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drawing10.xml" ContentType="application/vnd.ms-office.drawingml.diagramDrawing+xml"/>
  <Override PartName="/word/diagrams/drawing11.xml" ContentType="application/vnd.ms-office.drawingml.diagramDrawing+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Override PartName="/word/diagrams/data11.xml" ContentType="application/vnd.openxmlformats-officedocument.drawingml.diagramData+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FDB" w:rsidRDefault="002C1285" w:rsidP="00CD3E0E">
      <w:r>
        <w:rPr>
          <w:noProof/>
        </w:rPr>
        <w:pict>
          <v:roundrect id="Rounded Rectangle 4" o:spid="_x0000_s1026" style="position:absolute;margin-left:-13.7pt;margin-top:13.15pt;width:527.75pt;height:99pt;z-index:251671552;visibility:visible;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" fillcolor="#bcbcbc">
            <v:fill color2="#ededed" rotate="t" angle="180" colors="0 #bcbcbc;22938f #d0d0d0;1 #ededed" focus="100%" type="gradient"/>
            <v:shadow on="t" color="black" opacity="24903f" origin=",.5" offset="0,.55556mm"/>
            <v:textbox>
              <w:txbxContent>
                <w:p w:rsidR="000E5545" w:rsidRPr="00B157C5" w:rsidRDefault="000E5545" w:rsidP="00FA3447">
                  <w:pPr>
                    <w:pStyle w:val="NoSpacing"/>
                    <w:jc w:val="center"/>
                    <w:rPr>
                      <w:rFonts w:ascii="Bookman Old Style" w:hAnsi="Bookman Old Style"/>
                      <w:b/>
                      <w:sz w:val="48"/>
                      <w:szCs w:val="48"/>
                      <w:lang w:val="sr-Cyrl-CS"/>
                    </w:rPr>
                  </w:pPr>
                  <w:r w:rsidRPr="00B157C5">
                    <w:rPr>
                      <w:rFonts w:ascii="Bookman Old Style" w:hAnsi="Bookman Old Style"/>
                      <w:b/>
                      <w:sz w:val="48"/>
                      <w:szCs w:val="48"/>
                      <w:lang w:val="sr-Cyrl-CS"/>
                    </w:rPr>
                    <w:t>ГОДИШЊИ ПЛАН РАДА ШКОЛЕ</w:t>
                  </w:r>
                </w:p>
                <w:p w:rsidR="000E5545" w:rsidRPr="00B157C5" w:rsidRDefault="000E5545" w:rsidP="00FA3447">
                  <w:pPr>
                    <w:pStyle w:val="NoSpacing"/>
                    <w:jc w:val="center"/>
                    <w:rPr>
                      <w:rFonts w:ascii="Bookman Old Style" w:hAnsi="Bookman Old Style"/>
                      <w:b/>
                      <w:sz w:val="48"/>
                      <w:szCs w:val="48"/>
                      <w:lang w:val="sr-Cyrl-CS"/>
                    </w:rPr>
                  </w:pPr>
                  <w:r w:rsidRPr="00B157C5">
                    <w:rPr>
                      <w:rFonts w:ascii="Bookman Old Style" w:hAnsi="Bookman Old Style"/>
                      <w:b/>
                      <w:sz w:val="48"/>
                      <w:szCs w:val="48"/>
                      <w:lang w:val="sr-Cyrl-CS"/>
                    </w:rPr>
                    <w:t>за шк. 201</w:t>
                  </w:r>
                  <w:r>
                    <w:rPr>
                      <w:rFonts w:ascii="Bookman Old Style" w:hAnsi="Bookman Old Style"/>
                      <w:b/>
                      <w:sz w:val="48"/>
                      <w:szCs w:val="48"/>
                      <w:lang w:val="sr-Cyrl-CS"/>
                    </w:rPr>
                    <w:t>8</w:t>
                  </w:r>
                  <w:r w:rsidRPr="00B157C5">
                    <w:rPr>
                      <w:rFonts w:ascii="Bookman Old Style" w:hAnsi="Bookman Old Style"/>
                      <w:b/>
                      <w:sz w:val="48"/>
                      <w:szCs w:val="48"/>
                      <w:lang w:val="sr-Cyrl-CS"/>
                    </w:rPr>
                    <w:t>/1</w:t>
                  </w:r>
                  <w:r>
                    <w:rPr>
                      <w:rFonts w:ascii="Bookman Old Style" w:hAnsi="Bookman Old Style"/>
                      <w:b/>
                      <w:sz w:val="48"/>
                      <w:szCs w:val="48"/>
                    </w:rPr>
                    <w:t>9</w:t>
                  </w:r>
                  <w:r w:rsidRPr="00B157C5">
                    <w:rPr>
                      <w:rFonts w:ascii="Bookman Old Style" w:hAnsi="Bookman Old Style"/>
                      <w:b/>
                      <w:sz w:val="48"/>
                      <w:szCs w:val="48"/>
                      <w:lang w:val="sr-Cyrl-CS"/>
                    </w:rPr>
                    <w:t>. годину</w:t>
                  </w:r>
                </w:p>
              </w:txbxContent>
            </v:textbox>
          </v:roundrect>
        </w:pict>
      </w:r>
      <w:r w:rsidR="003738CF">
        <w:rPr>
          <w:noProof/>
        </w:rPr>
        <w:drawing>
          <wp:anchor distT="0" distB="0" distL="114300" distR="114300" simplePos="0" relativeHeight="251672576" behindDoc="0" locked="0" layoutInCell="1" allowOverlap="1">
            <wp:simplePos x="0" y="0"/>
            <wp:positionH relativeFrom="column">
              <wp:posOffset>-741045</wp:posOffset>
            </wp:positionH>
            <wp:positionV relativeFrom="paragraph">
              <wp:posOffset>-560070</wp:posOffset>
            </wp:positionV>
            <wp:extent cx="1165860" cy="1276985"/>
            <wp:effectExtent l="95250" t="95250" r="91440" b="94615"/>
            <wp:wrapNone/>
            <wp:docPr id="4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8" cstate="print"/>
                    <a:srcRect/>
                    <a:stretch>
                      <a:fillRect/>
                    </a:stretch>
                  </pic:blipFill>
                  <pic:spPr bwMode="auto">
                    <a:xfrm>
                      <a:off x="0" y="0"/>
                      <a:ext cx="1165860" cy="1276985"/>
                    </a:xfrm>
                    <a:prstGeom prst="rect">
                      <a:avLst/>
                    </a:prstGeom>
                    <a:noFill/>
                    <a:ln w="88900" cap="sq">
                      <a:solidFill>
                        <a:srgbClr val="FFFFFF"/>
                      </a:solidFill>
                      <a:miter lim="800000"/>
                      <a:headEnd/>
                      <a:tailEnd/>
                    </a:ln>
                    <a:effectLst>
                      <a:outerShdw algn="tl" rotWithShape="0">
                        <a:srgbClr val="000000">
                          <a:alpha val="42998"/>
                        </a:srgbClr>
                      </a:outerShdw>
                    </a:effectLst>
                  </pic:spPr>
                </pic:pic>
              </a:graphicData>
            </a:graphic>
          </wp:anchor>
        </w:drawing>
      </w:r>
    </w:p>
    <w:p w:rsidR="008D472A" w:rsidRDefault="002C4FDB" w:rsidP="00CD3E0E">
      <w:r>
        <w:t>7</w:t>
      </w:r>
    </w:p>
    <w:p w:rsidR="00CD3E0E" w:rsidRDefault="003738CF" w:rsidP="00CD3E0E">
      <w:r>
        <w:rPr>
          <w:noProof/>
        </w:rPr>
        <w:drawing>
          <wp:anchor distT="0" distB="0" distL="114300" distR="114300" simplePos="0" relativeHeight="251674624" behindDoc="0" locked="0" layoutInCell="1" allowOverlap="1">
            <wp:simplePos x="0" y="0"/>
            <wp:positionH relativeFrom="column">
              <wp:posOffset>153670</wp:posOffset>
            </wp:positionH>
            <wp:positionV relativeFrom="paragraph">
              <wp:posOffset>2201545</wp:posOffset>
            </wp:positionV>
            <wp:extent cx="5457825" cy="3733800"/>
            <wp:effectExtent l="19050" t="0" r="9525" b="0"/>
            <wp:wrapSquare wrapText="bothSides"/>
            <wp:docPr id="47" name="Picture 101" descr="Description: Description: Descrip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Description: Description: 9"/>
                    <pic:cNvPicPr>
                      <a:picLocks noChangeAspect="1" noChangeArrowheads="1"/>
                    </pic:cNvPicPr>
                  </pic:nvPicPr>
                  <pic:blipFill>
                    <a:blip r:embed="rId9" cstate="print"/>
                    <a:srcRect/>
                    <a:stretch>
                      <a:fillRect/>
                    </a:stretch>
                  </pic:blipFill>
                  <pic:spPr bwMode="auto">
                    <a:xfrm>
                      <a:off x="0" y="0"/>
                      <a:ext cx="5457825" cy="3733800"/>
                    </a:xfrm>
                    <a:prstGeom prst="rect">
                      <a:avLst/>
                    </a:prstGeom>
                    <a:noFill/>
                    <a:ln w="9525">
                      <a:noFill/>
                      <a:miter lim="800000"/>
                      <a:headEnd/>
                      <a:tailEnd/>
                    </a:ln>
                  </pic:spPr>
                </pic:pic>
              </a:graphicData>
            </a:graphic>
          </wp:anchor>
        </w:drawing>
      </w:r>
      <w:r w:rsidR="002C1285">
        <w:rPr>
          <w:noProof/>
        </w:rPr>
        <w:pict>
          <v:roundrect id="Rounded Rectangle 10" o:spid="_x0000_s1027" style="position:absolute;margin-left:-18.5pt;margin-top:605.3pt;width:486.75pt;height:33.75pt;z-index:251673600;visibility:visible;mso-position-horizontal-relative:text;mso-position-vertical-relative:text;mso-width-relative:margin;mso-height-relative:margin;v-text-anchor:middle" arcsize="12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" fillcolor="#bcbcbc">
            <v:fill color2="#ededed" rotate="t" angle="180" colors="0 #bcbcbc;22938f #d0d0d0;1 #ededed" focus="100%" type="gradient"/>
            <v:shadow on="t" color="black" opacity="24903f" origin=",.5" offset="0,.55556mm"/>
            <v:textbox>
              <w:txbxContent>
                <w:p w:rsidR="000E5545" w:rsidRPr="00B157C5" w:rsidRDefault="000E5545" w:rsidP="00B157C5">
                  <w:pPr>
                    <w:jc w:val="center"/>
                    <w:rPr>
                      <w:rFonts w:ascii="Bookman Old Style" w:hAnsi="Bookman Old Style" w:cs="Calibri"/>
                      <w:b/>
                      <w:color w:val="000000"/>
                      <w:sz w:val="40"/>
                      <w:szCs w:val="40"/>
                    </w:rPr>
                  </w:pPr>
                  <w:r w:rsidRPr="00B157C5">
                    <w:rPr>
                      <w:rFonts w:ascii="Bookman Old Style" w:hAnsi="Bookman Old Style" w:cs="Calibri"/>
                      <w:b/>
                      <w:color w:val="000000"/>
                      <w:sz w:val="40"/>
                      <w:szCs w:val="40"/>
                    </w:rPr>
                    <w:t>БЕОГРАД</w:t>
                  </w:r>
                  <w:r w:rsidRPr="00B157C5">
                    <w:rPr>
                      <w:rFonts w:ascii="Bookman Old Style" w:hAnsi="Bookman Old Style" w:cs="Calibri"/>
                      <w:b/>
                      <w:color w:val="000000"/>
                      <w:sz w:val="40"/>
                      <w:szCs w:val="40"/>
                      <w:lang w:val="sr-Cyrl-CS"/>
                    </w:rPr>
                    <w:t xml:space="preserve"> </w:t>
                  </w:r>
                  <w:r w:rsidRPr="00B157C5">
                    <w:rPr>
                      <w:rFonts w:ascii="Bookman Old Style" w:hAnsi="Bookman Old Style" w:cs="Calibri"/>
                      <w:b/>
                      <w:color w:val="000000"/>
                      <w:sz w:val="40"/>
                      <w:szCs w:val="40"/>
                    </w:rPr>
                    <w:t>201</w:t>
                  </w:r>
                  <w:r>
                    <w:rPr>
                      <w:rFonts w:ascii="Bookman Old Style" w:hAnsi="Bookman Old Style" w:cs="Calibri"/>
                      <w:b/>
                      <w:color w:val="000000"/>
                      <w:sz w:val="40"/>
                      <w:szCs w:val="40"/>
                    </w:rPr>
                    <w:t>8</w:t>
                  </w:r>
                  <w:r w:rsidRPr="00B157C5">
                    <w:rPr>
                      <w:rFonts w:ascii="Bookman Old Style" w:hAnsi="Bookman Old Style" w:cs="Calibri"/>
                      <w:b/>
                      <w:color w:val="000000"/>
                      <w:sz w:val="40"/>
                      <w:szCs w:val="40"/>
                    </w:rPr>
                    <w:t>. година</w:t>
                  </w:r>
                </w:p>
              </w:txbxContent>
            </v:textbox>
          </v:roundrect>
        </w:pict>
      </w:r>
      <w:r w:rsidR="00C766A8">
        <w:br w:type="page"/>
      </w:r>
    </w:p>
    <w:p w:rsidR="00B47CC1" w:rsidRPr="00A95E0B" w:rsidRDefault="009F654D" w:rsidP="00195075">
      <w:pPr>
        <w:pStyle w:val="NoSpacing"/>
        <w:spacing w:after="360"/>
        <w:rPr>
          <w:rFonts w:ascii="Comic Sans MS" w:hAnsi="Comic Sans MS"/>
          <w:b/>
          <w:sz w:val="36"/>
          <w:szCs w:val="36"/>
          <w:u w:val="single"/>
          <w:lang w:val="hr-HR"/>
        </w:rPr>
      </w:pPr>
      <w:r w:rsidRPr="00A95E0B">
        <w:rPr>
          <w:rFonts w:ascii="Comic Sans MS" w:hAnsi="Comic Sans MS"/>
          <w:b/>
          <w:sz w:val="36"/>
          <w:szCs w:val="36"/>
          <w:u w:val="single"/>
          <w:lang w:val="sr-Cyrl-CS"/>
        </w:rPr>
        <w:lastRenderedPageBreak/>
        <w:t>САДРЖАЈ</w:t>
      </w:r>
    </w:p>
    <w:p w:rsidR="001278C4" w:rsidRPr="001278C4" w:rsidRDefault="002C1285" w:rsidP="00B94205">
      <w:pPr>
        <w:pStyle w:val="TOC1"/>
        <w:rPr>
          <w:rFonts w:eastAsiaTheme="minorEastAsia" w:cstheme="minorBidi"/>
          <w:lang w:val="en-US"/>
        </w:rPr>
      </w:pPr>
      <w:r w:rsidRPr="002C1285">
        <w:fldChar w:fldCharType="begin"/>
      </w:r>
      <w:r w:rsidR="00195075" w:rsidRPr="001278C4">
        <w:instrText xml:space="preserve"> TOC \o "1-3" \h \z \u </w:instrText>
      </w:r>
      <w:r w:rsidRPr="002C1285">
        <w:fldChar w:fldCharType="separate"/>
      </w:r>
      <w:hyperlink w:anchor="_Toc525023698" w:history="1">
        <w:r w:rsidR="001278C4" w:rsidRPr="001278C4">
          <w:rPr>
            <w:rStyle w:val="Hyperlink"/>
            <w:rFonts w:ascii="Comic Sans MS" w:hAnsi="Comic Sans MS"/>
            <w:sz w:val="22"/>
            <w:szCs w:val="22"/>
          </w:rPr>
          <w:t>УВОД</w:t>
        </w:r>
        <w:r w:rsidR="001278C4" w:rsidRPr="001278C4">
          <w:rPr>
            <w:webHidden/>
          </w:rPr>
          <w:tab/>
        </w:r>
        <w:r w:rsidR="00A95E0B">
          <w:rPr>
            <w:webHidden/>
          </w:rPr>
          <w:tab/>
        </w:r>
        <w:bookmarkStart w:id="0" w:name="_GoBack"/>
        <w:bookmarkEnd w:id="0"/>
        <w:r w:rsidRPr="00A95E0B">
          <w:rPr>
            <w:rFonts w:ascii="Comic Sans MS" w:hAnsi="Comic Sans MS"/>
            <w:webHidden/>
            <w:sz w:val="22"/>
            <w:szCs w:val="22"/>
          </w:rPr>
          <w:fldChar w:fldCharType="begin"/>
        </w:r>
        <w:r w:rsidR="001278C4" w:rsidRPr="00A95E0B">
          <w:rPr>
            <w:rFonts w:ascii="Comic Sans MS" w:hAnsi="Comic Sans MS"/>
            <w:webHidden/>
            <w:sz w:val="22"/>
            <w:szCs w:val="22"/>
          </w:rPr>
          <w:instrText xml:space="preserve"> PAGEREF _Toc525023698 \h </w:instrText>
        </w:r>
        <w:r w:rsidRPr="00A95E0B">
          <w:rPr>
            <w:rFonts w:ascii="Comic Sans MS" w:hAnsi="Comic Sans MS"/>
            <w:webHidden/>
            <w:sz w:val="22"/>
            <w:szCs w:val="22"/>
          </w:rPr>
        </w:r>
        <w:r w:rsidRPr="00A95E0B">
          <w:rPr>
            <w:rFonts w:ascii="Comic Sans MS" w:hAnsi="Comic Sans MS"/>
            <w:webHidden/>
            <w:sz w:val="22"/>
            <w:szCs w:val="22"/>
          </w:rPr>
          <w:fldChar w:fldCharType="separate"/>
        </w:r>
        <w:r w:rsidR="000B1672">
          <w:rPr>
            <w:rFonts w:ascii="Comic Sans MS" w:hAnsi="Comic Sans MS"/>
            <w:webHidden/>
            <w:sz w:val="22"/>
            <w:szCs w:val="22"/>
          </w:rPr>
          <w:t>4</w:t>
        </w:r>
        <w:r w:rsidRPr="00A95E0B">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699" w:history="1">
        <w:r w:rsidR="001278C4" w:rsidRPr="001278C4">
          <w:rPr>
            <w:rStyle w:val="Hyperlink"/>
            <w:rFonts w:ascii="Comic Sans MS" w:hAnsi="Comic Sans MS"/>
            <w:sz w:val="22"/>
            <w:szCs w:val="22"/>
          </w:rPr>
          <w:t>1.</w:t>
        </w:r>
        <w:r w:rsidR="001278C4" w:rsidRPr="001278C4">
          <w:rPr>
            <w:rFonts w:eastAsiaTheme="minorEastAsia" w:cstheme="minorBidi"/>
            <w:lang w:val="en-US"/>
          </w:rPr>
          <w:tab/>
        </w:r>
        <w:r w:rsidR="001278C4" w:rsidRPr="001278C4">
          <w:rPr>
            <w:rStyle w:val="Hyperlink"/>
            <w:rFonts w:ascii="Comic Sans MS" w:hAnsi="Comic Sans MS"/>
            <w:sz w:val="22"/>
            <w:szCs w:val="22"/>
          </w:rPr>
          <w:t>ЛИЧНА КАРТА ШКОЛЕ</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_Toc525023699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7</w:t>
        </w:r>
        <w:r w:rsidRPr="00127829">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00" w:history="1">
        <w:r w:rsidR="001278C4" w:rsidRPr="001278C4">
          <w:rPr>
            <w:rStyle w:val="Hyperlink"/>
            <w:rFonts w:ascii="Comic Sans MS" w:hAnsi="Comic Sans MS"/>
            <w:sz w:val="22"/>
            <w:szCs w:val="22"/>
          </w:rPr>
          <w:t>2. ОСНОВА ЗА РЕАЛИЗАЦИЈУ ПРОГРАМА</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_Toc525023700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12</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01" w:history="1">
        <w:r w:rsidR="001278C4" w:rsidRPr="001278C4">
          <w:rPr>
            <w:rStyle w:val="Hyperlink"/>
            <w:rFonts w:ascii="Comic Sans MS" w:hAnsi="Comic Sans MS"/>
            <w:sz w:val="22"/>
            <w:szCs w:val="22"/>
            <w:lang w:val="ru-RU"/>
          </w:rPr>
          <w:t xml:space="preserve">2.1. </w:t>
        </w:r>
        <w:r w:rsidR="001278C4" w:rsidRPr="001278C4">
          <w:rPr>
            <w:rFonts w:ascii="Comic Sans MS" w:eastAsiaTheme="minorEastAsia" w:hAnsi="Comic Sans MS" w:cstheme="minorBidi"/>
            <w:b w:val="0"/>
            <w:bCs w:val="0"/>
            <w:sz w:val="22"/>
            <w:szCs w:val="22"/>
          </w:rPr>
          <w:tab/>
        </w:r>
        <w:r w:rsidR="001278C4" w:rsidRPr="001278C4">
          <w:rPr>
            <w:rStyle w:val="Hyperlink"/>
            <w:rFonts w:ascii="Comic Sans MS" w:hAnsi="Comic Sans MS"/>
            <w:sz w:val="22"/>
            <w:szCs w:val="22"/>
            <w:lang w:val="ru-RU"/>
          </w:rPr>
          <w:t>Материјално-техничка опремљеност школе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_Toc525023701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12</w:t>
        </w:r>
        <w:r w:rsidRPr="001278C4">
          <w:rPr>
            <w:rFonts w:ascii="Comic Sans MS" w:hAnsi="Comic Sans MS"/>
            <w:webHidden/>
            <w:sz w:val="22"/>
            <w:szCs w:val="22"/>
          </w:rPr>
          <w:fldChar w:fldCharType="end"/>
        </w:r>
      </w:hyperlink>
    </w:p>
    <w:p w:rsidR="001278C4" w:rsidRPr="001278C4" w:rsidRDefault="002C1285">
      <w:pPr>
        <w:pStyle w:val="TOC3"/>
        <w:rPr>
          <w:rFonts w:ascii="Comic Sans MS" w:eastAsiaTheme="minorEastAsia" w:hAnsi="Comic Sans MS" w:cstheme="minorBidi"/>
          <w:noProof/>
          <w:sz w:val="22"/>
          <w:szCs w:val="22"/>
        </w:rPr>
      </w:pPr>
      <w:hyperlink w:anchor="_Toc525023702" w:history="1">
        <w:r w:rsidR="001278C4" w:rsidRPr="001278C4">
          <w:rPr>
            <w:rStyle w:val="Hyperlink"/>
            <w:rFonts w:ascii="Comic Sans MS" w:hAnsi="Comic Sans MS"/>
            <w:noProof/>
            <w:sz w:val="22"/>
            <w:szCs w:val="22"/>
            <w:lang w:val="ru-RU"/>
          </w:rPr>
          <w:t>2.1.1. Школски простор</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_Toc525023702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12</w:t>
        </w:r>
        <w:r w:rsidRPr="001278C4">
          <w:rPr>
            <w:rFonts w:ascii="Comic Sans MS" w:hAnsi="Comic Sans MS"/>
            <w:noProof/>
            <w:webHidden/>
            <w:sz w:val="22"/>
            <w:szCs w:val="22"/>
          </w:rPr>
          <w:fldChar w:fldCharType="end"/>
        </w:r>
      </w:hyperlink>
    </w:p>
    <w:p w:rsidR="001278C4" w:rsidRPr="001278C4" w:rsidRDefault="002C1285">
      <w:pPr>
        <w:pStyle w:val="TOC3"/>
        <w:rPr>
          <w:rFonts w:ascii="Comic Sans MS" w:eastAsiaTheme="minorEastAsia" w:hAnsi="Comic Sans MS" w:cstheme="minorBidi"/>
          <w:noProof/>
          <w:sz w:val="22"/>
          <w:szCs w:val="22"/>
        </w:rPr>
      </w:pPr>
      <w:hyperlink w:anchor="_Toc525023703" w:history="1">
        <w:r w:rsidR="001278C4" w:rsidRPr="001278C4">
          <w:rPr>
            <w:rStyle w:val="Hyperlink"/>
            <w:rFonts w:ascii="Comic Sans MS" w:hAnsi="Comic Sans MS"/>
            <w:noProof/>
            <w:sz w:val="22"/>
            <w:szCs w:val="22"/>
          </w:rPr>
          <w:t>2.1.2. Техничка и наставна средства</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_Toc525023703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14</w:t>
        </w:r>
        <w:r w:rsidRPr="001278C4">
          <w:rPr>
            <w:rFonts w:ascii="Comic Sans MS" w:hAnsi="Comic Sans MS"/>
            <w:noProof/>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04" w:history="1">
        <w:r w:rsidR="001278C4" w:rsidRPr="001278C4">
          <w:rPr>
            <w:rStyle w:val="Hyperlink"/>
            <w:rFonts w:ascii="Comic Sans MS" w:hAnsi="Comic Sans MS"/>
            <w:sz w:val="22"/>
            <w:szCs w:val="22"/>
            <w:lang w:val="ru-RU"/>
          </w:rPr>
          <w:t xml:space="preserve">2.2. </w:t>
        </w:r>
        <w:r w:rsidR="001278C4" w:rsidRPr="001278C4">
          <w:rPr>
            <w:rFonts w:ascii="Comic Sans MS" w:eastAsiaTheme="minorEastAsia" w:hAnsi="Comic Sans MS" w:cstheme="minorBidi"/>
            <w:b w:val="0"/>
            <w:bCs w:val="0"/>
            <w:sz w:val="22"/>
            <w:szCs w:val="22"/>
          </w:rPr>
          <w:tab/>
        </w:r>
        <w:r w:rsidR="001278C4" w:rsidRPr="001278C4">
          <w:rPr>
            <w:rStyle w:val="Hyperlink"/>
            <w:rFonts w:ascii="Comic Sans MS" w:hAnsi="Comic Sans MS"/>
            <w:sz w:val="22"/>
            <w:szCs w:val="22"/>
            <w:lang w:val="ru-RU"/>
          </w:rPr>
          <w:t>Сарадња са локалном заједницом</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_Toc525023704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16</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05" w:history="1">
        <w:r w:rsidR="001278C4" w:rsidRPr="001278C4">
          <w:rPr>
            <w:rStyle w:val="Hyperlink"/>
            <w:rFonts w:ascii="Comic Sans MS" w:hAnsi="Comic Sans MS"/>
            <w:sz w:val="22"/>
            <w:szCs w:val="22"/>
            <w:lang w:val="ru-RU"/>
          </w:rPr>
          <w:t>2.3. Структура запослених у школи</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_Toc525023705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19</w:t>
        </w:r>
        <w:r w:rsidRPr="001278C4">
          <w:rPr>
            <w:rFonts w:ascii="Comic Sans MS" w:hAnsi="Comic Sans MS"/>
            <w:webHidden/>
            <w:sz w:val="22"/>
            <w:szCs w:val="22"/>
          </w:rPr>
          <w:fldChar w:fldCharType="end"/>
        </w:r>
      </w:hyperlink>
    </w:p>
    <w:p w:rsidR="001278C4" w:rsidRPr="001278C4" w:rsidRDefault="002C1285">
      <w:pPr>
        <w:pStyle w:val="TOC3"/>
        <w:rPr>
          <w:rFonts w:ascii="Comic Sans MS" w:eastAsiaTheme="minorEastAsia" w:hAnsi="Comic Sans MS" w:cstheme="minorBidi"/>
          <w:noProof/>
          <w:sz w:val="22"/>
          <w:szCs w:val="22"/>
        </w:rPr>
      </w:pPr>
      <w:hyperlink w:anchor="_Toc525023706" w:history="1">
        <w:r w:rsidR="001278C4" w:rsidRPr="001278C4">
          <w:rPr>
            <w:rStyle w:val="Hyperlink"/>
            <w:rFonts w:ascii="Comic Sans MS" w:hAnsi="Comic Sans MS"/>
            <w:noProof/>
            <w:sz w:val="22"/>
            <w:szCs w:val="22"/>
          </w:rPr>
          <w:t>2.3.1. Стручна спрема запослених</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_Toc525023706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19</w:t>
        </w:r>
        <w:r w:rsidRPr="001278C4">
          <w:rPr>
            <w:rFonts w:ascii="Comic Sans MS" w:hAnsi="Comic Sans MS"/>
            <w:noProof/>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07" w:history="1">
        <w:r w:rsidR="001278C4" w:rsidRPr="001278C4">
          <w:rPr>
            <w:rStyle w:val="Hyperlink"/>
            <w:rFonts w:ascii="Comic Sans MS" w:hAnsi="Comic Sans MS"/>
            <w:sz w:val="22"/>
            <w:szCs w:val="22"/>
          </w:rPr>
          <w:t>3.</w:t>
        </w:r>
        <w:r w:rsidR="001278C4" w:rsidRPr="001278C4">
          <w:rPr>
            <w:rFonts w:eastAsiaTheme="minorEastAsia" w:cstheme="minorBidi"/>
            <w:lang w:val="en-US"/>
          </w:rPr>
          <w:tab/>
        </w:r>
        <w:r w:rsidR="001278C4" w:rsidRPr="001278C4">
          <w:rPr>
            <w:rStyle w:val="Hyperlink"/>
            <w:rFonts w:ascii="Comic Sans MS" w:hAnsi="Comic Sans MS"/>
            <w:sz w:val="22"/>
            <w:szCs w:val="22"/>
          </w:rPr>
          <w:t>ЗАДАЦИ ШКОЛЕ</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_Toc525023707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20</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08" w:history="1">
        <w:r w:rsidR="001278C4" w:rsidRPr="001278C4">
          <w:rPr>
            <w:rStyle w:val="Hyperlink"/>
            <w:rFonts w:ascii="Comic Sans MS" w:hAnsi="Comic Sans MS"/>
            <w:sz w:val="22"/>
            <w:szCs w:val="22"/>
            <w:lang w:val="ru-RU"/>
          </w:rPr>
          <w:t>3.1. Кључни задаци у програмирању рада школе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_Toc525023708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22</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09" w:history="1">
        <w:r w:rsidR="001278C4" w:rsidRPr="001278C4">
          <w:rPr>
            <w:rStyle w:val="Hyperlink"/>
            <w:rFonts w:ascii="Comic Sans MS" w:hAnsi="Comic Sans MS"/>
            <w:sz w:val="22"/>
            <w:szCs w:val="22"/>
          </w:rPr>
          <w:t>3.2. Приоритетни задаци</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_Toc525023709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29</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10" w:history="1">
        <w:r w:rsidR="001278C4" w:rsidRPr="001278C4">
          <w:rPr>
            <w:rStyle w:val="Hyperlink"/>
            <w:rFonts w:ascii="Comic Sans MS" w:hAnsi="Comic Sans MS"/>
            <w:sz w:val="22"/>
            <w:szCs w:val="22"/>
          </w:rPr>
          <w:t>3.3. Табеларни преглед изборних предмета по одељењима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_Toc525023710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30</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11" w:history="1">
        <w:r w:rsidR="001278C4" w:rsidRPr="001278C4">
          <w:rPr>
            <w:rStyle w:val="Hyperlink"/>
            <w:rFonts w:ascii="Comic Sans MS" w:hAnsi="Comic Sans MS"/>
            <w:sz w:val="22"/>
            <w:szCs w:val="22"/>
            <w:lang w:val="sr-Cyrl-CS"/>
          </w:rPr>
          <w:t>3.4. Листа изабраних уџбеника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_Toc525023711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31</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12" w:history="1">
        <w:r w:rsidR="001278C4" w:rsidRPr="001278C4">
          <w:rPr>
            <w:rStyle w:val="Hyperlink"/>
            <w:rFonts w:ascii="Comic Sans MS" w:hAnsi="Comic Sans MS"/>
            <w:sz w:val="22"/>
            <w:szCs w:val="22"/>
            <w:lang w:val="hr-HR"/>
          </w:rPr>
          <w:t xml:space="preserve">3.5. </w:t>
        </w:r>
        <w:r w:rsidR="001278C4" w:rsidRPr="001278C4">
          <w:rPr>
            <w:rStyle w:val="Hyperlink"/>
            <w:rFonts w:ascii="Comic Sans MS" w:hAnsi="Comic Sans MS"/>
            <w:sz w:val="22"/>
            <w:szCs w:val="22"/>
          </w:rPr>
          <w:t>ЛИСТА ДОДАТНИХ НАСТАВНИХ СРЕДСТАВА И ЛИТЕРАТУРЕ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_Toc525023712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41</w:t>
        </w:r>
        <w:r w:rsidRPr="001278C4">
          <w:rPr>
            <w:rFonts w:ascii="Comic Sans MS" w:hAnsi="Comic Sans MS"/>
            <w:webHidden/>
            <w:sz w:val="22"/>
            <w:szCs w:val="22"/>
          </w:rPr>
          <w:fldChar w:fldCharType="end"/>
        </w:r>
      </w:hyperlink>
    </w:p>
    <w:p w:rsidR="001278C4" w:rsidRPr="001278C4" w:rsidRDefault="002C1285" w:rsidP="00B94205">
      <w:pPr>
        <w:pStyle w:val="TOC1"/>
        <w:tabs>
          <w:tab w:val="clear" w:pos="450"/>
          <w:tab w:val="left" w:pos="540"/>
        </w:tabs>
        <w:rPr>
          <w:rFonts w:eastAsiaTheme="minorEastAsia" w:cstheme="minorBidi"/>
          <w:lang w:val="en-US"/>
        </w:rPr>
      </w:pPr>
      <w:hyperlink w:anchor="_Toc525023713" w:history="1">
        <w:r w:rsidR="001278C4" w:rsidRPr="001278C4">
          <w:rPr>
            <w:rStyle w:val="Hyperlink"/>
            <w:rFonts w:ascii="Comic Sans MS" w:hAnsi="Comic Sans MS"/>
            <w:sz w:val="22"/>
            <w:szCs w:val="22"/>
            <w:lang w:val="sr-Cyrl-CS"/>
          </w:rPr>
          <w:t>4. ОРГАНИЗАЦИЈА РАДА ШКОЛЕ</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_Toc525023713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43</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14" w:history="1">
        <w:r w:rsidR="001278C4" w:rsidRPr="001278C4">
          <w:rPr>
            <w:rStyle w:val="Hyperlink"/>
            <w:rFonts w:ascii="Comic Sans MS" w:hAnsi="Comic Sans MS"/>
            <w:sz w:val="22"/>
            <w:szCs w:val="22"/>
            <w:lang w:val="ru-RU"/>
          </w:rPr>
          <w:t>4.1. Бројно стање ученика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_Toc525023714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43</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15" w:history="1">
        <w:r w:rsidR="001278C4" w:rsidRPr="001278C4">
          <w:rPr>
            <w:rStyle w:val="Hyperlink"/>
            <w:rFonts w:ascii="Comic Sans MS" w:hAnsi="Comic Sans MS"/>
            <w:sz w:val="22"/>
            <w:szCs w:val="22"/>
            <w:lang w:val="sr-Cyrl-CS"/>
          </w:rPr>
          <w:t>4.2.</w:t>
        </w:r>
        <w:r w:rsidR="001278C4" w:rsidRPr="001278C4">
          <w:rPr>
            <w:rStyle w:val="Hyperlink"/>
            <w:rFonts w:ascii="Comic Sans MS" w:hAnsi="Comic Sans MS"/>
            <w:sz w:val="22"/>
            <w:szCs w:val="22"/>
            <w:lang w:val="hr-HR"/>
          </w:rPr>
          <w:t>O</w:t>
        </w:r>
        <w:r w:rsidR="001278C4" w:rsidRPr="001278C4">
          <w:rPr>
            <w:rStyle w:val="Hyperlink"/>
            <w:rFonts w:ascii="Comic Sans MS" w:hAnsi="Comic Sans MS"/>
            <w:sz w:val="22"/>
            <w:szCs w:val="22"/>
            <w:lang w:val="sr-Cyrl-CS"/>
          </w:rPr>
          <w:t>рганизација радног дана наставе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_Toc525023715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44</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16" w:history="1">
        <w:r w:rsidR="001278C4" w:rsidRPr="001278C4">
          <w:rPr>
            <w:rStyle w:val="Hyperlink"/>
            <w:rFonts w:ascii="Comic Sans MS" w:hAnsi="Comic Sans MS"/>
            <w:sz w:val="22"/>
            <w:szCs w:val="22"/>
            <w:lang w:val="sr-Cyrl-CS"/>
          </w:rPr>
          <w:t>4.3. Календар васпитно-образовног рада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_Toc525023716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47</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17" w:history="1">
        <w:r w:rsidR="001278C4" w:rsidRPr="001278C4">
          <w:rPr>
            <w:rStyle w:val="Hyperlink"/>
            <w:rFonts w:ascii="Comic Sans MS" w:hAnsi="Comic Sans MS"/>
            <w:sz w:val="22"/>
            <w:szCs w:val="22"/>
          </w:rPr>
          <w:t>4.4. Настава у природи, излет и дводневна екскурзија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_Toc525023717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51</w:t>
        </w:r>
        <w:r w:rsidRPr="001278C4">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18" w:history="1">
        <w:r w:rsidR="001278C4" w:rsidRPr="001278C4">
          <w:rPr>
            <w:rStyle w:val="Hyperlink"/>
            <w:rFonts w:ascii="Comic Sans MS" w:hAnsi="Comic Sans MS" w:cs="Cambria"/>
            <w:sz w:val="22"/>
            <w:szCs w:val="22"/>
            <w:lang w:val="sr-Cyrl-CS"/>
          </w:rPr>
          <w:t xml:space="preserve">5. </w:t>
        </w:r>
        <w:r w:rsidR="001278C4" w:rsidRPr="001278C4">
          <w:rPr>
            <w:rStyle w:val="Hyperlink"/>
            <w:rFonts w:ascii="Comic Sans MS" w:hAnsi="Comic Sans MS" w:cs="Cambria"/>
            <w:iCs/>
            <w:sz w:val="22"/>
            <w:szCs w:val="22"/>
            <w:lang w:val="sr-Cyrl-CS"/>
          </w:rPr>
          <w:t>СТРУКТУРА РАДНОГ ВРЕМЕНА ЗАПОСЛЕНИХ-ЧЕТРДЕСЕТОЧАСОВНА РАДНА НЕДЕЉА</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_Toc525023718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52</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19" w:history="1">
        <w:r w:rsidR="001278C4" w:rsidRPr="001278C4">
          <w:rPr>
            <w:rStyle w:val="Hyperlink"/>
            <w:rFonts w:ascii="Comic Sans MS" w:hAnsi="Comic Sans MS"/>
            <w:sz w:val="22"/>
            <w:szCs w:val="22"/>
          </w:rPr>
          <w:t>5.1. Наставници предметне наставе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_Toc525023719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52</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20" w:history="1">
        <w:r w:rsidR="001278C4" w:rsidRPr="001278C4">
          <w:rPr>
            <w:rStyle w:val="Hyperlink"/>
            <w:rFonts w:ascii="Comic Sans MS" w:hAnsi="Comic Sans MS"/>
            <w:sz w:val="22"/>
            <w:szCs w:val="22"/>
          </w:rPr>
          <w:t>5.2. Наставници разредне наставе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_Toc525023720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56</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21" w:history="1">
        <w:r w:rsidR="001278C4" w:rsidRPr="001278C4">
          <w:rPr>
            <w:rStyle w:val="Hyperlink"/>
            <w:rFonts w:ascii="Comic Sans MS" w:hAnsi="Comic Sans MS"/>
            <w:sz w:val="22"/>
            <w:szCs w:val="22"/>
          </w:rPr>
          <w:t>5.3. Индивидуални наставници</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_Toc525023721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57</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22" w:history="1">
        <w:r w:rsidR="001278C4" w:rsidRPr="001278C4">
          <w:rPr>
            <w:rStyle w:val="Hyperlink"/>
            <w:rFonts w:ascii="Comic Sans MS" w:hAnsi="Comic Sans MS"/>
            <w:sz w:val="22"/>
            <w:szCs w:val="22"/>
          </w:rPr>
          <w:t>5.4. Васпитачи у предшколском</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_Toc525023722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58</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23" w:history="1">
        <w:r w:rsidR="001278C4" w:rsidRPr="001278C4">
          <w:rPr>
            <w:rStyle w:val="Hyperlink"/>
            <w:rFonts w:ascii="Comic Sans MS" w:hAnsi="Comic Sans MS"/>
            <w:sz w:val="22"/>
            <w:szCs w:val="22"/>
          </w:rPr>
          <w:t>5.5. Васпитачи у продуженом боравку</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_Toc525023723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59</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24" w:history="1">
        <w:r w:rsidR="001278C4" w:rsidRPr="001278C4">
          <w:rPr>
            <w:rStyle w:val="Hyperlink"/>
            <w:rFonts w:ascii="Comic Sans MS" w:hAnsi="Comic Sans MS"/>
            <w:sz w:val="22"/>
            <w:szCs w:val="22"/>
          </w:rPr>
          <w:t>5.6. Стручни сарадници</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_Toc525023724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60</w:t>
        </w:r>
        <w:r w:rsidRPr="001278C4">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25" w:history="1">
        <w:r w:rsidR="001278C4" w:rsidRPr="001278C4">
          <w:rPr>
            <w:rStyle w:val="Hyperlink"/>
            <w:rFonts w:ascii="Comic Sans MS" w:hAnsi="Comic Sans MS"/>
            <w:sz w:val="22"/>
            <w:szCs w:val="22"/>
          </w:rPr>
          <w:t>6.ПРЕГЛЕД, ЗАДУЖЕЊА И ПЛАНОВИ РАДА РУКОВОДЕЋИХ, УПРАВНИХ ИСТРУЧНИХ ОРГАНА</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_Toc525023725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61</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26" w:history="1">
        <w:r w:rsidR="001278C4" w:rsidRPr="001278C4">
          <w:rPr>
            <w:rStyle w:val="Hyperlink"/>
            <w:rFonts w:ascii="Comic Sans MS" w:hAnsi="Comic Sans MS"/>
            <w:sz w:val="22"/>
            <w:szCs w:val="22"/>
            <w:lang w:val="ru-RU"/>
          </w:rPr>
          <w:t>6.1. Шема руковођења, управљања и стручних органа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_Toc525023726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61</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27" w:history="1">
        <w:r w:rsidR="001278C4" w:rsidRPr="001278C4">
          <w:rPr>
            <w:rStyle w:val="Hyperlink"/>
            <w:rFonts w:ascii="Comic Sans MS" w:hAnsi="Comic Sans MS"/>
            <w:sz w:val="22"/>
            <w:szCs w:val="22"/>
            <w:lang w:val="ru-RU"/>
          </w:rPr>
          <w:t>6.2.1. Табеларни преглед задужења по стручним органима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_Toc525023727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62</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28" w:history="1">
        <w:r w:rsidR="001278C4" w:rsidRPr="001278C4">
          <w:rPr>
            <w:rStyle w:val="Hyperlink"/>
            <w:rFonts w:ascii="Comic Sans MS" w:hAnsi="Comic Sans MS"/>
            <w:sz w:val="22"/>
            <w:szCs w:val="22"/>
            <w:lang w:val="sr-Cyrl-CS"/>
          </w:rPr>
          <w:t>6.2.2. Комисије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_Toc525023728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68</w:t>
        </w:r>
        <w:r w:rsidRPr="001278C4">
          <w:rPr>
            <w:rFonts w:ascii="Comic Sans MS" w:hAnsi="Comic Sans MS"/>
            <w:webHidden/>
            <w:sz w:val="22"/>
            <w:szCs w:val="22"/>
          </w:rPr>
          <w:fldChar w:fldCharType="end"/>
        </w:r>
      </w:hyperlink>
    </w:p>
    <w:p w:rsidR="001278C4" w:rsidRPr="001278C4" w:rsidRDefault="002C1285">
      <w:pPr>
        <w:pStyle w:val="TOC3"/>
        <w:rPr>
          <w:rFonts w:ascii="Comic Sans MS" w:eastAsiaTheme="minorEastAsia" w:hAnsi="Comic Sans MS" w:cstheme="minorBidi"/>
          <w:noProof/>
          <w:sz w:val="22"/>
          <w:szCs w:val="22"/>
        </w:rPr>
      </w:pPr>
      <w:hyperlink w:anchor="_Toc525023729" w:history="1">
        <w:r w:rsidR="001278C4" w:rsidRPr="001278C4">
          <w:rPr>
            <w:rStyle w:val="Hyperlink"/>
            <w:rFonts w:ascii="Comic Sans MS" w:hAnsi="Comic Sans MS"/>
            <w:noProof/>
            <w:sz w:val="22"/>
            <w:szCs w:val="22"/>
            <w:lang w:val="sr-Cyrl-CS"/>
          </w:rPr>
          <w:t>6.2.3. Ваннаставне и слободне активности</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_Toc525023729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69</w:t>
        </w:r>
        <w:r w:rsidRPr="001278C4">
          <w:rPr>
            <w:rFonts w:ascii="Comic Sans MS" w:hAnsi="Comic Sans MS"/>
            <w:noProof/>
            <w:webHidden/>
            <w:sz w:val="22"/>
            <w:szCs w:val="22"/>
          </w:rPr>
          <w:fldChar w:fldCharType="end"/>
        </w:r>
      </w:hyperlink>
    </w:p>
    <w:p w:rsidR="001278C4" w:rsidRPr="001278C4" w:rsidRDefault="002C1285">
      <w:pPr>
        <w:pStyle w:val="TOC3"/>
        <w:rPr>
          <w:rFonts w:ascii="Comic Sans MS" w:eastAsiaTheme="minorEastAsia" w:hAnsi="Comic Sans MS" w:cstheme="minorBidi"/>
          <w:noProof/>
          <w:sz w:val="22"/>
          <w:szCs w:val="22"/>
        </w:rPr>
      </w:pPr>
      <w:hyperlink w:anchor="_Toc525023730" w:history="1">
        <w:r w:rsidR="001278C4" w:rsidRPr="001278C4">
          <w:rPr>
            <w:rStyle w:val="Hyperlink"/>
            <w:rFonts w:ascii="Comic Sans MS" w:hAnsi="Comic Sans MS"/>
            <w:noProof/>
            <w:sz w:val="22"/>
            <w:szCs w:val="22"/>
            <w:lang w:val="sr-Cyrl-CS"/>
          </w:rPr>
          <w:t>6.2.3.1. Дечје организације</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_Toc525023730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69</w:t>
        </w:r>
        <w:r w:rsidRPr="001278C4">
          <w:rPr>
            <w:rFonts w:ascii="Comic Sans MS" w:hAnsi="Comic Sans MS"/>
            <w:noProof/>
            <w:webHidden/>
            <w:sz w:val="22"/>
            <w:szCs w:val="22"/>
          </w:rPr>
          <w:fldChar w:fldCharType="end"/>
        </w:r>
      </w:hyperlink>
    </w:p>
    <w:p w:rsidR="001278C4" w:rsidRPr="001278C4" w:rsidRDefault="002C1285">
      <w:pPr>
        <w:pStyle w:val="TOC3"/>
        <w:rPr>
          <w:rFonts w:ascii="Comic Sans MS" w:eastAsiaTheme="minorEastAsia" w:hAnsi="Comic Sans MS" w:cstheme="minorBidi"/>
          <w:noProof/>
          <w:sz w:val="22"/>
          <w:szCs w:val="22"/>
        </w:rPr>
      </w:pPr>
      <w:hyperlink w:anchor="_Toc525023731" w:history="1">
        <w:r w:rsidR="001278C4" w:rsidRPr="001278C4">
          <w:rPr>
            <w:rStyle w:val="Hyperlink"/>
            <w:rFonts w:ascii="Comic Sans MS" w:hAnsi="Comic Sans MS"/>
            <w:noProof/>
            <w:sz w:val="22"/>
            <w:szCs w:val="22"/>
            <w:lang w:val="sr-Cyrl-CS"/>
          </w:rPr>
          <w:t>6.2.3.2. Секције</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_Toc525023731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69</w:t>
        </w:r>
        <w:r w:rsidRPr="001278C4">
          <w:rPr>
            <w:rFonts w:ascii="Comic Sans MS" w:hAnsi="Comic Sans MS"/>
            <w:noProof/>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32" w:history="1">
        <w:r w:rsidR="001278C4" w:rsidRPr="001278C4">
          <w:rPr>
            <w:rStyle w:val="Hyperlink"/>
            <w:rFonts w:ascii="Comic Sans MS" w:hAnsi="Comic Sans MS"/>
            <w:sz w:val="22"/>
            <w:szCs w:val="22"/>
          </w:rPr>
          <w:t>6.3. ШКОЛСКИ ОДБОР</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_Toc525023732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70</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33" w:history="1">
        <w:r w:rsidR="001278C4" w:rsidRPr="001278C4">
          <w:rPr>
            <w:rStyle w:val="Hyperlink"/>
            <w:rFonts w:ascii="Comic Sans MS" w:hAnsi="Comic Sans MS"/>
            <w:sz w:val="22"/>
            <w:szCs w:val="22"/>
          </w:rPr>
          <w:t>6.4. САВЕТ РОДИТЕЉА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_Toc525023733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73</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34" w:history="1">
        <w:r w:rsidR="001278C4" w:rsidRPr="001278C4">
          <w:rPr>
            <w:rStyle w:val="Hyperlink"/>
            <w:rFonts w:ascii="Comic Sans MS" w:hAnsi="Comic Sans MS"/>
            <w:sz w:val="22"/>
            <w:szCs w:val="22"/>
          </w:rPr>
          <w:t>6.5. ПЛАН РАДА ДИРЕКТОРА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_Toc525023734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75</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35" w:history="1">
        <w:r w:rsidR="001278C4" w:rsidRPr="001278C4">
          <w:rPr>
            <w:rStyle w:val="Hyperlink"/>
            <w:rFonts w:ascii="Comic Sans MS" w:hAnsi="Comic Sans MS"/>
            <w:sz w:val="22"/>
            <w:szCs w:val="22"/>
          </w:rPr>
          <w:t>6.6. ПЕДАГОШКИ КОЛЕГИЈУМ</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_Toc525023735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79</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36" w:history="1">
        <w:r w:rsidR="001278C4" w:rsidRPr="001278C4">
          <w:rPr>
            <w:rStyle w:val="Hyperlink"/>
            <w:rFonts w:ascii="Comic Sans MS" w:hAnsi="Comic Sans MS"/>
            <w:sz w:val="22"/>
            <w:szCs w:val="22"/>
            <w:lang w:val="ru-RU"/>
          </w:rPr>
          <w:t>6.7. ПОМОЋНИК ДИРЕКТОРА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_Toc525023736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83</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37" w:history="1">
        <w:r w:rsidR="001278C4" w:rsidRPr="001278C4">
          <w:rPr>
            <w:rStyle w:val="Hyperlink"/>
            <w:rFonts w:ascii="Comic Sans MS" w:hAnsi="Comic Sans MS"/>
            <w:sz w:val="22"/>
            <w:szCs w:val="22"/>
            <w:lang w:val="ru-RU"/>
          </w:rPr>
          <w:t>6.8. НАСТАВНИЧКО ВЕЋЕ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_Toc525023737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86</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38" w:history="1">
        <w:r w:rsidR="001278C4" w:rsidRPr="001278C4">
          <w:rPr>
            <w:rStyle w:val="Hyperlink"/>
            <w:rFonts w:ascii="Comic Sans MS" w:hAnsi="Comic Sans MS"/>
            <w:sz w:val="22"/>
            <w:szCs w:val="22"/>
            <w:lang w:val="ru-RU"/>
          </w:rPr>
          <w:t>6.9. ОДЕЉЕЊСКА ВЕЋА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_Toc525023738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90</w:t>
        </w:r>
        <w:r w:rsidRPr="001278C4">
          <w:rPr>
            <w:rFonts w:ascii="Comic Sans MS" w:hAnsi="Comic Sans MS"/>
            <w:webHidden/>
            <w:sz w:val="22"/>
            <w:szCs w:val="22"/>
          </w:rPr>
          <w:fldChar w:fldCharType="end"/>
        </w:r>
      </w:hyperlink>
    </w:p>
    <w:p w:rsidR="001278C4" w:rsidRPr="001278C4" w:rsidRDefault="002C1285">
      <w:pPr>
        <w:pStyle w:val="TOC3"/>
        <w:rPr>
          <w:rFonts w:ascii="Comic Sans MS" w:eastAsiaTheme="minorEastAsia" w:hAnsi="Comic Sans MS" w:cstheme="minorBidi"/>
          <w:noProof/>
          <w:sz w:val="22"/>
          <w:szCs w:val="22"/>
        </w:rPr>
      </w:pPr>
      <w:hyperlink w:anchor="_Toc525023739" w:history="1">
        <w:r w:rsidR="001278C4" w:rsidRPr="001278C4">
          <w:rPr>
            <w:rStyle w:val="Hyperlink"/>
            <w:rFonts w:ascii="Comic Sans MS" w:hAnsi="Comic Sans MS"/>
            <w:noProof/>
            <w:sz w:val="22"/>
            <w:szCs w:val="22"/>
          </w:rPr>
          <w:t>6.9.1. Састав и планови рада одеље</w:t>
        </w:r>
        <w:r w:rsidR="001278C4" w:rsidRPr="001278C4">
          <w:rPr>
            <w:rStyle w:val="Hyperlink"/>
            <w:rFonts w:ascii="Comic Sans MS" w:hAnsi="Comic Sans MS"/>
            <w:noProof/>
            <w:sz w:val="22"/>
            <w:szCs w:val="22"/>
            <w:lang w:val="sr-Cyrl-CS"/>
          </w:rPr>
          <w:t>њ</w:t>
        </w:r>
        <w:r w:rsidR="001278C4" w:rsidRPr="001278C4">
          <w:rPr>
            <w:rStyle w:val="Hyperlink"/>
            <w:rFonts w:ascii="Comic Sans MS" w:hAnsi="Comic Sans MS"/>
            <w:noProof/>
            <w:sz w:val="22"/>
            <w:szCs w:val="22"/>
          </w:rPr>
          <w:t>ских већа</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_Toc525023739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90</w:t>
        </w:r>
        <w:r w:rsidRPr="001278C4">
          <w:rPr>
            <w:rFonts w:ascii="Comic Sans MS" w:hAnsi="Comic Sans MS"/>
            <w:noProof/>
            <w:webHidden/>
            <w:sz w:val="22"/>
            <w:szCs w:val="22"/>
          </w:rPr>
          <w:fldChar w:fldCharType="end"/>
        </w:r>
      </w:hyperlink>
    </w:p>
    <w:p w:rsidR="001278C4" w:rsidRPr="001278C4" w:rsidRDefault="002C1285">
      <w:pPr>
        <w:pStyle w:val="TOC3"/>
        <w:rPr>
          <w:rFonts w:ascii="Comic Sans MS" w:eastAsiaTheme="minorEastAsia" w:hAnsi="Comic Sans MS" w:cstheme="minorBidi"/>
          <w:noProof/>
          <w:sz w:val="22"/>
          <w:szCs w:val="22"/>
        </w:rPr>
      </w:pPr>
      <w:hyperlink w:anchor="_Toc525023740" w:history="1">
        <w:r w:rsidR="001278C4" w:rsidRPr="001278C4">
          <w:rPr>
            <w:rStyle w:val="Hyperlink"/>
            <w:rFonts w:ascii="Comic Sans MS" w:hAnsi="Comic Sans MS"/>
            <w:noProof/>
            <w:sz w:val="22"/>
            <w:szCs w:val="22"/>
            <w:lang w:val="ru-RU"/>
          </w:rPr>
          <w:t>6.9.</w:t>
        </w:r>
        <w:r w:rsidR="001278C4" w:rsidRPr="001278C4">
          <w:rPr>
            <w:rStyle w:val="Hyperlink"/>
            <w:rFonts w:ascii="Comic Sans MS" w:hAnsi="Comic Sans MS"/>
            <w:noProof/>
            <w:sz w:val="22"/>
            <w:szCs w:val="22"/>
          </w:rPr>
          <w:t>2</w:t>
        </w:r>
        <w:r w:rsidR="001278C4" w:rsidRPr="001278C4">
          <w:rPr>
            <w:rStyle w:val="Hyperlink"/>
            <w:rFonts w:ascii="Comic Sans MS" w:hAnsi="Comic Sans MS"/>
            <w:noProof/>
            <w:sz w:val="22"/>
            <w:szCs w:val="22"/>
            <w:lang w:val="ru-RU"/>
          </w:rPr>
          <w:t>. Основе програма рада одељењског старешине</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_Toc525023740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97</w:t>
        </w:r>
        <w:r w:rsidRPr="001278C4">
          <w:rPr>
            <w:rFonts w:ascii="Comic Sans MS" w:hAnsi="Comic Sans MS"/>
            <w:noProof/>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41" w:history="1">
        <w:r w:rsidR="001278C4" w:rsidRPr="001278C4">
          <w:rPr>
            <w:rStyle w:val="Hyperlink"/>
            <w:rFonts w:ascii="Comic Sans MS" w:hAnsi="Comic Sans MS"/>
            <w:sz w:val="22"/>
            <w:szCs w:val="22"/>
            <w:lang w:val="ru-RU"/>
          </w:rPr>
          <w:t>6.10. СТРУЧНИ АКТИВ ЗА РАЗВОЈНО ПЛАНИРАЊЕ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_Toc525023741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99</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42" w:history="1">
        <w:r w:rsidR="001278C4" w:rsidRPr="001278C4">
          <w:rPr>
            <w:rStyle w:val="Hyperlink"/>
            <w:rFonts w:ascii="Comic Sans MS" w:hAnsi="Comic Sans MS"/>
            <w:sz w:val="22"/>
            <w:szCs w:val="22"/>
            <w:lang w:val="ru-RU"/>
          </w:rPr>
          <w:t>6.11. СТРУЧНИ АКТИВ ЗА РАЗВОЈ ШКОЛСКОГ ПРОГРАМА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_Toc525023742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102</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43" w:history="1">
        <w:r w:rsidR="001278C4" w:rsidRPr="001278C4">
          <w:rPr>
            <w:rStyle w:val="Hyperlink"/>
            <w:rFonts w:ascii="Comic Sans MS" w:hAnsi="Comic Sans MS"/>
            <w:sz w:val="22"/>
            <w:szCs w:val="22"/>
          </w:rPr>
          <w:t>6.12. СТРУЧНИ ТИМ ЗА САМОВРЕДНОВАЊЕ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_Toc525023743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105</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44" w:history="1">
        <w:r w:rsidR="001278C4" w:rsidRPr="001278C4">
          <w:rPr>
            <w:rStyle w:val="Hyperlink"/>
            <w:rFonts w:ascii="Comic Sans MS" w:hAnsi="Comic Sans MS"/>
            <w:sz w:val="22"/>
            <w:szCs w:val="22"/>
          </w:rPr>
          <w:t>6.13. СТРУЧНИ ТИМ ЗА ОБЕЗБЕЂИВАЊЕ КВАЛИТЕТА И РАЗВОЈ УСТАНОВЕ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_Toc525023744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106</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45" w:history="1">
        <w:r w:rsidR="001278C4" w:rsidRPr="001278C4">
          <w:rPr>
            <w:rStyle w:val="Hyperlink"/>
            <w:rFonts w:ascii="Comic Sans MS" w:hAnsi="Comic Sans MS"/>
            <w:sz w:val="22"/>
            <w:szCs w:val="22"/>
          </w:rPr>
          <w:t>6.14. СТРУЧНИ ТИМ ЗА РАЗВОЈ МЕЂУПРЕДМЕТНИХ КОМПЕТЕНЦИЈА И ПРЕДУЗЕТНИШТВА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_Toc525023745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108</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46" w:history="1">
        <w:r w:rsidR="001278C4" w:rsidRPr="001278C4">
          <w:rPr>
            <w:rStyle w:val="Hyperlink"/>
            <w:rFonts w:ascii="Comic Sans MS" w:hAnsi="Comic Sans MS"/>
            <w:sz w:val="22"/>
            <w:szCs w:val="22"/>
          </w:rPr>
          <w:t>6.15. СТРУЧНИ ТИМ ЗА ПРОФЕСИОНАЛНИ РАЗВОЈ</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_Toc525023746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109</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47" w:history="1">
        <w:r w:rsidR="001278C4" w:rsidRPr="001278C4">
          <w:rPr>
            <w:rStyle w:val="Hyperlink"/>
            <w:rFonts w:ascii="Comic Sans MS" w:hAnsi="Comic Sans MS"/>
            <w:sz w:val="22"/>
            <w:szCs w:val="22"/>
            <w:lang w:val="ru-RU"/>
          </w:rPr>
          <w:t>6.16. СТРУЧНИ ТИМ ЗА ЗАШТИТУ УЧЕНИКА ОД ДИСКРИМИНАЦИЈЕ, НАСИЉА, ЗЛОСТАВЉАЊА И ЗАНЕМАРИВАЊА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_Toc525023747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112</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48" w:history="1">
        <w:r w:rsidR="001278C4" w:rsidRPr="001278C4">
          <w:rPr>
            <w:rStyle w:val="Hyperlink"/>
            <w:rFonts w:ascii="Comic Sans MS" w:hAnsi="Comic Sans MS"/>
            <w:sz w:val="22"/>
            <w:szCs w:val="22"/>
          </w:rPr>
          <w:t>6.17. СТРУЧНИ ТИМ ЗА ИНКЛУЗИВНО ОБРАЗОВАЊЕ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_Toc525023748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116</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49" w:history="1">
        <w:r w:rsidR="001278C4" w:rsidRPr="001278C4">
          <w:rPr>
            <w:rStyle w:val="Hyperlink"/>
            <w:rFonts w:ascii="Comic Sans MS" w:hAnsi="Comic Sans MS"/>
            <w:sz w:val="22"/>
            <w:szCs w:val="22"/>
          </w:rPr>
          <w:t xml:space="preserve">6.18. СТРУЧНИ ТИМ </w:t>
        </w:r>
        <w:r w:rsidR="001278C4" w:rsidRPr="001278C4">
          <w:rPr>
            <w:rStyle w:val="Hyperlink"/>
            <w:rFonts w:ascii="Comic Sans MS" w:hAnsi="Comic Sans MS"/>
            <w:sz w:val="22"/>
            <w:szCs w:val="22"/>
            <w:lang w:val="sr-Cyrl-CS"/>
          </w:rPr>
          <w:t>ЗА ДОДАТНУ ПОДРШКУ</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_Toc525023749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121</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50" w:history="1">
        <w:r w:rsidR="001278C4" w:rsidRPr="001278C4">
          <w:rPr>
            <w:rStyle w:val="Hyperlink"/>
            <w:rFonts w:ascii="Comic Sans MS" w:hAnsi="Comic Sans MS"/>
            <w:sz w:val="22"/>
            <w:szCs w:val="22"/>
          </w:rPr>
          <w:t xml:space="preserve">6.19. СТРУЧНИ </w:t>
        </w:r>
        <w:r w:rsidR="001278C4" w:rsidRPr="001278C4">
          <w:rPr>
            <w:rStyle w:val="Hyperlink"/>
            <w:rFonts w:ascii="Comic Sans MS" w:hAnsi="Comic Sans MS"/>
            <w:sz w:val="22"/>
            <w:szCs w:val="22"/>
            <w:lang w:val="sr-Cyrl-CS"/>
          </w:rPr>
          <w:t>ТИМ ЗА МАРКЕТИНГ ШКОЛЕ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_Toc525023750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125</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51" w:history="1">
        <w:r w:rsidR="001278C4" w:rsidRPr="001278C4">
          <w:rPr>
            <w:rStyle w:val="Hyperlink"/>
            <w:rFonts w:ascii="Comic Sans MS" w:hAnsi="Comic Sans MS"/>
            <w:sz w:val="22"/>
            <w:szCs w:val="22"/>
            <w:lang w:val="sr-Cyrl-CS"/>
          </w:rPr>
          <w:t xml:space="preserve">6.20. СТРУЧНИ </w:t>
        </w:r>
        <w:r w:rsidR="001278C4" w:rsidRPr="001278C4">
          <w:rPr>
            <w:rStyle w:val="Hyperlink"/>
            <w:rFonts w:ascii="Comic Sans MS" w:hAnsi="Comic Sans MS"/>
            <w:sz w:val="22"/>
            <w:szCs w:val="22"/>
            <w:lang w:val="ru-RU"/>
          </w:rPr>
          <w:t>ТИМ ЗА ПРОЈЕКТНО ПЛАНИРАЊЕ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_Toc525023751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128</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52" w:history="1">
        <w:r w:rsidR="001278C4" w:rsidRPr="001278C4">
          <w:rPr>
            <w:rStyle w:val="Hyperlink"/>
            <w:rFonts w:ascii="Comic Sans MS" w:hAnsi="Comic Sans MS"/>
            <w:sz w:val="22"/>
            <w:szCs w:val="22"/>
          </w:rPr>
          <w:t>6.21. СТРУЧНА ВЕЋА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_Toc525023752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130</w:t>
        </w:r>
        <w:r w:rsidRPr="001278C4">
          <w:rPr>
            <w:rFonts w:ascii="Comic Sans MS" w:hAnsi="Comic Sans MS"/>
            <w:webHidden/>
            <w:sz w:val="22"/>
            <w:szCs w:val="22"/>
          </w:rPr>
          <w:fldChar w:fldCharType="end"/>
        </w:r>
      </w:hyperlink>
    </w:p>
    <w:p w:rsidR="001278C4" w:rsidRPr="001278C4" w:rsidRDefault="002C1285">
      <w:pPr>
        <w:pStyle w:val="TOC3"/>
        <w:tabs>
          <w:tab w:val="left" w:pos="960"/>
        </w:tabs>
        <w:rPr>
          <w:rFonts w:ascii="Comic Sans MS" w:eastAsiaTheme="minorEastAsia" w:hAnsi="Comic Sans MS" w:cstheme="minorBidi"/>
          <w:noProof/>
          <w:sz w:val="22"/>
          <w:szCs w:val="22"/>
        </w:rPr>
      </w:pPr>
      <w:hyperlink w:anchor="_Toc525023753" w:history="1">
        <w:r w:rsidR="001278C4" w:rsidRPr="001278C4">
          <w:rPr>
            <w:rStyle w:val="Hyperlink"/>
            <w:rFonts w:ascii="Comic Sans MS" w:hAnsi="Comic Sans MS"/>
            <w:noProof/>
            <w:sz w:val="22"/>
            <w:szCs w:val="22"/>
            <w:lang w:val="sr-Cyrl-CS"/>
          </w:rPr>
          <w:t>6.21.1.</w:t>
        </w:r>
        <w:r w:rsidR="001278C4" w:rsidRPr="001278C4">
          <w:rPr>
            <w:rFonts w:ascii="Comic Sans MS" w:eastAsiaTheme="minorEastAsia" w:hAnsi="Comic Sans MS" w:cstheme="minorBidi"/>
            <w:noProof/>
            <w:sz w:val="22"/>
            <w:szCs w:val="22"/>
          </w:rPr>
          <w:tab/>
        </w:r>
        <w:r w:rsidR="001278C4" w:rsidRPr="001278C4">
          <w:rPr>
            <w:rStyle w:val="Hyperlink"/>
            <w:rFonts w:ascii="Comic Sans MS" w:hAnsi="Comic Sans MS"/>
            <w:noProof/>
            <w:sz w:val="22"/>
            <w:szCs w:val="22"/>
          </w:rPr>
          <w:t xml:space="preserve">СТРУЧНО ВЕЋЕ </w:t>
        </w:r>
        <w:r w:rsidR="001278C4" w:rsidRPr="001278C4">
          <w:rPr>
            <w:rStyle w:val="Hyperlink"/>
            <w:rFonts w:ascii="Comic Sans MS" w:hAnsi="Comic Sans MS"/>
            <w:noProof/>
            <w:sz w:val="22"/>
            <w:szCs w:val="22"/>
            <w:lang w:val="sr-Cyrl-CS"/>
          </w:rPr>
          <w:t>РАЗРЕДНЕ НАСТАВЕ</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_Toc525023753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131</w:t>
        </w:r>
        <w:r w:rsidRPr="001278C4">
          <w:rPr>
            <w:rFonts w:ascii="Comic Sans MS" w:hAnsi="Comic Sans MS"/>
            <w:noProof/>
            <w:webHidden/>
            <w:sz w:val="22"/>
            <w:szCs w:val="22"/>
          </w:rPr>
          <w:fldChar w:fldCharType="end"/>
        </w:r>
      </w:hyperlink>
    </w:p>
    <w:p w:rsidR="001278C4" w:rsidRPr="001278C4" w:rsidRDefault="002C1285">
      <w:pPr>
        <w:pStyle w:val="TOC3"/>
        <w:tabs>
          <w:tab w:val="left" w:pos="960"/>
        </w:tabs>
        <w:rPr>
          <w:rFonts w:ascii="Comic Sans MS" w:eastAsiaTheme="minorEastAsia" w:hAnsi="Comic Sans MS" w:cstheme="minorBidi"/>
          <w:noProof/>
          <w:sz w:val="22"/>
          <w:szCs w:val="22"/>
        </w:rPr>
      </w:pPr>
      <w:hyperlink w:anchor="_Toc525023754" w:history="1">
        <w:r w:rsidR="001278C4" w:rsidRPr="001278C4">
          <w:rPr>
            <w:rStyle w:val="Hyperlink"/>
            <w:rFonts w:ascii="Comic Sans MS" w:hAnsi="Comic Sans MS"/>
            <w:noProof/>
            <w:sz w:val="22"/>
            <w:szCs w:val="22"/>
          </w:rPr>
          <w:t>6.21.2.</w:t>
        </w:r>
        <w:r w:rsidR="001278C4" w:rsidRPr="001278C4">
          <w:rPr>
            <w:rFonts w:ascii="Comic Sans MS" w:eastAsiaTheme="minorEastAsia" w:hAnsi="Comic Sans MS" w:cstheme="minorBidi"/>
            <w:noProof/>
            <w:sz w:val="22"/>
            <w:szCs w:val="22"/>
          </w:rPr>
          <w:tab/>
        </w:r>
        <w:r w:rsidR="001278C4" w:rsidRPr="001278C4">
          <w:rPr>
            <w:rStyle w:val="Hyperlink"/>
            <w:rFonts w:ascii="Comic Sans MS" w:hAnsi="Comic Sans MS"/>
            <w:noProof/>
            <w:sz w:val="22"/>
            <w:szCs w:val="22"/>
          </w:rPr>
          <w:t>СТРУЧНО ВЕЋЕ ДРУШТВЕНИХ НАУКА</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_Toc525023754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134</w:t>
        </w:r>
        <w:r w:rsidRPr="001278C4">
          <w:rPr>
            <w:rFonts w:ascii="Comic Sans MS" w:hAnsi="Comic Sans MS"/>
            <w:noProof/>
            <w:webHidden/>
            <w:sz w:val="22"/>
            <w:szCs w:val="22"/>
          </w:rPr>
          <w:fldChar w:fldCharType="end"/>
        </w:r>
      </w:hyperlink>
    </w:p>
    <w:p w:rsidR="001278C4" w:rsidRPr="001278C4" w:rsidRDefault="002C1285">
      <w:pPr>
        <w:pStyle w:val="TOC3"/>
        <w:tabs>
          <w:tab w:val="left" w:pos="960"/>
        </w:tabs>
        <w:rPr>
          <w:rFonts w:ascii="Comic Sans MS" w:eastAsiaTheme="minorEastAsia" w:hAnsi="Comic Sans MS" w:cstheme="minorBidi"/>
          <w:noProof/>
          <w:sz w:val="22"/>
          <w:szCs w:val="22"/>
        </w:rPr>
      </w:pPr>
      <w:hyperlink w:anchor="_Toc525023755" w:history="1">
        <w:r w:rsidR="001278C4" w:rsidRPr="001278C4">
          <w:rPr>
            <w:rStyle w:val="Hyperlink"/>
            <w:rFonts w:ascii="Comic Sans MS" w:hAnsi="Comic Sans MS"/>
            <w:noProof/>
            <w:sz w:val="22"/>
            <w:szCs w:val="22"/>
          </w:rPr>
          <w:t>6.21.3.</w:t>
        </w:r>
        <w:r w:rsidR="001278C4" w:rsidRPr="001278C4">
          <w:rPr>
            <w:rFonts w:ascii="Comic Sans MS" w:eastAsiaTheme="minorEastAsia" w:hAnsi="Comic Sans MS" w:cstheme="minorBidi"/>
            <w:noProof/>
            <w:sz w:val="22"/>
            <w:szCs w:val="22"/>
          </w:rPr>
          <w:tab/>
        </w:r>
        <w:r w:rsidR="001278C4" w:rsidRPr="001278C4">
          <w:rPr>
            <w:rStyle w:val="Hyperlink"/>
            <w:rFonts w:ascii="Comic Sans MS" w:hAnsi="Comic Sans MS"/>
            <w:noProof/>
            <w:sz w:val="22"/>
            <w:szCs w:val="22"/>
          </w:rPr>
          <w:t>СТРУЧНО ВЕЋЕ СТРАНИХ ЈЕЗИКА</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_Toc525023755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138</w:t>
        </w:r>
        <w:r w:rsidRPr="001278C4">
          <w:rPr>
            <w:rFonts w:ascii="Comic Sans MS" w:hAnsi="Comic Sans MS"/>
            <w:noProof/>
            <w:webHidden/>
            <w:sz w:val="22"/>
            <w:szCs w:val="22"/>
          </w:rPr>
          <w:fldChar w:fldCharType="end"/>
        </w:r>
      </w:hyperlink>
    </w:p>
    <w:p w:rsidR="001278C4" w:rsidRPr="001278C4" w:rsidRDefault="002C1285">
      <w:pPr>
        <w:pStyle w:val="TOC3"/>
        <w:tabs>
          <w:tab w:val="left" w:pos="960"/>
        </w:tabs>
        <w:rPr>
          <w:rFonts w:ascii="Comic Sans MS" w:eastAsiaTheme="minorEastAsia" w:hAnsi="Comic Sans MS" w:cstheme="minorBidi"/>
          <w:noProof/>
          <w:sz w:val="22"/>
          <w:szCs w:val="22"/>
        </w:rPr>
      </w:pPr>
      <w:hyperlink w:anchor="_Toc525023756" w:history="1">
        <w:r w:rsidR="001278C4" w:rsidRPr="001278C4">
          <w:rPr>
            <w:rStyle w:val="Hyperlink"/>
            <w:rFonts w:ascii="Comic Sans MS" w:hAnsi="Comic Sans MS"/>
            <w:noProof/>
            <w:sz w:val="22"/>
            <w:szCs w:val="22"/>
          </w:rPr>
          <w:t>6.21.4.</w:t>
        </w:r>
        <w:r w:rsidR="001278C4" w:rsidRPr="001278C4">
          <w:rPr>
            <w:rFonts w:ascii="Comic Sans MS" w:eastAsiaTheme="minorEastAsia" w:hAnsi="Comic Sans MS" w:cstheme="minorBidi"/>
            <w:noProof/>
            <w:sz w:val="22"/>
            <w:szCs w:val="22"/>
          </w:rPr>
          <w:tab/>
        </w:r>
        <w:r w:rsidR="001278C4" w:rsidRPr="001278C4">
          <w:rPr>
            <w:rStyle w:val="Hyperlink"/>
            <w:rFonts w:ascii="Comic Sans MS" w:hAnsi="Comic Sans MS"/>
            <w:noProof/>
            <w:sz w:val="22"/>
            <w:szCs w:val="22"/>
          </w:rPr>
          <w:t>СТРУЧНО ВЕЋЕ ПРИРОДНИХ НАУКА</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_Toc525023756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140</w:t>
        </w:r>
        <w:r w:rsidRPr="001278C4">
          <w:rPr>
            <w:rFonts w:ascii="Comic Sans MS" w:hAnsi="Comic Sans MS"/>
            <w:noProof/>
            <w:webHidden/>
            <w:sz w:val="22"/>
            <w:szCs w:val="22"/>
          </w:rPr>
          <w:fldChar w:fldCharType="end"/>
        </w:r>
      </w:hyperlink>
    </w:p>
    <w:p w:rsidR="001278C4" w:rsidRPr="001278C4" w:rsidRDefault="002C1285">
      <w:pPr>
        <w:pStyle w:val="TOC3"/>
        <w:tabs>
          <w:tab w:val="left" w:pos="960"/>
        </w:tabs>
        <w:rPr>
          <w:rFonts w:ascii="Comic Sans MS" w:eastAsiaTheme="minorEastAsia" w:hAnsi="Comic Sans MS" w:cstheme="minorBidi"/>
          <w:noProof/>
          <w:sz w:val="22"/>
          <w:szCs w:val="22"/>
        </w:rPr>
      </w:pPr>
      <w:hyperlink w:anchor="_Toc525023757" w:history="1">
        <w:r w:rsidR="001278C4" w:rsidRPr="001278C4">
          <w:rPr>
            <w:rStyle w:val="Hyperlink"/>
            <w:rFonts w:ascii="Comic Sans MS" w:hAnsi="Comic Sans MS"/>
            <w:noProof/>
            <w:sz w:val="22"/>
            <w:szCs w:val="22"/>
          </w:rPr>
          <w:t>6.21.5.</w:t>
        </w:r>
        <w:r w:rsidR="001278C4" w:rsidRPr="001278C4">
          <w:rPr>
            <w:rFonts w:ascii="Comic Sans MS" w:eastAsiaTheme="minorEastAsia" w:hAnsi="Comic Sans MS" w:cstheme="minorBidi"/>
            <w:noProof/>
            <w:sz w:val="22"/>
            <w:szCs w:val="22"/>
          </w:rPr>
          <w:tab/>
        </w:r>
        <w:r w:rsidR="001278C4" w:rsidRPr="001278C4">
          <w:rPr>
            <w:rStyle w:val="Hyperlink"/>
            <w:rFonts w:ascii="Comic Sans MS" w:hAnsi="Comic Sans MS"/>
            <w:noProof/>
            <w:sz w:val="22"/>
            <w:szCs w:val="22"/>
          </w:rPr>
          <w:t>СТРУЧНО ВЕЋЕ ФИЗИЧКОГ ВАСПИТАЊА</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_Toc525023757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144</w:t>
        </w:r>
        <w:r w:rsidRPr="001278C4">
          <w:rPr>
            <w:rFonts w:ascii="Comic Sans MS" w:hAnsi="Comic Sans MS"/>
            <w:noProof/>
            <w:webHidden/>
            <w:sz w:val="22"/>
            <w:szCs w:val="22"/>
          </w:rPr>
          <w:fldChar w:fldCharType="end"/>
        </w:r>
      </w:hyperlink>
    </w:p>
    <w:p w:rsidR="001278C4" w:rsidRPr="001278C4" w:rsidRDefault="002C1285">
      <w:pPr>
        <w:pStyle w:val="TOC3"/>
        <w:tabs>
          <w:tab w:val="left" w:pos="960"/>
        </w:tabs>
        <w:rPr>
          <w:rFonts w:ascii="Comic Sans MS" w:eastAsiaTheme="minorEastAsia" w:hAnsi="Comic Sans MS" w:cstheme="minorBidi"/>
          <w:noProof/>
          <w:sz w:val="22"/>
          <w:szCs w:val="22"/>
        </w:rPr>
      </w:pPr>
      <w:hyperlink w:anchor="_Toc525023758" w:history="1">
        <w:r w:rsidR="001278C4" w:rsidRPr="001278C4">
          <w:rPr>
            <w:rStyle w:val="Hyperlink"/>
            <w:rFonts w:ascii="Comic Sans MS" w:hAnsi="Comic Sans MS"/>
            <w:i/>
            <w:noProof/>
            <w:sz w:val="22"/>
            <w:szCs w:val="22"/>
          </w:rPr>
          <w:t>6.21.6.</w:t>
        </w:r>
        <w:r w:rsidR="001278C4" w:rsidRPr="001278C4">
          <w:rPr>
            <w:rFonts w:ascii="Comic Sans MS" w:eastAsiaTheme="minorEastAsia" w:hAnsi="Comic Sans MS" w:cstheme="minorBidi"/>
            <w:noProof/>
            <w:sz w:val="22"/>
            <w:szCs w:val="22"/>
          </w:rPr>
          <w:tab/>
        </w:r>
        <w:r w:rsidR="001278C4" w:rsidRPr="001278C4">
          <w:rPr>
            <w:rStyle w:val="Hyperlink"/>
            <w:rFonts w:ascii="Comic Sans MS" w:hAnsi="Comic Sans MS"/>
            <w:i/>
            <w:noProof/>
            <w:sz w:val="22"/>
            <w:szCs w:val="22"/>
          </w:rPr>
          <w:t>СТРУЧНО ВЕЋЕ УМЕТНОСТИ И ВЕШТИНА</w:t>
        </w:r>
        <w:r w:rsidR="001278C4" w:rsidRPr="001278C4">
          <w:rPr>
            <w:rFonts w:ascii="Comic Sans MS" w:hAnsi="Comic Sans MS"/>
            <w:noProof/>
            <w:webHidden/>
            <w:sz w:val="22"/>
            <w:szCs w:val="22"/>
          </w:rPr>
          <w:tab/>
        </w:r>
        <w:r w:rsidRPr="001278C4">
          <w:rPr>
            <w:rFonts w:ascii="Comic Sans MS" w:hAnsi="Comic Sans MS"/>
            <w:noProof/>
            <w:webHidden/>
            <w:sz w:val="22"/>
            <w:szCs w:val="22"/>
          </w:rPr>
          <w:fldChar w:fldCharType="begin"/>
        </w:r>
        <w:r w:rsidR="001278C4" w:rsidRPr="001278C4">
          <w:rPr>
            <w:rFonts w:ascii="Comic Sans MS" w:hAnsi="Comic Sans MS"/>
            <w:noProof/>
            <w:webHidden/>
            <w:sz w:val="22"/>
            <w:szCs w:val="22"/>
          </w:rPr>
          <w:instrText xml:space="preserve"> PAGEREF _Toc525023758 \h </w:instrText>
        </w:r>
        <w:r w:rsidRPr="001278C4">
          <w:rPr>
            <w:rFonts w:ascii="Comic Sans MS" w:hAnsi="Comic Sans MS"/>
            <w:noProof/>
            <w:webHidden/>
            <w:sz w:val="22"/>
            <w:szCs w:val="22"/>
          </w:rPr>
        </w:r>
        <w:r w:rsidRPr="001278C4">
          <w:rPr>
            <w:rFonts w:ascii="Comic Sans MS" w:hAnsi="Comic Sans MS"/>
            <w:noProof/>
            <w:webHidden/>
            <w:sz w:val="22"/>
            <w:szCs w:val="22"/>
          </w:rPr>
          <w:fldChar w:fldCharType="separate"/>
        </w:r>
        <w:r w:rsidR="000B1672">
          <w:rPr>
            <w:rFonts w:ascii="Comic Sans MS" w:hAnsi="Comic Sans MS"/>
            <w:noProof/>
            <w:webHidden/>
            <w:sz w:val="22"/>
            <w:szCs w:val="22"/>
          </w:rPr>
          <w:t>145</w:t>
        </w:r>
        <w:r w:rsidRPr="001278C4">
          <w:rPr>
            <w:rFonts w:ascii="Comic Sans MS" w:hAnsi="Comic Sans MS"/>
            <w:noProof/>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59" w:history="1">
        <w:r w:rsidR="001278C4" w:rsidRPr="001278C4">
          <w:rPr>
            <w:rStyle w:val="Hyperlink"/>
            <w:rFonts w:ascii="Comic Sans MS" w:hAnsi="Comic Sans MS"/>
            <w:sz w:val="22"/>
            <w:szCs w:val="22"/>
            <w:lang w:val="sr-Cyrl-CS"/>
          </w:rPr>
          <w:t>7. СТРУЧНИ САРАДНИЦИ</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_Toc525023759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148</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60" w:history="1">
        <w:r w:rsidR="001278C4" w:rsidRPr="001278C4">
          <w:rPr>
            <w:rStyle w:val="Hyperlink"/>
            <w:rFonts w:ascii="Comic Sans MS" w:hAnsi="Comic Sans MS"/>
            <w:sz w:val="22"/>
            <w:szCs w:val="22"/>
            <w:lang w:val="ru-RU"/>
          </w:rPr>
          <w:t>7.1. ПСИХОЛОГ</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_Toc525023760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148</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61" w:history="1">
        <w:r w:rsidR="001278C4" w:rsidRPr="001278C4">
          <w:rPr>
            <w:rStyle w:val="Hyperlink"/>
            <w:rFonts w:ascii="Comic Sans MS" w:hAnsi="Comic Sans MS"/>
            <w:sz w:val="22"/>
            <w:szCs w:val="22"/>
          </w:rPr>
          <w:t>7.2. СОЦИЈАЛНИ РАДНИК</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_Toc525023761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154</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62" w:history="1">
        <w:r w:rsidR="001278C4" w:rsidRPr="001278C4">
          <w:rPr>
            <w:rStyle w:val="Hyperlink"/>
            <w:rFonts w:ascii="Comic Sans MS" w:hAnsi="Comic Sans MS"/>
            <w:sz w:val="22"/>
            <w:szCs w:val="22"/>
            <w:lang w:val="sr-Cyrl-CS"/>
          </w:rPr>
          <w:t>7.3. БИБЛИОТЕКАР</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_Toc525023762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157</w:t>
        </w:r>
        <w:r w:rsidRPr="001278C4">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63" w:history="1">
        <w:r w:rsidR="001278C4" w:rsidRPr="001278C4">
          <w:rPr>
            <w:rStyle w:val="Hyperlink"/>
            <w:rFonts w:ascii="Comic Sans MS" w:hAnsi="Comic Sans MS"/>
            <w:sz w:val="22"/>
            <w:szCs w:val="22"/>
          </w:rPr>
          <w:t>8. КОРЕКТИВНО-РЕХАБИЛИТАЦИОНИ РАД –ДОДАТНА ПОДРШКА УЧЕНИЦИМА</w:t>
        </w:r>
        <w:r w:rsidR="001278C4" w:rsidRPr="001278C4">
          <w:rPr>
            <w:webHidden/>
          </w:rPr>
          <w:tab/>
        </w:r>
        <w:r w:rsidRPr="00127829">
          <w:rPr>
            <w:rFonts w:ascii="Comic Sans MS" w:hAnsi="Comic Sans MS"/>
            <w:webHidden/>
          </w:rPr>
          <w:fldChar w:fldCharType="begin"/>
        </w:r>
        <w:r w:rsidR="001278C4" w:rsidRPr="00127829">
          <w:rPr>
            <w:rFonts w:ascii="Comic Sans MS" w:hAnsi="Comic Sans MS"/>
            <w:webHidden/>
          </w:rPr>
          <w:instrText xml:space="preserve"> PAGEREF _Toc525023763 \h </w:instrText>
        </w:r>
        <w:r w:rsidRPr="00127829">
          <w:rPr>
            <w:rFonts w:ascii="Comic Sans MS" w:hAnsi="Comic Sans MS"/>
            <w:webHidden/>
          </w:rPr>
        </w:r>
        <w:r w:rsidRPr="00127829">
          <w:rPr>
            <w:rFonts w:ascii="Comic Sans MS" w:hAnsi="Comic Sans MS"/>
            <w:webHidden/>
          </w:rPr>
          <w:fldChar w:fldCharType="separate"/>
        </w:r>
        <w:r w:rsidR="000B1672">
          <w:rPr>
            <w:rFonts w:ascii="Comic Sans MS" w:hAnsi="Comic Sans MS"/>
            <w:webHidden/>
          </w:rPr>
          <w:t>162</w:t>
        </w:r>
        <w:r w:rsidRPr="00127829">
          <w:rPr>
            <w:rFonts w:ascii="Comic Sans MS" w:hAnsi="Comic Sans MS"/>
            <w:webHidden/>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64" w:history="1">
        <w:r w:rsidR="001278C4" w:rsidRPr="001278C4">
          <w:rPr>
            <w:rStyle w:val="Hyperlink"/>
            <w:rFonts w:ascii="Comic Sans MS" w:hAnsi="Comic Sans MS"/>
            <w:sz w:val="22"/>
            <w:szCs w:val="22"/>
          </w:rPr>
          <w:t xml:space="preserve">8.1. ВИЗУЕЛНИ </w:t>
        </w:r>
        <w:r w:rsidR="001278C4" w:rsidRPr="001278C4">
          <w:rPr>
            <w:rStyle w:val="Hyperlink"/>
            <w:rFonts w:ascii="Comic Sans MS" w:hAnsi="Comic Sans MS"/>
            <w:sz w:val="22"/>
            <w:szCs w:val="22"/>
            <w:lang w:val="sr-Cyrl-CS"/>
          </w:rPr>
          <w:t>ТРЕНИНГ</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_Toc525023764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162</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65" w:history="1">
        <w:r w:rsidR="001278C4" w:rsidRPr="001278C4">
          <w:rPr>
            <w:rStyle w:val="Hyperlink"/>
            <w:rFonts w:ascii="Comic Sans MS" w:hAnsi="Comic Sans MS"/>
            <w:sz w:val="22"/>
            <w:szCs w:val="22"/>
          </w:rPr>
          <w:t xml:space="preserve">8.2. РЕЕДУКАЦИЈА </w:t>
        </w:r>
        <w:r w:rsidR="001278C4" w:rsidRPr="001278C4">
          <w:rPr>
            <w:rStyle w:val="Hyperlink"/>
            <w:rFonts w:ascii="Comic Sans MS" w:hAnsi="Comic Sans MS"/>
            <w:sz w:val="22"/>
            <w:szCs w:val="22"/>
            <w:lang w:val="sr-Cyrl-CS"/>
          </w:rPr>
          <w:t>ПСИХОМОТОРИКЕ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_Toc525023765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163</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66" w:history="1">
        <w:r w:rsidR="001278C4" w:rsidRPr="001278C4">
          <w:rPr>
            <w:rStyle w:val="Hyperlink"/>
            <w:rFonts w:ascii="Comic Sans MS" w:hAnsi="Comic Sans MS"/>
            <w:sz w:val="22"/>
            <w:szCs w:val="22"/>
          </w:rPr>
          <w:t>8.3. ЛОГОПЕД</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_Toc525023766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164</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67" w:history="1">
        <w:r w:rsidR="001278C4" w:rsidRPr="001278C4">
          <w:rPr>
            <w:rStyle w:val="Hyperlink"/>
            <w:rFonts w:ascii="Comic Sans MS" w:hAnsi="Comic Sans MS"/>
            <w:sz w:val="22"/>
            <w:szCs w:val="22"/>
          </w:rPr>
          <w:t>8.4.ОРТООПТИЧАР-ПЛЕООПТИЧАР</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_Toc525023767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167</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68" w:history="1">
        <w:r w:rsidR="001278C4" w:rsidRPr="001278C4">
          <w:rPr>
            <w:rStyle w:val="Hyperlink"/>
            <w:rFonts w:ascii="Comic Sans MS" w:hAnsi="Comic Sans MS"/>
            <w:sz w:val="22"/>
            <w:szCs w:val="22"/>
          </w:rPr>
          <w:t>8.5.</w:t>
        </w:r>
        <w:r w:rsidR="001278C4" w:rsidRPr="001278C4">
          <w:rPr>
            <w:rFonts w:ascii="Comic Sans MS" w:eastAsiaTheme="minorEastAsia" w:hAnsi="Comic Sans MS" w:cstheme="minorBidi"/>
            <w:b w:val="0"/>
            <w:bCs w:val="0"/>
            <w:sz w:val="22"/>
            <w:szCs w:val="22"/>
          </w:rPr>
          <w:tab/>
        </w:r>
        <w:r w:rsidR="001278C4" w:rsidRPr="001278C4">
          <w:rPr>
            <w:rStyle w:val="Hyperlink"/>
            <w:rFonts w:ascii="Comic Sans MS" w:hAnsi="Comic Sans MS"/>
            <w:sz w:val="22"/>
            <w:szCs w:val="22"/>
          </w:rPr>
          <w:t>СЕНЗОРНА ИНТЕГРАЦИЈА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_Toc525023768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168</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69" w:history="1">
        <w:r w:rsidR="001278C4" w:rsidRPr="001278C4">
          <w:rPr>
            <w:rStyle w:val="Hyperlink"/>
            <w:rFonts w:ascii="Comic Sans MS" w:hAnsi="Comic Sans MS"/>
            <w:sz w:val="22"/>
            <w:szCs w:val="22"/>
          </w:rPr>
          <w:t>8.6.</w:t>
        </w:r>
        <w:r w:rsidR="001278C4" w:rsidRPr="001278C4">
          <w:rPr>
            <w:rFonts w:ascii="Comic Sans MS" w:eastAsiaTheme="minorEastAsia" w:hAnsi="Comic Sans MS" w:cstheme="minorBidi"/>
            <w:b w:val="0"/>
            <w:bCs w:val="0"/>
            <w:sz w:val="22"/>
            <w:szCs w:val="22"/>
          </w:rPr>
          <w:tab/>
        </w:r>
        <w:r w:rsidR="001278C4" w:rsidRPr="001278C4">
          <w:rPr>
            <w:rStyle w:val="Hyperlink"/>
            <w:rFonts w:ascii="Comic Sans MS" w:hAnsi="Comic Sans MS"/>
            <w:sz w:val="22"/>
            <w:szCs w:val="22"/>
          </w:rPr>
          <w:t>САРАДНИК ЗА ИЗРАДУ ДИДАКТИЧКИХ СРЕДСТАВА И ПОМАГАЛА ЗА ДЕЦУ СА СЕНЗОМОТОРНИМ СМЕТЊАМА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_Toc525023769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169</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70" w:history="1">
        <w:r w:rsidR="001278C4" w:rsidRPr="001278C4">
          <w:rPr>
            <w:rStyle w:val="Hyperlink"/>
            <w:rFonts w:ascii="Comic Sans MS" w:hAnsi="Comic Sans MS"/>
            <w:sz w:val="22"/>
            <w:szCs w:val="22"/>
          </w:rPr>
          <w:t>8.7.</w:t>
        </w:r>
        <w:r w:rsidR="001278C4" w:rsidRPr="001278C4">
          <w:rPr>
            <w:rFonts w:ascii="Comic Sans MS" w:eastAsiaTheme="minorEastAsia" w:hAnsi="Comic Sans MS" w:cstheme="minorBidi"/>
            <w:b w:val="0"/>
            <w:bCs w:val="0"/>
            <w:sz w:val="22"/>
            <w:szCs w:val="22"/>
          </w:rPr>
          <w:tab/>
        </w:r>
        <w:r w:rsidR="001278C4" w:rsidRPr="001278C4">
          <w:rPr>
            <w:rStyle w:val="Hyperlink"/>
            <w:rFonts w:ascii="Comic Sans MS" w:hAnsi="Comic Sans MS"/>
            <w:sz w:val="22"/>
            <w:szCs w:val="22"/>
          </w:rPr>
          <w:t>КОРЕКТИВНА ГИМНАСТИКА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_Toc525023770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171</w:t>
        </w:r>
        <w:r w:rsidRPr="001278C4">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71" w:history="1">
        <w:r w:rsidR="001278C4" w:rsidRPr="001278C4">
          <w:rPr>
            <w:rStyle w:val="Hyperlink"/>
            <w:rFonts w:ascii="Comic Sans MS" w:hAnsi="Comic Sans MS"/>
            <w:sz w:val="22"/>
            <w:szCs w:val="22"/>
            <w:lang w:val="hr-HR"/>
          </w:rPr>
          <w:t>9.</w:t>
        </w:r>
        <w:r w:rsidR="001278C4" w:rsidRPr="001278C4">
          <w:rPr>
            <w:rFonts w:eastAsiaTheme="minorEastAsia" w:cstheme="minorBidi"/>
            <w:lang w:val="en-US"/>
          </w:rPr>
          <w:tab/>
        </w:r>
        <w:r w:rsidR="001278C4" w:rsidRPr="001278C4">
          <w:rPr>
            <w:rStyle w:val="Hyperlink"/>
            <w:rFonts w:ascii="Comic Sans MS" w:hAnsi="Comic Sans MS"/>
            <w:sz w:val="22"/>
            <w:szCs w:val="22"/>
          </w:rPr>
          <w:t>ПРОДУЖЕНИ БОРАВАК</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_Toc525023771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173</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72" w:history="1">
        <w:r w:rsidR="001278C4" w:rsidRPr="001278C4">
          <w:rPr>
            <w:rStyle w:val="Hyperlink"/>
            <w:rFonts w:ascii="Comic Sans MS" w:hAnsi="Comic Sans MS"/>
            <w:sz w:val="22"/>
            <w:szCs w:val="22"/>
            <w:lang w:val="hr-HR"/>
          </w:rPr>
          <w:t xml:space="preserve">9.1. </w:t>
        </w:r>
        <w:r w:rsidR="001278C4" w:rsidRPr="001278C4">
          <w:rPr>
            <w:rStyle w:val="Hyperlink"/>
            <w:rFonts w:ascii="Comic Sans MS" w:hAnsi="Comic Sans MS"/>
            <w:sz w:val="22"/>
            <w:szCs w:val="22"/>
          </w:rPr>
          <w:t>ПЛАН РАДА ПРОДУЖЕНОГ БОРАВКА У ПРВОМ ЦИКЛУСУ</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_Toc525023772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173</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73" w:history="1">
        <w:r w:rsidR="001278C4" w:rsidRPr="001278C4">
          <w:rPr>
            <w:rStyle w:val="Hyperlink"/>
            <w:rFonts w:ascii="Comic Sans MS" w:hAnsi="Comic Sans MS"/>
            <w:sz w:val="22"/>
            <w:szCs w:val="22"/>
            <w:lang w:val="ru-RU"/>
          </w:rPr>
          <w:t>9.2. ПЛАН РАДА ПРОДУЖЕНОГ БОРАВКА У ДРУГОМ ЦИКЛУСУ</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_Toc525023773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180</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74" w:history="1">
        <w:r w:rsidR="001278C4" w:rsidRPr="001278C4">
          <w:rPr>
            <w:rStyle w:val="Hyperlink"/>
            <w:rFonts w:ascii="Comic Sans MS" w:hAnsi="Comic Sans MS"/>
            <w:sz w:val="22"/>
            <w:szCs w:val="22"/>
          </w:rPr>
          <w:t>9.3. ДОДАТНА ПОДРШКА – ИНДИВИДУАЛАН РАД ЗА УЧЕНИКЕ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_Toc525023774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182</w:t>
        </w:r>
        <w:r w:rsidRPr="001278C4">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75" w:history="1">
        <w:r w:rsidR="001278C4" w:rsidRPr="001278C4">
          <w:rPr>
            <w:rStyle w:val="Hyperlink"/>
            <w:rFonts w:ascii="Comic Sans MS" w:hAnsi="Comic Sans MS"/>
            <w:sz w:val="22"/>
            <w:szCs w:val="22"/>
          </w:rPr>
          <w:t>10.</w:t>
        </w:r>
        <w:r w:rsidR="001278C4" w:rsidRPr="001278C4">
          <w:rPr>
            <w:rFonts w:eastAsiaTheme="minorEastAsia" w:cstheme="minorBidi"/>
            <w:lang w:val="en-US"/>
          </w:rPr>
          <w:tab/>
        </w:r>
        <w:r w:rsidR="001278C4" w:rsidRPr="001278C4">
          <w:rPr>
            <w:rStyle w:val="Hyperlink"/>
            <w:rFonts w:ascii="Comic Sans MS" w:hAnsi="Comic Sans MS"/>
            <w:sz w:val="22"/>
            <w:szCs w:val="22"/>
          </w:rPr>
          <w:t>ПРЕДШКОЛСКИ ПРИПРЕМНИ ПРОГРАМ</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_Toc525023775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186</w:t>
        </w:r>
        <w:r w:rsidRPr="00127829">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76" w:history="1">
        <w:r w:rsidR="001278C4" w:rsidRPr="001278C4">
          <w:rPr>
            <w:rStyle w:val="Hyperlink"/>
            <w:rFonts w:ascii="Comic Sans MS" w:hAnsi="Comic Sans MS"/>
            <w:sz w:val="22"/>
            <w:szCs w:val="22"/>
          </w:rPr>
          <w:t>11.</w:t>
        </w:r>
        <w:r w:rsidR="001278C4" w:rsidRPr="001278C4">
          <w:rPr>
            <w:rFonts w:eastAsiaTheme="minorEastAsia" w:cstheme="minorBidi"/>
            <w:lang w:val="en-US"/>
          </w:rPr>
          <w:tab/>
        </w:r>
        <w:r w:rsidR="001278C4" w:rsidRPr="001278C4">
          <w:rPr>
            <w:rStyle w:val="Hyperlink"/>
            <w:rFonts w:ascii="Comic Sans MS" w:hAnsi="Comic Sans MS"/>
            <w:sz w:val="22"/>
            <w:szCs w:val="22"/>
          </w:rPr>
          <w:t>МОНТЕСОРИ БОРАВAK</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_Toc525023776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190</w:t>
        </w:r>
        <w:r w:rsidRPr="00127829">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77" w:history="1">
        <w:r w:rsidR="001278C4" w:rsidRPr="001278C4">
          <w:rPr>
            <w:rStyle w:val="Hyperlink"/>
            <w:rFonts w:ascii="Comic Sans MS" w:hAnsi="Comic Sans MS"/>
            <w:sz w:val="22"/>
            <w:szCs w:val="22"/>
          </w:rPr>
          <w:t>12. ЂАЧКЕ ОРГАНИЗАЦИЈ</w:t>
        </w:r>
        <w:r w:rsidR="001278C4" w:rsidRPr="001278C4">
          <w:rPr>
            <w:rStyle w:val="Hyperlink"/>
            <w:rFonts w:ascii="Comic Sans MS" w:hAnsi="Comic Sans MS"/>
            <w:sz w:val="22"/>
            <w:szCs w:val="22"/>
            <w:lang w:val="sr-Cyrl-CS"/>
          </w:rPr>
          <w:t>Е</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_Toc525023777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194</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78" w:history="1">
        <w:r w:rsidR="001278C4" w:rsidRPr="001278C4">
          <w:rPr>
            <w:rStyle w:val="Hyperlink"/>
            <w:rFonts w:ascii="Comic Sans MS" w:hAnsi="Comic Sans MS"/>
            <w:sz w:val="22"/>
            <w:szCs w:val="22"/>
            <w:lang w:val="ru-RU"/>
          </w:rPr>
          <w:t>1</w:t>
        </w:r>
        <w:r w:rsidR="001278C4" w:rsidRPr="001278C4">
          <w:rPr>
            <w:rStyle w:val="Hyperlink"/>
            <w:rFonts w:ascii="Comic Sans MS" w:hAnsi="Comic Sans MS"/>
            <w:sz w:val="22"/>
            <w:szCs w:val="22"/>
            <w:lang w:val="hr-HR"/>
          </w:rPr>
          <w:t>2</w:t>
        </w:r>
        <w:r w:rsidR="001278C4" w:rsidRPr="001278C4">
          <w:rPr>
            <w:rStyle w:val="Hyperlink"/>
            <w:rFonts w:ascii="Comic Sans MS" w:hAnsi="Comic Sans MS"/>
            <w:sz w:val="22"/>
            <w:szCs w:val="22"/>
            <w:lang w:val="ru-RU"/>
          </w:rPr>
          <w:t>.1. УЧЕНИЧКИ ПАРЛАМЕНТ</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_Toc525023778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194</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79" w:history="1">
        <w:r w:rsidR="001278C4" w:rsidRPr="001278C4">
          <w:rPr>
            <w:rStyle w:val="Hyperlink"/>
            <w:rFonts w:ascii="Comic Sans MS" w:hAnsi="Comic Sans MS"/>
            <w:sz w:val="22"/>
            <w:szCs w:val="22"/>
          </w:rPr>
          <w:t xml:space="preserve">12.2. </w:t>
        </w:r>
        <w:r w:rsidR="001278C4" w:rsidRPr="001278C4">
          <w:rPr>
            <w:rStyle w:val="Hyperlink"/>
            <w:rFonts w:ascii="Comic Sans MS" w:hAnsi="Comic Sans MS"/>
            <w:sz w:val="22"/>
            <w:szCs w:val="22"/>
            <w:lang w:val="sr-Cyrl-CS"/>
          </w:rPr>
          <w:t>ВРШЊАЧКИ ТИМ</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_Toc525023779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196</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80" w:history="1">
        <w:r w:rsidR="001278C4" w:rsidRPr="001278C4">
          <w:rPr>
            <w:rStyle w:val="Hyperlink"/>
            <w:rFonts w:ascii="Comic Sans MS" w:hAnsi="Comic Sans MS"/>
            <w:sz w:val="22"/>
            <w:szCs w:val="22"/>
            <w:lang w:val="sr-Cyrl-CS"/>
          </w:rPr>
          <w:t>1</w:t>
        </w:r>
        <w:r w:rsidR="001278C4" w:rsidRPr="001278C4">
          <w:rPr>
            <w:rStyle w:val="Hyperlink"/>
            <w:rFonts w:ascii="Comic Sans MS" w:hAnsi="Comic Sans MS"/>
            <w:sz w:val="22"/>
            <w:szCs w:val="22"/>
            <w:lang w:val="hr-HR"/>
          </w:rPr>
          <w:t>2</w:t>
        </w:r>
        <w:r w:rsidR="001278C4" w:rsidRPr="001278C4">
          <w:rPr>
            <w:rStyle w:val="Hyperlink"/>
            <w:rFonts w:ascii="Comic Sans MS" w:hAnsi="Comic Sans MS"/>
            <w:sz w:val="22"/>
            <w:szCs w:val="22"/>
          </w:rPr>
          <w:t>.</w:t>
        </w:r>
        <w:r w:rsidR="001278C4" w:rsidRPr="001278C4">
          <w:rPr>
            <w:rStyle w:val="Hyperlink"/>
            <w:rFonts w:ascii="Comic Sans MS" w:hAnsi="Comic Sans MS"/>
            <w:sz w:val="22"/>
            <w:szCs w:val="22"/>
            <w:lang w:val="sr-Cyrl-CS"/>
          </w:rPr>
          <w:t>4</w:t>
        </w:r>
        <w:r w:rsidR="001278C4" w:rsidRPr="001278C4">
          <w:rPr>
            <w:rStyle w:val="Hyperlink"/>
            <w:rFonts w:ascii="Comic Sans MS" w:hAnsi="Comic Sans MS"/>
            <w:sz w:val="22"/>
            <w:szCs w:val="22"/>
          </w:rPr>
          <w:t>. ПОДМЛАДАК ЦРВЕНОГ КРСТА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_Toc525023780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198</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81" w:history="1">
        <w:r w:rsidR="001278C4" w:rsidRPr="001278C4">
          <w:rPr>
            <w:rStyle w:val="Hyperlink"/>
            <w:rFonts w:ascii="Comic Sans MS" w:hAnsi="Comic Sans MS"/>
            <w:sz w:val="22"/>
            <w:szCs w:val="22"/>
            <w:lang w:val="sr-Cyrl-CS"/>
          </w:rPr>
          <w:t>1</w:t>
        </w:r>
        <w:r w:rsidR="001278C4" w:rsidRPr="001278C4">
          <w:rPr>
            <w:rStyle w:val="Hyperlink"/>
            <w:rFonts w:ascii="Comic Sans MS" w:hAnsi="Comic Sans MS"/>
            <w:sz w:val="22"/>
            <w:szCs w:val="22"/>
            <w:lang w:val="hr-HR"/>
          </w:rPr>
          <w:t>2</w:t>
        </w:r>
        <w:r w:rsidR="001278C4" w:rsidRPr="001278C4">
          <w:rPr>
            <w:rStyle w:val="Hyperlink"/>
            <w:rFonts w:ascii="Comic Sans MS" w:hAnsi="Comic Sans MS"/>
            <w:sz w:val="22"/>
            <w:szCs w:val="22"/>
            <w:lang w:val="sr-Cyrl-CS"/>
          </w:rPr>
          <w:t>.</w:t>
        </w:r>
        <w:r w:rsidR="001278C4" w:rsidRPr="001278C4">
          <w:rPr>
            <w:rStyle w:val="Hyperlink"/>
            <w:rFonts w:ascii="Comic Sans MS" w:hAnsi="Comic Sans MS"/>
            <w:sz w:val="22"/>
            <w:szCs w:val="22"/>
            <w:lang w:val="hr-HR"/>
          </w:rPr>
          <w:t>5</w:t>
        </w:r>
        <w:r w:rsidR="001278C4" w:rsidRPr="001278C4">
          <w:rPr>
            <w:rStyle w:val="Hyperlink"/>
            <w:rFonts w:ascii="Comic Sans MS" w:hAnsi="Comic Sans MS"/>
            <w:sz w:val="22"/>
            <w:szCs w:val="22"/>
            <w:lang w:val="sr-Cyrl-CS"/>
          </w:rPr>
          <w:t>. ОДЕЉЕНСКЕ ЗАЈЕДНИЦЕ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_Toc525023781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199</w:t>
        </w:r>
        <w:r w:rsidRPr="001278C4">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82" w:history="1">
        <w:r w:rsidR="001278C4" w:rsidRPr="001278C4">
          <w:rPr>
            <w:rStyle w:val="Hyperlink"/>
            <w:rFonts w:ascii="Comic Sans MS" w:hAnsi="Comic Sans MS"/>
            <w:sz w:val="22"/>
            <w:szCs w:val="22"/>
          </w:rPr>
          <w:t>13. САРАДЊА СА РОДИТЕЉИМА</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_Toc525023782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200</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84" w:history="1">
        <w:r w:rsidR="001278C4" w:rsidRPr="001278C4">
          <w:rPr>
            <w:rStyle w:val="Hyperlink"/>
            <w:rFonts w:ascii="Comic Sans MS" w:hAnsi="Comic Sans MS"/>
            <w:sz w:val="22"/>
            <w:szCs w:val="22"/>
          </w:rPr>
          <w:t>13.1. Циљ сарадње са родитељима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_Toc525023784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201</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85" w:history="1">
        <w:r w:rsidR="001278C4" w:rsidRPr="001278C4">
          <w:rPr>
            <w:rStyle w:val="Hyperlink"/>
            <w:rFonts w:ascii="Comic Sans MS" w:hAnsi="Comic Sans MS"/>
            <w:sz w:val="22"/>
            <w:szCs w:val="22"/>
            <w:lang w:val="ru-RU"/>
          </w:rPr>
          <w:t>1</w:t>
        </w:r>
        <w:r w:rsidR="001278C4" w:rsidRPr="001278C4">
          <w:rPr>
            <w:rStyle w:val="Hyperlink"/>
            <w:rFonts w:ascii="Comic Sans MS" w:hAnsi="Comic Sans MS"/>
            <w:sz w:val="22"/>
            <w:szCs w:val="22"/>
            <w:lang w:val="hr-HR"/>
          </w:rPr>
          <w:t>3</w:t>
        </w:r>
        <w:r w:rsidR="001278C4" w:rsidRPr="001278C4">
          <w:rPr>
            <w:rStyle w:val="Hyperlink"/>
            <w:rFonts w:ascii="Comic Sans MS" w:hAnsi="Comic Sans MS"/>
            <w:sz w:val="22"/>
            <w:szCs w:val="22"/>
            <w:lang w:val="ru-RU"/>
          </w:rPr>
          <w:t>.2. Одељењска заједница родитеља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_Toc525023785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201</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86" w:history="1">
        <w:r w:rsidR="001278C4" w:rsidRPr="001278C4">
          <w:rPr>
            <w:rStyle w:val="Hyperlink"/>
            <w:rFonts w:ascii="Comic Sans MS" w:hAnsi="Comic Sans MS"/>
            <w:sz w:val="22"/>
            <w:szCs w:val="22"/>
            <w:lang w:val="ru-RU"/>
          </w:rPr>
          <w:t>1</w:t>
        </w:r>
        <w:r w:rsidR="001278C4" w:rsidRPr="001278C4">
          <w:rPr>
            <w:rStyle w:val="Hyperlink"/>
            <w:rFonts w:ascii="Comic Sans MS" w:hAnsi="Comic Sans MS"/>
            <w:sz w:val="22"/>
            <w:szCs w:val="22"/>
            <w:lang w:val="hr-HR"/>
          </w:rPr>
          <w:t>3</w:t>
        </w:r>
        <w:r w:rsidR="001278C4" w:rsidRPr="001278C4">
          <w:rPr>
            <w:rStyle w:val="Hyperlink"/>
            <w:rFonts w:ascii="Comic Sans MS" w:hAnsi="Comic Sans MS"/>
            <w:sz w:val="22"/>
            <w:szCs w:val="22"/>
            <w:lang w:val="ru-RU"/>
          </w:rPr>
          <w:t>.3. Родитељски састанци</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_Toc525023786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202</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87" w:history="1">
        <w:r w:rsidR="001278C4" w:rsidRPr="001278C4">
          <w:rPr>
            <w:rStyle w:val="Hyperlink"/>
            <w:rFonts w:ascii="Comic Sans MS" w:hAnsi="Comic Sans MS"/>
            <w:sz w:val="22"/>
            <w:szCs w:val="22"/>
            <w:lang w:val="ru-RU"/>
          </w:rPr>
          <w:t>1</w:t>
        </w:r>
        <w:r w:rsidR="001278C4" w:rsidRPr="001278C4">
          <w:rPr>
            <w:rStyle w:val="Hyperlink"/>
            <w:rFonts w:ascii="Comic Sans MS" w:hAnsi="Comic Sans MS"/>
            <w:sz w:val="22"/>
            <w:szCs w:val="22"/>
            <w:lang w:val="hr-HR"/>
          </w:rPr>
          <w:t>3</w:t>
        </w:r>
        <w:r w:rsidR="001278C4" w:rsidRPr="001278C4">
          <w:rPr>
            <w:rStyle w:val="Hyperlink"/>
            <w:rFonts w:ascii="Comic Sans MS" w:hAnsi="Comic Sans MS"/>
            <w:sz w:val="22"/>
            <w:szCs w:val="22"/>
            <w:lang w:val="ru-RU"/>
          </w:rPr>
          <w:t>.4. Дани отворених врата и отворених врата школе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_Toc525023787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203</w:t>
        </w:r>
        <w:r w:rsidRPr="001278C4">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88" w:history="1">
        <w:r w:rsidR="001278C4" w:rsidRPr="001278C4">
          <w:rPr>
            <w:rStyle w:val="Hyperlink"/>
            <w:rFonts w:ascii="Comic Sans MS" w:hAnsi="Comic Sans MS"/>
            <w:sz w:val="22"/>
            <w:szCs w:val="22"/>
            <w:lang w:val="sr-Cyrl-CS"/>
          </w:rPr>
          <w:t>14.</w:t>
        </w:r>
        <w:r w:rsidR="001278C4" w:rsidRPr="001278C4">
          <w:rPr>
            <w:rFonts w:eastAsiaTheme="minorEastAsia" w:cstheme="minorBidi"/>
            <w:lang w:val="en-US"/>
          </w:rPr>
          <w:tab/>
        </w:r>
        <w:r w:rsidR="001278C4" w:rsidRPr="001278C4">
          <w:rPr>
            <w:rStyle w:val="Hyperlink"/>
            <w:rFonts w:ascii="Comic Sans MS" w:hAnsi="Comic Sans MS"/>
            <w:sz w:val="22"/>
            <w:szCs w:val="22"/>
            <w:lang w:val="sr-Cyrl-CS"/>
          </w:rPr>
          <w:t>ПЛАН СТАЛНОГ СТРУЧНОГ УСАВРШАВАЊА И НАПРЕДОВАЊА У ЗВАЊУ НАСТАВНИКА, ВАСПИТАЧА И СТРУЧНИХ САРАДНИКА</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_Toc525023788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204</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89" w:history="1">
        <w:r w:rsidR="001278C4" w:rsidRPr="001278C4">
          <w:rPr>
            <w:rStyle w:val="Hyperlink"/>
            <w:rFonts w:ascii="Comic Sans MS" w:hAnsi="Comic Sans MS"/>
            <w:sz w:val="22"/>
            <w:szCs w:val="22"/>
          </w:rPr>
          <w:t>14</w:t>
        </w:r>
        <w:r w:rsidR="001278C4" w:rsidRPr="001278C4">
          <w:rPr>
            <w:rStyle w:val="Hyperlink"/>
            <w:rFonts w:ascii="Comic Sans MS" w:hAnsi="Comic Sans MS"/>
            <w:sz w:val="22"/>
            <w:szCs w:val="22"/>
            <w:lang w:val="hr-HR"/>
          </w:rPr>
          <w:t>.1.</w:t>
        </w:r>
        <w:r w:rsidR="001278C4" w:rsidRPr="001278C4">
          <w:rPr>
            <w:rStyle w:val="Hyperlink"/>
            <w:rFonts w:ascii="Comic Sans MS" w:hAnsi="Comic Sans MS"/>
            <w:sz w:val="22"/>
            <w:szCs w:val="22"/>
            <w:lang w:val="sr-Cyrl-CS"/>
          </w:rPr>
          <w:t xml:space="preserve"> Табеларни приказ групних акредитованих обука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_Toc525023789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210</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90" w:history="1">
        <w:r w:rsidR="001278C4" w:rsidRPr="001278C4">
          <w:rPr>
            <w:rStyle w:val="Hyperlink"/>
            <w:rFonts w:ascii="Comic Sans MS" w:hAnsi="Comic Sans MS"/>
            <w:sz w:val="22"/>
            <w:szCs w:val="22"/>
            <w:lang w:val="ru-RU"/>
          </w:rPr>
          <w:t>14.2. Табеларни преглед других облика усавршавања ван установе</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_Toc525023790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212</w:t>
        </w:r>
        <w:r w:rsidRPr="001278C4">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91" w:history="1">
        <w:r w:rsidR="001278C4" w:rsidRPr="001278C4">
          <w:rPr>
            <w:rStyle w:val="Hyperlink"/>
            <w:rFonts w:ascii="Comic Sans MS" w:hAnsi="Comic Sans MS"/>
            <w:sz w:val="22"/>
            <w:szCs w:val="22"/>
          </w:rPr>
          <w:t>15.</w:t>
        </w:r>
        <w:r w:rsidR="001278C4" w:rsidRPr="001278C4">
          <w:rPr>
            <w:rFonts w:eastAsiaTheme="minorEastAsia" w:cstheme="minorBidi"/>
            <w:lang w:val="en-US"/>
          </w:rPr>
          <w:tab/>
        </w:r>
        <w:r w:rsidR="001278C4" w:rsidRPr="001278C4">
          <w:rPr>
            <w:rStyle w:val="Hyperlink"/>
            <w:rFonts w:ascii="Comic Sans MS" w:hAnsi="Comic Sans MS"/>
            <w:sz w:val="22"/>
            <w:szCs w:val="22"/>
          </w:rPr>
          <w:t>ПЛАН ЗДРАВСТВЕНЕ ЗАШТИТЕ</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_Toc525023791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213</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92" w:history="1">
        <w:r w:rsidR="001278C4" w:rsidRPr="001278C4">
          <w:rPr>
            <w:rStyle w:val="Hyperlink"/>
            <w:rFonts w:ascii="Comic Sans MS" w:hAnsi="Comic Sans MS"/>
            <w:sz w:val="22"/>
            <w:szCs w:val="22"/>
            <w:lang w:val="ru-RU"/>
          </w:rPr>
          <w:t>15.1.</w:t>
        </w:r>
        <w:r w:rsidR="001278C4" w:rsidRPr="001278C4">
          <w:rPr>
            <w:rFonts w:ascii="Comic Sans MS" w:eastAsiaTheme="minorEastAsia" w:hAnsi="Comic Sans MS" w:cstheme="minorBidi"/>
            <w:b w:val="0"/>
            <w:bCs w:val="0"/>
            <w:sz w:val="22"/>
            <w:szCs w:val="22"/>
          </w:rPr>
          <w:tab/>
        </w:r>
        <w:r w:rsidR="001278C4" w:rsidRPr="001278C4">
          <w:rPr>
            <w:rStyle w:val="Hyperlink"/>
            <w:rFonts w:ascii="Comic Sans MS" w:hAnsi="Comic Sans MS"/>
            <w:sz w:val="22"/>
            <w:szCs w:val="22"/>
          </w:rPr>
          <w:t>ПРЕВЕНТИВНИ И ЗДРАВСТВЕНО-ВАСПИТНИ РАД</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_Toc525023792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213</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93" w:history="1">
        <w:r w:rsidR="001278C4" w:rsidRPr="001278C4">
          <w:rPr>
            <w:rStyle w:val="Hyperlink"/>
            <w:rFonts w:ascii="Comic Sans MS" w:hAnsi="Comic Sans MS"/>
            <w:sz w:val="22"/>
            <w:szCs w:val="22"/>
          </w:rPr>
          <w:t>15.2.</w:t>
        </w:r>
        <w:r w:rsidR="001278C4" w:rsidRPr="001278C4">
          <w:rPr>
            <w:rFonts w:ascii="Comic Sans MS" w:eastAsiaTheme="minorEastAsia" w:hAnsi="Comic Sans MS" w:cstheme="minorBidi"/>
            <w:b w:val="0"/>
            <w:bCs w:val="0"/>
            <w:sz w:val="22"/>
            <w:szCs w:val="22"/>
          </w:rPr>
          <w:tab/>
        </w:r>
        <w:r w:rsidR="001278C4" w:rsidRPr="001278C4">
          <w:rPr>
            <w:rStyle w:val="Hyperlink"/>
            <w:rFonts w:ascii="Comic Sans MS" w:hAnsi="Comic Sans MS"/>
            <w:sz w:val="22"/>
            <w:szCs w:val="22"/>
          </w:rPr>
          <w:t>ПЛАН РАДА МЕДИЦИНСКОГ РАДНИКА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_Toc525023793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214</w:t>
        </w:r>
        <w:r w:rsidRPr="001278C4">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94" w:history="1">
        <w:r w:rsidR="001278C4" w:rsidRPr="001278C4">
          <w:rPr>
            <w:rStyle w:val="Hyperlink"/>
            <w:rFonts w:ascii="Comic Sans MS" w:hAnsi="Comic Sans MS"/>
            <w:sz w:val="22"/>
            <w:szCs w:val="22"/>
            <w:lang w:val="sr-Cyrl-CS"/>
          </w:rPr>
          <w:t>16.</w:t>
        </w:r>
        <w:r w:rsidR="001278C4" w:rsidRPr="001278C4">
          <w:rPr>
            <w:rFonts w:eastAsiaTheme="minorEastAsia" w:cstheme="minorBidi"/>
            <w:lang w:val="en-US"/>
          </w:rPr>
          <w:tab/>
        </w:r>
        <w:r w:rsidR="001278C4" w:rsidRPr="001278C4">
          <w:rPr>
            <w:rStyle w:val="Hyperlink"/>
            <w:rFonts w:ascii="Comic Sans MS" w:hAnsi="Comic Sans MS"/>
            <w:sz w:val="22"/>
            <w:szCs w:val="22"/>
            <w:lang w:val="sr-Cyrl-CS"/>
          </w:rPr>
          <w:t>АКЦИОНИ ПЛАНОВИ</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_Toc525023794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215</w:t>
        </w:r>
        <w:r w:rsidRPr="00127829">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95" w:history="1">
        <w:r w:rsidR="001278C4" w:rsidRPr="001278C4">
          <w:rPr>
            <w:rStyle w:val="Hyperlink"/>
            <w:rFonts w:ascii="Comic Sans MS" w:hAnsi="Comic Sans MS"/>
            <w:sz w:val="22"/>
            <w:szCs w:val="22"/>
            <w:lang w:val="sr-Cyrl-CS"/>
          </w:rPr>
          <w:t>16.1.</w:t>
        </w:r>
        <w:r w:rsidR="001278C4" w:rsidRPr="001278C4">
          <w:rPr>
            <w:rFonts w:ascii="Comic Sans MS" w:eastAsiaTheme="minorEastAsia" w:hAnsi="Comic Sans MS" w:cstheme="minorBidi"/>
            <w:b w:val="0"/>
            <w:bCs w:val="0"/>
            <w:sz w:val="22"/>
            <w:szCs w:val="22"/>
          </w:rPr>
          <w:tab/>
        </w:r>
        <w:r w:rsidR="001278C4" w:rsidRPr="001278C4">
          <w:rPr>
            <w:rStyle w:val="Hyperlink"/>
            <w:rFonts w:ascii="Comic Sans MS" w:hAnsi="Comic Sans MS"/>
            <w:sz w:val="22"/>
            <w:szCs w:val="22"/>
            <w:lang w:val="sr-Cyrl-CS"/>
          </w:rPr>
          <w:t>ПЛАН РАЗВОЈНОГ ПЛАНА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_Toc525023795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215</w:t>
        </w:r>
        <w:r w:rsidRPr="001278C4">
          <w:rPr>
            <w:rFonts w:ascii="Comic Sans MS" w:hAnsi="Comic Sans MS"/>
            <w:webHidden/>
            <w:sz w:val="22"/>
            <w:szCs w:val="22"/>
          </w:rPr>
          <w:fldChar w:fldCharType="end"/>
        </w:r>
      </w:hyperlink>
    </w:p>
    <w:p w:rsidR="001278C4" w:rsidRPr="001278C4" w:rsidRDefault="002C1285">
      <w:pPr>
        <w:pStyle w:val="TOC2"/>
        <w:rPr>
          <w:rFonts w:ascii="Comic Sans MS" w:eastAsiaTheme="minorEastAsia" w:hAnsi="Comic Sans MS" w:cstheme="minorBidi"/>
          <w:b w:val="0"/>
          <w:bCs w:val="0"/>
          <w:sz w:val="22"/>
          <w:szCs w:val="22"/>
        </w:rPr>
      </w:pPr>
      <w:hyperlink w:anchor="_Toc525023796" w:history="1">
        <w:r w:rsidR="001278C4" w:rsidRPr="001278C4">
          <w:rPr>
            <w:rStyle w:val="Hyperlink"/>
            <w:rFonts w:ascii="Comic Sans MS" w:hAnsi="Comic Sans MS"/>
            <w:sz w:val="22"/>
            <w:szCs w:val="22"/>
            <w:lang w:val="sr-Cyrl-CS"/>
          </w:rPr>
          <w:t>16.2.</w:t>
        </w:r>
        <w:r w:rsidR="001278C4" w:rsidRPr="001278C4">
          <w:rPr>
            <w:rFonts w:ascii="Comic Sans MS" w:eastAsiaTheme="minorEastAsia" w:hAnsi="Comic Sans MS" w:cstheme="minorBidi"/>
            <w:b w:val="0"/>
            <w:bCs w:val="0"/>
            <w:sz w:val="22"/>
            <w:szCs w:val="22"/>
          </w:rPr>
          <w:tab/>
        </w:r>
        <w:r w:rsidR="001278C4" w:rsidRPr="001278C4">
          <w:rPr>
            <w:rStyle w:val="Hyperlink"/>
            <w:rFonts w:ascii="Comic Sans MS" w:hAnsi="Comic Sans MS"/>
            <w:sz w:val="22"/>
            <w:szCs w:val="22"/>
            <w:lang w:val="sr-Cyrl-CS"/>
          </w:rPr>
          <w:t>ПЛАН САМОВРЕДНОВАЊА</w:t>
        </w:r>
        <w:r w:rsidR="001278C4" w:rsidRPr="001278C4">
          <w:rPr>
            <w:rFonts w:ascii="Comic Sans MS" w:hAnsi="Comic Sans MS"/>
            <w:webHidden/>
            <w:sz w:val="22"/>
            <w:szCs w:val="22"/>
          </w:rPr>
          <w:tab/>
        </w:r>
        <w:r w:rsidRPr="001278C4">
          <w:rPr>
            <w:rFonts w:ascii="Comic Sans MS" w:hAnsi="Comic Sans MS"/>
            <w:webHidden/>
            <w:sz w:val="22"/>
            <w:szCs w:val="22"/>
          </w:rPr>
          <w:fldChar w:fldCharType="begin"/>
        </w:r>
        <w:r w:rsidR="001278C4" w:rsidRPr="001278C4">
          <w:rPr>
            <w:rFonts w:ascii="Comic Sans MS" w:hAnsi="Comic Sans MS"/>
            <w:webHidden/>
            <w:sz w:val="22"/>
            <w:szCs w:val="22"/>
          </w:rPr>
          <w:instrText xml:space="preserve"> PAGEREF _Toc525023796 \h </w:instrText>
        </w:r>
        <w:r w:rsidRPr="001278C4">
          <w:rPr>
            <w:rFonts w:ascii="Comic Sans MS" w:hAnsi="Comic Sans MS"/>
            <w:webHidden/>
            <w:sz w:val="22"/>
            <w:szCs w:val="22"/>
          </w:rPr>
        </w:r>
        <w:r w:rsidRPr="001278C4">
          <w:rPr>
            <w:rFonts w:ascii="Comic Sans MS" w:hAnsi="Comic Sans MS"/>
            <w:webHidden/>
            <w:sz w:val="22"/>
            <w:szCs w:val="22"/>
          </w:rPr>
          <w:fldChar w:fldCharType="separate"/>
        </w:r>
        <w:r w:rsidR="000B1672">
          <w:rPr>
            <w:rFonts w:ascii="Comic Sans MS" w:hAnsi="Comic Sans MS"/>
            <w:webHidden/>
            <w:sz w:val="22"/>
            <w:szCs w:val="22"/>
          </w:rPr>
          <w:t>224</w:t>
        </w:r>
        <w:r w:rsidRPr="001278C4">
          <w:rPr>
            <w:rFonts w:ascii="Comic Sans MS" w:hAnsi="Comic Sans MS"/>
            <w:webHidden/>
            <w:sz w:val="22"/>
            <w:szCs w:val="22"/>
          </w:rPr>
          <w:fldChar w:fldCharType="end"/>
        </w:r>
      </w:hyperlink>
    </w:p>
    <w:p w:rsidR="001278C4" w:rsidRPr="001278C4" w:rsidRDefault="002C1285" w:rsidP="00B94205">
      <w:pPr>
        <w:pStyle w:val="TOC1"/>
        <w:rPr>
          <w:rFonts w:eastAsiaTheme="minorEastAsia" w:cstheme="minorBidi"/>
          <w:lang w:val="en-US"/>
        </w:rPr>
      </w:pPr>
      <w:hyperlink w:anchor="_Toc525023797" w:history="1">
        <w:r w:rsidR="001278C4" w:rsidRPr="001278C4">
          <w:rPr>
            <w:rStyle w:val="Hyperlink"/>
            <w:rFonts w:ascii="Comic Sans MS" w:hAnsi="Comic Sans MS"/>
            <w:sz w:val="22"/>
            <w:szCs w:val="22"/>
            <w:lang w:val="sr-Cyrl-CS"/>
          </w:rPr>
          <w:t>17.</w:t>
        </w:r>
        <w:r w:rsidR="001278C4" w:rsidRPr="001278C4">
          <w:rPr>
            <w:rFonts w:eastAsiaTheme="minorEastAsia" w:cstheme="minorBidi"/>
            <w:lang w:val="en-US"/>
          </w:rPr>
          <w:tab/>
        </w:r>
        <w:r w:rsidR="001278C4" w:rsidRPr="001278C4">
          <w:rPr>
            <w:rStyle w:val="Hyperlink"/>
            <w:rFonts w:ascii="Comic Sans MS" w:hAnsi="Comic Sans MS"/>
            <w:sz w:val="22"/>
            <w:szCs w:val="22"/>
          </w:rPr>
          <w:t>ПРАЋЕЊЕ ОСТВАРИВАЊА И ЕВАЛУАЦИЈА ГОДИШЊЕГ ПЛАНА РАДА</w:t>
        </w:r>
        <w:r w:rsidR="001278C4" w:rsidRPr="001278C4">
          <w:rPr>
            <w:webHidden/>
          </w:rPr>
          <w:tab/>
        </w:r>
        <w:r w:rsidRPr="00127829">
          <w:rPr>
            <w:rFonts w:ascii="Comic Sans MS" w:hAnsi="Comic Sans MS"/>
            <w:webHidden/>
            <w:sz w:val="22"/>
            <w:szCs w:val="22"/>
          </w:rPr>
          <w:fldChar w:fldCharType="begin"/>
        </w:r>
        <w:r w:rsidR="001278C4" w:rsidRPr="00127829">
          <w:rPr>
            <w:rFonts w:ascii="Comic Sans MS" w:hAnsi="Comic Sans MS"/>
            <w:webHidden/>
            <w:sz w:val="22"/>
            <w:szCs w:val="22"/>
          </w:rPr>
          <w:instrText xml:space="preserve"> PAGEREF _Toc525023797 \h </w:instrText>
        </w:r>
        <w:r w:rsidRPr="00127829">
          <w:rPr>
            <w:rFonts w:ascii="Comic Sans MS" w:hAnsi="Comic Sans MS"/>
            <w:webHidden/>
            <w:sz w:val="22"/>
            <w:szCs w:val="22"/>
          </w:rPr>
        </w:r>
        <w:r w:rsidRPr="00127829">
          <w:rPr>
            <w:rFonts w:ascii="Comic Sans MS" w:hAnsi="Comic Sans MS"/>
            <w:webHidden/>
            <w:sz w:val="22"/>
            <w:szCs w:val="22"/>
          </w:rPr>
          <w:fldChar w:fldCharType="separate"/>
        </w:r>
        <w:r w:rsidR="000B1672">
          <w:rPr>
            <w:rFonts w:ascii="Comic Sans MS" w:hAnsi="Comic Sans MS"/>
            <w:webHidden/>
            <w:sz w:val="22"/>
            <w:szCs w:val="22"/>
          </w:rPr>
          <w:t>226</w:t>
        </w:r>
        <w:r w:rsidRPr="00127829">
          <w:rPr>
            <w:rFonts w:ascii="Comic Sans MS" w:hAnsi="Comic Sans MS"/>
            <w:webHidden/>
            <w:sz w:val="22"/>
            <w:szCs w:val="22"/>
          </w:rPr>
          <w:fldChar w:fldCharType="end"/>
        </w:r>
      </w:hyperlink>
    </w:p>
    <w:p w:rsidR="00195075" w:rsidRPr="001278C4" w:rsidRDefault="002C1285" w:rsidP="00195075">
      <w:pPr>
        <w:rPr>
          <w:rFonts w:ascii="Comic Sans MS" w:hAnsi="Comic Sans MS"/>
          <w:sz w:val="20"/>
          <w:szCs w:val="20"/>
          <w:lang w:val="sr-Cyrl-CS"/>
        </w:rPr>
      </w:pPr>
      <w:r w:rsidRPr="001278C4">
        <w:rPr>
          <w:rFonts w:ascii="Comic Sans MS" w:hAnsi="Comic Sans MS"/>
          <w:sz w:val="22"/>
          <w:szCs w:val="22"/>
        </w:rPr>
        <w:fldChar w:fldCharType="end"/>
      </w:r>
    </w:p>
    <w:p w:rsidR="009F654D" w:rsidRPr="001278C4" w:rsidRDefault="00195075" w:rsidP="009F654D">
      <w:pPr>
        <w:rPr>
          <w:rFonts w:ascii="Comic Sans MS" w:hAnsi="Comic Sans MS"/>
          <w:sz w:val="20"/>
          <w:szCs w:val="20"/>
        </w:rPr>
      </w:pPr>
      <w:r w:rsidRPr="001278C4">
        <w:rPr>
          <w:rFonts w:ascii="Comic Sans MS" w:hAnsi="Comic Sans MS"/>
          <w:sz w:val="20"/>
          <w:szCs w:val="20"/>
        </w:rPr>
        <w:br w:type="page"/>
      </w:r>
    </w:p>
    <w:p w:rsidR="009F654D" w:rsidRPr="003846AC" w:rsidRDefault="002C1285" w:rsidP="00B157C5">
      <w:pPr>
        <w:pStyle w:val="Heading1"/>
        <w:rPr>
          <w:rFonts w:ascii="Verdana" w:hAnsi="Verdana"/>
          <w:sz w:val="36"/>
          <w:szCs w:val="36"/>
          <w:lang w:val="ru-RU"/>
        </w:rPr>
      </w:pPr>
      <w:r w:rsidRPr="003846AC">
        <w:rPr>
          <w:rFonts w:ascii="Verdana" w:hAnsi="Verdana"/>
          <w:sz w:val="36"/>
          <w:szCs w:val="36"/>
        </w:rPr>
        <w:lastRenderedPageBreak/>
        <w:fldChar w:fldCharType="begin"/>
      </w:r>
      <w:r w:rsidR="009F654D" w:rsidRPr="003846AC">
        <w:rPr>
          <w:rFonts w:ascii="Verdana" w:hAnsi="Verdana"/>
          <w:sz w:val="36"/>
          <w:szCs w:val="36"/>
          <w:lang w:val="ru-RU"/>
        </w:rPr>
        <w:instrText xml:space="preserve"> </w:instrText>
      </w:r>
      <w:r w:rsidR="009F654D" w:rsidRPr="003846AC">
        <w:rPr>
          <w:rFonts w:ascii="Verdana" w:hAnsi="Verdana"/>
          <w:sz w:val="36"/>
          <w:szCs w:val="36"/>
        </w:rPr>
        <w:instrText>TOC</w:instrText>
      </w:r>
      <w:r w:rsidR="009F654D" w:rsidRPr="003846AC">
        <w:rPr>
          <w:rFonts w:ascii="Verdana" w:hAnsi="Verdana"/>
          <w:sz w:val="36"/>
          <w:szCs w:val="36"/>
          <w:lang w:val="ru-RU"/>
        </w:rPr>
        <w:instrText xml:space="preserve"> \</w:instrText>
      </w:r>
      <w:r w:rsidR="009F654D" w:rsidRPr="003846AC">
        <w:rPr>
          <w:rFonts w:ascii="Verdana" w:hAnsi="Verdana"/>
          <w:sz w:val="36"/>
          <w:szCs w:val="36"/>
        </w:rPr>
        <w:instrText>o</w:instrText>
      </w:r>
      <w:r w:rsidR="009F654D" w:rsidRPr="003846AC">
        <w:rPr>
          <w:rFonts w:ascii="Verdana" w:hAnsi="Verdana"/>
          <w:sz w:val="36"/>
          <w:szCs w:val="36"/>
          <w:lang w:val="ru-RU"/>
        </w:rPr>
        <w:instrText xml:space="preserve"> "1-3" \</w:instrText>
      </w:r>
      <w:r w:rsidR="009F654D" w:rsidRPr="003846AC">
        <w:rPr>
          <w:rFonts w:ascii="Verdana" w:hAnsi="Verdana"/>
          <w:sz w:val="36"/>
          <w:szCs w:val="36"/>
        </w:rPr>
        <w:instrText>h</w:instrText>
      </w:r>
      <w:r w:rsidR="009F654D" w:rsidRPr="003846AC">
        <w:rPr>
          <w:rFonts w:ascii="Verdana" w:hAnsi="Verdana"/>
          <w:sz w:val="36"/>
          <w:szCs w:val="36"/>
          <w:lang w:val="ru-RU"/>
        </w:rPr>
        <w:instrText xml:space="preserve"> \</w:instrText>
      </w:r>
      <w:r w:rsidR="009F654D" w:rsidRPr="003846AC">
        <w:rPr>
          <w:rFonts w:ascii="Verdana" w:hAnsi="Verdana"/>
          <w:sz w:val="36"/>
          <w:szCs w:val="36"/>
        </w:rPr>
        <w:instrText>z</w:instrText>
      </w:r>
      <w:r w:rsidR="009F654D" w:rsidRPr="003846AC">
        <w:rPr>
          <w:rFonts w:ascii="Verdana" w:hAnsi="Verdana"/>
          <w:sz w:val="36"/>
          <w:szCs w:val="36"/>
          <w:lang w:val="ru-RU"/>
        </w:rPr>
        <w:instrText xml:space="preserve"> \</w:instrText>
      </w:r>
      <w:r w:rsidR="009F654D" w:rsidRPr="003846AC">
        <w:rPr>
          <w:rFonts w:ascii="Verdana" w:hAnsi="Verdana"/>
          <w:sz w:val="36"/>
          <w:szCs w:val="36"/>
        </w:rPr>
        <w:instrText>u</w:instrText>
      </w:r>
      <w:r w:rsidR="009F654D" w:rsidRPr="003846AC">
        <w:rPr>
          <w:rFonts w:ascii="Verdana" w:hAnsi="Verdana"/>
          <w:sz w:val="36"/>
          <w:szCs w:val="36"/>
          <w:lang w:val="ru-RU"/>
        </w:rPr>
        <w:instrText xml:space="preserve"> </w:instrText>
      </w:r>
      <w:r w:rsidRPr="003846AC">
        <w:rPr>
          <w:rFonts w:ascii="Verdana" w:hAnsi="Verdana"/>
          <w:sz w:val="36"/>
          <w:szCs w:val="36"/>
        </w:rPr>
        <w:fldChar w:fldCharType="end"/>
      </w:r>
      <w:bookmarkStart w:id="1" w:name="_Toc271464445"/>
      <w:bookmarkStart w:id="2" w:name="_Toc271469962"/>
      <w:bookmarkStart w:id="3" w:name="_Toc334821155"/>
      <w:bookmarkStart w:id="4" w:name="_Toc366719000"/>
      <w:bookmarkStart w:id="5" w:name="_Toc366719441"/>
      <w:bookmarkStart w:id="6" w:name="_Toc525023698"/>
      <w:r w:rsidR="009F654D" w:rsidRPr="003846AC">
        <w:rPr>
          <w:rFonts w:ascii="Verdana" w:hAnsi="Verdana"/>
          <w:sz w:val="36"/>
          <w:szCs w:val="36"/>
          <w:lang w:val="ru-RU"/>
        </w:rPr>
        <w:t>УВОД</w:t>
      </w:r>
      <w:bookmarkEnd w:id="1"/>
      <w:bookmarkEnd w:id="2"/>
      <w:bookmarkEnd w:id="3"/>
      <w:bookmarkEnd w:id="4"/>
      <w:bookmarkEnd w:id="5"/>
      <w:bookmarkEnd w:id="6"/>
    </w:p>
    <w:p w:rsidR="003846AC" w:rsidRPr="003846AC" w:rsidRDefault="003846AC" w:rsidP="003846AC">
      <w:pPr>
        <w:rPr>
          <w:lang w:val="ru-RU"/>
        </w:rPr>
      </w:pPr>
    </w:p>
    <w:p w:rsidR="003846AC" w:rsidRPr="00041103" w:rsidRDefault="003846AC" w:rsidP="003846AC">
      <w:pPr>
        <w:pStyle w:val="NoSpacing"/>
        <w:spacing w:after="120"/>
        <w:ind w:firstLine="720"/>
        <w:jc w:val="both"/>
        <w:rPr>
          <w:rFonts w:ascii="Cambria" w:hAnsi="Cambria"/>
          <w:lang w:val="sr-Cyrl-CS"/>
        </w:rPr>
      </w:pPr>
      <w:bookmarkStart w:id="7" w:name="_Toc334821156"/>
      <w:bookmarkStart w:id="8" w:name="_Toc366719001"/>
      <w:bookmarkStart w:id="9" w:name="_Toc366719442"/>
      <w:bookmarkStart w:id="10" w:name="_Toc271464446"/>
      <w:r w:rsidRPr="00041103">
        <w:rPr>
          <w:rFonts w:ascii="Cambria" w:hAnsi="Cambria"/>
          <w:lang w:val="sr-Cyrl-CS"/>
        </w:rPr>
        <w:t>Годишњи план рада школе за школску 201</w:t>
      </w:r>
      <w:r>
        <w:rPr>
          <w:rFonts w:ascii="Cambria" w:hAnsi="Cambria"/>
          <w:lang w:val="sr-Cyrl-CS"/>
        </w:rPr>
        <w:t>8</w:t>
      </w:r>
      <w:r w:rsidRPr="00041103">
        <w:rPr>
          <w:rFonts w:ascii="Cambria" w:hAnsi="Cambria"/>
          <w:lang w:val="sr-Cyrl-CS"/>
        </w:rPr>
        <w:t>/1</w:t>
      </w:r>
      <w:r>
        <w:rPr>
          <w:rFonts w:ascii="Cambria" w:hAnsi="Cambria"/>
          <w:lang w:val="sr-Cyrl-CS"/>
        </w:rPr>
        <w:t>9</w:t>
      </w:r>
      <w:r w:rsidRPr="00041103">
        <w:rPr>
          <w:rFonts w:ascii="Cambria" w:hAnsi="Cambria"/>
          <w:lang w:val="sr-Cyrl-CS"/>
        </w:rPr>
        <w:t xml:space="preserve">. годину представља основни радни документ за реализацију свих облика и активности образовно-васпитног рада у школи. </w:t>
      </w:r>
    </w:p>
    <w:p w:rsidR="003846AC" w:rsidRPr="00687BAC" w:rsidRDefault="003846AC" w:rsidP="003846AC">
      <w:pPr>
        <w:pStyle w:val="NoSpacing"/>
        <w:spacing w:after="120"/>
        <w:rPr>
          <w:rFonts w:ascii="Cambria" w:hAnsi="Cambria"/>
          <w:b/>
          <w:i/>
          <w:lang w:val="sr-Cyrl-CS"/>
        </w:rPr>
      </w:pPr>
      <w:r w:rsidRPr="00687BAC">
        <w:rPr>
          <w:rFonts w:ascii="Cambria" w:hAnsi="Cambria"/>
          <w:b/>
          <w:i/>
          <w:lang w:val="sr-Cyrl-CS"/>
        </w:rPr>
        <w:t>Полазна основа за израду Годишњег плана рада школе су:</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 xml:space="preserve">Закон о основама система образовања и васпитања, «Сл. гласник РС» бр. </w:t>
      </w:r>
      <w:r>
        <w:rPr>
          <w:rFonts w:ascii="Cambria" w:hAnsi="Cambria"/>
          <w:sz w:val="22"/>
          <w:szCs w:val="22"/>
          <w:lang w:val="sr-Cyrl-CS"/>
        </w:rPr>
        <w:t>88</w:t>
      </w:r>
      <w:r w:rsidRPr="0053737D">
        <w:rPr>
          <w:rFonts w:ascii="Cambria" w:hAnsi="Cambria"/>
          <w:sz w:val="22"/>
          <w:szCs w:val="22"/>
          <w:lang w:val="sr-Cyrl-CS"/>
        </w:rPr>
        <w:t>/20</w:t>
      </w:r>
      <w:r>
        <w:rPr>
          <w:rFonts w:ascii="Cambria" w:hAnsi="Cambria"/>
          <w:sz w:val="22"/>
          <w:szCs w:val="22"/>
          <w:lang w:val="sr-Cyrl-CS"/>
        </w:rPr>
        <w:t>17</w:t>
      </w:r>
      <w:r w:rsidRPr="0053737D">
        <w:rPr>
          <w:rFonts w:ascii="Cambria" w:hAnsi="Cambria"/>
          <w:sz w:val="22"/>
          <w:szCs w:val="22"/>
          <w:lang w:val="sr-Cyrl-CS"/>
        </w:rPr>
        <w:t>;</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 xml:space="preserve">Закон о основном образовању и васпитању, «Сл. гласник РС» </w:t>
      </w:r>
      <w:r>
        <w:rPr>
          <w:rFonts w:ascii="Cambria" w:hAnsi="Cambria"/>
          <w:sz w:val="22"/>
          <w:szCs w:val="22"/>
          <w:lang w:val="sr-Cyrl-CS"/>
        </w:rPr>
        <w:t xml:space="preserve">бр. 55/2013 и 101/2017; </w:t>
      </w:r>
    </w:p>
    <w:p w:rsidR="003846AC"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Закон о предшколском васпитању и образовању, "Сл. гласник РС" 18/2010;</w:t>
      </w:r>
    </w:p>
    <w:p w:rsidR="003846AC" w:rsidRPr="00935F36" w:rsidRDefault="003846AC" w:rsidP="003846AC">
      <w:pPr>
        <w:numPr>
          <w:ilvl w:val="0"/>
          <w:numId w:val="3"/>
        </w:numPr>
        <w:tabs>
          <w:tab w:val="clear" w:pos="360"/>
        </w:tabs>
        <w:spacing w:before="100" w:beforeAutospacing="1" w:after="30" w:line="300" w:lineRule="atLeast"/>
        <w:ind w:left="720"/>
        <w:rPr>
          <w:rFonts w:asciiTheme="majorHAnsi" w:hAnsiTheme="majorHAnsi"/>
          <w:sz w:val="22"/>
          <w:szCs w:val="22"/>
        </w:rPr>
      </w:pPr>
      <w:r w:rsidRPr="00687BAC">
        <w:rPr>
          <w:rStyle w:val="Strong"/>
          <w:rFonts w:asciiTheme="majorHAnsi" w:hAnsiTheme="majorHAnsi"/>
          <w:b w:val="0"/>
          <w:sz w:val="22"/>
          <w:szCs w:val="22"/>
        </w:rPr>
        <w:t>Закон о уџбеницима</w:t>
      </w:r>
      <w:r w:rsidR="00687BAC">
        <w:rPr>
          <w:rFonts w:asciiTheme="majorHAnsi" w:hAnsiTheme="majorHAnsi"/>
          <w:sz w:val="22"/>
          <w:szCs w:val="22"/>
        </w:rPr>
        <w:t xml:space="preserve"> („Службени гласник”</w:t>
      </w:r>
      <w:r w:rsidRPr="00935F36">
        <w:rPr>
          <w:rFonts w:asciiTheme="majorHAnsi" w:hAnsiTheme="majorHAnsi"/>
          <w:sz w:val="22"/>
          <w:szCs w:val="22"/>
        </w:rPr>
        <w:t xml:space="preserve"> РС”, бр. </w:t>
      </w:r>
      <w:r>
        <w:rPr>
          <w:rFonts w:asciiTheme="majorHAnsi" w:hAnsiTheme="majorHAnsi"/>
          <w:sz w:val="22"/>
          <w:szCs w:val="22"/>
        </w:rPr>
        <w:t>27</w:t>
      </w:r>
      <w:r w:rsidRPr="00935F36">
        <w:rPr>
          <w:rFonts w:asciiTheme="majorHAnsi" w:hAnsiTheme="majorHAnsi"/>
          <w:sz w:val="22"/>
          <w:szCs w:val="22"/>
        </w:rPr>
        <w:t>/1</w:t>
      </w:r>
      <w:r>
        <w:rPr>
          <w:rFonts w:asciiTheme="majorHAnsi" w:hAnsiTheme="majorHAnsi"/>
          <w:sz w:val="22"/>
          <w:szCs w:val="22"/>
        </w:rPr>
        <w:t>8</w:t>
      </w:r>
      <w:r w:rsidRPr="00935F36">
        <w:rPr>
          <w:rFonts w:asciiTheme="majorHAnsi" w:hAnsiTheme="majorHAnsi"/>
          <w:sz w:val="22"/>
          <w:szCs w:val="22"/>
        </w:rPr>
        <w:t>)</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општим стандардима постигнућа-образовни стандарди за крај обавезног образовања, „Сл. Гласник РС-Просветни гласник“ 5/2010;</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образовним стандардима за крај првог циклуса обавезног образовања за предмете српски језик, математика и природа и друштво, „Сл. Гласник РС-Просветни гласник“ 5/2011;</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Општи протокол Владе Републике Србије за заштиту деце за заштиту деце од насиља, злостављања и занемаривања;</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Посебни протокол за заштиту деце од насиља, злостављања и занемаривања у образовно-васпитним установама;</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Приручник за примену Посебног протокола за заштиту деце од насиља, злостављања и занемаривања у образовно-васпитним установама;</w:t>
      </w:r>
    </w:p>
    <w:p w:rsidR="003846AC"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протоколу поступања у установи у одговору на насиље, злостављање и занемаривање; «Сл. Гласник РС-Просветни гласни» бр.30/2010;</w:t>
      </w:r>
    </w:p>
    <w:p w:rsidR="003846AC" w:rsidRDefault="003846AC" w:rsidP="003846AC">
      <w:pPr>
        <w:numPr>
          <w:ilvl w:val="0"/>
          <w:numId w:val="3"/>
        </w:numPr>
        <w:tabs>
          <w:tab w:val="clear" w:pos="360"/>
        </w:tabs>
        <w:ind w:left="720"/>
        <w:rPr>
          <w:rFonts w:ascii="Cambria" w:hAnsi="Cambria"/>
          <w:sz w:val="22"/>
          <w:szCs w:val="22"/>
          <w:lang w:val="sr-Cyrl-CS"/>
        </w:rPr>
      </w:pPr>
      <w:r>
        <w:rPr>
          <w:rFonts w:ascii="Cambria" w:hAnsi="Cambria"/>
          <w:sz w:val="22"/>
          <w:szCs w:val="22"/>
          <w:lang w:val="sr-Cyrl-CS"/>
        </w:rPr>
        <w:t xml:space="preserve">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w:t>
      </w:r>
      <w:r w:rsidRPr="00C068CF">
        <w:rPr>
          <w:rFonts w:ascii="Cambria" w:hAnsi="Cambria"/>
          <w:sz w:val="22"/>
          <w:szCs w:val="22"/>
          <w:lang w:val="sr-Cyrl-CS"/>
        </w:rPr>
        <w:t xml:space="preserve"> ("Сл. гласник РС", бр. 22/2016)</w:t>
      </w:r>
    </w:p>
    <w:p w:rsidR="003846AC" w:rsidRDefault="003846AC" w:rsidP="003846AC">
      <w:pPr>
        <w:numPr>
          <w:ilvl w:val="0"/>
          <w:numId w:val="3"/>
        </w:numPr>
        <w:tabs>
          <w:tab w:val="clear" w:pos="360"/>
        </w:tabs>
        <w:ind w:left="720"/>
        <w:rPr>
          <w:rFonts w:ascii="Cambria" w:hAnsi="Cambria"/>
          <w:sz w:val="22"/>
          <w:szCs w:val="22"/>
          <w:lang w:val="sr-Cyrl-CS"/>
        </w:rPr>
      </w:pPr>
      <w:r>
        <w:rPr>
          <w:rFonts w:ascii="Cambria" w:hAnsi="Cambria"/>
          <w:sz w:val="22"/>
          <w:szCs w:val="22"/>
          <w:lang w:val="sr-Cyrl-CS"/>
        </w:rPr>
        <w:t xml:space="preserve">Правилник о поступању установе  у случају сумње или утврђеног дискриминаторног понашања и вређања угледа, части или  достојанства личности </w:t>
      </w:r>
      <w:r w:rsidRPr="00C068CF">
        <w:rPr>
          <w:rFonts w:ascii="Cambria" w:hAnsi="Cambria"/>
          <w:sz w:val="22"/>
          <w:szCs w:val="22"/>
          <w:lang w:val="sr-Cyrl-CS"/>
        </w:rPr>
        <w:t xml:space="preserve"> ("Сл. гласник РС", бр. </w:t>
      </w:r>
      <w:r>
        <w:rPr>
          <w:rFonts w:ascii="Cambria" w:hAnsi="Cambria"/>
          <w:sz w:val="22"/>
          <w:szCs w:val="22"/>
          <w:lang w:val="sr-Cyrl-CS"/>
        </w:rPr>
        <w:t>65</w:t>
      </w:r>
      <w:r w:rsidRPr="00C068CF">
        <w:rPr>
          <w:rFonts w:ascii="Cambria" w:hAnsi="Cambria"/>
          <w:sz w:val="22"/>
          <w:szCs w:val="22"/>
          <w:lang w:val="sr-Cyrl-CS"/>
        </w:rPr>
        <w:t>/201</w:t>
      </w:r>
      <w:r>
        <w:rPr>
          <w:rFonts w:ascii="Cambria" w:hAnsi="Cambria"/>
          <w:sz w:val="22"/>
          <w:szCs w:val="22"/>
          <w:lang w:val="sr-Cyrl-CS"/>
        </w:rPr>
        <w:t>8</w:t>
      </w:r>
      <w:r w:rsidRPr="00C068CF">
        <w:rPr>
          <w:rFonts w:ascii="Cambria" w:hAnsi="Cambria"/>
          <w:sz w:val="22"/>
          <w:szCs w:val="22"/>
          <w:lang w:val="sr-Cyrl-CS"/>
        </w:rPr>
        <w:t>)</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оцењивању ученика у основном образовању и васпитању, „Сл. гласник РС“ 67/2013;</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 xml:space="preserve">Правилник </w:t>
      </w:r>
      <w:r w:rsidRPr="0053737D">
        <w:rPr>
          <w:rFonts w:ascii="Cambria" w:hAnsi="Cambria"/>
          <w:sz w:val="22"/>
          <w:szCs w:val="22"/>
        </w:rPr>
        <w:t>о ближим упутствима за утврђивање права на индивидуални образовни план, његову примену и вредновање</w:t>
      </w:r>
      <w:r w:rsidRPr="0053737D">
        <w:rPr>
          <w:rFonts w:ascii="Cambria" w:hAnsi="Cambria"/>
          <w:sz w:val="22"/>
          <w:szCs w:val="22"/>
          <w:lang w:val="sr-Cyrl-CS"/>
        </w:rPr>
        <w:t>, „Службени гласник РС“ бр. 76/2010;</w:t>
      </w:r>
    </w:p>
    <w:p w:rsidR="003846AC" w:rsidRPr="00AA4946" w:rsidRDefault="003846AC" w:rsidP="003846AC">
      <w:pPr>
        <w:numPr>
          <w:ilvl w:val="0"/>
          <w:numId w:val="3"/>
        </w:numPr>
        <w:tabs>
          <w:tab w:val="clear" w:pos="360"/>
        </w:tabs>
        <w:ind w:left="720"/>
        <w:rPr>
          <w:rFonts w:ascii="Cambria" w:hAnsi="Cambria"/>
          <w:sz w:val="22"/>
          <w:szCs w:val="22"/>
          <w:lang w:val="sr-Cyrl-CS"/>
        </w:rPr>
      </w:pPr>
      <w:r w:rsidRPr="00AA4946">
        <w:rPr>
          <w:rFonts w:ascii="Cambria" w:hAnsi="Cambria"/>
          <w:sz w:val="22"/>
          <w:szCs w:val="22"/>
          <w:lang w:val="sr-Cyrl-CS"/>
        </w:rPr>
        <w:t xml:space="preserve">Правилник </w:t>
      </w:r>
      <w:r w:rsidRPr="00AA4946">
        <w:rPr>
          <w:rFonts w:ascii="Cambria" w:hAnsi="Cambria"/>
          <w:sz w:val="22"/>
          <w:szCs w:val="22"/>
        </w:rPr>
        <w:t>о додатној образовној, здравственој и социјалној подршци детету и ученику</w:t>
      </w:r>
      <w:r w:rsidRPr="00AA4946">
        <w:rPr>
          <w:rFonts w:ascii="Cambria" w:hAnsi="Cambria"/>
          <w:sz w:val="22"/>
          <w:szCs w:val="22"/>
          <w:lang w:val="sr-Cyrl-CS"/>
        </w:rPr>
        <w:t>, „Службени гласник РС“ 63/2010;</w:t>
      </w:r>
    </w:p>
    <w:p w:rsidR="003846AC" w:rsidRPr="00AA4946" w:rsidRDefault="003846AC" w:rsidP="003846AC">
      <w:pPr>
        <w:pStyle w:val="NoSpacingCharChar"/>
        <w:numPr>
          <w:ilvl w:val="0"/>
          <w:numId w:val="3"/>
        </w:numPr>
        <w:tabs>
          <w:tab w:val="clear" w:pos="360"/>
        </w:tabs>
        <w:ind w:left="720"/>
        <w:rPr>
          <w:rFonts w:ascii="Cambria" w:hAnsi="Cambria"/>
          <w:lang w:val="sr-Cyrl-CS"/>
        </w:rPr>
      </w:pPr>
      <w:r w:rsidRPr="00687BAC">
        <w:rPr>
          <w:rStyle w:val="Strong"/>
          <w:rFonts w:asciiTheme="majorHAnsi" w:eastAsia="Times New Roman" w:hAnsiTheme="majorHAnsi"/>
          <w:b w:val="0"/>
          <w:color w:val="000000" w:themeColor="text1"/>
          <w:bdr w:val="none" w:sz="0" w:space="0" w:color="auto" w:frame="1"/>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w:t>
      </w:r>
      <w:r w:rsidRPr="00AA4946">
        <w:rPr>
          <w:rStyle w:val="Strong"/>
          <w:rFonts w:asciiTheme="majorHAnsi" w:eastAsia="Times New Roman" w:hAnsiTheme="majorHAnsi"/>
          <w:color w:val="000000" w:themeColor="text1"/>
          <w:bdr w:val="none" w:sz="0" w:space="0" w:color="auto" w:frame="1"/>
          <w:lang w:val="ru-RU"/>
        </w:rPr>
        <w:t xml:space="preserve"> </w:t>
      </w:r>
      <w:r w:rsidRPr="00AA4946">
        <w:rPr>
          <w:rFonts w:asciiTheme="majorHAnsi" w:hAnsiTheme="majorHAnsi"/>
          <w:color w:val="000000" w:themeColor="text1"/>
          <w:bdr w:val="none" w:sz="0" w:space="0" w:color="auto" w:frame="1"/>
          <w:lang w:val="ru-RU"/>
        </w:rPr>
        <w:t xml:space="preserve">(„Просветни гласник“, бр. 1/05, 15/06, 2/08, 2/10, 7/10, 7/11, 1/13 и 11/14 и 11/16); </w:t>
      </w:r>
    </w:p>
    <w:p w:rsidR="003846AC" w:rsidRPr="00AA4946" w:rsidRDefault="003846AC" w:rsidP="003846AC">
      <w:pPr>
        <w:pStyle w:val="NoSpacingCharChar"/>
        <w:numPr>
          <w:ilvl w:val="0"/>
          <w:numId w:val="3"/>
        </w:numPr>
        <w:tabs>
          <w:tab w:val="clear" w:pos="360"/>
        </w:tabs>
        <w:ind w:left="720"/>
        <w:rPr>
          <w:rFonts w:asciiTheme="majorHAnsi" w:hAnsiTheme="majorHAnsi"/>
          <w:color w:val="000000" w:themeColor="text1"/>
        </w:rPr>
      </w:pPr>
      <w:r w:rsidRPr="00AA4946">
        <w:rPr>
          <w:rFonts w:asciiTheme="majorHAnsi" w:hAnsiTheme="majorHAnsi"/>
          <w:color w:val="000000" w:themeColor="text1"/>
          <w:bdr w:val="none" w:sz="0" w:space="0" w:color="auto" w:frame="1"/>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w:t>
      </w:r>
      <w:r w:rsidRPr="00AA4946">
        <w:rPr>
          <w:rFonts w:asciiTheme="majorHAnsi" w:hAnsiTheme="majorHAnsi" w:cs="Bauhaus 93"/>
          <w:color w:val="000000" w:themeColor="text1"/>
          <w:bdr w:val="none" w:sz="0" w:space="0" w:color="auto" w:frame="1"/>
          <w:lang w:val="ru-RU"/>
        </w:rPr>
        <w:t>“</w:t>
      </w:r>
      <w:r w:rsidRPr="00AA4946">
        <w:rPr>
          <w:rFonts w:asciiTheme="majorHAnsi" w:hAnsiTheme="majorHAnsi"/>
          <w:color w:val="000000" w:themeColor="text1"/>
          <w:bdr w:val="none" w:sz="0" w:space="0" w:color="auto" w:frame="1"/>
          <w:lang w:val="ru-RU"/>
        </w:rPr>
        <w:t>, број 10/17);</w:t>
      </w:r>
    </w:p>
    <w:p w:rsidR="003846AC" w:rsidRPr="00AA4946" w:rsidRDefault="003846AC" w:rsidP="003846AC">
      <w:pPr>
        <w:pStyle w:val="NoSpacingCharChar"/>
        <w:numPr>
          <w:ilvl w:val="0"/>
          <w:numId w:val="3"/>
        </w:numPr>
        <w:tabs>
          <w:tab w:val="clear" w:pos="360"/>
        </w:tabs>
        <w:ind w:left="720"/>
        <w:rPr>
          <w:rFonts w:asciiTheme="majorHAnsi" w:hAnsiTheme="majorHAnsi"/>
          <w:color w:val="000000" w:themeColor="text1"/>
        </w:rPr>
      </w:pPr>
      <w:r w:rsidRPr="00687BAC">
        <w:rPr>
          <w:rStyle w:val="Strong"/>
          <w:rFonts w:asciiTheme="majorHAnsi" w:eastAsia="Times New Roman" w:hAnsiTheme="majorHAnsi"/>
          <w:b w:val="0"/>
          <w:color w:val="000000" w:themeColor="text1"/>
          <w:bdr w:val="none" w:sz="0" w:space="0" w:color="auto" w:frame="1"/>
        </w:rPr>
        <w:t>Правилник о наставном плану и програму за први и други разред основног образовања и васпитања</w:t>
      </w:r>
      <w:r w:rsidRPr="00AA4946">
        <w:rPr>
          <w:rStyle w:val="Strong"/>
          <w:rFonts w:asciiTheme="majorHAnsi" w:eastAsia="Times New Roman" w:hAnsiTheme="majorHAnsi"/>
          <w:color w:val="000000" w:themeColor="text1"/>
          <w:bdr w:val="none" w:sz="0" w:space="0" w:color="auto" w:frame="1"/>
        </w:rPr>
        <w:t xml:space="preserve"> </w:t>
      </w:r>
      <w:r w:rsidRPr="00AA4946">
        <w:rPr>
          <w:rFonts w:asciiTheme="majorHAnsi" w:hAnsiTheme="majorHAnsi"/>
          <w:color w:val="000000" w:themeColor="text1"/>
        </w:rPr>
        <w:t>(„Просветни гласник</w:t>
      </w:r>
      <w:r w:rsidRPr="00AA4946">
        <w:rPr>
          <w:rFonts w:asciiTheme="majorHAnsi" w:hAnsiTheme="majorHAnsi" w:cs="Bauhaus 93"/>
          <w:color w:val="000000" w:themeColor="text1"/>
        </w:rPr>
        <w:t>“</w:t>
      </w:r>
      <w:r w:rsidRPr="00AA4946">
        <w:rPr>
          <w:rFonts w:asciiTheme="majorHAnsi" w:hAnsiTheme="majorHAnsi"/>
          <w:color w:val="000000" w:themeColor="text1"/>
        </w:rPr>
        <w:t>, бр. 10/04, 20/04, 1/05, 3/06, 15/06, 2/08, 2/10, 7/10, 3/11, 7/11, 1/13, 4/13, 14/13, 5/14, 11/14, 11/16 и 6/17)</w:t>
      </w:r>
    </w:p>
    <w:p w:rsidR="003846AC" w:rsidRPr="00AA4946" w:rsidRDefault="003846AC" w:rsidP="003846AC">
      <w:pPr>
        <w:pStyle w:val="NoSpacingCharChar"/>
        <w:numPr>
          <w:ilvl w:val="0"/>
          <w:numId w:val="3"/>
        </w:numPr>
        <w:tabs>
          <w:tab w:val="clear" w:pos="360"/>
        </w:tabs>
        <w:ind w:left="720"/>
        <w:rPr>
          <w:rFonts w:asciiTheme="majorHAnsi" w:hAnsiTheme="majorHAnsi"/>
          <w:color w:val="000000" w:themeColor="text1"/>
        </w:rPr>
      </w:pPr>
      <w:r w:rsidRPr="00AA4946">
        <w:rPr>
          <w:rFonts w:asciiTheme="majorHAnsi" w:hAnsiTheme="majorHAnsi"/>
          <w:color w:val="000000" w:themeColor="text1"/>
          <w:bdr w:val="none" w:sz="0" w:space="0" w:color="auto" w:frame="1"/>
          <w:lang w:val="ru-RU"/>
        </w:rPr>
        <w:lastRenderedPageBreak/>
        <w:t>Правилник о наставном плану и програму за четврти разред основног образовања и васпитања</w:t>
      </w:r>
      <w:r>
        <w:rPr>
          <w:rFonts w:asciiTheme="majorHAnsi" w:hAnsiTheme="majorHAnsi"/>
          <w:color w:val="000000" w:themeColor="text1"/>
          <w:bdr w:val="none" w:sz="0" w:space="0" w:color="auto" w:frame="1"/>
          <w:lang w:val="ru-RU"/>
        </w:rPr>
        <w:t xml:space="preserve"> </w:t>
      </w:r>
      <w:r w:rsidRPr="00AA4946">
        <w:rPr>
          <w:rFonts w:asciiTheme="majorHAnsi" w:hAnsiTheme="majorHAnsi"/>
          <w:color w:val="000000" w:themeColor="text1"/>
          <w:bdr w:val="none" w:sz="0" w:space="0" w:color="auto" w:frame="1"/>
          <w:lang w:val="ru-RU"/>
        </w:rPr>
        <w:t xml:space="preserve"> („Просветни гласник</w:t>
      </w:r>
      <w:r w:rsidRPr="00AA4946">
        <w:rPr>
          <w:rFonts w:asciiTheme="majorHAnsi" w:hAnsiTheme="majorHAnsi" w:cs="Bauhaus 93"/>
          <w:color w:val="000000" w:themeColor="text1"/>
          <w:bdr w:val="none" w:sz="0" w:space="0" w:color="auto" w:frame="1"/>
          <w:lang w:val="ru-RU"/>
        </w:rPr>
        <w:t>“</w:t>
      </w:r>
      <w:r w:rsidRPr="00AA4946">
        <w:rPr>
          <w:rFonts w:asciiTheme="majorHAnsi" w:hAnsiTheme="majorHAnsi"/>
          <w:color w:val="000000" w:themeColor="text1"/>
          <w:bdr w:val="none" w:sz="0" w:space="0" w:color="auto" w:frame="1"/>
          <w:lang w:val="ru-RU"/>
        </w:rPr>
        <w:t>, 3/06, 15/06, 2/08, 3/11, 7/11, 1/13, 11/14, 11/16 и 7/17)</w:t>
      </w:r>
    </w:p>
    <w:p w:rsidR="003846AC" w:rsidRDefault="003846AC" w:rsidP="003846AC">
      <w:pPr>
        <w:pStyle w:val="NoSpacingCharChar"/>
        <w:numPr>
          <w:ilvl w:val="0"/>
          <w:numId w:val="3"/>
        </w:numPr>
        <w:tabs>
          <w:tab w:val="clear" w:pos="360"/>
        </w:tabs>
        <w:ind w:left="720"/>
        <w:rPr>
          <w:rFonts w:ascii="Cambria" w:hAnsi="Cambria"/>
          <w:lang w:val="sr-Cyrl-CS"/>
        </w:rPr>
      </w:pPr>
      <w:r w:rsidRPr="00AA4946">
        <w:rPr>
          <w:rFonts w:ascii="Cambria" w:hAnsi="Cambria"/>
          <w:lang w:val="sr-Cyrl-CS"/>
        </w:rPr>
        <w:t>Правилник о</w:t>
      </w:r>
      <w:r>
        <w:rPr>
          <w:rFonts w:ascii="Cambria" w:hAnsi="Cambria"/>
          <w:lang w:val="sr-Cyrl-CS"/>
        </w:rPr>
        <w:t>измени Правилника о</w:t>
      </w:r>
      <w:r w:rsidRPr="00AA4946">
        <w:rPr>
          <w:rFonts w:ascii="Cambria" w:hAnsi="Cambria"/>
          <w:lang w:val="sr-Cyrl-CS"/>
        </w:rPr>
        <w:t xml:space="preserve"> наставном плану за други циклус основног образовања и васпитања и наставном програму за пети разред основног образовања и васпитања </w:t>
      </w:r>
      <w:r>
        <w:rPr>
          <w:rFonts w:ascii="Cambria" w:hAnsi="Cambria"/>
          <w:lang w:val="sr-Cyrl-CS"/>
        </w:rPr>
        <w:t xml:space="preserve"> („</w:t>
      </w:r>
      <w:r w:rsidRPr="00AA4946">
        <w:rPr>
          <w:rFonts w:ascii="Cambria" w:hAnsi="Cambria"/>
          <w:lang w:val="sr-Cyrl-CS"/>
        </w:rPr>
        <w:t>Сл. гласник РС - Просветни гласник", бр.</w:t>
      </w:r>
      <w:r>
        <w:rPr>
          <w:rFonts w:ascii="Cambria" w:hAnsi="Cambria"/>
          <w:lang w:val="sr-Cyrl-CS"/>
        </w:rPr>
        <w:t>8/2017</w:t>
      </w:r>
      <w:r w:rsidRPr="00AA4946">
        <w:rPr>
          <w:rFonts w:ascii="Cambria" w:hAnsi="Cambria"/>
          <w:lang w:val="sr-Cyrl-CS"/>
        </w:rPr>
        <w:t>)</w:t>
      </w:r>
    </w:p>
    <w:p w:rsidR="003846AC" w:rsidRPr="00AA4946" w:rsidRDefault="003846AC" w:rsidP="003846AC">
      <w:pPr>
        <w:pStyle w:val="NoSpacingCharChar"/>
        <w:numPr>
          <w:ilvl w:val="0"/>
          <w:numId w:val="3"/>
        </w:numPr>
        <w:tabs>
          <w:tab w:val="clear" w:pos="360"/>
        </w:tabs>
        <w:ind w:left="720"/>
        <w:rPr>
          <w:rFonts w:ascii="Cambria" w:hAnsi="Cambria"/>
          <w:lang w:val="sr-Cyrl-CS"/>
        </w:rPr>
      </w:pPr>
      <w:r w:rsidRPr="0032744D">
        <w:rPr>
          <w:rFonts w:asciiTheme="majorHAnsi" w:hAnsiTheme="majorHAnsi" w:cs="Arial"/>
          <w:iCs/>
        </w:rPr>
        <w:t xml:space="preserve">Правилник о наставном плану за други циклус основног образовања и васпитања и наставни план за пети разред основног образовања и васпитања </w:t>
      </w:r>
      <w:r w:rsidRPr="0032744D">
        <w:rPr>
          <w:rFonts w:asciiTheme="majorHAnsi" w:hAnsiTheme="majorHAnsi" w:cs="Arial"/>
          <w:i/>
          <w:iCs/>
        </w:rPr>
        <w:t>("</w:t>
      </w:r>
      <w:r>
        <w:rPr>
          <w:rFonts w:asciiTheme="majorHAnsi" w:hAnsiTheme="majorHAnsi" w:cs="Arial"/>
          <w:i/>
          <w:iCs/>
        </w:rPr>
        <w:t>Сл</w:t>
      </w:r>
      <w:r w:rsidRPr="0032744D">
        <w:rPr>
          <w:rFonts w:asciiTheme="majorHAnsi" w:hAnsiTheme="majorHAnsi" w:cs="Arial"/>
          <w:i/>
          <w:iCs/>
        </w:rPr>
        <w:t xml:space="preserve">. </w:t>
      </w:r>
      <w:r>
        <w:rPr>
          <w:rFonts w:asciiTheme="majorHAnsi" w:hAnsiTheme="majorHAnsi" w:cs="Arial"/>
          <w:i/>
          <w:iCs/>
        </w:rPr>
        <w:t>гласник</w:t>
      </w:r>
      <w:r w:rsidRPr="0032744D">
        <w:rPr>
          <w:rFonts w:asciiTheme="majorHAnsi" w:hAnsiTheme="majorHAnsi" w:cs="Arial"/>
          <w:i/>
          <w:iCs/>
        </w:rPr>
        <w:t xml:space="preserve"> </w:t>
      </w:r>
      <w:r>
        <w:rPr>
          <w:rFonts w:asciiTheme="majorHAnsi" w:hAnsiTheme="majorHAnsi" w:cs="Arial"/>
          <w:i/>
          <w:iCs/>
        </w:rPr>
        <w:t>РС</w:t>
      </w:r>
      <w:r w:rsidRPr="0032744D">
        <w:rPr>
          <w:rFonts w:asciiTheme="majorHAnsi" w:hAnsiTheme="majorHAnsi" w:cs="Arial"/>
          <w:i/>
          <w:iCs/>
        </w:rPr>
        <w:t xml:space="preserve"> - </w:t>
      </w:r>
      <w:r>
        <w:rPr>
          <w:rFonts w:asciiTheme="majorHAnsi" w:hAnsiTheme="majorHAnsi" w:cs="Arial"/>
          <w:i/>
          <w:iCs/>
        </w:rPr>
        <w:t>Просветни</w:t>
      </w:r>
      <w:r w:rsidRPr="0032744D">
        <w:rPr>
          <w:rFonts w:asciiTheme="majorHAnsi" w:hAnsiTheme="majorHAnsi" w:cs="Arial"/>
          <w:i/>
          <w:iCs/>
        </w:rPr>
        <w:t xml:space="preserve"> </w:t>
      </w:r>
      <w:r>
        <w:rPr>
          <w:rFonts w:asciiTheme="majorHAnsi" w:hAnsiTheme="majorHAnsi" w:cs="Arial"/>
          <w:i/>
          <w:iCs/>
        </w:rPr>
        <w:t>гласник</w:t>
      </w:r>
      <w:r w:rsidRPr="0032744D">
        <w:rPr>
          <w:rFonts w:asciiTheme="majorHAnsi" w:hAnsiTheme="majorHAnsi" w:cs="Arial"/>
          <w:i/>
          <w:iCs/>
        </w:rPr>
        <w:t xml:space="preserve">", </w:t>
      </w:r>
      <w:r>
        <w:rPr>
          <w:rFonts w:asciiTheme="majorHAnsi" w:hAnsiTheme="majorHAnsi" w:cs="Arial"/>
          <w:i/>
          <w:iCs/>
        </w:rPr>
        <w:t>бр</w:t>
      </w:r>
      <w:r w:rsidRPr="0032744D">
        <w:rPr>
          <w:rFonts w:asciiTheme="majorHAnsi" w:hAnsiTheme="majorHAnsi" w:cs="Arial"/>
          <w:i/>
          <w:iCs/>
        </w:rPr>
        <w:t xml:space="preserve">. 6/2007, 2/2010, 7/2010 - </w:t>
      </w:r>
      <w:r>
        <w:rPr>
          <w:rFonts w:asciiTheme="majorHAnsi" w:hAnsiTheme="majorHAnsi" w:cs="Arial"/>
          <w:i/>
          <w:iCs/>
        </w:rPr>
        <w:t>др</w:t>
      </w:r>
      <w:r w:rsidRPr="0032744D">
        <w:rPr>
          <w:rFonts w:asciiTheme="majorHAnsi" w:hAnsiTheme="majorHAnsi" w:cs="Arial"/>
          <w:i/>
          <w:iCs/>
        </w:rPr>
        <w:t xml:space="preserve">. </w:t>
      </w:r>
      <w:r>
        <w:rPr>
          <w:rFonts w:asciiTheme="majorHAnsi" w:hAnsiTheme="majorHAnsi" w:cs="Arial"/>
          <w:i/>
          <w:iCs/>
        </w:rPr>
        <w:t>правилник</w:t>
      </w:r>
      <w:r w:rsidRPr="0032744D">
        <w:rPr>
          <w:rFonts w:asciiTheme="majorHAnsi" w:hAnsiTheme="majorHAnsi" w:cs="Arial"/>
          <w:i/>
          <w:iCs/>
        </w:rPr>
        <w:t xml:space="preserve">, 3/2011 - </w:t>
      </w:r>
      <w:r>
        <w:rPr>
          <w:rFonts w:asciiTheme="majorHAnsi" w:hAnsiTheme="majorHAnsi" w:cs="Arial"/>
          <w:i/>
          <w:iCs/>
        </w:rPr>
        <w:t>др</w:t>
      </w:r>
      <w:r w:rsidRPr="0032744D">
        <w:rPr>
          <w:rFonts w:asciiTheme="majorHAnsi" w:hAnsiTheme="majorHAnsi" w:cs="Arial"/>
          <w:i/>
          <w:iCs/>
        </w:rPr>
        <w:t xml:space="preserve">. </w:t>
      </w:r>
      <w:r>
        <w:rPr>
          <w:rFonts w:asciiTheme="majorHAnsi" w:hAnsiTheme="majorHAnsi" w:cs="Arial"/>
          <w:i/>
          <w:iCs/>
        </w:rPr>
        <w:t>правилник</w:t>
      </w:r>
      <w:r w:rsidRPr="0032744D">
        <w:rPr>
          <w:rFonts w:asciiTheme="majorHAnsi" w:hAnsiTheme="majorHAnsi" w:cs="Arial"/>
          <w:i/>
          <w:iCs/>
        </w:rPr>
        <w:t xml:space="preserve">, 1/2013, 4/2013, 11/2016, 6/2017, 8/2017 </w:t>
      </w:r>
      <w:r>
        <w:rPr>
          <w:rFonts w:asciiTheme="majorHAnsi" w:hAnsiTheme="majorHAnsi" w:cs="Arial"/>
          <w:i/>
          <w:iCs/>
        </w:rPr>
        <w:t>и</w:t>
      </w:r>
      <w:r w:rsidRPr="0032744D">
        <w:rPr>
          <w:rFonts w:asciiTheme="majorHAnsi" w:hAnsiTheme="majorHAnsi" w:cs="Arial"/>
          <w:i/>
          <w:iCs/>
        </w:rPr>
        <w:t xml:space="preserve"> 9/2017</w:t>
      </w:r>
    </w:p>
    <w:p w:rsidR="003846AC" w:rsidRPr="00935F36" w:rsidRDefault="003846AC" w:rsidP="003846AC">
      <w:pPr>
        <w:pStyle w:val="NoSpacingCharChar"/>
        <w:numPr>
          <w:ilvl w:val="0"/>
          <w:numId w:val="3"/>
        </w:numPr>
        <w:tabs>
          <w:tab w:val="clear" w:pos="360"/>
        </w:tabs>
        <w:ind w:left="720"/>
        <w:rPr>
          <w:rFonts w:asciiTheme="majorHAnsi" w:hAnsiTheme="majorHAnsi" w:cs="Arial"/>
          <w:color w:val="000000" w:themeColor="text1"/>
        </w:rPr>
      </w:pPr>
      <w:r w:rsidRPr="00687BAC">
        <w:rPr>
          <w:rStyle w:val="Strong"/>
          <w:rFonts w:asciiTheme="majorHAnsi" w:eastAsia="Times New Roman" w:hAnsiTheme="majorHAnsi"/>
          <w:b w:val="0"/>
          <w:color w:val="000000" w:themeColor="text1"/>
          <w:bdr w:val="none" w:sz="0" w:space="0" w:color="auto" w:frame="1"/>
          <w:lang w:val="ru-RU"/>
        </w:rPr>
        <w:t>Правилник о наставном програму за шести разред основног образовања и васпитања</w:t>
      </w:r>
      <w:r>
        <w:rPr>
          <w:rStyle w:val="Strong"/>
          <w:rFonts w:asciiTheme="majorHAnsi" w:eastAsia="Times New Roman" w:hAnsiTheme="majorHAnsi"/>
          <w:color w:val="000000" w:themeColor="text1"/>
          <w:bdr w:val="none" w:sz="0" w:space="0" w:color="auto" w:frame="1"/>
          <w:lang w:val="ru-RU"/>
        </w:rPr>
        <w:t xml:space="preserve"> </w:t>
      </w:r>
      <w:r w:rsidRPr="00935F36">
        <w:rPr>
          <w:rFonts w:asciiTheme="majorHAnsi" w:hAnsiTheme="majorHAnsi" w:cs="Arial"/>
          <w:color w:val="000000" w:themeColor="text1"/>
          <w:bdr w:val="none" w:sz="0" w:space="0" w:color="auto" w:frame="1"/>
          <w:lang w:val="ru-RU"/>
        </w:rPr>
        <w:t>(„Просветни гласник“ бр. 5/08, 3/11,1/13, 5/14, 11/16 и 11/16-др.пропис)</w:t>
      </w:r>
      <w:r>
        <w:rPr>
          <w:rFonts w:asciiTheme="majorHAnsi" w:hAnsiTheme="majorHAnsi" w:cs="Arial"/>
          <w:color w:val="000000" w:themeColor="text1"/>
          <w:bdr w:val="none" w:sz="0" w:space="0" w:color="auto" w:frame="1"/>
          <w:lang w:val="ru-RU"/>
        </w:rPr>
        <w:t>;</w:t>
      </w:r>
    </w:p>
    <w:p w:rsidR="003846AC" w:rsidRPr="00935F36" w:rsidRDefault="003846AC" w:rsidP="003846AC">
      <w:pPr>
        <w:pStyle w:val="NoSpacingCharChar"/>
        <w:numPr>
          <w:ilvl w:val="0"/>
          <w:numId w:val="3"/>
        </w:numPr>
        <w:tabs>
          <w:tab w:val="clear" w:pos="360"/>
        </w:tabs>
        <w:ind w:left="720"/>
        <w:rPr>
          <w:rFonts w:asciiTheme="majorHAnsi" w:hAnsiTheme="majorHAnsi"/>
          <w:b/>
          <w:color w:val="000000" w:themeColor="text1"/>
        </w:rPr>
      </w:pPr>
      <w:r w:rsidRPr="00687BAC">
        <w:rPr>
          <w:rStyle w:val="Strong"/>
          <w:rFonts w:asciiTheme="majorHAnsi" w:eastAsia="Times New Roman" w:hAnsiTheme="majorHAnsi"/>
          <w:b w:val="0"/>
          <w:color w:val="000000" w:themeColor="text1"/>
          <w:bdr w:val="none" w:sz="0" w:space="0" w:color="auto" w:frame="1"/>
          <w:shd w:val="clear" w:color="auto" w:fill="FFFFFF"/>
        </w:rPr>
        <w:t>Правилник о наставном програму за седми разред основног образовања и васпитања</w:t>
      </w:r>
      <w:r>
        <w:rPr>
          <w:rFonts w:asciiTheme="majorHAnsi" w:hAnsiTheme="majorHAnsi" w:cs="Arial"/>
          <w:b/>
          <w:color w:val="000000" w:themeColor="text1"/>
          <w:shd w:val="clear" w:color="auto" w:fill="FFFFFF"/>
        </w:rPr>
        <w:t xml:space="preserve"> </w:t>
      </w:r>
      <w:r w:rsidRPr="00935F36">
        <w:rPr>
          <w:rFonts w:asciiTheme="majorHAnsi" w:hAnsiTheme="majorHAnsi" w:cs="Arial"/>
          <w:color w:val="000000" w:themeColor="text1"/>
          <w:shd w:val="clear" w:color="auto" w:fill="FFFFFF"/>
        </w:rPr>
        <w:t>(„Просветни гласник“, бр. 6/09, 3/11, 8/13, 11/16 и 11/16-др.пропис)</w:t>
      </w:r>
      <w:r>
        <w:rPr>
          <w:rFonts w:asciiTheme="majorHAnsi" w:hAnsiTheme="majorHAnsi" w:cs="Arial"/>
          <w:color w:val="000000" w:themeColor="text1"/>
          <w:shd w:val="clear" w:color="auto" w:fill="FFFFFF"/>
        </w:rPr>
        <w:t xml:space="preserve">; </w:t>
      </w:r>
    </w:p>
    <w:p w:rsidR="003846AC" w:rsidRPr="00EA0F20" w:rsidRDefault="003846AC" w:rsidP="003846AC">
      <w:pPr>
        <w:pStyle w:val="NoSpacingCharChar"/>
        <w:numPr>
          <w:ilvl w:val="0"/>
          <w:numId w:val="3"/>
        </w:numPr>
        <w:tabs>
          <w:tab w:val="clear" w:pos="360"/>
        </w:tabs>
        <w:ind w:left="720"/>
        <w:rPr>
          <w:rFonts w:asciiTheme="majorHAnsi" w:hAnsiTheme="majorHAnsi" w:cs="Arial"/>
          <w:b/>
          <w:color w:val="000000" w:themeColor="text1"/>
        </w:rPr>
      </w:pPr>
      <w:r w:rsidRPr="00687BAC">
        <w:rPr>
          <w:rStyle w:val="Strong"/>
          <w:rFonts w:asciiTheme="majorHAnsi" w:eastAsia="Times New Roman" w:hAnsiTheme="majorHAnsi"/>
          <w:b w:val="0"/>
          <w:color w:val="000000" w:themeColor="text1"/>
          <w:bdr w:val="none" w:sz="0" w:space="0" w:color="auto" w:frame="1"/>
          <w:lang w:val="ru-RU"/>
        </w:rPr>
        <w:t>Правилник о наставном програму за осми разред основног образовања и васпитања</w:t>
      </w:r>
      <w:r>
        <w:rPr>
          <w:rFonts w:asciiTheme="majorHAnsi" w:hAnsiTheme="majorHAnsi" w:cs="Arial"/>
          <w:b/>
          <w:color w:val="000000" w:themeColor="text1"/>
          <w:bdr w:val="none" w:sz="0" w:space="0" w:color="auto" w:frame="1"/>
          <w:lang w:val="ru-RU"/>
        </w:rPr>
        <w:t xml:space="preserve"> </w:t>
      </w:r>
      <w:r w:rsidRPr="00935F36">
        <w:rPr>
          <w:rFonts w:asciiTheme="majorHAnsi" w:hAnsiTheme="majorHAnsi" w:cs="Arial"/>
          <w:color w:val="000000" w:themeColor="text1"/>
          <w:bdr w:val="none" w:sz="0" w:space="0" w:color="auto" w:frame="1"/>
          <w:lang w:val="ru-RU"/>
        </w:rPr>
        <w:t>(„Просветни гласник“, бр. 2/10, 3/11, 8/13, 5/14, 11/16, 11/16-др. пропис и 7/17)</w:t>
      </w:r>
      <w:r>
        <w:rPr>
          <w:rFonts w:asciiTheme="majorHAnsi" w:hAnsiTheme="majorHAnsi" w:cs="Arial"/>
          <w:color w:val="000000" w:themeColor="text1"/>
          <w:bdr w:val="none" w:sz="0" w:space="0" w:color="auto" w:frame="1"/>
          <w:lang w:val="ru-RU"/>
        </w:rPr>
        <w:t xml:space="preserve">; </w:t>
      </w:r>
    </w:p>
    <w:p w:rsidR="003846AC" w:rsidRPr="00935F36" w:rsidRDefault="003846AC" w:rsidP="003846AC">
      <w:pPr>
        <w:pStyle w:val="NoSpacingCharChar"/>
        <w:numPr>
          <w:ilvl w:val="0"/>
          <w:numId w:val="3"/>
        </w:numPr>
        <w:tabs>
          <w:tab w:val="clear" w:pos="360"/>
        </w:tabs>
        <w:ind w:left="720"/>
        <w:rPr>
          <w:rFonts w:asciiTheme="majorHAnsi" w:hAnsiTheme="majorHAnsi" w:cs="Arial"/>
          <w:b/>
          <w:color w:val="000000" w:themeColor="text1"/>
        </w:rPr>
      </w:pPr>
      <w:r>
        <w:rPr>
          <w:rFonts w:asciiTheme="majorHAnsi" w:hAnsiTheme="majorHAnsi" w:cs="Arial"/>
          <w:color w:val="000000" w:themeColor="text1"/>
        </w:rPr>
        <w:t xml:space="preserve">Правилник о изменама и допунама Правилника о наставном плану програму за шести разред основног образовања и васпитања  (Сл. Гласник РС-Просветни гласник“ бр. 3/2018); </w:t>
      </w:r>
    </w:p>
    <w:p w:rsidR="003846AC" w:rsidRPr="00EA0F20" w:rsidRDefault="003846AC" w:rsidP="003846AC">
      <w:pPr>
        <w:pStyle w:val="NoSpacingCharChar"/>
        <w:numPr>
          <w:ilvl w:val="0"/>
          <w:numId w:val="3"/>
        </w:numPr>
        <w:tabs>
          <w:tab w:val="clear" w:pos="360"/>
        </w:tabs>
        <w:ind w:left="720"/>
        <w:rPr>
          <w:rFonts w:asciiTheme="majorHAnsi" w:hAnsiTheme="majorHAnsi"/>
        </w:rPr>
      </w:pPr>
      <w:r w:rsidRPr="00687BAC">
        <w:rPr>
          <w:rStyle w:val="Strong"/>
          <w:rFonts w:asciiTheme="majorHAnsi" w:hAnsiTheme="majorHAnsi"/>
          <w:b w:val="0"/>
        </w:rPr>
        <w:t>Правилник о програму завршног испита у основном образовању и васпитању</w:t>
      </w:r>
      <w:r w:rsidRPr="00EA0F20">
        <w:rPr>
          <w:rStyle w:val="Strong"/>
          <w:rFonts w:asciiTheme="majorHAnsi" w:hAnsiTheme="majorHAnsi"/>
        </w:rPr>
        <w:t xml:space="preserve"> </w:t>
      </w:r>
      <w:r w:rsidRPr="00EA0F20">
        <w:rPr>
          <w:rFonts w:asciiTheme="majorHAnsi" w:hAnsiTheme="majorHAnsi"/>
        </w:rPr>
        <w:t>(„Службени гласник РС – Просветни гласник“, број 1/11, 1/12, 1/14 и 12/14).</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Style w:val="sakrij"/>
          <w:rFonts w:ascii="Cambria" w:hAnsi="Cambria"/>
          <w:sz w:val="22"/>
          <w:szCs w:val="22"/>
          <w:lang w:val="sr-Cyrl-CS"/>
        </w:rPr>
        <w:t xml:space="preserve">Правилник о општим основама предшколског програма, </w:t>
      </w:r>
      <w:r w:rsidRPr="0053737D">
        <w:rPr>
          <w:rFonts w:ascii="Cambria" w:hAnsi="Cambria"/>
          <w:sz w:val="22"/>
          <w:szCs w:val="22"/>
          <w:lang w:val="sr-Cyrl-CS"/>
        </w:rPr>
        <w:t>«Сл. Гласник РС-Просветни гласни» бр. 14/06;</w:t>
      </w:r>
    </w:p>
    <w:p w:rsidR="003846AC"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стандардима услова за остваривање посебних програма у области предшколског образовања и васпитања, «Сл. Гласник РС-Просветни гласни» бр.61/2012;</w:t>
      </w:r>
    </w:p>
    <w:p w:rsidR="003846AC" w:rsidRPr="005D0C28" w:rsidRDefault="003846AC" w:rsidP="003846AC">
      <w:pPr>
        <w:numPr>
          <w:ilvl w:val="0"/>
          <w:numId w:val="3"/>
        </w:numPr>
        <w:tabs>
          <w:tab w:val="clear" w:pos="360"/>
        </w:tabs>
        <w:ind w:left="720"/>
        <w:rPr>
          <w:rFonts w:ascii="Cambria" w:hAnsi="Cambria"/>
          <w:sz w:val="22"/>
          <w:szCs w:val="22"/>
          <w:lang w:val="sr-Cyrl-CS"/>
        </w:rPr>
      </w:pPr>
      <w:r w:rsidRPr="00935F36">
        <w:rPr>
          <w:rFonts w:ascii="Cambria" w:hAnsi="Cambria"/>
          <w:sz w:val="22"/>
          <w:szCs w:val="22"/>
          <w:lang w:val="sr-Cyrl-CS"/>
        </w:rPr>
        <w:t>Правилник о сталном стручном усавршавању и стицању звања наставника, васпитача и стручних сарадника, «Сл. гласник РС» бр</w:t>
      </w:r>
      <w:r w:rsidRPr="00935F36">
        <w:rPr>
          <w:rFonts w:ascii="Cambria" w:hAnsi="Cambria"/>
          <w:sz w:val="22"/>
          <w:szCs w:val="22"/>
        </w:rPr>
        <w:t xml:space="preserve">. </w:t>
      </w:r>
      <w:r w:rsidRPr="00935F36">
        <w:rPr>
          <w:color w:val="FF0000"/>
        </w:rPr>
        <w:t xml:space="preserve"> </w:t>
      </w:r>
      <w:r w:rsidRPr="00935F36">
        <w:rPr>
          <w:color w:val="000000" w:themeColor="text1"/>
        </w:rPr>
        <w:t xml:space="preserve">81/17 и 48/18; </w:t>
      </w:r>
    </w:p>
    <w:p w:rsidR="003846AC" w:rsidRPr="00935F36" w:rsidRDefault="003846AC" w:rsidP="003846AC">
      <w:pPr>
        <w:numPr>
          <w:ilvl w:val="0"/>
          <w:numId w:val="3"/>
        </w:numPr>
        <w:tabs>
          <w:tab w:val="clear" w:pos="360"/>
        </w:tabs>
        <w:ind w:left="720"/>
        <w:rPr>
          <w:rFonts w:ascii="Cambria" w:hAnsi="Cambria"/>
          <w:b/>
          <w:color w:val="FF0000"/>
          <w:sz w:val="22"/>
          <w:szCs w:val="22"/>
          <w:lang w:val="sr-Cyrl-CS"/>
        </w:rPr>
      </w:pPr>
      <w:r w:rsidRPr="0053737D">
        <w:rPr>
          <w:rFonts w:ascii="Cambria" w:hAnsi="Cambria"/>
          <w:sz w:val="22"/>
          <w:szCs w:val="22"/>
          <w:lang w:val="sr-Cyrl-CS"/>
        </w:rPr>
        <w:t xml:space="preserve">Правилник о вредновању сталног стручног усавршавања запослених у установи ОШ „Драган Ковачевић“ у Београду, бр. </w:t>
      </w:r>
      <w:r w:rsidRPr="0053737D">
        <w:rPr>
          <w:rFonts w:ascii="Cambria" w:hAnsi="Cambria"/>
          <w:sz w:val="22"/>
          <w:szCs w:val="22"/>
        </w:rPr>
        <w:t>204 од 26.02.2014;</w:t>
      </w:r>
    </w:p>
    <w:p w:rsidR="003846AC" w:rsidRDefault="003846AC" w:rsidP="003846AC">
      <w:pPr>
        <w:numPr>
          <w:ilvl w:val="0"/>
          <w:numId w:val="3"/>
        </w:numPr>
        <w:tabs>
          <w:tab w:val="clear" w:pos="360"/>
        </w:tabs>
        <w:ind w:left="720"/>
        <w:rPr>
          <w:rFonts w:ascii="Cambria" w:hAnsi="Cambria"/>
          <w:sz w:val="22"/>
          <w:szCs w:val="22"/>
          <w:lang w:val="sr-Cyrl-CS"/>
        </w:rPr>
      </w:pPr>
      <w:r>
        <w:rPr>
          <w:rFonts w:ascii="Cambria" w:hAnsi="Cambria"/>
          <w:sz w:val="22"/>
          <w:szCs w:val="22"/>
          <w:lang w:val="sr-Cyrl-CS"/>
        </w:rPr>
        <w:t>Правилник о стандардима квалитета рада установе („Сл.гласник РС-Просветни гласник“, бр. 14/2018);</w:t>
      </w:r>
    </w:p>
    <w:p w:rsidR="003846AC" w:rsidRPr="0053737D" w:rsidRDefault="003846AC" w:rsidP="003846A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вредновању квалитета рада установа, "Сл. гласник РС" бр. 9/2012;</w:t>
      </w:r>
    </w:p>
    <w:p w:rsidR="003846AC" w:rsidRPr="0053737D" w:rsidRDefault="003846AC" w:rsidP="003846A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стандардима компетенција за професију наставника и њиховог професионалног развоја, „Сл. гласник РС-Просветни гласни“ бр. 5/2011;</w:t>
      </w:r>
    </w:p>
    <w:p w:rsidR="003846AC" w:rsidRPr="0053737D" w:rsidRDefault="003846AC" w:rsidP="003846A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стандардима компетенција директора установа образовања и васпитања, „Сл. гласник РС“, 38/2013;</w:t>
      </w:r>
    </w:p>
    <w:p w:rsidR="003846AC" w:rsidRPr="00EA0F20" w:rsidRDefault="003846AC" w:rsidP="003846A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стручно-педагошком надзору, «Сл. гласник РС» бр. 34/12;</w:t>
      </w:r>
    </w:p>
    <w:p w:rsidR="003846AC" w:rsidRPr="00EA0F20" w:rsidRDefault="003846AC" w:rsidP="003846AC">
      <w:pPr>
        <w:numPr>
          <w:ilvl w:val="0"/>
          <w:numId w:val="3"/>
        </w:numPr>
        <w:tabs>
          <w:tab w:val="clear" w:pos="360"/>
        </w:tabs>
        <w:ind w:left="720"/>
        <w:rPr>
          <w:rFonts w:ascii="Cambria" w:hAnsi="Cambria"/>
          <w:color w:val="000000" w:themeColor="text1"/>
          <w:sz w:val="22"/>
          <w:szCs w:val="22"/>
          <w:lang w:val="sr-Cyrl-CS"/>
        </w:rPr>
      </w:pPr>
      <w:r w:rsidRPr="00EA0F20">
        <w:rPr>
          <w:rFonts w:ascii="Cambria" w:hAnsi="Cambria"/>
          <w:color w:val="000000" w:themeColor="text1"/>
          <w:sz w:val="22"/>
          <w:szCs w:val="22"/>
          <w:lang w:val="sr-Cyrl-CS"/>
        </w:rPr>
        <w:t>Правилник о програму за остваривање екскурзије у првом и другом циклусу основног образовања и васпитања(„Службени гласник РС – Просветни гласник“, бр. 7/10);</w:t>
      </w:r>
    </w:p>
    <w:p w:rsidR="003846AC" w:rsidRPr="00EA0F20" w:rsidRDefault="003846AC" w:rsidP="003846AC">
      <w:pPr>
        <w:numPr>
          <w:ilvl w:val="0"/>
          <w:numId w:val="3"/>
        </w:numPr>
        <w:tabs>
          <w:tab w:val="clear" w:pos="360"/>
        </w:tabs>
        <w:ind w:left="720"/>
        <w:rPr>
          <w:rFonts w:ascii="Cambria" w:hAnsi="Cambria"/>
          <w:color w:val="000000" w:themeColor="text1"/>
          <w:sz w:val="22"/>
          <w:szCs w:val="22"/>
          <w:lang w:val="sr-Cyrl-CS"/>
        </w:rPr>
      </w:pPr>
      <w:r w:rsidRPr="00EA0F20">
        <w:rPr>
          <w:rFonts w:ascii="Cambria" w:hAnsi="Cambria"/>
          <w:color w:val="000000" w:themeColor="text1"/>
          <w:sz w:val="22"/>
          <w:szCs w:val="22"/>
          <w:lang w:val="sr-Cyrl-CS"/>
        </w:rPr>
        <w:t>Правилник о основама васпитног програма („Службени гласник РС – Просветни гласник“, број 5/12)</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дозволи за рад наставника, васпитача и стручних сарадника, „Сл. гласник РС“ бр. 5/04. и 51/2008;</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rPr>
        <w:t xml:space="preserve">Правилник о измени правилника </w:t>
      </w:r>
      <w:r w:rsidRPr="0053737D">
        <w:rPr>
          <w:rFonts w:ascii="Cambria" w:hAnsi="Cambria"/>
          <w:sz w:val="22"/>
          <w:szCs w:val="22"/>
          <w:lang w:val="sr-Cyrl-CS"/>
        </w:rPr>
        <w:t>о дозволи за рад наставника, васпитача и стручних сарадника, „Сл. гласник РС“ бр. 105/15;</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 xml:space="preserve">Правилник о врсти и степену образовања наставника и стручних сарадника у основној школи, </w:t>
      </w:r>
      <w:r w:rsidRPr="0053737D">
        <w:rPr>
          <w:rFonts w:ascii="Cambria" w:hAnsi="Cambria" w:cs="Times New Roman Italic"/>
          <w:iCs/>
          <w:sz w:val="22"/>
          <w:szCs w:val="22"/>
        </w:rPr>
        <w:t>"Сл. гласник РС -Просветни гласник", бр. 11/2012 и 15/2013;</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cs="Times New Roman Italic"/>
          <w:iCs/>
          <w:sz w:val="22"/>
          <w:szCs w:val="22"/>
        </w:rPr>
        <w:lastRenderedPageBreak/>
        <w:t>Правилник о степену и врсти образовања наставника који изводе образовно-васпитни рад из изборних предмета у основној школи, "Сл. гласник РС -Просветни гласник", бр. 11/2012 и 15/13;</w:t>
      </w:r>
    </w:p>
    <w:p w:rsidR="003846AC" w:rsidRPr="0053737D" w:rsidRDefault="003846AC" w:rsidP="003846A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врсти стручне спреме стручних сарадника у основној школи, "Просветни гласник РС" бр. 5/2012;</w:t>
      </w:r>
    </w:p>
    <w:p w:rsidR="003846AC" w:rsidRPr="0053737D" w:rsidRDefault="003846AC" w:rsidP="003846A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програму свих облика рада стручних сарадника, «Сл. Гласник РС-Просветни гласни» бр. 5/12“</w:t>
      </w:r>
    </w:p>
    <w:p w:rsidR="003846AC" w:rsidRPr="0053737D" w:rsidRDefault="003846AC" w:rsidP="003846AC">
      <w:pPr>
        <w:numPr>
          <w:ilvl w:val="0"/>
          <w:numId w:val="3"/>
        </w:numPr>
        <w:tabs>
          <w:tab w:val="clear" w:pos="360"/>
        </w:tabs>
        <w:ind w:left="720"/>
        <w:rPr>
          <w:rFonts w:ascii="Cambria" w:hAnsi="Cambria" w:cs="Arial"/>
          <w:sz w:val="22"/>
          <w:szCs w:val="22"/>
        </w:rPr>
      </w:pPr>
      <w:r w:rsidRPr="0053737D">
        <w:rPr>
          <w:rFonts w:ascii="Cambria" w:hAnsi="Cambria"/>
          <w:sz w:val="22"/>
          <w:szCs w:val="22"/>
          <w:lang w:val="sr-Cyrl-CS"/>
        </w:rPr>
        <w:t>Правилник о програму за остваривање екскурзија у првом и другом циклусу основног образовања и васпитања, „Сл. гласник РС-Просветни гласник“ бр. 7/2010;</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календару образовно-васпитног рада основне школе за школску 201</w:t>
      </w:r>
      <w:r>
        <w:rPr>
          <w:rFonts w:ascii="Cambria" w:hAnsi="Cambria"/>
          <w:sz w:val="22"/>
          <w:szCs w:val="22"/>
          <w:lang w:val="sr-Cyrl-CS"/>
        </w:rPr>
        <w:t>8</w:t>
      </w:r>
      <w:r w:rsidRPr="0053737D">
        <w:rPr>
          <w:rFonts w:ascii="Cambria" w:hAnsi="Cambria"/>
          <w:sz w:val="22"/>
          <w:szCs w:val="22"/>
          <w:lang w:val="sr-Cyrl-CS"/>
        </w:rPr>
        <w:t>/1</w:t>
      </w:r>
      <w:r>
        <w:rPr>
          <w:rFonts w:ascii="Cambria" w:hAnsi="Cambria"/>
          <w:sz w:val="22"/>
          <w:szCs w:val="22"/>
          <w:lang w:val="sr-Cyrl-CS"/>
        </w:rPr>
        <w:t>9</w:t>
      </w:r>
      <w:r w:rsidRPr="0053737D">
        <w:rPr>
          <w:rFonts w:ascii="Cambria" w:hAnsi="Cambria"/>
          <w:sz w:val="22"/>
          <w:szCs w:val="22"/>
          <w:lang w:val="sr-Cyrl-CS"/>
        </w:rPr>
        <w:t>. годину, «Службени гласник-Просветни гласник РС“ бр.</w:t>
      </w:r>
      <w:r>
        <w:rPr>
          <w:rFonts w:ascii="Cambria" w:hAnsi="Cambria"/>
          <w:sz w:val="22"/>
          <w:szCs w:val="22"/>
          <w:lang w:val="sr-Cyrl-CS"/>
        </w:rPr>
        <w:t xml:space="preserve"> 10</w:t>
      </w:r>
      <w:r w:rsidRPr="0053737D">
        <w:rPr>
          <w:rFonts w:ascii="Cambria" w:hAnsi="Cambria"/>
          <w:sz w:val="22"/>
          <w:szCs w:val="22"/>
          <w:lang w:val="sr-Cyrl-CS"/>
        </w:rPr>
        <w:t>/201</w:t>
      </w:r>
      <w:r>
        <w:rPr>
          <w:rFonts w:ascii="Cambria" w:hAnsi="Cambria"/>
          <w:sz w:val="22"/>
          <w:szCs w:val="22"/>
          <w:lang w:val="sr-Cyrl-CS"/>
        </w:rPr>
        <w:t>8</w:t>
      </w:r>
      <w:r w:rsidRPr="0053737D">
        <w:rPr>
          <w:rFonts w:ascii="Cambria" w:hAnsi="Cambria"/>
          <w:sz w:val="22"/>
          <w:szCs w:val="22"/>
          <w:lang w:val="sr-Cyrl-CS"/>
        </w:rPr>
        <w:t>;</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noProof/>
          <w:sz w:val="22"/>
          <w:szCs w:val="22"/>
        </w:rPr>
        <w:t>Правилник о критеријумима и стандардима за финансирање установе која обавља делатност основног и средњег образовања и васпитања за ученике са сметњама у развоју, „Сл. Гласник –Просветни гласник РС</w:t>
      </w:r>
      <w:r>
        <w:rPr>
          <w:rFonts w:ascii="Cambria" w:hAnsi="Cambria"/>
          <w:noProof/>
          <w:sz w:val="22"/>
          <w:szCs w:val="22"/>
        </w:rPr>
        <w:t>”</w:t>
      </w:r>
      <w:r w:rsidRPr="0053737D">
        <w:rPr>
          <w:rFonts w:ascii="Cambria" w:hAnsi="Cambria"/>
          <w:noProof/>
          <w:sz w:val="22"/>
          <w:szCs w:val="22"/>
        </w:rPr>
        <w:t xml:space="preserve"> бр. 7</w:t>
      </w:r>
      <w:r>
        <w:rPr>
          <w:rFonts w:ascii="Cambria" w:hAnsi="Cambria"/>
          <w:noProof/>
          <w:sz w:val="22"/>
          <w:szCs w:val="22"/>
        </w:rPr>
        <w:t>3</w:t>
      </w:r>
      <w:r w:rsidRPr="0053737D">
        <w:rPr>
          <w:rFonts w:ascii="Cambria" w:hAnsi="Cambria"/>
          <w:noProof/>
          <w:sz w:val="22"/>
          <w:szCs w:val="22"/>
        </w:rPr>
        <w:t>/2016</w:t>
      </w:r>
      <w:r w:rsidRPr="0053737D">
        <w:rPr>
          <w:sz w:val="22"/>
          <w:szCs w:val="22"/>
        </w:rPr>
        <w:t>;</w:t>
      </w:r>
    </w:p>
    <w:p w:rsidR="003846AC" w:rsidRPr="0053737D" w:rsidRDefault="003846AC" w:rsidP="003846AC">
      <w:pPr>
        <w:numPr>
          <w:ilvl w:val="0"/>
          <w:numId w:val="3"/>
        </w:numPr>
        <w:tabs>
          <w:tab w:val="clear" w:pos="360"/>
        </w:tabs>
        <w:ind w:left="720"/>
        <w:rPr>
          <w:rFonts w:ascii="Cambria" w:hAnsi="Cambria"/>
          <w:sz w:val="22"/>
          <w:szCs w:val="22"/>
          <w:lang w:val="sr-Cyrl-CS"/>
        </w:rPr>
      </w:pPr>
      <w:r w:rsidRPr="0053737D">
        <w:rPr>
          <w:rFonts w:ascii="Cambria" w:hAnsi="Cambria"/>
          <w:sz w:val="22"/>
          <w:szCs w:val="22"/>
          <w:lang w:val="sr-Cyrl-CS"/>
        </w:rPr>
        <w:t>Правилник о норми часова непосредног рада са ученицима наставника, стручних сарадника и васпитача у основној школи, «Сл. гл. РС» бр. 2/92. и 2/2000;</w:t>
      </w:r>
    </w:p>
    <w:p w:rsidR="003846AC" w:rsidRPr="00433C91" w:rsidRDefault="003846AC" w:rsidP="003846AC">
      <w:pPr>
        <w:numPr>
          <w:ilvl w:val="0"/>
          <w:numId w:val="3"/>
        </w:numPr>
        <w:tabs>
          <w:tab w:val="clear" w:pos="360"/>
        </w:tabs>
        <w:ind w:left="720"/>
        <w:rPr>
          <w:rFonts w:ascii="Cambria" w:hAnsi="Cambria"/>
          <w:color w:val="FF0000"/>
          <w:sz w:val="22"/>
          <w:szCs w:val="22"/>
          <w:lang w:val="sr-Cyrl-CS"/>
        </w:rPr>
      </w:pPr>
      <w:r w:rsidRPr="0053737D">
        <w:rPr>
          <w:rFonts w:ascii="Cambria" w:hAnsi="Cambria"/>
          <w:sz w:val="22"/>
          <w:szCs w:val="22"/>
          <w:lang w:val="sr-Cyrl-CS"/>
        </w:rPr>
        <w:t>Правилник о нормативима школског простора, опреме и наставних средстава за основну школу, «Сл. гласник-просветни гласник СРС» бр. 4/90;</w:t>
      </w:r>
    </w:p>
    <w:p w:rsidR="003846AC" w:rsidRPr="00A113D3" w:rsidRDefault="003846AC" w:rsidP="003846AC">
      <w:pPr>
        <w:numPr>
          <w:ilvl w:val="0"/>
          <w:numId w:val="3"/>
        </w:numPr>
        <w:tabs>
          <w:tab w:val="clear" w:pos="360"/>
        </w:tabs>
        <w:ind w:left="720"/>
        <w:rPr>
          <w:rStyle w:val="Emphasis"/>
          <w:rFonts w:asciiTheme="majorHAnsi" w:hAnsiTheme="majorHAnsi"/>
          <w:iCs w:val="0"/>
          <w:sz w:val="22"/>
          <w:szCs w:val="22"/>
          <w:lang w:val="sr-Cyrl-CS"/>
        </w:rPr>
      </w:pPr>
      <w:r w:rsidRPr="003846AC">
        <w:rPr>
          <w:rFonts w:ascii="Arial" w:hAnsi="Arial" w:cs="Arial"/>
          <w:sz w:val="17"/>
          <w:szCs w:val="17"/>
          <w:shd w:val="clear" w:color="auto" w:fill="FFFFFF"/>
        </w:rPr>
        <w:t> </w:t>
      </w:r>
      <w:hyperlink r:id="rId10" w:tgtFrame="_blank" w:history="1">
        <w:r w:rsidRPr="003846AC">
          <w:rPr>
            <w:rStyle w:val="Hyperlink"/>
            <w:rFonts w:asciiTheme="majorHAnsi" w:eastAsia="Calibri" w:hAnsiTheme="majorHAnsi"/>
            <w:bCs/>
            <w:iCs/>
            <w:color w:val="auto"/>
            <w:sz w:val="22"/>
            <w:szCs w:val="22"/>
            <w:u w:val="none"/>
          </w:rPr>
          <w:t>Правилнику</w:t>
        </w:r>
        <w:r w:rsidRPr="003846AC">
          <w:rPr>
            <w:rStyle w:val="Hyperlink"/>
            <w:rFonts w:asciiTheme="majorHAnsi" w:hAnsiTheme="majorHAnsi" w:cs="Arial"/>
            <w:bCs/>
            <w:iCs/>
            <w:color w:val="auto"/>
            <w:sz w:val="22"/>
            <w:szCs w:val="22"/>
            <w:u w:val="none"/>
          </w:rPr>
          <w:t xml:space="preserve"> </w:t>
        </w:r>
        <w:r w:rsidRPr="003846AC">
          <w:rPr>
            <w:rStyle w:val="Hyperlink"/>
            <w:rFonts w:asciiTheme="majorHAnsi" w:eastAsia="Calibri" w:hAnsiTheme="majorHAnsi"/>
            <w:bCs/>
            <w:iCs/>
            <w:color w:val="auto"/>
            <w:sz w:val="22"/>
            <w:szCs w:val="22"/>
            <w:u w:val="none"/>
          </w:rPr>
          <w:t>о</w:t>
        </w:r>
        <w:r w:rsidRPr="003846AC">
          <w:rPr>
            <w:rStyle w:val="Hyperlink"/>
            <w:rFonts w:asciiTheme="majorHAnsi" w:hAnsiTheme="majorHAnsi" w:cs="Arial"/>
            <w:bCs/>
            <w:iCs/>
            <w:color w:val="auto"/>
            <w:sz w:val="22"/>
            <w:szCs w:val="22"/>
            <w:u w:val="none"/>
          </w:rPr>
          <w:t xml:space="preserve"> </w:t>
        </w:r>
        <w:r w:rsidRPr="003846AC">
          <w:rPr>
            <w:rStyle w:val="Hyperlink"/>
            <w:rFonts w:asciiTheme="majorHAnsi" w:eastAsia="Calibri" w:hAnsiTheme="majorHAnsi"/>
            <w:bCs/>
            <w:iCs/>
            <w:color w:val="auto"/>
            <w:sz w:val="22"/>
            <w:szCs w:val="22"/>
            <w:u w:val="none"/>
          </w:rPr>
          <w:t>обављању</w:t>
        </w:r>
        <w:r w:rsidRPr="003846AC">
          <w:rPr>
            <w:rStyle w:val="Hyperlink"/>
            <w:rFonts w:asciiTheme="majorHAnsi" w:hAnsiTheme="majorHAnsi" w:cs="Arial"/>
            <w:bCs/>
            <w:iCs/>
            <w:color w:val="auto"/>
            <w:sz w:val="22"/>
            <w:szCs w:val="22"/>
            <w:u w:val="none"/>
          </w:rPr>
          <w:t xml:space="preserve"> </w:t>
        </w:r>
        <w:r w:rsidRPr="003846AC">
          <w:rPr>
            <w:rStyle w:val="Hyperlink"/>
            <w:rFonts w:asciiTheme="majorHAnsi" w:eastAsia="Calibri" w:hAnsiTheme="majorHAnsi"/>
            <w:bCs/>
            <w:iCs/>
            <w:color w:val="auto"/>
            <w:sz w:val="22"/>
            <w:szCs w:val="22"/>
            <w:u w:val="none"/>
          </w:rPr>
          <w:t>друштвено</w:t>
        </w:r>
        <w:r w:rsidRPr="003846AC">
          <w:rPr>
            <w:rStyle w:val="Hyperlink"/>
            <w:rFonts w:asciiTheme="majorHAnsi" w:hAnsiTheme="majorHAnsi" w:cs="Arial"/>
            <w:bCs/>
            <w:iCs/>
            <w:color w:val="auto"/>
            <w:sz w:val="22"/>
            <w:szCs w:val="22"/>
            <w:u w:val="none"/>
          </w:rPr>
          <w:t xml:space="preserve"> </w:t>
        </w:r>
        <w:r w:rsidRPr="003846AC">
          <w:rPr>
            <w:rStyle w:val="Hyperlink"/>
            <w:rFonts w:asciiTheme="majorHAnsi" w:eastAsia="Calibri" w:hAnsiTheme="majorHAnsi"/>
            <w:bCs/>
            <w:iCs/>
            <w:color w:val="auto"/>
            <w:sz w:val="22"/>
            <w:szCs w:val="22"/>
            <w:u w:val="none"/>
          </w:rPr>
          <w:t>корисног</w:t>
        </w:r>
        <w:r w:rsidRPr="003846AC">
          <w:rPr>
            <w:rStyle w:val="Hyperlink"/>
            <w:rFonts w:asciiTheme="majorHAnsi" w:hAnsiTheme="majorHAnsi" w:cs="Arial"/>
            <w:bCs/>
            <w:iCs/>
            <w:color w:val="auto"/>
            <w:sz w:val="22"/>
            <w:szCs w:val="22"/>
            <w:u w:val="none"/>
          </w:rPr>
          <w:t xml:space="preserve">, </w:t>
        </w:r>
        <w:r w:rsidRPr="003846AC">
          <w:rPr>
            <w:rStyle w:val="Hyperlink"/>
            <w:rFonts w:asciiTheme="majorHAnsi" w:eastAsia="Calibri" w:hAnsiTheme="majorHAnsi"/>
            <w:bCs/>
            <w:iCs/>
            <w:color w:val="auto"/>
            <w:sz w:val="22"/>
            <w:szCs w:val="22"/>
            <w:u w:val="none"/>
          </w:rPr>
          <w:t>односно</w:t>
        </w:r>
        <w:r w:rsidRPr="003846AC">
          <w:rPr>
            <w:rStyle w:val="Hyperlink"/>
            <w:rFonts w:asciiTheme="majorHAnsi" w:hAnsiTheme="majorHAnsi" w:cs="Arial"/>
            <w:bCs/>
            <w:iCs/>
            <w:color w:val="auto"/>
            <w:sz w:val="22"/>
            <w:szCs w:val="22"/>
            <w:u w:val="none"/>
          </w:rPr>
          <w:t xml:space="preserve"> </w:t>
        </w:r>
        <w:r w:rsidRPr="003846AC">
          <w:rPr>
            <w:rStyle w:val="Hyperlink"/>
            <w:rFonts w:asciiTheme="majorHAnsi" w:eastAsia="Calibri" w:hAnsiTheme="majorHAnsi"/>
            <w:bCs/>
            <w:iCs/>
            <w:color w:val="auto"/>
            <w:sz w:val="22"/>
            <w:szCs w:val="22"/>
            <w:u w:val="none"/>
          </w:rPr>
          <w:t>хуманитарног</w:t>
        </w:r>
        <w:r w:rsidRPr="003846AC">
          <w:rPr>
            <w:rStyle w:val="Hyperlink"/>
            <w:rFonts w:asciiTheme="majorHAnsi" w:hAnsiTheme="majorHAnsi" w:cs="Arial"/>
            <w:bCs/>
            <w:iCs/>
            <w:color w:val="auto"/>
            <w:sz w:val="22"/>
            <w:szCs w:val="22"/>
            <w:u w:val="none"/>
          </w:rPr>
          <w:t xml:space="preserve"> </w:t>
        </w:r>
        <w:r w:rsidRPr="003846AC">
          <w:rPr>
            <w:rStyle w:val="Hyperlink"/>
            <w:rFonts w:asciiTheme="majorHAnsi" w:eastAsia="Calibri" w:hAnsiTheme="majorHAnsi"/>
            <w:bCs/>
            <w:iCs/>
            <w:color w:val="auto"/>
            <w:sz w:val="22"/>
            <w:szCs w:val="22"/>
            <w:u w:val="none"/>
          </w:rPr>
          <w:t>рада</w:t>
        </w:r>
      </w:hyperlink>
      <w:r>
        <w:rPr>
          <w:rStyle w:val="Emphasis"/>
          <w:rFonts w:asciiTheme="majorHAnsi" w:hAnsiTheme="majorHAnsi"/>
          <w:bCs/>
          <w:color w:val="333333"/>
          <w:sz w:val="22"/>
          <w:szCs w:val="22"/>
          <w:shd w:val="clear" w:color="auto" w:fill="FFFFFF"/>
        </w:rPr>
        <w:t xml:space="preserve"> </w:t>
      </w:r>
      <w:r w:rsidRPr="00A113D3">
        <w:rPr>
          <w:rStyle w:val="Emphasis"/>
          <w:rFonts w:asciiTheme="majorHAnsi" w:hAnsiTheme="majorHAnsi"/>
          <w:bCs/>
          <w:sz w:val="22"/>
          <w:szCs w:val="22"/>
          <w:shd w:val="clear" w:color="auto" w:fill="FFFFFF"/>
        </w:rPr>
        <w:t>("Сл. гласник РС", бр. 68/2018)</w:t>
      </w:r>
      <w:r>
        <w:rPr>
          <w:rStyle w:val="Emphasis"/>
          <w:rFonts w:asciiTheme="majorHAnsi" w:hAnsiTheme="majorHAnsi"/>
          <w:bCs/>
          <w:sz w:val="22"/>
          <w:szCs w:val="22"/>
          <w:shd w:val="clear" w:color="auto" w:fill="FFFFFF"/>
        </w:rPr>
        <w:t>;</w:t>
      </w:r>
    </w:p>
    <w:p w:rsidR="003846AC" w:rsidRPr="00A113D3" w:rsidRDefault="003846AC" w:rsidP="003846AC">
      <w:pPr>
        <w:numPr>
          <w:ilvl w:val="0"/>
          <w:numId w:val="3"/>
        </w:numPr>
        <w:tabs>
          <w:tab w:val="clear" w:pos="360"/>
        </w:tabs>
        <w:ind w:left="720"/>
        <w:rPr>
          <w:rStyle w:val="Emphasis"/>
          <w:rFonts w:asciiTheme="majorHAnsi" w:hAnsiTheme="majorHAnsi"/>
          <w:iCs w:val="0"/>
          <w:sz w:val="22"/>
          <w:szCs w:val="22"/>
          <w:lang w:val="sr-Cyrl-CS"/>
        </w:rPr>
      </w:pPr>
      <w:r w:rsidRPr="00A113D3">
        <w:rPr>
          <w:rStyle w:val="Emphasis"/>
          <w:rFonts w:asciiTheme="majorHAnsi" w:hAnsiTheme="majorHAnsi"/>
          <w:bCs/>
          <w:sz w:val="22"/>
          <w:szCs w:val="22"/>
          <w:shd w:val="clear" w:color="auto" w:fill="FFFFFF"/>
        </w:rPr>
        <w:t xml:space="preserve">Правилник о ближим условима организовања целодневне наставе и продуженог боравка ("Сл. гласник РС", бр. </w:t>
      </w:r>
      <w:r>
        <w:rPr>
          <w:rStyle w:val="Emphasis"/>
          <w:rFonts w:asciiTheme="majorHAnsi" w:hAnsiTheme="majorHAnsi"/>
          <w:bCs/>
          <w:sz w:val="22"/>
          <w:szCs w:val="22"/>
          <w:shd w:val="clear" w:color="auto" w:fill="FFFFFF"/>
        </w:rPr>
        <w:t>77</w:t>
      </w:r>
      <w:r w:rsidRPr="00A113D3">
        <w:rPr>
          <w:rStyle w:val="Emphasis"/>
          <w:rFonts w:asciiTheme="majorHAnsi" w:hAnsiTheme="majorHAnsi"/>
          <w:bCs/>
          <w:sz w:val="22"/>
          <w:szCs w:val="22"/>
          <w:shd w:val="clear" w:color="auto" w:fill="FFFFFF"/>
        </w:rPr>
        <w:t>/201</w:t>
      </w:r>
      <w:r>
        <w:rPr>
          <w:rStyle w:val="Emphasis"/>
          <w:rFonts w:asciiTheme="majorHAnsi" w:hAnsiTheme="majorHAnsi"/>
          <w:bCs/>
          <w:sz w:val="22"/>
          <w:szCs w:val="22"/>
          <w:shd w:val="clear" w:color="auto" w:fill="FFFFFF"/>
        </w:rPr>
        <w:t>4</w:t>
      </w:r>
      <w:r w:rsidRPr="00A113D3">
        <w:rPr>
          <w:rStyle w:val="Emphasis"/>
          <w:rFonts w:asciiTheme="majorHAnsi" w:hAnsiTheme="majorHAnsi"/>
          <w:bCs/>
          <w:sz w:val="22"/>
          <w:szCs w:val="22"/>
          <w:shd w:val="clear" w:color="auto" w:fill="FFFFFF"/>
        </w:rPr>
        <w:t>)</w:t>
      </w:r>
      <w:r>
        <w:rPr>
          <w:rStyle w:val="Emphasis"/>
          <w:rFonts w:asciiTheme="majorHAnsi" w:hAnsiTheme="majorHAnsi"/>
          <w:bCs/>
          <w:sz w:val="22"/>
          <w:szCs w:val="22"/>
          <w:shd w:val="clear" w:color="auto" w:fill="FFFFFF"/>
        </w:rPr>
        <w:t>;</w:t>
      </w:r>
    </w:p>
    <w:p w:rsidR="003846AC" w:rsidRPr="00A113D3" w:rsidRDefault="003846AC" w:rsidP="003846AC">
      <w:pPr>
        <w:numPr>
          <w:ilvl w:val="0"/>
          <w:numId w:val="3"/>
        </w:numPr>
        <w:tabs>
          <w:tab w:val="clear" w:pos="360"/>
        </w:tabs>
        <w:ind w:left="720"/>
        <w:rPr>
          <w:rStyle w:val="Emphasis"/>
          <w:rFonts w:asciiTheme="majorHAnsi" w:hAnsiTheme="majorHAnsi"/>
          <w:iCs w:val="0"/>
          <w:sz w:val="22"/>
          <w:szCs w:val="22"/>
          <w:lang w:val="sr-Cyrl-CS"/>
        </w:rPr>
      </w:pPr>
      <w:r>
        <w:rPr>
          <w:rStyle w:val="Emphasis"/>
          <w:rFonts w:asciiTheme="majorHAnsi" w:hAnsiTheme="majorHAnsi"/>
          <w:bCs/>
          <w:sz w:val="22"/>
          <w:szCs w:val="22"/>
          <w:shd w:val="clear" w:color="auto" w:fill="FFFFFF"/>
        </w:rPr>
        <w:t xml:space="preserve">Стручно упуство о формирању одељења и начину финасирања у основним и средњим школама за школску 2018/2019. годину, Министарство просвете, науке и технолошког развоја, број: 611 -00 – 01192/2018-15 од 26.06.2018. године; </w:t>
      </w:r>
    </w:p>
    <w:p w:rsidR="003846AC" w:rsidRPr="00A113D3" w:rsidRDefault="003846AC" w:rsidP="003846AC">
      <w:pPr>
        <w:numPr>
          <w:ilvl w:val="0"/>
          <w:numId w:val="3"/>
        </w:numPr>
        <w:tabs>
          <w:tab w:val="clear" w:pos="360"/>
        </w:tabs>
        <w:ind w:left="720"/>
        <w:rPr>
          <w:i/>
          <w:lang w:val="sr-Cyrl-CS"/>
        </w:rPr>
      </w:pPr>
      <w:r w:rsidRPr="00A113D3">
        <w:rPr>
          <w:rFonts w:ascii="Cambria" w:hAnsi="Cambria"/>
          <w:sz w:val="22"/>
          <w:szCs w:val="22"/>
          <w:lang w:val="sr-Cyrl-CS"/>
        </w:rPr>
        <w:t xml:space="preserve">Статута Школе; дел. бр. </w:t>
      </w:r>
      <w:r w:rsidRPr="00A113D3">
        <w:rPr>
          <w:color w:val="000000" w:themeColor="text1"/>
          <w:shd w:val="clear" w:color="auto" w:fill="FFFFFF"/>
        </w:rPr>
        <w:t>114/1 од 29. 01. 2018. год</w:t>
      </w:r>
    </w:p>
    <w:p w:rsidR="003846AC" w:rsidRPr="00687BAC" w:rsidRDefault="003846AC" w:rsidP="00687BAC">
      <w:pPr>
        <w:rPr>
          <w:rFonts w:ascii="Cambria" w:hAnsi="Cambria"/>
          <w:b/>
          <w:i/>
          <w:lang w:val="sr-Cyrl-CS"/>
        </w:rPr>
      </w:pPr>
      <w:r w:rsidRPr="00687BAC">
        <w:rPr>
          <w:rFonts w:ascii="Cambria" w:hAnsi="Cambria"/>
          <w:b/>
          <w:i/>
          <w:lang w:val="sr-Cyrl-CS"/>
        </w:rPr>
        <w:t>Јединствену целину са Годишњим планом рада чине:</w:t>
      </w:r>
    </w:p>
    <w:p w:rsidR="003846AC" w:rsidRPr="00C068CF" w:rsidRDefault="003846AC" w:rsidP="00687BAC">
      <w:pPr>
        <w:numPr>
          <w:ilvl w:val="0"/>
          <w:numId w:val="3"/>
        </w:numPr>
        <w:tabs>
          <w:tab w:val="clear" w:pos="360"/>
        </w:tabs>
        <w:ind w:left="1080"/>
        <w:rPr>
          <w:rFonts w:ascii="Cambria" w:hAnsi="Cambria"/>
          <w:color w:val="FF0000"/>
          <w:lang w:val="sr-Cyrl-CS"/>
        </w:rPr>
      </w:pPr>
      <w:r w:rsidRPr="00C068CF">
        <w:rPr>
          <w:rFonts w:ascii="Cambria" w:hAnsi="Cambria"/>
          <w:lang w:val="sr-Cyrl-CS"/>
        </w:rPr>
        <w:t>Развојни план школе за период од 2018. до 2022. г.;</w:t>
      </w:r>
    </w:p>
    <w:p w:rsidR="003846AC" w:rsidRPr="00C068CF" w:rsidRDefault="003846AC" w:rsidP="00687BAC">
      <w:pPr>
        <w:numPr>
          <w:ilvl w:val="0"/>
          <w:numId w:val="3"/>
        </w:numPr>
        <w:tabs>
          <w:tab w:val="clear" w:pos="360"/>
        </w:tabs>
        <w:ind w:left="1080"/>
        <w:rPr>
          <w:rFonts w:ascii="Cambria" w:hAnsi="Cambria"/>
          <w:color w:val="FF0000"/>
          <w:lang w:val="sr-Cyrl-CS"/>
        </w:rPr>
      </w:pPr>
      <w:r w:rsidRPr="00C068CF">
        <w:rPr>
          <w:rFonts w:ascii="Cambria" w:hAnsi="Cambria"/>
          <w:lang w:val="sr-Cyrl-CS"/>
        </w:rPr>
        <w:t>Школски програм за период од шк. 2018/19. до 2021/22</w:t>
      </w:r>
      <w:r>
        <w:rPr>
          <w:rFonts w:ascii="Cambria" w:hAnsi="Cambria"/>
          <w:lang w:val="sr-Cyrl-CS"/>
        </w:rPr>
        <w:t xml:space="preserve"> г</w:t>
      </w:r>
      <w:r w:rsidRPr="00C068CF">
        <w:rPr>
          <w:rFonts w:ascii="Cambria" w:hAnsi="Cambria"/>
          <w:lang w:val="sr-Cyrl-CS"/>
        </w:rPr>
        <w:t xml:space="preserve">. </w:t>
      </w:r>
    </w:p>
    <w:p w:rsidR="003846AC" w:rsidRPr="00C068CF" w:rsidRDefault="003846AC" w:rsidP="00687BAC">
      <w:pPr>
        <w:numPr>
          <w:ilvl w:val="0"/>
          <w:numId w:val="3"/>
        </w:numPr>
        <w:tabs>
          <w:tab w:val="clear" w:pos="360"/>
        </w:tabs>
        <w:ind w:left="1080"/>
        <w:rPr>
          <w:rFonts w:ascii="Cambria" w:hAnsi="Cambria"/>
          <w:color w:val="FF0000"/>
          <w:lang w:val="sr-Cyrl-CS"/>
        </w:rPr>
      </w:pPr>
      <w:r w:rsidRPr="00C068CF">
        <w:rPr>
          <w:rFonts w:ascii="Cambria" w:hAnsi="Cambria"/>
          <w:lang w:val="sr-Cyrl-CS"/>
        </w:rPr>
        <w:t>Припрепни предшколски програм од шк. 2018/19. до 2021/22</w:t>
      </w:r>
      <w:r>
        <w:rPr>
          <w:rFonts w:ascii="Cambria" w:hAnsi="Cambria"/>
          <w:lang w:val="sr-Cyrl-CS"/>
        </w:rPr>
        <w:t xml:space="preserve"> г</w:t>
      </w:r>
      <w:r w:rsidRPr="00C068CF">
        <w:rPr>
          <w:rFonts w:ascii="Cambria" w:hAnsi="Cambria"/>
          <w:lang w:val="sr-Cyrl-CS"/>
        </w:rPr>
        <w:t xml:space="preserve">. </w:t>
      </w:r>
    </w:p>
    <w:p w:rsidR="003846AC" w:rsidRPr="00687BAC" w:rsidRDefault="003846AC" w:rsidP="00687BAC">
      <w:pPr>
        <w:rPr>
          <w:rFonts w:ascii="Cambria" w:hAnsi="Cambria"/>
          <w:b/>
          <w:i/>
          <w:lang w:val="sr-Cyrl-CS"/>
        </w:rPr>
      </w:pPr>
      <w:r w:rsidRPr="00687BAC">
        <w:rPr>
          <w:rFonts w:ascii="Cambria" w:hAnsi="Cambria"/>
          <w:b/>
          <w:i/>
          <w:lang w:val="sr-Cyrl-CS"/>
        </w:rPr>
        <w:t>Саставни део Годишњег плана рада школе чине:</w:t>
      </w:r>
    </w:p>
    <w:p w:rsidR="003846AC" w:rsidRPr="00041103" w:rsidRDefault="003846AC" w:rsidP="00687BAC">
      <w:pPr>
        <w:numPr>
          <w:ilvl w:val="0"/>
          <w:numId w:val="3"/>
        </w:numPr>
        <w:tabs>
          <w:tab w:val="clear" w:pos="360"/>
        </w:tabs>
        <w:ind w:left="1080"/>
        <w:rPr>
          <w:rFonts w:ascii="Cambria" w:hAnsi="Cambria"/>
          <w:color w:val="FF0000"/>
          <w:lang w:val="sr-Cyrl-CS"/>
        </w:rPr>
      </w:pPr>
      <w:r w:rsidRPr="00041103">
        <w:rPr>
          <w:rFonts w:ascii="Cambria" w:hAnsi="Cambria"/>
          <w:lang w:val="sr-Cyrl-CS"/>
        </w:rPr>
        <w:t>Годишњи</w:t>
      </w:r>
      <w:r>
        <w:rPr>
          <w:rFonts w:ascii="Cambria" w:hAnsi="Cambria"/>
          <w:lang w:val="sr-Cyrl-CS"/>
        </w:rPr>
        <w:t xml:space="preserve">/глобални </w:t>
      </w:r>
      <w:r w:rsidRPr="00041103">
        <w:rPr>
          <w:rFonts w:ascii="Cambria" w:hAnsi="Cambria"/>
          <w:lang w:val="sr-Cyrl-CS"/>
        </w:rPr>
        <w:t>планови рада наставника</w:t>
      </w:r>
      <w:r>
        <w:rPr>
          <w:rFonts w:ascii="Cambria" w:hAnsi="Cambria"/>
          <w:lang w:val="sr-Cyrl-CS"/>
        </w:rPr>
        <w:t>;</w:t>
      </w:r>
    </w:p>
    <w:p w:rsidR="003846AC" w:rsidRPr="00041103" w:rsidRDefault="003846AC" w:rsidP="00687BAC">
      <w:pPr>
        <w:numPr>
          <w:ilvl w:val="0"/>
          <w:numId w:val="3"/>
        </w:numPr>
        <w:tabs>
          <w:tab w:val="clear" w:pos="360"/>
        </w:tabs>
        <w:ind w:left="1080"/>
        <w:rPr>
          <w:rFonts w:ascii="Cambria" w:hAnsi="Cambria"/>
          <w:color w:val="FF0000"/>
          <w:lang w:val="sr-Cyrl-CS"/>
        </w:rPr>
      </w:pPr>
      <w:r w:rsidRPr="00041103">
        <w:rPr>
          <w:rFonts w:ascii="Cambria" w:hAnsi="Cambria"/>
          <w:lang w:val="sr-Cyrl-CS"/>
        </w:rPr>
        <w:t>Распоред часова редовне, допунске, додатне наставе као и ваннаставних активности.</w:t>
      </w:r>
    </w:p>
    <w:p w:rsidR="003846AC" w:rsidRPr="00041103" w:rsidRDefault="003846AC" w:rsidP="00687BAC">
      <w:pPr>
        <w:numPr>
          <w:ilvl w:val="0"/>
          <w:numId w:val="3"/>
        </w:numPr>
        <w:tabs>
          <w:tab w:val="clear" w:pos="360"/>
        </w:tabs>
        <w:ind w:left="1080"/>
        <w:rPr>
          <w:rFonts w:ascii="Cambria" w:hAnsi="Cambria"/>
          <w:color w:val="FF0000"/>
          <w:lang w:val="sr-Cyrl-CS"/>
        </w:rPr>
      </w:pPr>
      <w:r w:rsidRPr="00041103">
        <w:rPr>
          <w:rFonts w:ascii="Cambria" w:hAnsi="Cambria"/>
          <w:lang w:val="sr-Cyrl-CS"/>
        </w:rPr>
        <w:t>Распоред одржавања писмених задатак</w:t>
      </w:r>
      <w:r>
        <w:rPr>
          <w:rFonts w:ascii="Cambria" w:hAnsi="Cambria"/>
          <w:lang w:val="sr-Cyrl-CS"/>
        </w:rPr>
        <w:t xml:space="preserve">а, </w:t>
      </w:r>
      <w:r w:rsidRPr="00041103">
        <w:rPr>
          <w:rFonts w:ascii="Cambria" w:hAnsi="Cambria"/>
          <w:lang w:val="sr-Cyrl-CS"/>
        </w:rPr>
        <w:t>вежби, контролних задатака и тестирања</w:t>
      </w:r>
    </w:p>
    <w:p w:rsidR="003846AC" w:rsidRPr="005530B0" w:rsidRDefault="003846AC" w:rsidP="00687BAC">
      <w:pPr>
        <w:numPr>
          <w:ilvl w:val="0"/>
          <w:numId w:val="3"/>
        </w:numPr>
        <w:tabs>
          <w:tab w:val="clear" w:pos="360"/>
        </w:tabs>
        <w:ind w:left="1080"/>
        <w:rPr>
          <w:rFonts w:ascii="Cambria" w:hAnsi="Cambria"/>
          <w:color w:val="FF0000"/>
          <w:lang w:val="sr-Cyrl-CS"/>
        </w:rPr>
      </w:pPr>
      <w:r w:rsidRPr="00041103">
        <w:rPr>
          <w:rFonts w:ascii="Cambria" w:hAnsi="Cambria"/>
          <w:lang w:val="sr-Cyrl-CS"/>
        </w:rPr>
        <w:t xml:space="preserve">Распоред </w:t>
      </w:r>
      <w:r>
        <w:rPr>
          <w:rFonts w:ascii="Cambria" w:hAnsi="Cambria"/>
          <w:lang w:val="sr-Cyrl-CS"/>
        </w:rPr>
        <w:t xml:space="preserve">термина </w:t>
      </w:r>
      <w:r w:rsidRPr="00041103">
        <w:rPr>
          <w:rFonts w:ascii="Cambria" w:hAnsi="Cambria"/>
          <w:lang w:val="sr-Cyrl-CS"/>
        </w:rPr>
        <w:t>отворених врата и родитељских састанака</w:t>
      </w:r>
      <w:r>
        <w:rPr>
          <w:rFonts w:ascii="Cambria" w:hAnsi="Cambria"/>
          <w:lang w:val="sr-Cyrl-CS"/>
        </w:rPr>
        <w:t>.</w:t>
      </w:r>
    </w:p>
    <w:p w:rsidR="003846AC" w:rsidRPr="00041103" w:rsidRDefault="003846AC" w:rsidP="00687BAC">
      <w:pPr>
        <w:numPr>
          <w:ilvl w:val="0"/>
          <w:numId w:val="3"/>
        </w:numPr>
        <w:tabs>
          <w:tab w:val="clear" w:pos="360"/>
        </w:tabs>
        <w:ind w:left="1080"/>
        <w:rPr>
          <w:rFonts w:ascii="Cambria" w:hAnsi="Cambria"/>
          <w:color w:val="FF0000"/>
          <w:lang w:val="sr-Cyrl-CS"/>
        </w:rPr>
      </w:pPr>
      <w:r>
        <w:rPr>
          <w:rFonts w:ascii="Cambria" w:hAnsi="Cambria"/>
          <w:lang w:val="sr-Cyrl-CS"/>
        </w:rPr>
        <w:t>Распоред термини отворених дана школе.</w:t>
      </w:r>
    </w:p>
    <w:p w:rsidR="003846AC" w:rsidRPr="00687BAC" w:rsidRDefault="003846AC" w:rsidP="00687BAC">
      <w:pPr>
        <w:jc w:val="both"/>
        <w:rPr>
          <w:rFonts w:ascii="Cambria" w:hAnsi="Cambria"/>
          <w:b/>
          <w:i/>
          <w:lang w:val="sr-Cyrl-CS"/>
        </w:rPr>
      </w:pPr>
      <w:r w:rsidRPr="00687BAC">
        <w:rPr>
          <w:rFonts w:ascii="Cambria" w:hAnsi="Cambria"/>
          <w:b/>
          <w:i/>
          <w:lang w:val="sr-Cyrl-CS"/>
        </w:rPr>
        <w:t>У креирању Годишњег плана рада школе а с намером да и ова школска година буде успешна водили смо рачуна и о:</w:t>
      </w:r>
    </w:p>
    <w:p w:rsidR="003846AC" w:rsidRPr="00041103" w:rsidRDefault="003846AC" w:rsidP="00687BAC">
      <w:pPr>
        <w:numPr>
          <w:ilvl w:val="0"/>
          <w:numId w:val="2"/>
        </w:numPr>
        <w:tabs>
          <w:tab w:val="clear" w:pos="720"/>
        </w:tabs>
        <w:ind w:left="1080"/>
        <w:rPr>
          <w:rFonts w:ascii="Cambria" w:hAnsi="Cambria"/>
          <w:lang w:val="sr-Cyrl-CS"/>
        </w:rPr>
      </w:pPr>
      <w:r w:rsidRPr="00041103">
        <w:rPr>
          <w:rFonts w:ascii="Cambria" w:hAnsi="Cambria"/>
          <w:lang w:val="sr-Cyrl-CS"/>
        </w:rPr>
        <w:t>сугестијама и закључцима, анализама извештаја стручних органа, актива и већа као и Школског одбора</w:t>
      </w:r>
      <w:r>
        <w:rPr>
          <w:rFonts w:ascii="Cambria" w:hAnsi="Cambria"/>
          <w:lang w:val="sr-Cyrl-CS"/>
        </w:rPr>
        <w:t>,</w:t>
      </w:r>
    </w:p>
    <w:p w:rsidR="003846AC" w:rsidRPr="00041103" w:rsidRDefault="003846AC" w:rsidP="00687BAC">
      <w:pPr>
        <w:numPr>
          <w:ilvl w:val="0"/>
          <w:numId w:val="2"/>
        </w:numPr>
        <w:tabs>
          <w:tab w:val="clear" w:pos="720"/>
        </w:tabs>
        <w:spacing w:line="276" w:lineRule="auto"/>
        <w:ind w:left="1080"/>
        <w:rPr>
          <w:rFonts w:ascii="Cambria" w:hAnsi="Cambria"/>
          <w:lang w:val="sr-Cyrl-CS"/>
        </w:rPr>
      </w:pPr>
      <w:r w:rsidRPr="00041103">
        <w:rPr>
          <w:rFonts w:ascii="Cambria" w:hAnsi="Cambria"/>
          <w:lang w:val="sr-Cyrl-CS"/>
        </w:rPr>
        <w:t>саветима и препорукама просветних инспектора</w:t>
      </w:r>
      <w:r>
        <w:rPr>
          <w:rFonts w:ascii="Cambria" w:hAnsi="Cambria"/>
          <w:lang w:val="sr-Cyrl-CS"/>
        </w:rPr>
        <w:t>,</w:t>
      </w:r>
    </w:p>
    <w:p w:rsidR="003846AC" w:rsidRPr="00041103" w:rsidRDefault="003846AC" w:rsidP="00687BAC">
      <w:pPr>
        <w:numPr>
          <w:ilvl w:val="0"/>
          <w:numId w:val="2"/>
        </w:numPr>
        <w:tabs>
          <w:tab w:val="clear" w:pos="720"/>
        </w:tabs>
        <w:spacing w:line="276" w:lineRule="auto"/>
        <w:ind w:left="1080"/>
        <w:rPr>
          <w:rFonts w:ascii="Cambria" w:hAnsi="Cambria"/>
          <w:lang w:val="sr-Cyrl-CS"/>
        </w:rPr>
      </w:pPr>
      <w:r w:rsidRPr="00041103">
        <w:rPr>
          <w:rFonts w:ascii="Cambria" w:hAnsi="Cambria"/>
          <w:lang w:val="sr-Cyrl-CS"/>
        </w:rPr>
        <w:t>препоруком и закључцима Савета родитеља</w:t>
      </w:r>
      <w:r>
        <w:rPr>
          <w:rFonts w:ascii="Cambria" w:hAnsi="Cambria"/>
          <w:lang w:val="sr-Cyrl-CS"/>
        </w:rPr>
        <w:t>,</w:t>
      </w:r>
    </w:p>
    <w:p w:rsidR="003846AC" w:rsidRPr="00041103" w:rsidRDefault="003846AC" w:rsidP="00687BAC">
      <w:pPr>
        <w:numPr>
          <w:ilvl w:val="0"/>
          <w:numId w:val="2"/>
        </w:numPr>
        <w:tabs>
          <w:tab w:val="clear" w:pos="720"/>
        </w:tabs>
        <w:spacing w:line="276" w:lineRule="auto"/>
        <w:ind w:left="1080"/>
        <w:rPr>
          <w:rFonts w:ascii="Cambria" w:hAnsi="Cambria"/>
          <w:lang w:val="sr-Cyrl-CS"/>
        </w:rPr>
      </w:pPr>
      <w:r w:rsidRPr="00041103">
        <w:rPr>
          <w:rFonts w:ascii="Cambria" w:hAnsi="Cambria"/>
          <w:lang w:val="sr-Cyrl-CS"/>
        </w:rPr>
        <w:t>анализом извештаја Тима за самовредновање</w:t>
      </w:r>
      <w:r>
        <w:rPr>
          <w:rFonts w:ascii="Cambria" w:hAnsi="Cambria"/>
          <w:lang w:val="sr-Cyrl-CS"/>
        </w:rPr>
        <w:t>,</w:t>
      </w:r>
    </w:p>
    <w:p w:rsidR="003846AC" w:rsidRDefault="003846AC" w:rsidP="00687BAC">
      <w:pPr>
        <w:numPr>
          <w:ilvl w:val="0"/>
          <w:numId w:val="2"/>
        </w:numPr>
        <w:tabs>
          <w:tab w:val="clear" w:pos="720"/>
        </w:tabs>
        <w:spacing w:line="276" w:lineRule="auto"/>
        <w:ind w:left="1080"/>
        <w:rPr>
          <w:rFonts w:ascii="Cambria" w:hAnsi="Cambria"/>
          <w:lang w:val="sr-Cyrl-CS"/>
        </w:rPr>
      </w:pPr>
      <w:r>
        <w:rPr>
          <w:rFonts w:ascii="Cambria" w:hAnsi="Cambria"/>
          <w:lang w:val="sr-Cyrl-CS"/>
        </w:rPr>
        <w:t>Препоруке за планирање образовно-васпитног рада у складу са новим програмима наставе и учења за основно образовање и васпитање.</w:t>
      </w:r>
    </w:p>
    <w:p w:rsidR="009F654D" w:rsidRDefault="009F654D" w:rsidP="003846AC">
      <w:pPr>
        <w:pStyle w:val="Heading1"/>
        <w:numPr>
          <w:ilvl w:val="2"/>
          <w:numId w:val="3"/>
        </w:numPr>
        <w:tabs>
          <w:tab w:val="clear" w:pos="1980"/>
        </w:tabs>
        <w:spacing w:before="0" w:after="240"/>
        <w:ind w:left="450"/>
        <w:rPr>
          <w:rFonts w:ascii="Verdana" w:hAnsi="Verdana"/>
          <w:i/>
          <w:sz w:val="36"/>
          <w:szCs w:val="36"/>
        </w:rPr>
      </w:pPr>
      <w:bookmarkStart w:id="11" w:name="_Toc525023699"/>
      <w:r w:rsidRPr="003846AC">
        <w:rPr>
          <w:rFonts w:ascii="Verdana" w:hAnsi="Verdana"/>
          <w:i/>
          <w:sz w:val="36"/>
          <w:szCs w:val="36"/>
        </w:rPr>
        <w:lastRenderedPageBreak/>
        <w:t>ЛИЧНА КАРТА ШКОЛЕ</w:t>
      </w:r>
      <w:bookmarkEnd w:id="7"/>
      <w:bookmarkEnd w:id="8"/>
      <w:bookmarkEnd w:id="9"/>
      <w:bookmarkEnd w:id="10"/>
      <w:bookmarkEnd w:id="11"/>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0"/>
        <w:gridCol w:w="4598"/>
      </w:tblGrid>
      <w:tr w:rsidR="003846AC" w:rsidRPr="00041103" w:rsidTr="001704CA">
        <w:trPr>
          <w:trHeight w:val="1136"/>
        </w:trPr>
        <w:tc>
          <w:tcPr>
            <w:tcW w:w="4230" w:type="dxa"/>
            <w:tcBorders>
              <w:top w:val="threeDEngrave" w:sz="24" w:space="0" w:color="auto"/>
              <w:left w:val="threeDEngrave" w:sz="24" w:space="0" w:color="auto"/>
              <w:bottom w:val="threeDEngrave" w:sz="24" w:space="0" w:color="auto"/>
              <w:right w:val="thinThickThinLargeGap" w:sz="24" w:space="0" w:color="auto"/>
            </w:tcBorders>
          </w:tcPr>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39"/>
            </w:tblGrid>
            <w:tr w:rsidR="003846AC" w:rsidRPr="00041103" w:rsidTr="001704CA">
              <w:trPr>
                <w:trHeight w:val="535"/>
              </w:trPr>
              <w:tc>
                <w:tcPr>
                  <w:tcW w:w="2339" w:type="dxa"/>
                  <w:tcBorders>
                    <w:top w:val="nil"/>
                    <w:left w:val="nil"/>
                    <w:bottom w:val="nil"/>
                    <w:right w:val="nil"/>
                  </w:tcBorders>
                </w:tcPr>
                <w:p w:rsidR="003846AC" w:rsidRPr="00041103" w:rsidRDefault="003846AC" w:rsidP="001704CA">
                  <w:pPr>
                    <w:pStyle w:val="NoSpacing"/>
                    <w:jc w:val="center"/>
                    <w:rPr>
                      <w:rFonts w:ascii="Cambria" w:hAnsi="Cambria"/>
                      <w:b/>
                      <w:sz w:val="28"/>
                      <w:szCs w:val="28"/>
                      <w:lang w:val="sr-Cyrl-CS"/>
                    </w:rPr>
                  </w:pPr>
                  <w:r>
                    <w:rPr>
                      <w:rFonts w:ascii="Cambria" w:hAnsi="Cambria"/>
                      <w:b/>
                      <w:noProof/>
                      <w:sz w:val="28"/>
                      <w:szCs w:val="28"/>
                    </w:rPr>
                    <w:drawing>
                      <wp:inline distT="0" distB="0" distL="0" distR="0">
                        <wp:extent cx="866775" cy="9239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66775" cy="923925"/>
                                </a:xfrm>
                                <a:prstGeom prst="rect">
                                  <a:avLst/>
                                </a:prstGeom>
                                <a:noFill/>
                                <a:ln w="9525">
                                  <a:noFill/>
                                  <a:miter lim="800000"/>
                                  <a:headEnd/>
                                  <a:tailEnd/>
                                </a:ln>
                              </pic:spPr>
                            </pic:pic>
                          </a:graphicData>
                        </a:graphic>
                      </wp:inline>
                    </w:drawing>
                  </w:r>
                </w:p>
              </w:tc>
            </w:tr>
          </w:tbl>
          <w:p w:rsidR="003846AC" w:rsidRPr="00041103" w:rsidRDefault="003846AC" w:rsidP="001704CA">
            <w:pPr>
              <w:pStyle w:val="NoSpacing"/>
              <w:jc w:val="center"/>
              <w:rPr>
                <w:rFonts w:ascii="Cambria" w:hAnsi="Cambria"/>
                <w:b/>
                <w:u w:val="single"/>
                <w:lang w:val="sr-Cyrl-CS" w:eastAsia="sr-Latn-CS"/>
              </w:rPr>
            </w:pPr>
            <w:r w:rsidRPr="00041103">
              <w:rPr>
                <w:rFonts w:ascii="Cambria" w:hAnsi="Cambria"/>
                <w:b/>
                <w:u w:val="single"/>
                <w:lang w:val="sr-Cyrl-CS" w:eastAsia="sr-Latn-CS"/>
              </w:rPr>
              <w:t>Стари град</w:t>
            </w:r>
          </w:p>
          <w:p w:rsidR="003846AC" w:rsidRPr="00041103" w:rsidRDefault="003846AC" w:rsidP="001704CA">
            <w:pPr>
              <w:pStyle w:val="NoSpacing"/>
              <w:spacing w:after="120"/>
              <w:jc w:val="center"/>
              <w:rPr>
                <w:rFonts w:ascii="Cambria" w:hAnsi="Cambria"/>
                <w:b/>
                <w:lang w:val="sr-Cyrl-CS" w:eastAsia="sr-Latn-CS"/>
              </w:rPr>
            </w:pPr>
            <w:r w:rsidRPr="00041103">
              <w:rPr>
                <w:rFonts w:ascii="Cambria" w:hAnsi="Cambria" w:cs="Arial"/>
                <w:b/>
                <w:lang w:val="sr-Cyrl-CS" w:eastAsia="sr-Latn-CS"/>
              </w:rPr>
              <w:t>(ОПШТИНА)</w:t>
            </w:r>
          </w:p>
          <w:p w:rsidR="003846AC" w:rsidRPr="00041103" w:rsidRDefault="003846AC" w:rsidP="001704CA">
            <w:pPr>
              <w:pStyle w:val="NoSpacing"/>
              <w:jc w:val="center"/>
              <w:rPr>
                <w:rFonts w:ascii="Cambria" w:hAnsi="Cambria"/>
                <w:b/>
                <w:u w:val="single"/>
                <w:lang w:val="sr-Cyrl-CS" w:eastAsia="sr-Latn-CS"/>
              </w:rPr>
            </w:pPr>
            <w:r w:rsidRPr="00041103">
              <w:rPr>
                <w:rFonts w:ascii="Cambria" w:hAnsi="Cambria"/>
                <w:b/>
                <w:u w:val="single"/>
                <w:lang w:val="sr-Cyrl-CS" w:eastAsia="sr-Latn-CS"/>
              </w:rPr>
              <w:t>ОШ  „Драган Ковачевић“</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(ИМЕ И ПРЕЗИМЕ)</w:t>
            </w:r>
          </w:p>
          <w:p w:rsidR="003846AC" w:rsidRPr="00041103" w:rsidRDefault="003846AC" w:rsidP="001704CA">
            <w:pPr>
              <w:pStyle w:val="NoSpacing"/>
              <w:spacing w:before="120"/>
              <w:jc w:val="center"/>
              <w:rPr>
                <w:rFonts w:ascii="Cambria" w:hAnsi="Cambria"/>
                <w:b/>
                <w:u w:val="single"/>
                <w:lang w:val="sr-Cyrl-CS" w:eastAsia="sr-Latn-CS"/>
              </w:rPr>
            </w:pPr>
            <w:r>
              <w:rPr>
                <w:rFonts w:ascii="Cambria" w:hAnsi="Cambria"/>
                <w:b/>
                <w:u w:val="single"/>
                <w:lang w:val="sr-Cyrl-CS" w:eastAsia="sr-Latn-CS"/>
              </w:rPr>
              <w:t>5. МАЈ</w:t>
            </w:r>
            <w:r w:rsidRPr="00041103">
              <w:rPr>
                <w:rFonts w:ascii="Cambria" w:hAnsi="Cambria"/>
                <w:b/>
                <w:u w:val="single"/>
                <w:lang w:val="sr-Cyrl-CS" w:eastAsia="sr-Latn-CS"/>
              </w:rPr>
              <w:t>-„Дан пролећа“</w:t>
            </w:r>
          </w:p>
          <w:p w:rsidR="003846AC" w:rsidRPr="00041103" w:rsidRDefault="003846AC" w:rsidP="001704CA">
            <w:pPr>
              <w:pStyle w:val="NoSpacing"/>
              <w:jc w:val="center"/>
              <w:rPr>
                <w:rFonts w:ascii="Cambria" w:hAnsi="Cambria"/>
                <w:b/>
                <w:lang w:val="sr-Cyrl-CS" w:eastAsia="sr-Latn-CS"/>
              </w:rPr>
            </w:pPr>
            <w:r w:rsidRPr="00041103">
              <w:rPr>
                <w:rFonts w:ascii="Cambria" w:hAnsi="Cambria"/>
                <w:b/>
                <w:lang w:val="sr-Cyrl-CS" w:eastAsia="sr-Latn-CS"/>
              </w:rPr>
              <w:t>(ДАН ШКОЛЕ)</w:t>
            </w:r>
          </w:p>
          <w:p w:rsidR="003846AC" w:rsidRPr="00041103" w:rsidRDefault="003846AC" w:rsidP="001704CA">
            <w:pPr>
              <w:pStyle w:val="NoSpacing"/>
              <w:spacing w:before="120"/>
              <w:jc w:val="center"/>
              <w:rPr>
                <w:rFonts w:ascii="Cambria" w:hAnsi="Cambria"/>
                <w:b/>
                <w:u w:val="single"/>
                <w:lang w:val="sr-Cyrl-CS" w:eastAsia="sr-Latn-CS"/>
              </w:rPr>
            </w:pPr>
            <w:r w:rsidRPr="00041103">
              <w:rPr>
                <w:rFonts w:ascii="Cambria" w:hAnsi="Cambria"/>
                <w:b/>
                <w:u w:val="single"/>
                <w:lang w:val="sr-Cyrl-CS" w:eastAsia="sr-Latn-CS"/>
              </w:rPr>
              <w:t>Силвана Плавшић</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(ДИРЕКТОР)</w:t>
            </w:r>
          </w:p>
          <w:p w:rsidR="003846AC" w:rsidRPr="00041103" w:rsidRDefault="003846AC" w:rsidP="001704CA">
            <w:pPr>
              <w:pStyle w:val="NoSpacing"/>
              <w:spacing w:before="120"/>
              <w:jc w:val="center"/>
              <w:rPr>
                <w:rFonts w:ascii="Cambria" w:hAnsi="Cambria" w:cs="Arial"/>
                <w:b/>
                <w:u w:val="single"/>
                <w:lang w:val="sr-Cyrl-CS" w:eastAsia="sr-Latn-CS"/>
              </w:rPr>
            </w:pPr>
            <w:r w:rsidRPr="00041103">
              <w:rPr>
                <w:rFonts w:ascii="Cambria" w:hAnsi="Cambria" w:cs="Arial"/>
                <w:b/>
                <w:u w:val="single"/>
                <w:lang w:val="sr-Cyrl-CS" w:eastAsia="sr-Latn-CS"/>
              </w:rPr>
              <w:t>28.12.1970.</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(ДАТУМ ОСНИВАЊА ШКОЛЕ)</w:t>
            </w:r>
          </w:p>
          <w:p w:rsidR="003846AC" w:rsidRPr="00041103" w:rsidRDefault="003846AC" w:rsidP="001704CA">
            <w:pPr>
              <w:pStyle w:val="NoSpacing"/>
              <w:spacing w:before="240"/>
              <w:jc w:val="center"/>
              <w:rPr>
                <w:rFonts w:ascii="Cambria" w:hAnsi="Cambria"/>
                <w:b/>
                <w:u w:val="single"/>
                <w:lang w:val="sr-Cyrl-CS" w:eastAsia="sr-Latn-CS"/>
              </w:rPr>
            </w:pPr>
            <w:r w:rsidRPr="00041103">
              <w:rPr>
                <w:rFonts w:ascii="Cambria" w:hAnsi="Cambria"/>
                <w:b/>
                <w:u w:val="single"/>
                <w:lang w:val="sr-Cyrl-CS" w:eastAsia="sr-Latn-CS"/>
              </w:rPr>
              <w:t>Београд</w:t>
            </w:r>
          </w:p>
          <w:p w:rsidR="003846AC" w:rsidRPr="00041103" w:rsidRDefault="003846AC" w:rsidP="001704CA">
            <w:pPr>
              <w:pStyle w:val="NoSpacing"/>
              <w:jc w:val="center"/>
              <w:rPr>
                <w:rFonts w:ascii="Cambria" w:hAnsi="Cambria" w:cs="Arial"/>
                <w:b/>
                <w:sz w:val="28"/>
                <w:szCs w:val="28"/>
                <w:lang w:val="sr-Cyrl-CS" w:eastAsia="sr-Latn-CS"/>
              </w:rPr>
            </w:pPr>
            <w:r w:rsidRPr="00041103">
              <w:rPr>
                <w:rFonts w:ascii="Cambria" w:hAnsi="Cambria" w:cs="Arial"/>
                <w:b/>
                <w:lang w:val="sr-Cyrl-CS" w:eastAsia="sr-Latn-CS"/>
              </w:rPr>
              <w:t>(МЕСТО)</w:t>
            </w:r>
          </w:p>
        </w:tc>
        <w:tc>
          <w:tcPr>
            <w:tcW w:w="4598" w:type="dxa"/>
            <w:tcBorders>
              <w:top w:val="threeDEngrave" w:sz="24" w:space="0" w:color="auto"/>
              <w:left w:val="thinThickThinLargeGap" w:sz="24" w:space="0" w:color="auto"/>
              <w:bottom w:val="threeDEngrave" w:sz="24" w:space="0" w:color="auto"/>
              <w:right w:val="threeDEngrave" w:sz="24" w:space="0" w:color="auto"/>
            </w:tcBorders>
          </w:tcPr>
          <w:p w:rsidR="003846AC" w:rsidRPr="00041103" w:rsidRDefault="003846AC" w:rsidP="001704CA">
            <w:pPr>
              <w:pStyle w:val="NoSpacing"/>
              <w:spacing w:before="1320"/>
              <w:jc w:val="center"/>
              <w:rPr>
                <w:rFonts w:ascii="Cambria" w:hAnsi="Cambria"/>
                <w:b/>
                <w:u w:val="single"/>
                <w:lang w:val="sr-Cyrl-CS" w:eastAsia="sr-Latn-CS"/>
              </w:rPr>
            </w:pPr>
            <w:r>
              <w:rPr>
                <w:noProof/>
              </w:rPr>
              <w:drawing>
                <wp:anchor distT="0" distB="0" distL="114300" distR="114300" simplePos="0" relativeHeight="251687936" behindDoc="1" locked="0" layoutInCell="1" allowOverlap="1">
                  <wp:simplePos x="0" y="0"/>
                  <wp:positionH relativeFrom="column">
                    <wp:posOffset>993775</wp:posOffset>
                  </wp:positionH>
                  <wp:positionV relativeFrom="paragraph">
                    <wp:posOffset>-1043940</wp:posOffset>
                  </wp:positionV>
                  <wp:extent cx="810895" cy="810895"/>
                  <wp:effectExtent l="19050" t="0" r="8255" b="0"/>
                  <wp:wrapTight wrapText="bothSides">
                    <wp:wrapPolygon edited="0">
                      <wp:start x="-507" y="0"/>
                      <wp:lineTo x="-507" y="21312"/>
                      <wp:lineTo x="21820" y="21312"/>
                      <wp:lineTo x="21820" y="0"/>
                      <wp:lineTo x="-507" y="0"/>
                    </wp:wrapPolygon>
                  </wp:wrapTight>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10895" cy="810895"/>
                          </a:xfrm>
                          <a:prstGeom prst="rect">
                            <a:avLst/>
                          </a:prstGeom>
                          <a:noFill/>
                          <a:ln w="9525">
                            <a:noFill/>
                            <a:miter lim="800000"/>
                            <a:headEnd/>
                            <a:tailEnd/>
                          </a:ln>
                        </pic:spPr>
                      </pic:pic>
                    </a:graphicData>
                  </a:graphic>
                </wp:anchor>
              </w:drawing>
            </w:r>
            <w:r w:rsidRPr="00041103">
              <w:rPr>
                <w:rFonts w:ascii="Cambria" w:hAnsi="Cambria"/>
                <w:b/>
                <w:u w:val="single"/>
                <w:lang w:val="sr-Cyrl-CS" w:eastAsia="sr-Latn-CS"/>
              </w:rPr>
              <w:t>07017758</w:t>
            </w:r>
          </w:p>
          <w:p w:rsidR="003846AC" w:rsidRPr="00041103" w:rsidRDefault="003846AC" w:rsidP="001704CA">
            <w:pPr>
              <w:pStyle w:val="NoSpacing"/>
              <w:spacing w:after="120"/>
              <w:jc w:val="center"/>
              <w:rPr>
                <w:rFonts w:ascii="Cambria" w:hAnsi="Cambria" w:cs="Arial"/>
                <w:b/>
                <w:lang w:val="sr-Cyrl-CS" w:eastAsia="sr-Latn-CS"/>
              </w:rPr>
            </w:pPr>
            <w:r w:rsidRPr="00041103">
              <w:rPr>
                <w:rFonts w:ascii="Cambria" w:hAnsi="Cambria" w:cs="Arial"/>
                <w:b/>
                <w:lang w:val="sr-Cyrl-CS" w:eastAsia="sr-Latn-CS"/>
              </w:rPr>
              <w:t>(МАТИЧНИ БРОЈ)</w:t>
            </w:r>
          </w:p>
          <w:p w:rsidR="003846AC" w:rsidRPr="00041103" w:rsidRDefault="003846AC" w:rsidP="001704CA">
            <w:pPr>
              <w:pStyle w:val="NoSpacing"/>
              <w:spacing w:before="120"/>
              <w:jc w:val="center"/>
              <w:rPr>
                <w:rFonts w:ascii="Cambria" w:hAnsi="Cambria" w:cs="Arial"/>
                <w:b/>
                <w:u w:val="single"/>
                <w:lang w:val="sr-Cyrl-CS" w:eastAsia="sr-Latn-CS"/>
              </w:rPr>
            </w:pPr>
            <w:r w:rsidRPr="00041103">
              <w:rPr>
                <w:rFonts w:ascii="Cambria" w:hAnsi="Cambria" w:cs="Arial"/>
                <w:b/>
                <w:u w:val="single"/>
                <w:lang w:val="sr-Cyrl-CS" w:eastAsia="sr-Latn-CS"/>
              </w:rPr>
              <w:t>Шафарикова 8</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(АДРЕСА)</w:t>
            </w:r>
          </w:p>
          <w:p w:rsidR="003846AC" w:rsidRPr="00041103" w:rsidRDefault="002C1285" w:rsidP="001704CA">
            <w:pPr>
              <w:pStyle w:val="NoSpacing"/>
              <w:spacing w:before="120"/>
              <w:jc w:val="center"/>
              <w:rPr>
                <w:rFonts w:ascii="Cambria" w:hAnsi="Cambria"/>
                <w:b/>
                <w:u w:val="single"/>
                <w:lang w:val="sr-Cyrl-CS" w:eastAsia="sr-Latn-CS"/>
              </w:rPr>
            </w:pPr>
            <w:hyperlink r:id="rId12" w:history="1">
              <w:r w:rsidR="003846AC" w:rsidRPr="00041103">
                <w:rPr>
                  <w:rStyle w:val="Hyperlink"/>
                  <w:rFonts w:ascii="Cambria" w:hAnsi="Cambria"/>
                  <w:b/>
                  <w:lang w:eastAsia="sr-Latn-CS"/>
                </w:rPr>
                <w:t>skoladk</w:t>
              </w:r>
              <w:r w:rsidR="003846AC" w:rsidRPr="00041103">
                <w:rPr>
                  <w:rStyle w:val="Hyperlink"/>
                  <w:rFonts w:ascii="Cambria" w:hAnsi="Cambria"/>
                  <w:b/>
                  <w:lang w:val="ru-RU" w:eastAsia="sr-Latn-CS"/>
                </w:rPr>
                <w:t>@е</w:t>
              </w:r>
              <w:r w:rsidR="003846AC" w:rsidRPr="00041103">
                <w:rPr>
                  <w:rStyle w:val="Hyperlink"/>
                  <w:rFonts w:ascii="Cambria" w:hAnsi="Cambria"/>
                  <w:b/>
                  <w:lang w:val="sr-Latn-CS" w:eastAsia="sr-Latn-CS"/>
                </w:rPr>
                <w:t>u</w:t>
              </w:r>
              <w:r w:rsidR="003846AC" w:rsidRPr="00041103">
                <w:rPr>
                  <w:rStyle w:val="Hyperlink"/>
                  <w:rFonts w:ascii="Cambria" w:hAnsi="Cambria"/>
                  <w:b/>
                  <w:lang w:eastAsia="sr-Latn-CS"/>
                </w:rPr>
                <w:t>net</w:t>
              </w:r>
              <w:r w:rsidR="003846AC" w:rsidRPr="00041103">
                <w:rPr>
                  <w:rStyle w:val="Hyperlink"/>
                  <w:rFonts w:ascii="Cambria" w:hAnsi="Cambria"/>
                  <w:b/>
                  <w:lang w:val="ru-RU" w:eastAsia="sr-Latn-CS"/>
                </w:rPr>
                <w:t>.</w:t>
              </w:r>
              <w:r w:rsidR="003846AC" w:rsidRPr="00041103">
                <w:rPr>
                  <w:rStyle w:val="Hyperlink"/>
                  <w:rFonts w:ascii="Cambria" w:hAnsi="Cambria"/>
                  <w:b/>
                  <w:lang w:val="sr-Latn-CS" w:eastAsia="sr-Latn-CS"/>
                </w:rPr>
                <w:t>rs</w:t>
              </w:r>
            </w:hyperlink>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(Е-</w:t>
            </w:r>
            <w:r w:rsidRPr="00041103">
              <w:rPr>
                <w:rFonts w:ascii="Cambria" w:hAnsi="Cambria" w:cs="Arial"/>
                <w:b/>
                <w:lang w:eastAsia="sr-Latn-CS"/>
              </w:rPr>
              <w:t>mail</w:t>
            </w:r>
            <w:r w:rsidRPr="00041103">
              <w:rPr>
                <w:rFonts w:ascii="Cambria" w:hAnsi="Cambria" w:cs="Arial"/>
                <w:b/>
                <w:lang w:val="sr-Cyrl-CS" w:eastAsia="sr-Latn-CS"/>
              </w:rPr>
              <w:t>)</w:t>
            </w:r>
          </w:p>
          <w:p w:rsidR="003846AC" w:rsidRPr="00041103" w:rsidRDefault="002C1285" w:rsidP="001704CA">
            <w:pPr>
              <w:pStyle w:val="NoSpacing"/>
              <w:spacing w:before="120"/>
              <w:jc w:val="center"/>
              <w:rPr>
                <w:rFonts w:ascii="Cambria" w:hAnsi="Cambria" w:cs="Arial"/>
                <w:b/>
                <w:lang w:val="sr-Cyrl-CS" w:eastAsia="sr-Latn-CS"/>
              </w:rPr>
            </w:pPr>
            <w:hyperlink r:id="rId13" w:history="1">
              <w:r w:rsidR="003846AC" w:rsidRPr="00041103">
                <w:rPr>
                  <w:rStyle w:val="Hyperlink"/>
                  <w:rFonts w:ascii="Cambria" w:hAnsi="Cambria" w:cs="Arial"/>
                  <w:b/>
                  <w:lang w:val="sr-Cyrl-CS" w:eastAsia="sr-Latn-CS"/>
                </w:rPr>
                <w:t>www.osdragankovacevic.</w:t>
              </w:r>
              <w:r w:rsidR="003846AC" w:rsidRPr="00041103">
                <w:rPr>
                  <w:rStyle w:val="Hyperlink"/>
                  <w:rFonts w:ascii="Cambria" w:hAnsi="Cambria" w:cs="Arial"/>
                  <w:b/>
                  <w:lang w:eastAsia="sr-Latn-CS"/>
                </w:rPr>
                <w:t>edu</w:t>
              </w:r>
              <w:r w:rsidR="003846AC" w:rsidRPr="00041103">
                <w:rPr>
                  <w:rStyle w:val="Hyperlink"/>
                  <w:rFonts w:ascii="Cambria" w:hAnsi="Cambria" w:cs="Arial"/>
                  <w:b/>
                  <w:lang w:val="sr-Cyrl-CS" w:eastAsia="sr-Latn-CS"/>
                </w:rPr>
                <w:t>.</w:t>
              </w:r>
              <w:r w:rsidR="003846AC" w:rsidRPr="00041103">
                <w:rPr>
                  <w:rStyle w:val="Hyperlink"/>
                  <w:rFonts w:ascii="Cambria" w:hAnsi="Cambria" w:cs="Arial"/>
                  <w:b/>
                  <w:lang w:eastAsia="sr-Latn-CS"/>
                </w:rPr>
                <w:t>rs</w:t>
              </w:r>
            </w:hyperlink>
          </w:p>
          <w:p w:rsidR="003846AC" w:rsidRPr="00041103" w:rsidRDefault="003846AC" w:rsidP="001704CA">
            <w:pPr>
              <w:pStyle w:val="NoSpacing"/>
              <w:jc w:val="center"/>
              <w:rPr>
                <w:rFonts w:ascii="Cambria" w:hAnsi="Cambria" w:cs="Arial"/>
                <w:b/>
                <w:lang w:val="hr-HR" w:eastAsia="sr-Latn-CS"/>
              </w:rPr>
            </w:pPr>
            <w:r w:rsidRPr="00041103">
              <w:rPr>
                <w:rFonts w:ascii="Cambria" w:hAnsi="Cambria" w:cs="Arial"/>
                <w:b/>
                <w:lang w:val="sr-Cyrl-CS" w:eastAsia="sr-Latn-CS"/>
              </w:rPr>
              <w:t>(Web sait)</w:t>
            </w:r>
          </w:p>
          <w:p w:rsidR="003846AC" w:rsidRPr="00041103" w:rsidRDefault="003846AC" w:rsidP="001704CA">
            <w:pPr>
              <w:pStyle w:val="NoSpacing"/>
              <w:spacing w:before="120"/>
              <w:jc w:val="center"/>
              <w:rPr>
                <w:rFonts w:ascii="Cambria" w:hAnsi="Cambria" w:cs="Arial"/>
                <w:b/>
                <w:sz w:val="28"/>
                <w:szCs w:val="28"/>
                <w:u w:val="single"/>
                <w:lang w:val="hr-HR" w:eastAsia="sr-Latn-CS"/>
              </w:rPr>
            </w:pPr>
            <w:r w:rsidRPr="00041103">
              <w:rPr>
                <w:rFonts w:ascii="Cambria" w:hAnsi="Cambria" w:cs="Arial"/>
                <w:b/>
                <w:u w:val="single"/>
                <w:lang w:val="sr-Cyrl-CS" w:eastAsia="sr-Latn-CS"/>
              </w:rPr>
              <w:t>неограничен</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(РОК ВАЖЕЊА)</w:t>
            </w:r>
          </w:p>
          <w:p w:rsidR="003846AC" w:rsidRPr="00041103" w:rsidRDefault="003846AC" w:rsidP="001704CA">
            <w:pPr>
              <w:pStyle w:val="NoSpacing"/>
              <w:jc w:val="center"/>
              <w:rPr>
                <w:rFonts w:ascii="Cambria" w:hAnsi="Cambria" w:cs="Arial"/>
                <w:b/>
                <w:u w:val="single"/>
                <w:lang w:val="sr-Cyrl-CS" w:eastAsia="sr-Latn-CS"/>
              </w:rPr>
            </w:pPr>
            <w:r w:rsidRPr="00041103">
              <w:rPr>
                <w:rFonts w:ascii="Cambria" w:hAnsi="Cambria" w:cs="Arial"/>
                <w:b/>
                <w:u w:val="single"/>
                <w:lang w:val="sr-Cyrl-CS" w:eastAsia="sr-Latn-CS"/>
              </w:rPr>
              <w:t>80102</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(ШИФРА ДЕЛАТНОСТИ)</w:t>
            </w:r>
          </w:p>
          <w:p w:rsidR="003846AC" w:rsidRPr="00041103" w:rsidRDefault="003846AC" w:rsidP="001704CA">
            <w:pPr>
              <w:pStyle w:val="NoSpacing"/>
              <w:jc w:val="center"/>
              <w:rPr>
                <w:rFonts w:ascii="Cambria" w:hAnsi="Cambria" w:cs="Arial"/>
                <w:b/>
                <w:u w:val="single"/>
                <w:lang w:val="hr-HR" w:eastAsia="sr-Latn-CS"/>
              </w:rPr>
            </w:pPr>
            <w:r w:rsidRPr="00041103">
              <w:rPr>
                <w:rFonts w:ascii="Cambria" w:hAnsi="Cambria" w:cs="Arial"/>
                <w:b/>
                <w:u w:val="single"/>
                <w:lang w:val="hr-HR" w:eastAsia="sr-Latn-CS"/>
              </w:rPr>
              <w:t>____________________</w:t>
            </w:r>
          </w:p>
          <w:p w:rsidR="003846AC" w:rsidRPr="00041103" w:rsidRDefault="003846AC" w:rsidP="001704CA">
            <w:pPr>
              <w:pStyle w:val="NoSpacing"/>
              <w:jc w:val="center"/>
              <w:rPr>
                <w:rFonts w:ascii="Cambria" w:hAnsi="Cambria" w:cs="Arial"/>
                <w:b/>
                <w:lang w:val="sr-Cyrl-CS" w:eastAsia="sr-Latn-CS"/>
              </w:rPr>
            </w:pPr>
            <w:r w:rsidRPr="00041103">
              <w:rPr>
                <w:rFonts w:ascii="Cambria" w:hAnsi="Cambria" w:cs="Arial"/>
                <w:b/>
                <w:lang w:val="sr-Cyrl-CS" w:eastAsia="sr-Latn-CS"/>
              </w:rPr>
              <w:t>(ПОТПИС ОВЛАШЋЕНОГ ЛИЦА)</w:t>
            </w:r>
          </w:p>
        </w:tc>
      </w:tr>
    </w:tbl>
    <w:p w:rsidR="003846AC" w:rsidRDefault="003846AC" w:rsidP="003846AC">
      <w:pPr>
        <w:pStyle w:val="NoSpacing"/>
        <w:spacing w:before="240" w:after="240"/>
        <w:ind w:firstLine="720"/>
        <w:jc w:val="both"/>
        <w:rPr>
          <w:rFonts w:ascii="Cambria" w:hAnsi="Cambria"/>
          <w:lang w:val="sr-Cyrl-CS"/>
        </w:rPr>
      </w:pPr>
      <w:r>
        <w:rPr>
          <w:rFonts w:ascii="Cambria" w:hAnsi="Cambria"/>
          <w:lang w:val="sr-Cyrl-CS"/>
        </w:rPr>
        <w:t xml:space="preserve">На иницијативу професора Ивана Станковића у Шафариковој улици бр. 8 у ОШ „Радоје Домановић“, давне 1954. године основана су два комбинована одељења за ученике са оштећеним видом. Први учитељи билу су Радмила и Ђорђе Жутић, родитељи, барда српског глумишта, Милоша Жутића. Због све већег броја ученика са оштећеним видом, који се повећао из године у годину, дошло се до идеје о оснивању специјалне школе за ученике оштећеног вида. На иницијативу Скупштине општине „Стари град“, Одлуком од 28. 12. 1970. Основну школу за заштиту вида „Драган Ковачевић“ основала је Скупштина града Београда. Назив је добила по народном хероју, дечаку од 14 година, Драгану Ковачевићу, синовцу Саве Ковачевића, обојица погинули у бици на Сутјесци 1943. године. </w:t>
      </w:r>
    </w:p>
    <w:p w:rsidR="003846AC" w:rsidRPr="00041103" w:rsidRDefault="003846AC" w:rsidP="003846AC">
      <w:pPr>
        <w:pStyle w:val="NoSpacing"/>
        <w:ind w:firstLine="720"/>
        <w:jc w:val="both"/>
        <w:rPr>
          <w:rFonts w:ascii="Cambria" w:hAnsi="Cambria"/>
          <w:lang w:val="sr-Cyrl-CS"/>
        </w:rPr>
      </w:pPr>
      <w:r w:rsidRPr="00041103">
        <w:rPr>
          <w:rFonts w:ascii="Cambria" w:hAnsi="Cambria"/>
          <w:lang w:val="sr-Cyrl-CS"/>
        </w:rPr>
        <w:t>Основна школа за заштиту вида ,,Драган Ковачевић“ од школске 1971/1972.</w:t>
      </w:r>
      <w:r w:rsidRPr="00041103">
        <w:rPr>
          <w:rFonts w:ascii="Cambria" w:hAnsi="Cambria"/>
          <w:lang w:val="sr-Latn-CS"/>
        </w:rPr>
        <w:t xml:space="preserve"> </w:t>
      </w:r>
      <w:r w:rsidRPr="00041103">
        <w:rPr>
          <w:rFonts w:ascii="Cambria" w:hAnsi="Cambria"/>
          <w:lang w:val="sr-Cyrl-CS"/>
        </w:rPr>
        <w:t>године образовала је слабовиду децу по редовном плану и програму</w:t>
      </w:r>
      <w:r w:rsidRPr="00041103">
        <w:rPr>
          <w:rFonts w:ascii="Cambria" w:hAnsi="Cambria"/>
          <w:lang w:val="sr-Latn-CS"/>
        </w:rPr>
        <w:t>,</w:t>
      </w:r>
      <w:r w:rsidRPr="00041103">
        <w:rPr>
          <w:rFonts w:ascii="Cambria" w:hAnsi="Cambria"/>
          <w:lang w:val="sr-Cyrl-CS"/>
        </w:rPr>
        <w:t xml:space="preserve"> али организационо и методолошк</w:t>
      </w:r>
      <w:r w:rsidRPr="00041103">
        <w:rPr>
          <w:rFonts w:ascii="Cambria" w:hAnsi="Cambria"/>
        </w:rPr>
        <w:t>o</w:t>
      </w:r>
      <w:r w:rsidRPr="00041103">
        <w:rPr>
          <w:rFonts w:ascii="Cambria" w:hAnsi="Cambria"/>
          <w:lang w:val="sr-Cyrl-CS"/>
        </w:rPr>
        <w:t>-дидактички под специфичним условима.</w:t>
      </w:r>
    </w:p>
    <w:p w:rsidR="003846AC" w:rsidRPr="00041103" w:rsidRDefault="003846AC" w:rsidP="003846AC">
      <w:pPr>
        <w:pStyle w:val="NoSpacing"/>
        <w:ind w:firstLine="720"/>
        <w:jc w:val="both"/>
        <w:rPr>
          <w:rFonts w:ascii="Cambria" w:hAnsi="Cambria"/>
          <w:lang w:val="sr-Cyrl-CS"/>
        </w:rPr>
      </w:pPr>
      <w:r w:rsidRPr="00041103">
        <w:rPr>
          <w:rFonts w:ascii="Cambria" w:hAnsi="Cambria"/>
          <w:lang w:val="sr-Cyrl-CS"/>
        </w:rPr>
        <w:t>Због наведених услова пријем у нашу школу</w:t>
      </w:r>
      <w:r w:rsidRPr="00041103">
        <w:rPr>
          <w:rFonts w:ascii="Cambria" w:hAnsi="Cambria"/>
          <w:lang w:val="ru-RU"/>
        </w:rPr>
        <w:t xml:space="preserve"> </w:t>
      </w:r>
      <w:r w:rsidRPr="00041103">
        <w:rPr>
          <w:rFonts w:ascii="Cambria" w:hAnsi="Cambria"/>
          <w:lang w:val="sr-Cyrl-CS"/>
        </w:rPr>
        <w:t>затражили су и родитељи деце са хроничним здравственим болестима, емоционалним проблемима и поремећајима</w:t>
      </w:r>
      <w:r w:rsidRPr="00041103">
        <w:rPr>
          <w:rFonts w:ascii="Cambria" w:hAnsi="Cambria"/>
          <w:lang w:val="ru-RU"/>
        </w:rPr>
        <w:t xml:space="preserve">, </w:t>
      </w:r>
      <w:r w:rsidRPr="00041103">
        <w:rPr>
          <w:rFonts w:ascii="Cambria" w:hAnsi="Cambria"/>
          <w:lang w:val="sr-Cyrl-CS"/>
        </w:rPr>
        <w:t>сензо-моторним дефицитима, специфичним проблемима у учењу или из социјално нестимулативних средина, као и родитељи деце која су због разноврсних развојних специфичности била неуспешна у укључивању у рад редовних школа.</w:t>
      </w:r>
      <w:r>
        <w:rPr>
          <w:rFonts w:ascii="Cambria" w:hAnsi="Cambria"/>
          <w:lang w:val="sr-Cyrl-CS"/>
        </w:rPr>
        <w:t xml:space="preserve"> Укључивањем и ових ученика</w:t>
      </w:r>
      <w:r w:rsidRPr="00041103">
        <w:rPr>
          <w:rFonts w:ascii="Cambria" w:hAnsi="Cambria"/>
          <w:lang w:val="sr-Cyrl-CS"/>
        </w:rPr>
        <w:t xml:space="preserve"> одговорили</w:t>
      </w:r>
      <w:r>
        <w:rPr>
          <w:rFonts w:ascii="Cambria" w:hAnsi="Cambria"/>
          <w:lang w:val="sr-Cyrl-CS"/>
        </w:rPr>
        <w:t xml:space="preserve"> </w:t>
      </w:r>
      <w:r w:rsidRPr="00041103">
        <w:rPr>
          <w:rFonts w:ascii="Cambria" w:hAnsi="Cambria"/>
          <w:lang w:val="sr-Cyrl-CS"/>
        </w:rPr>
        <w:t>смо на препознату потребу друштва да се адекватно школовање омогући и деци са специфичним развојним потребама.</w:t>
      </w:r>
    </w:p>
    <w:p w:rsidR="003846AC" w:rsidRDefault="003846AC" w:rsidP="003846AC">
      <w:pPr>
        <w:pStyle w:val="NoSpacing"/>
        <w:ind w:firstLine="720"/>
        <w:jc w:val="both"/>
        <w:rPr>
          <w:rFonts w:ascii="Cambria" w:hAnsi="Cambria"/>
          <w:lang w:val="sr-Cyrl-CS"/>
        </w:rPr>
      </w:pPr>
      <w:r w:rsidRPr="00041103">
        <w:rPr>
          <w:rFonts w:ascii="Cambria" w:hAnsi="Cambria"/>
          <w:lang w:val="sr-Cyrl-CS"/>
        </w:rPr>
        <w:lastRenderedPageBreak/>
        <w:t>Деца већ од пете године могу да похађају предшколску наставу, чији програм обухвата припрему за полазак у школу и рану превенцију деце са тешкоћама у развоју</w:t>
      </w:r>
      <w:r>
        <w:rPr>
          <w:rFonts w:ascii="Cambria" w:hAnsi="Cambria"/>
          <w:lang w:val="sr-Cyrl-CS"/>
        </w:rPr>
        <w:t xml:space="preserve"> и проблемима у понашању</w:t>
      </w:r>
      <w:r w:rsidRPr="00041103">
        <w:rPr>
          <w:rFonts w:ascii="Cambria" w:hAnsi="Cambria"/>
          <w:lang w:val="sr-Cyrl-CS"/>
        </w:rPr>
        <w:t xml:space="preserve">. </w:t>
      </w:r>
    </w:p>
    <w:p w:rsidR="003846AC" w:rsidRPr="00041103" w:rsidRDefault="003846AC" w:rsidP="003846AC">
      <w:pPr>
        <w:pStyle w:val="NoSpacing"/>
        <w:ind w:firstLine="720"/>
        <w:jc w:val="both"/>
        <w:rPr>
          <w:rFonts w:ascii="Cambria" w:hAnsi="Cambria"/>
          <w:b/>
          <w:lang w:val="sr-Cyrl-CS"/>
        </w:rPr>
      </w:pPr>
      <w:r>
        <w:rPr>
          <w:rFonts w:ascii="Cambria" w:hAnsi="Cambria"/>
          <w:lang w:val="sr-Cyrl-CS"/>
        </w:rPr>
        <w:t>Основно образовање и васпитање остварује се у трајању од осам година у два образовна циклуса. У првом образовном циклусу организује се разредна настава и предметна из енглеског језика и верске наставе. У другом образовном циклусу оргаизује се предметна настава и укључује други страни језик као изборни предмет.</w:t>
      </w:r>
    </w:p>
    <w:p w:rsidR="003846AC" w:rsidRPr="00041103" w:rsidRDefault="003846AC" w:rsidP="003846AC">
      <w:pPr>
        <w:pStyle w:val="NoSpacing"/>
        <w:ind w:firstLine="720"/>
        <w:jc w:val="both"/>
        <w:rPr>
          <w:rFonts w:ascii="Cambria" w:hAnsi="Cambria"/>
          <w:lang w:val="sr-Cyrl-CS"/>
        </w:rPr>
      </w:pPr>
      <w:r w:rsidRPr="00041103">
        <w:rPr>
          <w:rFonts w:ascii="Cambria" w:hAnsi="Cambria"/>
          <w:lang w:val="sr-Cyrl-CS"/>
        </w:rPr>
        <w:t xml:space="preserve">Наставу по </w:t>
      </w:r>
      <w:r>
        <w:rPr>
          <w:rFonts w:ascii="Cambria" w:hAnsi="Cambria"/>
          <w:lang w:val="sr-Cyrl-CS"/>
        </w:rPr>
        <w:t xml:space="preserve">националном </w:t>
      </w:r>
      <w:r w:rsidRPr="00041103">
        <w:rPr>
          <w:rFonts w:ascii="Cambria" w:hAnsi="Cambria"/>
          <w:lang w:val="sr-Cyrl-CS"/>
        </w:rPr>
        <w:t xml:space="preserve">плану и програму </w:t>
      </w:r>
      <w:r>
        <w:rPr>
          <w:rFonts w:ascii="Cambria" w:hAnsi="Cambria"/>
          <w:lang w:val="sr-Cyrl-CS"/>
        </w:rPr>
        <w:t>реализују</w:t>
      </w:r>
      <w:r w:rsidRPr="00041103">
        <w:rPr>
          <w:rFonts w:ascii="Cambria" w:hAnsi="Cambria"/>
          <w:lang w:val="sr-Cyrl-CS"/>
        </w:rPr>
        <w:t>: васпитачи, дефектолози, учитељи</w:t>
      </w:r>
      <w:r>
        <w:rPr>
          <w:rFonts w:ascii="Cambria" w:hAnsi="Cambria"/>
          <w:lang w:val="sr-Cyrl-CS"/>
        </w:rPr>
        <w:t>, наставници предметне наставе и психолог и социјални радник у својству стручних сарадника.</w:t>
      </w:r>
    </w:p>
    <w:p w:rsidR="003846AC" w:rsidRDefault="003846AC" w:rsidP="003846AC">
      <w:pPr>
        <w:pStyle w:val="NoSpacing"/>
        <w:ind w:firstLine="720"/>
        <w:jc w:val="both"/>
        <w:rPr>
          <w:rFonts w:ascii="Cambria" w:hAnsi="Cambria"/>
          <w:lang w:val="sr-Cyrl-CS"/>
        </w:rPr>
      </w:pPr>
      <w:r w:rsidRPr="00041103">
        <w:rPr>
          <w:rFonts w:ascii="Cambria" w:hAnsi="Cambria"/>
          <w:lang w:val="sr-Cyrl-CS"/>
        </w:rPr>
        <w:t xml:space="preserve">Настава се одвија у одељењима до 10 ученика, од </w:t>
      </w:r>
      <w:r w:rsidRPr="00041103">
        <w:rPr>
          <w:rFonts w:ascii="Cambria" w:hAnsi="Cambria"/>
        </w:rPr>
        <w:t>I</w:t>
      </w:r>
      <w:r w:rsidRPr="00041103">
        <w:rPr>
          <w:rFonts w:ascii="Cambria" w:hAnsi="Cambria"/>
          <w:lang w:val="sr-Cyrl-CS"/>
        </w:rPr>
        <w:t xml:space="preserve"> до </w:t>
      </w:r>
      <w:r w:rsidRPr="00041103">
        <w:rPr>
          <w:rFonts w:ascii="Cambria" w:hAnsi="Cambria"/>
        </w:rPr>
        <w:t>VIII</w:t>
      </w:r>
      <w:r w:rsidRPr="00041103">
        <w:rPr>
          <w:rFonts w:ascii="Cambria" w:hAnsi="Cambria"/>
          <w:lang w:val="ru-RU"/>
        </w:rPr>
        <w:t xml:space="preserve"> </w:t>
      </w:r>
      <w:r w:rsidRPr="00041103">
        <w:rPr>
          <w:rFonts w:ascii="Cambria" w:hAnsi="Cambria"/>
          <w:lang w:val="sr-Cyrl-CS"/>
        </w:rPr>
        <w:t xml:space="preserve">разреда. Групе у васпитном боравку </w:t>
      </w:r>
      <w:r>
        <w:rPr>
          <w:rFonts w:ascii="Cambria" w:hAnsi="Cambria"/>
          <w:lang w:val="sr-Cyrl-CS"/>
        </w:rPr>
        <w:t>организоване су за оба циклуса образовања</w:t>
      </w:r>
      <w:r w:rsidRPr="00041103">
        <w:rPr>
          <w:rFonts w:ascii="Cambria" w:hAnsi="Cambria"/>
          <w:lang w:val="sr-Cyrl-CS"/>
        </w:rPr>
        <w:t>, индивидуалне активности се одвијају у складу са потребама деце.</w:t>
      </w:r>
    </w:p>
    <w:p w:rsidR="003846AC" w:rsidRPr="00041103" w:rsidRDefault="003846AC" w:rsidP="003846AC">
      <w:pPr>
        <w:pStyle w:val="NoSpacing"/>
        <w:ind w:firstLine="720"/>
        <w:jc w:val="both"/>
        <w:rPr>
          <w:rFonts w:ascii="Cambria" w:hAnsi="Cambria"/>
          <w:lang w:val="ru-RU"/>
        </w:rPr>
      </w:pPr>
      <w:r>
        <w:rPr>
          <w:rFonts w:ascii="Cambria" w:hAnsi="Cambria"/>
          <w:lang w:val="sr-Cyrl-CS"/>
        </w:rPr>
        <w:t>Свако дете је на себи својствен начин атипично. Да би се постигло максимално стимулисање развоја сваког детета потребно је извршити детаљну процену у свим подручијима његоговог развоја, на основу чега се израђује индивидуални план помоћи за свако дете.</w:t>
      </w:r>
    </w:p>
    <w:p w:rsidR="003846AC" w:rsidRPr="00097170" w:rsidRDefault="003846AC" w:rsidP="003846AC">
      <w:pPr>
        <w:pStyle w:val="NoSpacing"/>
        <w:jc w:val="both"/>
        <w:rPr>
          <w:rFonts w:ascii="Cambria" w:hAnsi="Cambria"/>
          <w:lang w:val="hr-HR"/>
        </w:rPr>
      </w:pPr>
      <w:r w:rsidRPr="008D230F">
        <w:rPr>
          <w:rFonts w:ascii="Cambria" w:hAnsi="Cambria"/>
          <w:lang w:val="sr-Cyrl-CS"/>
        </w:rPr>
        <w:tab/>
      </w:r>
      <w:r w:rsidRPr="008D230F">
        <w:rPr>
          <w:rFonts w:ascii="Cambria" w:hAnsi="Cambria"/>
          <w:lang w:val="ru-RU"/>
        </w:rPr>
        <w:t>Програм додатне подршке се реализује како у самој школи за наше ученике тако и ван наше установе за ученике укључене у редован систем школовања, као и децу узраста до пет година. Сам програм се реа</w:t>
      </w:r>
      <w:r>
        <w:rPr>
          <w:rFonts w:ascii="Cambria" w:hAnsi="Cambria"/>
          <w:lang w:val="ru-RU"/>
        </w:rPr>
        <w:t>лизује кроз више сегмента рада:</w:t>
      </w:r>
    </w:p>
    <w:p w:rsidR="003846AC" w:rsidRPr="008D230F" w:rsidRDefault="003846AC" w:rsidP="0006295B">
      <w:pPr>
        <w:pStyle w:val="NoSpacing"/>
        <w:numPr>
          <w:ilvl w:val="0"/>
          <w:numId w:val="96"/>
        </w:numPr>
        <w:ind w:left="1170"/>
        <w:rPr>
          <w:rFonts w:ascii="Cambria" w:hAnsi="Cambria"/>
          <w:lang w:val="ru-RU"/>
        </w:rPr>
      </w:pPr>
      <w:r w:rsidRPr="008D230F">
        <w:rPr>
          <w:rFonts w:ascii="Cambria" w:hAnsi="Cambria"/>
          <w:lang w:val="ru-RU"/>
        </w:rPr>
        <w:t>прилагођавање начина рада, као и услова у којима се изводи образовно-васпитни рад.</w:t>
      </w:r>
    </w:p>
    <w:p w:rsidR="003846AC" w:rsidRPr="008D230F" w:rsidRDefault="003846AC" w:rsidP="0006295B">
      <w:pPr>
        <w:pStyle w:val="NoSpacing"/>
        <w:numPr>
          <w:ilvl w:val="0"/>
          <w:numId w:val="96"/>
        </w:numPr>
        <w:ind w:left="1170"/>
        <w:rPr>
          <w:rFonts w:ascii="Cambria" w:hAnsi="Cambria"/>
          <w:lang w:val="ru-RU"/>
        </w:rPr>
      </w:pPr>
      <w:r w:rsidRPr="008D230F">
        <w:rPr>
          <w:rFonts w:ascii="Cambria" w:hAnsi="Cambria"/>
          <w:lang w:val="ru-RU"/>
        </w:rPr>
        <w:t xml:space="preserve">рехабилитационо-корективни програм (визуелни тренинг, </w:t>
      </w:r>
      <w:r w:rsidRPr="000C694D">
        <w:rPr>
          <w:rFonts w:ascii="Cambria" w:hAnsi="Cambria"/>
          <w:lang w:val="sr-Cyrl-CS"/>
        </w:rPr>
        <w:t>и стимулација, корекција фине и глобалне моторике, музичке стимулације, логопедски третман, корективне гимнастике и вежбе реедукације и психомоторике</w:t>
      </w:r>
      <w:r>
        <w:rPr>
          <w:rFonts w:ascii="Cambria" w:hAnsi="Cambria"/>
          <w:lang w:val="sr-Cyrl-CS"/>
        </w:rPr>
        <w:t>, сензомоторна интеграција);</w:t>
      </w:r>
    </w:p>
    <w:p w:rsidR="003846AC" w:rsidRPr="008D230F" w:rsidRDefault="003846AC" w:rsidP="0006295B">
      <w:pPr>
        <w:pStyle w:val="NoSpacing"/>
        <w:numPr>
          <w:ilvl w:val="0"/>
          <w:numId w:val="96"/>
        </w:numPr>
        <w:ind w:left="1170"/>
        <w:rPr>
          <w:rFonts w:ascii="Cambria" w:hAnsi="Cambria"/>
          <w:lang w:val="ru-RU"/>
        </w:rPr>
      </w:pPr>
      <w:r w:rsidRPr="008D230F">
        <w:rPr>
          <w:rFonts w:ascii="Cambria" w:hAnsi="Cambria"/>
          <w:lang w:val="ru-RU"/>
        </w:rPr>
        <w:t>додатна подршка редовним основним школама и предшколским установама</w:t>
      </w:r>
    </w:p>
    <w:p w:rsidR="003846AC" w:rsidRPr="008D230F" w:rsidRDefault="003846AC" w:rsidP="0006295B">
      <w:pPr>
        <w:pStyle w:val="NoSpacing"/>
        <w:numPr>
          <w:ilvl w:val="0"/>
          <w:numId w:val="96"/>
        </w:numPr>
        <w:ind w:left="1170"/>
        <w:rPr>
          <w:rFonts w:ascii="Cambria" w:hAnsi="Cambria"/>
          <w:lang w:val="ru-RU"/>
        </w:rPr>
      </w:pPr>
      <w:r w:rsidRPr="008D230F">
        <w:rPr>
          <w:rFonts w:ascii="Cambria" w:hAnsi="Cambria"/>
          <w:lang w:val="ru-RU"/>
        </w:rPr>
        <w:t>модул у оквиру предмета или више предмета у стријим разредима</w:t>
      </w:r>
    </w:p>
    <w:p w:rsidR="003846AC" w:rsidRPr="00E77280" w:rsidRDefault="003846AC" w:rsidP="0006295B">
      <w:pPr>
        <w:pStyle w:val="NoSpacing"/>
        <w:numPr>
          <w:ilvl w:val="0"/>
          <w:numId w:val="96"/>
        </w:numPr>
        <w:ind w:left="1170"/>
        <w:rPr>
          <w:lang w:val="ru-RU"/>
        </w:rPr>
      </w:pPr>
      <w:r w:rsidRPr="008D230F">
        <w:rPr>
          <w:rFonts w:ascii="Cambria" w:hAnsi="Cambria"/>
          <w:lang w:val="ru-RU"/>
        </w:rPr>
        <w:t>програм ране интервенције вртићима и деци до пет година.</w:t>
      </w:r>
    </w:p>
    <w:p w:rsidR="003846AC" w:rsidRDefault="003846AC" w:rsidP="003846AC">
      <w:pPr>
        <w:pStyle w:val="NoSpacing"/>
        <w:jc w:val="both"/>
        <w:rPr>
          <w:rFonts w:ascii="Cambria" w:hAnsi="Cambria"/>
          <w:lang w:val="sr-Cyrl-CS"/>
        </w:rPr>
      </w:pPr>
      <w:r w:rsidRPr="00041103">
        <w:rPr>
          <w:rFonts w:ascii="Cambria" w:hAnsi="Cambria"/>
          <w:lang w:val="sr-Cyrl-CS"/>
        </w:rPr>
        <w:tab/>
        <w:t>Ученици се укључују у све активности и такмичења из свих предмета, са децом других редовних школа града Београда, а на крају осмог разреда полажу завршни испит и имају могућност уписа у све средње школе.</w:t>
      </w:r>
    </w:p>
    <w:p w:rsidR="003846AC" w:rsidRDefault="003846AC" w:rsidP="003846AC">
      <w:pPr>
        <w:pStyle w:val="NoSpacing"/>
        <w:jc w:val="both"/>
        <w:rPr>
          <w:rFonts w:ascii="Cambria" w:hAnsi="Cambria"/>
          <w:lang w:val="sr-Cyrl-CS"/>
        </w:rPr>
      </w:pPr>
      <w:r>
        <w:rPr>
          <w:rFonts w:ascii="Cambria" w:hAnsi="Cambria"/>
          <w:lang w:val="sr-Cyrl-CS"/>
        </w:rPr>
        <w:tab/>
        <w:t>Током свог постојања школа је израсла у савремену образовну-васпитну установу отворена за ширу друштвену средину. У том смеру учествовала је у више пројеката, остварила сарадњу са локалном самоуправом и локалном заједницом, министарством просвете и технолошки развој, министарство за рад и социјална питања, факултетима, невладиним организацијама, здравственим институцијама, спортским организацијама и привредним субјектима.</w:t>
      </w:r>
    </w:p>
    <w:p w:rsidR="003846AC" w:rsidRDefault="003846AC" w:rsidP="003846AC">
      <w:pPr>
        <w:pStyle w:val="NoSpacing"/>
        <w:jc w:val="both"/>
        <w:rPr>
          <w:rFonts w:ascii="Cambria" w:hAnsi="Cambria"/>
          <w:lang w:val="sr-Cyrl-CS"/>
        </w:rPr>
      </w:pPr>
      <w:r>
        <w:rPr>
          <w:rFonts w:ascii="Cambria" w:hAnsi="Cambria"/>
          <w:lang w:val="sr-Cyrl-CS"/>
        </w:rPr>
        <w:tab/>
        <w:t>Школа и њени наставници и ученици су остварили бројна признања и награде.</w:t>
      </w:r>
    </w:p>
    <w:p w:rsidR="003846AC" w:rsidRDefault="003846AC" w:rsidP="003846AC">
      <w:pPr>
        <w:pStyle w:val="NoSpacing"/>
        <w:ind w:firstLine="720"/>
        <w:jc w:val="both"/>
        <w:rPr>
          <w:rFonts w:ascii="Cambria" w:hAnsi="Cambria"/>
          <w:bCs/>
          <w:lang w:val="sr-Cyrl-CS"/>
        </w:rPr>
      </w:pPr>
      <w:r>
        <w:rPr>
          <w:rFonts w:ascii="Cambria" w:hAnsi="Cambria"/>
          <w:bCs/>
          <w:lang w:val="sr-Cyrl-CS"/>
        </w:rPr>
        <w:t xml:space="preserve">Данас многи од </w:t>
      </w:r>
      <w:r w:rsidRPr="00B21086">
        <w:rPr>
          <w:rFonts w:ascii="Cambria" w:hAnsi="Cambria"/>
          <w:bCs/>
          <w:lang w:val="sr-Cyrl-CS"/>
        </w:rPr>
        <w:t>ученика су родитељи, зреле личности, спремн</w:t>
      </w:r>
      <w:r>
        <w:rPr>
          <w:rFonts w:ascii="Cambria" w:hAnsi="Cambria"/>
          <w:bCs/>
          <w:lang w:val="sr-Cyrl-CS"/>
        </w:rPr>
        <w:t>е</w:t>
      </w:r>
      <w:r w:rsidRPr="00B21086">
        <w:rPr>
          <w:rFonts w:ascii="Cambria" w:hAnsi="Cambria"/>
          <w:bCs/>
          <w:lang w:val="sr-Cyrl-CS"/>
        </w:rPr>
        <w:t xml:space="preserve"> за самосталан живот. Труд наставника, дефектолога и васпитача многим ученицима је помогао да преброде развојне проблеме и да се уколопе у редовни средњошколски систем, а </w:t>
      </w:r>
      <w:r>
        <w:rPr>
          <w:rFonts w:ascii="Cambria" w:hAnsi="Cambria"/>
          <w:bCs/>
          <w:lang w:val="sr-Cyrl-CS"/>
        </w:rPr>
        <w:t xml:space="preserve">40% </w:t>
      </w:r>
      <w:r w:rsidRPr="00B21086">
        <w:rPr>
          <w:rFonts w:ascii="Cambria" w:hAnsi="Cambria"/>
          <w:bCs/>
          <w:lang w:val="sr-Cyrl-CS"/>
        </w:rPr>
        <w:t xml:space="preserve"> учени</w:t>
      </w:r>
      <w:r>
        <w:rPr>
          <w:rFonts w:ascii="Cambria" w:hAnsi="Cambria"/>
          <w:bCs/>
          <w:lang w:val="sr-Cyrl-CS"/>
        </w:rPr>
        <w:t>ка</w:t>
      </w:r>
      <w:r w:rsidRPr="00B21086">
        <w:rPr>
          <w:rFonts w:ascii="Cambria" w:hAnsi="Cambria"/>
          <w:bCs/>
          <w:lang w:val="sr-Cyrl-CS"/>
        </w:rPr>
        <w:t xml:space="preserve"> настављају школовање на факултетима и академијама. </w:t>
      </w:r>
    </w:p>
    <w:p w:rsidR="003846AC" w:rsidRPr="00453393" w:rsidRDefault="003846AC" w:rsidP="003846AC">
      <w:pPr>
        <w:shd w:val="clear" w:color="auto" w:fill="FFFFFF"/>
        <w:ind w:firstLine="720"/>
        <w:jc w:val="both"/>
        <w:rPr>
          <w:rFonts w:ascii="Cambria" w:hAnsi="Cambria"/>
          <w:lang w:val="sr-Cyrl-CS"/>
        </w:rPr>
      </w:pPr>
      <w:r>
        <w:rPr>
          <w:rFonts w:ascii="Cambria" w:hAnsi="Cambria"/>
          <w:lang w:val="sr-Cyrl-CS"/>
        </w:rPr>
        <w:t xml:space="preserve">Полазећи од традиције школе обновили смо сарадњу са музичком школом. Од шк. 2015/16. године у просторијама школе отвара се издвојено одељење Музичке </w:t>
      </w:r>
      <w:r>
        <w:rPr>
          <w:rFonts w:ascii="Cambria" w:hAnsi="Cambria"/>
          <w:lang w:val="sr-Cyrl-CS"/>
        </w:rPr>
        <w:lastRenderedPageBreak/>
        <w:t xml:space="preserve">школе „Марко Тајчевић“ из Лазаревца. Тако ће ученици наше школе али и других градских школа моћи да похађају </w:t>
      </w:r>
      <w:r w:rsidRPr="00453393">
        <w:rPr>
          <w:rFonts w:ascii="Cambria" w:hAnsi="Cambria"/>
          <w:lang w:val="sr-Cyrl-CS"/>
        </w:rPr>
        <w:t>часове клавира, виолине, хармонике, кларинета и соло певања.</w:t>
      </w:r>
    </w:p>
    <w:p w:rsidR="003846AC" w:rsidRDefault="003846AC" w:rsidP="003846AC">
      <w:pPr>
        <w:pStyle w:val="NoSpacing"/>
        <w:jc w:val="both"/>
        <w:rPr>
          <w:rFonts w:ascii="Cambria" w:hAnsi="Cambria"/>
          <w:bCs/>
          <w:lang w:val="sr-Cyrl-CS"/>
        </w:rPr>
      </w:pPr>
      <w:r>
        <w:rPr>
          <w:rFonts w:ascii="Cambria" w:hAnsi="Cambria"/>
          <w:lang w:val="sr-Cyrl-CS"/>
        </w:rPr>
        <w:tab/>
      </w:r>
      <w:r>
        <w:rPr>
          <w:rFonts w:ascii="Cambria" w:hAnsi="Cambria"/>
          <w:bCs/>
          <w:lang w:val="sr-Cyrl-CS"/>
        </w:rPr>
        <w:t>Већ две школске године уназад, Дан школе се прослављавља у оквиру манифестације „Буди друг“ у сарадњи редовним основним школама на територији ГО „Стари град“. Дан школе се прославља у школи домаћина манифестације. Приредбу заједнички припремају ученици и наставници обе школе. Манифестација је реализована 2017. у ОШ „Михаило Петровић Алас“ и 2018. у ОШ „Скадарлија“. Ове школске године домаћин манифестације „Буди друг“ биће ОШ „Вук Караџић“.</w:t>
      </w:r>
    </w:p>
    <w:p w:rsidR="003846AC" w:rsidRDefault="003846AC" w:rsidP="003846AC">
      <w:pPr>
        <w:pStyle w:val="NoSpacing"/>
        <w:ind w:firstLine="720"/>
        <w:jc w:val="both"/>
        <w:rPr>
          <w:rFonts w:ascii="Cambria" w:hAnsi="Cambria"/>
          <w:bCs/>
          <w:lang w:val="sr-Cyrl-CS"/>
        </w:rPr>
      </w:pPr>
      <w:r>
        <w:rPr>
          <w:rFonts w:ascii="Cambria" w:hAnsi="Cambria"/>
          <w:bCs/>
          <w:lang w:val="sr-Cyrl-CS"/>
        </w:rPr>
        <w:t xml:space="preserve">Од ове школске године школа ће проширити инклузивне делатности реализујући радионице ликовне и музичке културе са другим основним школама. </w:t>
      </w:r>
    </w:p>
    <w:p w:rsidR="003846AC" w:rsidRDefault="003846AC" w:rsidP="003846AC">
      <w:pPr>
        <w:pStyle w:val="NoSpacing"/>
        <w:ind w:firstLine="720"/>
        <w:jc w:val="both"/>
        <w:rPr>
          <w:rFonts w:ascii="Cambria" w:hAnsi="Cambria"/>
          <w:bCs/>
          <w:lang w:val="sr-Cyrl-CS"/>
        </w:rPr>
      </w:pPr>
      <w:r>
        <w:rPr>
          <w:rFonts w:ascii="Cambria" w:hAnsi="Cambria"/>
          <w:bCs/>
          <w:lang w:val="sr-Cyrl-CS"/>
        </w:rPr>
        <w:t>У току школске 2017/18. године захваљујући донацији Министартсва правде све учионице разредне наставе и кабинети предметне наставе опрмљени су смарт таблама. Такође је реновирана и опремљена реквизитама фискултурна сала.</w:t>
      </w:r>
    </w:p>
    <w:p w:rsidR="003846AC" w:rsidRDefault="003846AC" w:rsidP="003846AC">
      <w:pPr>
        <w:pStyle w:val="NoSpacing"/>
        <w:ind w:firstLine="720"/>
        <w:jc w:val="both"/>
        <w:rPr>
          <w:rFonts w:ascii="Cambria" w:hAnsi="Cambria"/>
          <w:bCs/>
          <w:lang w:val="sr-Cyrl-CS"/>
        </w:rPr>
      </w:pPr>
      <w:r>
        <w:rPr>
          <w:rFonts w:ascii="Cambria" w:hAnsi="Cambria"/>
          <w:bCs/>
          <w:lang w:val="sr-Cyrl-CS"/>
        </w:rPr>
        <w:t xml:space="preserve">Од ове школске године уводи се електронски дневник. </w:t>
      </w:r>
    </w:p>
    <w:p w:rsidR="003846AC" w:rsidRDefault="003846AC" w:rsidP="003846AC">
      <w:pPr>
        <w:pStyle w:val="NoSpacing"/>
        <w:ind w:firstLine="720"/>
        <w:jc w:val="both"/>
        <w:rPr>
          <w:rFonts w:ascii="Cambria" w:hAnsi="Cambria"/>
          <w:bCs/>
          <w:lang w:val="sr-Cyrl-CS"/>
        </w:rPr>
      </w:pPr>
      <w:r>
        <w:rPr>
          <w:rFonts w:ascii="Cambria" w:hAnsi="Cambria"/>
          <w:bCs/>
          <w:lang w:val="sr-Cyrl-CS"/>
        </w:rPr>
        <w:t>Новим школским програмом од шк. 2018/19. до 2021/22. г. од првог до осмог разреда уводи се тематска-интердисциплинарна наствава у складу са међупредметним повезивањима и међупредметним комптенцијама. У првом разреду уводи се пројектна настава.</w:t>
      </w:r>
    </w:p>
    <w:p w:rsidR="003846AC" w:rsidRPr="00B21086" w:rsidRDefault="003846AC" w:rsidP="003846AC">
      <w:pPr>
        <w:pStyle w:val="NoSpacing"/>
        <w:ind w:firstLine="720"/>
        <w:jc w:val="both"/>
        <w:rPr>
          <w:rFonts w:ascii="Cambria" w:hAnsi="Cambria"/>
        </w:rPr>
      </w:pPr>
      <w:r>
        <w:rPr>
          <w:rFonts w:ascii="Cambria" w:hAnsi="Cambria"/>
          <w:bCs/>
          <w:lang w:val="sr-Cyrl-CS"/>
        </w:rPr>
        <w:t xml:space="preserve">Школа је од школске 2018/19. године организатор две акредитоване обуке од стране Завода за унапређивање образовања и васпитања- Тематска настава за ученике са сметњама у развоју (каталошки број 536) и Монтесори радионице за израду дифактичког материјала – узраст од 6. до 12. Додина (каталошки број 495. </w:t>
      </w:r>
    </w:p>
    <w:p w:rsidR="003846AC" w:rsidRDefault="003846AC" w:rsidP="003846AC">
      <w:pPr>
        <w:pStyle w:val="NoSpacing"/>
        <w:ind w:firstLine="720"/>
        <w:jc w:val="both"/>
      </w:pPr>
      <w:r>
        <w:rPr>
          <w:rFonts w:ascii="Cambria" w:hAnsi="Cambria"/>
        </w:rPr>
        <w:t>Свој рад смо наставили на темељима успеха</w:t>
      </w:r>
      <w:r w:rsidRPr="008D230F">
        <w:rPr>
          <w:rFonts w:ascii="Cambria" w:hAnsi="Cambria"/>
        </w:rPr>
        <w:t xml:space="preserve"> претходних генерација</w:t>
      </w:r>
      <w:r>
        <w:rPr>
          <w:rFonts w:ascii="Cambria" w:hAnsi="Cambria"/>
        </w:rPr>
        <w:t>. Данас</w:t>
      </w:r>
      <w:r w:rsidRPr="008D230F">
        <w:rPr>
          <w:rFonts w:ascii="Cambria" w:hAnsi="Cambria"/>
        </w:rPr>
        <w:t xml:space="preserve"> имамо своју мисију и визију да би </w:t>
      </w:r>
      <w:r>
        <w:rPr>
          <w:rFonts w:ascii="Cambria" w:hAnsi="Cambria"/>
        </w:rPr>
        <w:t>наставили тамо где</w:t>
      </w:r>
      <w:r w:rsidRPr="008D230F">
        <w:rPr>
          <w:rFonts w:ascii="Cambria" w:hAnsi="Cambria"/>
        </w:rPr>
        <w:t xml:space="preserve"> смо били, оно што јесмо и оно што ћемо бити.</w:t>
      </w:r>
    </w:p>
    <w:p w:rsidR="003846AC" w:rsidRPr="003846AC" w:rsidRDefault="003846AC" w:rsidP="003846AC"/>
    <w:p w:rsidR="00CC486A" w:rsidRPr="008D230F" w:rsidRDefault="00CC486A" w:rsidP="00CC486A">
      <w:pPr>
        <w:pStyle w:val="NoSpacing"/>
        <w:spacing w:before="720"/>
        <w:ind w:firstLine="720"/>
        <w:jc w:val="both"/>
        <w:rPr>
          <w:rFonts w:ascii="Cambria" w:hAnsi="Cambria"/>
        </w:rPr>
      </w:pPr>
      <w:r w:rsidRPr="008D230F">
        <w:rPr>
          <w:rFonts w:ascii="Cambria" w:hAnsi="Cambria"/>
        </w:rPr>
        <w:br w:type="page"/>
      </w:r>
    </w:p>
    <w:p w:rsidR="003846AC" w:rsidRPr="00FD56CF" w:rsidRDefault="003846AC" w:rsidP="003846AC">
      <w:pPr>
        <w:pStyle w:val="NoSpacing"/>
        <w:spacing w:before="240" w:after="240"/>
        <w:ind w:left="720"/>
        <w:jc w:val="center"/>
        <w:rPr>
          <w:rFonts w:ascii="Comic Sans MS" w:hAnsi="Comic Sans MS"/>
          <w:b/>
          <w:i/>
          <w:sz w:val="32"/>
          <w:szCs w:val="32"/>
        </w:rPr>
      </w:pPr>
      <w:r w:rsidRPr="00FD56CF">
        <w:rPr>
          <w:rFonts w:ascii="Comic Sans MS" w:hAnsi="Comic Sans MS"/>
          <w:b/>
          <w:i/>
          <w:sz w:val="32"/>
          <w:szCs w:val="32"/>
        </w:rPr>
        <w:lastRenderedPageBreak/>
        <w:t>Мисија:</w:t>
      </w:r>
    </w:p>
    <w:p w:rsidR="003846AC" w:rsidRPr="009E2021"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92D050"/>
        <w:ind w:left="720"/>
        <w:jc w:val="both"/>
        <w:rPr>
          <w:rFonts w:ascii="Cambria" w:hAnsi="Cambria"/>
          <w:b/>
          <w:color w:val="FF0000"/>
          <w:sz w:val="28"/>
          <w:szCs w:val="28"/>
        </w:rPr>
      </w:pPr>
      <w:r w:rsidRPr="009E2021">
        <w:rPr>
          <w:rFonts w:ascii="Cambria" w:hAnsi="Cambria"/>
          <w:b/>
          <w:color w:val="FF0000"/>
          <w:sz w:val="28"/>
          <w:szCs w:val="28"/>
        </w:rPr>
        <w:t>Ми смо школа која ин</w:t>
      </w:r>
      <w:r>
        <w:rPr>
          <w:rFonts w:ascii="Cambria" w:hAnsi="Cambria"/>
          <w:b/>
          <w:color w:val="FF0000"/>
          <w:sz w:val="28"/>
          <w:szCs w:val="28"/>
        </w:rPr>
        <w:t>тегративно</w:t>
      </w:r>
      <w:r w:rsidRPr="009E2021">
        <w:rPr>
          <w:rFonts w:ascii="Cambria" w:hAnsi="Cambria"/>
          <w:b/>
          <w:color w:val="FF0000"/>
          <w:sz w:val="28"/>
          <w:szCs w:val="28"/>
        </w:rPr>
        <w:t xml:space="preserve">м </w:t>
      </w:r>
      <w:r>
        <w:rPr>
          <w:rFonts w:ascii="Cambria" w:hAnsi="Cambria"/>
          <w:b/>
          <w:color w:val="FF0000"/>
          <w:sz w:val="28"/>
          <w:szCs w:val="28"/>
        </w:rPr>
        <w:t xml:space="preserve">наставом </w:t>
      </w:r>
      <w:r w:rsidRPr="009E2021">
        <w:rPr>
          <w:rFonts w:ascii="Cambria" w:hAnsi="Cambria"/>
          <w:b/>
          <w:color w:val="FF0000"/>
          <w:sz w:val="28"/>
          <w:szCs w:val="28"/>
        </w:rPr>
        <w:t xml:space="preserve">и индивидуалним </w:t>
      </w:r>
      <w:r>
        <w:rPr>
          <w:rFonts w:ascii="Cambria" w:hAnsi="Cambria"/>
          <w:b/>
          <w:color w:val="FF0000"/>
          <w:sz w:val="28"/>
          <w:szCs w:val="28"/>
        </w:rPr>
        <w:t>програмима и плановима</w:t>
      </w:r>
      <w:r w:rsidRPr="009E2021">
        <w:rPr>
          <w:rFonts w:ascii="Cambria" w:hAnsi="Cambria"/>
          <w:b/>
          <w:color w:val="FF0000"/>
          <w:sz w:val="28"/>
          <w:szCs w:val="28"/>
        </w:rPr>
        <w:t xml:space="preserve"> развија капацитете ученика са сметњама у развоју у току њиховог образовања </w:t>
      </w:r>
      <w:r>
        <w:rPr>
          <w:rFonts w:ascii="Cambria" w:hAnsi="Cambria"/>
          <w:b/>
          <w:color w:val="FF0000"/>
          <w:sz w:val="28"/>
          <w:szCs w:val="28"/>
        </w:rPr>
        <w:t xml:space="preserve">а </w:t>
      </w:r>
      <w:r w:rsidRPr="009E2021">
        <w:rPr>
          <w:rFonts w:ascii="Cambria" w:hAnsi="Cambria"/>
          <w:b/>
          <w:color w:val="FF0000"/>
          <w:sz w:val="28"/>
          <w:szCs w:val="28"/>
        </w:rPr>
        <w:t xml:space="preserve">у </w:t>
      </w:r>
      <w:r>
        <w:rPr>
          <w:rFonts w:ascii="Cambria" w:hAnsi="Cambria"/>
          <w:b/>
          <w:color w:val="FF0000"/>
          <w:sz w:val="28"/>
          <w:szCs w:val="28"/>
        </w:rPr>
        <w:t>процесу</w:t>
      </w:r>
      <w:r w:rsidRPr="009E2021">
        <w:rPr>
          <w:rFonts w:ascii="Cambria" w:hAnsi="Cambria"/>
          <w:b/>
          <w:color w:val="FF0000"/>
          <w:sz w:val="28"/>
          <w:szCs w:val="28"/>
        </w:rPr>
        <w:t xml:space="preserve"> њиховог </w:t>
      </w:r>
      <w:r>
        <w:rPr>
          <w:rFonts w:ascii="Cambria" w:hAnsi="Cambria"/>
          <w:b/>
          <w:color w:val="FF0000"/>
          <w:sz w:val="28"/>
          <w:szCs w:val="28"/>
        </w:rPr>
        <w:t>развоја</w:t>
      </w:r>
      <w:r w:rsidRPr="009E2021">
        <w:rPr>
          <w:rFonts w:ascii="Cambria" w:hAnsi="Cambria"/>
          <w:b/>
          <w:color w:val="FF0000"/>
          <w:sz w:val="28"/>
          <w:szCs w:val="28"/>
        </w:rPr>
        <w:t xml:space="preserve"> </w:t>
      </w:r>
      <w:r>
        <w:rPr>
          <w:rFonts w:ascii="Cambria" w:hAnsi="Cambria"/>
          <w:b/>
          <w:color w:val="FF0000"/>
          <w:sz w:val="28"/>
          <w:szCs w:val="28"/>
        </w:rPr>
        <w:t xml:space="preserve">уз </w:t>
      </w:r>
      <w:r w:rsidRPr="009E2021">
        <w:rPr>
          <w:rFonts w:ascii="Cambria" w:hAnsi="Cambria"/>
          <w:b/>
          <w:color w:val="FF0000"/>
          <w:sz w:val="28"/>
          <w:szCs w:val="28"/>
        </w:rPr>
        <w:t>свеобухватн</w:t>
      </w:r>
      <w:r>
        <w:rPr>
          <w:rFonts w:ascii="Cambria" w:hAnsi="Cambria"/>
          <w:b/>
          <w:color w:val="FF0000"/>
          <w:sz w:val="28"/>
          <w:szCs w:val="28"/>
        </w:rPr>
        <w:t>у</w:t>
      </w:r>
      <w:r w:rsidRPr="009E2021">
        <w:rPr>
          <w:rFonts w:ascii="Cambria" w:hAnsi="Cambria"/>
          <w:b/>
          <w:color w:val="FF0000"/>
          <w:sz w:val="28"/>
          <w:szCs w:val="28"/>
        </w:rPr>
        <w:t xml:space="preserve"> подршк</w:t>
      </w:r>
      <w:r>
        <w:rPr>
          <w:rFonts w:ascii="Cambria" w:hAnsi="Cambria"/>
          <w:b/>
          <w:color w:val="FF0000"/>
          <w:sz w:val="28"/>
          <w:szCs w:val="28"/>
        </w:rPr>
        <w:t>у</w:t>
      </w:r>
      <w:r w:rsidRPr="009E2021">
        <w:rPr>
          <w:rFonts w:ascii="Cambria" w:hAnsi="Cambria"/>
          <w:b/>
          <w:color w:val="FF0000"/>
          <w:sz w:val="28"/>
          <w:szCs w:val="28"/>
        </w:rPr>
        <w:t xml:space="preserve"> осамостаљ</w:t>
      </w:r>
      <w:r>
        <w:rPr>
          <w:rFonts w:ascii="Cambria" w:hAnsi="Cambria"/>
          <w:b/>
          <w:color w:val="FF0000"/>
          <w:sz w:val="28"/>
          <w:szCs w:val="28"/>
        </w:rPr>
        <w:t xml:space="preserve">ује их за живот </w:t>
      </w:r>
      <w:r w:rsidRPr="009E2021">
        <w:rPr>
          <w:rFonts w:ascii="Cambria" w:hAnsi="Cambria"/>
          <w:b/>
          <w:color w:val="FF0000"/>
          <w:sz w:val="28"/>
          <w:szCs w:val="28"/>
        </w:rPr>
        <w:t>.</w:t>
      </w:r>
    </w:p>
    <w:p w:rsidR="003846AC" w:rsidRPr="00FD56CF" w:rsidRDefault="003846AC" w:rsidP="003846AC">
      <w:pPr>
        <w:pStyle w:val="NoSpacing"/>
        <w:spacing w:before="240" w:after="240"/>
        <w:ind w:left="720"/>
        <w:jc w:val="center"/>
        <w:rPr>
          <w:rFonts w:ascii="Comic Sans MS" w:hAnsi="Comic Sans MS"/>
          <w:b/>
          <w:i/>
          <w:sz w:val="32"/>
          <w:szCs w:val="32"/>
        </w:rPr>
      </w:pPr>
      <w:r w:rsidRPr="00FD56CF">
        <w:rPr>
          <w:rFonts w:ascii="Comic Sans MS" w:hAnsi="Comic Sans MS"/>
          <w:b/>
          <w:i/>
          <w:sz w:val="32"/>
          <w:szCs w:val="32"/>
        </w:rPr>
        <w:t>Визија:</w:t>
      </w:r>
    </w:p>
    <w:p w:rsidR="003846AC"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D99594"/>
        <w:ind w:left="720"/>
        <w:jc w:val="both"/>
        <w:rPr>
          <w:rFonts w:ascii="Cambria" w:hAnsi="Cambria"/>
          <w:b/>
          <w:color w:val="FF0000"/>
          <w:sz w:val="28"/>
          <w:szCs w:val="28"/>
        </w:rPr>
      </w:pPr>
      <w:r>
        <w:rPr>
          <w:rFonts w:ascii="Cambria" w:hAnsi="Cambria"/>
          <w:b/>
          <w:color w:val="FF0000"/>
          <w:sz w:val="28"/>
          <w:szCs w:val="28"/>
        </w:rPr>
        <w:t>Визија школе је:</w:t>
      </w:r>
    </w:p>
    <w:p w:rsidR="003846AC" w:rsidRPr="00495CA3"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D99594"/>
        <w:ind w:left="720"/>
        <w:jc w:val="both"/>
        <w:rPr>
          <w:rFonts w:ascii="Cambria" w:hAnsi="Cambria"/>
          <w:b/>
          <w:color w:val="FF0000"/>
          <w:sz w:val="28"/>
          <w:szCs w:val="28"/>
        </w:rPr>
      </w:pPr>
      <w:r>
        <w:rPr>
          <w:rFonts w:ascii="Cambria" w:hAnsi="Cambria"/>
          <w:b/>
          <w:color w:val="FF0000"/>
          <w:sz w:val="28"/>
          <w:szCs w:val="28"/>
        </w:rPr>
        <w:t>- да постане ресурсни центар за образовање и подршку деци и ученицима са тешкоћама у развоју и проблемима у понашању, њиховим породицама у периоду од рођења детета до његове потенцијалне социјалне интеграције</w:t>
      </w:r>
    </w:p>
    <w:p w:rsidR="003846AC"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D99594"/>
        <w:ind w:left="720"/>
        <w:jc w:val="both"/>
        <w:rPr>
          <w:rFonts w:ascii="Cambria" w:hAnsi="Cambria"/>
          <w:b/>
          <w:color w:val="FF0000"/>
          <w:sz w:val="28"/>
          <w:szCs w:val="28"/>
        </w:rPr>
      </w:pPr>
      <w:r>
        <w:rPr>
          <w:rFonts w:ascii="Cambria" w:hAnsi="Cambria"/>
          <w:b/>
          <w:color w:val="FF0000"/>
          <w:sz w:val="28"/>
          <w:szCs w:val="28"/>
        </w:rPr>
        <w:t>- да постане центар за размену и унапређивање знања из области образовања ученика са сметњама у развоју;</w:t>
      </w:r>
    </w:p>
    <w:p w:rsidR="003846AC" w:rsidRPr="009E2021"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D99594"/>
        <w:ind w:left="720"/>
        <w:jc w:val="both"/>
        <w:rPr>
          <w:rFonts w:ascii="Cambria" w:hAnsi="Cambria"/>
          <w:b/>
          <w:color w:val="FF0000"/>
          <w:sz w:val="28"/>
          <w:szCs w:val="28"/>
        </w:rPr>
      </w:pPr>
      <w:r>
        <w:rPr>
          <w:rFonts w:ascii="Cambria" w:hAnsi="Cambria"/>
          <w:b/>
          <w:color w:val="FF0000"/>
          <w:sz w:val="28"/>
          <w:szCs w:val="28"/>
        </w:rPr>
        <w:t>- да постане место за истраживање и изналажење иновативних решења у свим развојним фазама деце и ученика са тешкоћама у развоју и проблемима у понашању.</w:t>
      </w:r>
    </w:p>
    <w:p w:rsidR="003846AC" w:rsidRPr="00FD56CF" w:rsidRDefault="003846AC" w:rsidP="003846AC">
      <w:pPr>
        <w:pStyle w:val="NoSpacing"/>
        <w:spacing w:before="240" w:after="240"/>
        <w:ind w:left="720"/>
        <w:jc w:val="center"/>
        <w:rPr>
          <w:rFonts w:ascii="Comic Sans MS" w:hAnsi="Comic Sans MS"/>
          <w:b/>
          <w:i/>
          <w:sz w:val="32"/>
          <w:szCs w:val="32"/>
        </w:rPr>
      </w:pPr>
      <w:r w:rsidRPr="00FD56CF">
        <w:rPr>
          <w:rFonts w:ascii="Comic Sans MS" w:hAnsi="Comic Sans MS"/>
          <w:b/>
          <w:i/>
          <w:sz w:val="32"/>
          <w:szCs w:val="32"/>
        </w:rPr>
        <w:t>Мото школе:</w:t>
      </w:r>
    </w:p>
    <w:p w:rsidR="003846AC" w:rsidRPr="00810815" w:rsidRDefault="003846AC" w:rsidP="003846AC">
      <w:pPr>
        <w:pStyle w:val="NoSpacing"/>
        <w:pBdr>
          <w:top w:val="single" w:sz="12" w:space="1" w:color="000000"/>
          <w:left w:val="single" w:sz="12" w:space="4" w:color="000000"/>
          <w:bottom w:val="single" w:sz="12" w:space="1" w:color="000000"/>
          <w:right w:val="single" w:sz="12" w:space="4" w:color="000000"/>
        </w:pBdr>
        <w:shd w:val="clear" w:color="auto" w:fill="E36C0A"/>
        <w:ind w:left="720"/>
        <w:jc w:val="center"/>
        <w:rPr>
          <w:rFonts w:ascii="Cambria" w:hAnsi="Cambria"/>
          <w:b/>
          <w:i/>
          <w:sz w:val="32"/>
          <w:szCs w:val="32"/>
        </w:rPr>
      </w:pPr>
      <w:r w:rsidRPr="00810815">
        <w:rPr>
          <w:rFonts w:ascii="Cambria" w:hAnsi="Cambria"/>
          <w:b/>
          <w:i/>
          <w:sz w:val="32"/>
          <w:szCs w:val="32"/>
        </w:rPr>
        <w:t>„УЗ НАС ЈЕ ЛАКО - САМОСТАЛНО ДЕТЕ СВАКО“</w:t>
      </w:r>
    </w:p>
    <w:p w:rsidR="003846AC" w:rsidRDefault="003846AC" w:rsidP="003846AC">
      <w:pPr>
        <w:pStyle w:val="Heading1"/>
        <w:spacing w:before="480" w:after="240"/>
        <w:ind w:left="720"/>
        <w:rPr>
          <w:rFonts w:ascii="Comic Sans MS" w:hAnsi="Comic Sans MS"/>
        </w:rPr>
      </w:pPr>
    </w:p>
    <w:p w:rsidR="00CC486A" w:rsidRDefault="00376A2C" w:rsidP="00376A2C">
      <w:pPr>
        <w:pStyle w:val="NoSpacing"/>
        <w:spacing w:before="600"/>
        <w:ind w:firstLine="720"/>
        <w:jc w:val="center"/>
        <w:rPr>
          <w:rFonts w:ascii="Cambria" w:hAnsi="Cambria"/>
        </w:rPr>
      </w:pPr>
      <w:r>
        <w:rPr>
          <w:rFonts w:ascii="Cambria" w:hAnsi="Cambria"/>
          <w:noProof/>
        </w:rPr>
        <w:drawing>
          <wp:anchor distT="0" distB="0" distL="114300" distR="114300" simplePos="0" relativeHeight="251689984" behindDoc="1" locked="0" layoutInCell="1" allowOverlap="1">
            <wp:simplePos x="0" y="0"/>
            <wp:positionH relativeFrom="column">
              <wp:posOffset>1933575</wp:posOffset>
            </wp:positionH>
            <wp:positionV relativeFrom="paragraph">
              <wp:posOffset>5080</wp:posOffset>
            </wp:positionV>
            <wp:extent cx="2442210" cy="1821180"/>
            <wp:effectExtent l="19050" t="0" r="0" b="0"/>
            <wp:wrapTight wrapText="bothSides">
              <wp:wrapPolygon edited="0">
                <wp:start x="-168" y="0"/>
                <wp:lineTo x="-168" y="21464"/>
                <wp:lineTo x="21566" y="21464"/>
                <wp:lineTo x="21566" y="0"/>
                <wp:lineTo x="-168" y="0"/>
              </wp:wrapPolygon>
            </wp:wrapTight>
            <wp:docPr id="12" name="Picture 1" descr="Ispred sko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pred skole2"/>
                    <pic:cNvPicPr>
                      <a:picLocks noChangeAspect="1" noChangeArrowheads="1"/>
                    </pic:cNvPicPr>
                  </pic:nvPicPr>
                  <pic:blipFill>
                    <a:blip r:embed="rId14" cstate="print"/>
                    <a:srcRect/>
                    <a:stretch>
                      <a:fillRect/>
                    </a:stretch>
                  </pic:blipFill>
                  <pic:spPr bwMode="auto">
                    <a:xfrm>
                      <a:off x="0" y="0"/>
                      <a:ext cx="2442210" cy="1821180"/>
                    </a:xfrm>
                    <a:prstGeom prst="rect">
                      <a:avLst/>
                    </a:prstGeom>
                    <a:noFill/>
                    <a:ln w="9525">
                      <a:noFill/>
                      <a:miter lim="800000"/>
                      <a:headEnd/>
                      <a:tailEnd/>
                    </a:ln>
                  </pic:spPr>
                </pic:pic>
              </a:graphicData>
            </a:graphic>
          </wp:anchor>
        </w:drawing>
      </w:r>
    </w:p>
    <w:p w:rsidR="00376A2C" w:rsidRPr="00376A2C" w:rsidRDefault="00376A2C" w:rsidP="00376A2C">
      <w:pPr>
        <w:pStyle w:val="NoSpacing"/>
        <w:spacing w:before="600"/>
        <w:ind w:firstLine="720"/>
        <w:jc w:val="center"/>
        <w:rPr>
          <w:rFonts w:ascii="Cambria" w:hAnsi="Cambria"/>
        </w:rPr>
      </w:pPr>
    </w:p>
    <w:p w:rsidR="009F654D" w:rsidRPr="00687BAC" w:rsidRDefault="009F654D" w:rsidP="00CC486A">
      <w:pPr>
        <w:pStyle w:val="NoSpacing"/>
        <w:spacing w:before="6240" w:after="360"/>
        <w:rPr>
          <w:rFonts w:ascii="Verdana" w:hAnsi="Verdana"/>
          <w:b/>
          <w:i/>
          <w:lang w:val="sr-Cyrl-CS"/>
        </w:rPr>
      </w:pPr>
      <w:r w:rsidRPr="00687BAC">
        <w:rPr>
          <w:rFonts w:ascii="Verdana" w:hAnsi="Verdana"/>
          <w:b/>
          <w:i/>
          <w:lang w:val="sr-Cyrl-CS"/>
        </w:rPr>
        <w:lastRenderedPageBreak/>
        <w:t>ПОДАЦИ О ОСНИВАЊУ И УПИСУ У СУДСКИ РЕГИСТАР</w:t>
      </w:r>
    </w:p>
    <w:p w:rsidR="009F654D" w:rsidRPr="00041103" w:rsidRDefault="009F654D" w:rsidP="009F654D">
      <w:pPr>
        <w:pStyle w:val="NoSpacing"/>
        <w:numPr>
          <w:ilvl w:val="0"/>
          <w:numId w:val="1"/>
        </w:numPr>
        <w:rPr>
          <w:rFonts w:ascii="Cambria" w:hAnsi="Cambria"/>
          <w:lang w:val="sr-Cyrl-CS"/>
        </w:rPr>
      </w:pPr>
      <w:r w:rsidRPr="00041103">
        <w:rPr>
          <w:rFonts w:ascii="Cambria" w:hAnsi="Cambria"/>
          <w:lang w:val="sr-Cyrl-CS"/>
        </w:rPr>
        <w:t>Школа је основана решењем Скупштине града Београда 10-40 бр. 1347/1 од</w:t>
      </w:r>
      <w:r w:rsidR="00A80F97" w:rsidRPr="00041103">
        <w:rPr>
          <w:rFonts w:ascii="Cambria" w:hAnsi="Cambria"/>
          <w:lang w:val="sr-Cyrl-CS"/>
        </w:rPr>
        <w:t xml:space="preserve"> </w:t>
      </w:r>
      <w:r w:rsidRPr="00041103">
        <w:rPr>
          <w:rFonts w:ascii="Cambria" w:hAnsi="Cambria"/>
          <w:lang w:val="sr-Cyrl-CS"/>
        </w:rPr>
        <w:t>28. 12. 1970. год.</w:t>
      </w:r>
    </w:p>
    <w:p w:rsidR="009F654D" w:rsidRPr="00041103" w:rsidRDefault="009F654D" w:rsidP="009F654D">
      <w:pPr>
        <w:pStyle w:val="NoSpacing"/>
        <w:numPr>
          <w:ilvl w:val="0"/>
          <w:numId w:val="1"/>
        </w:numPr>
        <w:rPr>
          <w:rFonts w:ascii="Cambria" w:hAnsi="Cambria"/>
          <w:lang w:val="sr-Cyrl-CS"/>
        </w:rPr>
      </w:pPr>
      <w:r w:rsidRPr="00041103">
        <w:rPr>
          <w:rFonts w:ascii="Cambria" w:hAnsi="Cambria"/>
          <w:lang w:val="sr-Cyrl-CS"/>
        </w:rPr>
        <w:t xml:space="preserve">Уписана је у судски регистар Привредног суда у Београду бр. </w:t>
      </w:r>
      <w:r w:rsidRPr="00041103">
        <w:rPr>
          <w:rFonts w:ascii="Cambria" w:hAnsi="Cambria"/>
          <w:lang w:val="sr-Latn-CS"/>
        </w:rPr>
        <w:t>III</w:t>
      </w:r>
      <w:r w:rsidRPr="00041103">
        <w:rPr>
          <w:rFonts w:ascii="Cambria" w:hAnsi="Cambria"/>
          <w:lang w:val="sr-Cyrl-CS"/>
        </w:rPr>
        <w:t xml:space="preserve"> </w:t>
      </w:r>
      <w:r w:rsidRPr="00041103">
        <w:rPr>
          <w:rFonts w:ascii="Cambria" w:hAnsi="Cambria"/>
          <w:lang w:val="sr-Latn-CS"/>
        </w:rPr>
        <w:t>Fi</w:t>
      </w:r>
      <w:r w:rsidRPr="00041103">
        <w:rPr>
          <w:rFonts w:ascii="Cambria" w:hAnsi="Cambria"/>
          <w:lang w:val="sr-Cyrl-CS"/>
        </w:rPr>
        <w:t xml:space="preserve"> 13988/01 од 31. 12. 2001. године, број регистарског улошка суда 5-277-00, са уписаном делатношћу: </w:t>
      </w:r>
    </w:p>
    <w:p w:rsidR="009F654D" w:rsidRPr="00041103" w:rsidRDefault="009F654D" w:rsidP="005530B0">
      <w:pPr>
        <w:pStyle w:val="NoSpacing"/>
        <w:numPr>
          <w:ilvl w:val="1"/>
          <w:numId w:val="1"/>
        </w:numPr>
        <w:rPr>
          <w:rFonts w:ascii="Cambria" w:hAnsi="Cambria"/>
          <w:lang w:val="sr-Cyrl-CS"/>
        </w:rPr>
      </w:pPr>
      <w:r w:rsidRPr="00041103">
        <w:rPr>
          <w:rFonts w:ascii="Cambria" w:hAnsi="Cambria"/>
          <w:lang w:val="sr-Cyrl-CS"/>
        </w:rPr>
        <w:t xml:space="preserve">80102 Основно специјално образовање </w:t>
      </w:r>
      <w:r w:rsidR="00E650AA">
        <w:rPr>
          <w:rFonts w:ascii="Cambria" w:hAnsi="Cambria"/>
          <w:lang w:val="sr-Cyrl-CS"/>
        </w:rPr>
        <w:t>-</w:t>
      </w:r>
      <w:r w:rsidRPr="00041103">
        <w:rPr>
          <w:rFonts w:ascii="Cambria" w:hAnsi="Cambria"/>
          <w:lang w:val="sr-Cyrl-CS"/>
        </w:rPr>
        <w:t>реше</w:t>
      </w:r>
      <w:r w:rsidR="00E650AA">
        <w:rPr>
          <w:rFonts w:ascii="Cambria" w:hAnsi="Cambria"/>
          <w:lang w:val="sr-Cyrl-CS"/>
        </w:rPr>
        <w:t>њ</w:t>
      </w:r>
      <w:r w:rsidRPr="00041103">
        <w:rPr>
          <w:rFonts w:ascii="Cambria" w:hAnsi="Cambria"/>
          <w:lang w:val="sr-Cyrl-CS"/>
        </w:rPr>
        <w:t>ем је извршено усклађивање са Законом о класификацији делатности.</w:t>
      </w:r>
    </w:p>
    <w:p w:rsidR="009F654D" w:rsidRPr="00041103" w:rsidRDefault="009F654D" w:rsidP="005530B0">
      <w:pPr>
        <w:pStyle w:val="NoSpacing"/>
        <w:numPr>
          <w:ilvl w:val="1"/>
          <w:numId w:val="1"/>
        </w:numPr>
        <w:rPr>
          <w:rFonts w:ascii="Cambria" w:hAnsi="Cambria"/>
          <w:lang w:val="sr-Cyrl-CS"/>
        </w:rPr>
      </w:pPr>
      <w:r w:rsidRPr="00041103">
        <w:rPr>
          <w:rFonts w:ascii="Cambria" w:hAnsi="Cambria"/>
          <w:lang w:val="sr-Cyrl-CS"/>
        </w:rPr>
        <w:t xml:space="preserve">Решењем Трговинског суда у Београду, бр. </w:t>
      </w:r>
      <w:r w:rsidRPr="00041103">
        <w:rPr>
          <w:rFonts w:ascii="Cambria" w:hAnsi="Cambria"/>
          <w:lang w:val="sr-Latn-CS"/>
        </w:rPr>
        <w:t xml:space="preserve">XII Fi </w:t>
      </w:r>
      <w:r w:rsidRPr="00041103">
        <w:rPr>
          <w:rFonts w:ascii="Cambria" w:hAnsi="Cambria"/>
          <w:lang w:val="sr-Cyrl-CS"/>
        </w:rPr>
        <w:t>445/06 од 4. 12. 2006. године уписано је у судски регистар проширење основне делатности – Рад са децом оштећеног вида и децом са тешким облицима хроничних обољења и трајније нарушеним здравственим стањем.</w:t>
      </w:r>
    </w:p>
    <w:p w:rsidR="00CC486A" w:rsidRDefault="009F654D" w:rsidP="005530B0">
      <w:pPr>
        <w:pStyle w:val="NoSpacing"/>
        <w:numPr>
          <w:ilvl w:val="1"/>
          <w:numId w:val="1"/>
        </w:numPr>
        <w:rPr>
          <w:rFonts w:ascii="Cambria" w:hAnsi="Cambria"/>
          <w:lang w:val="sr-Cyrl-CS"/>
        </w:rPr>
      </w:pPr>
      <w:r w:rsidRPr="00041103">
        <w:rPr>
          <w:rFonts w:ascii="Cambria" w:hAnsi="Cambria"/>
          <w:lang w:val="sr-Cyrl-CS"/>
        </w:rPr>
        <w:t>Решењем Министарства просвете ПС бр. 600-01-108/99-47 од 30. 10. 2000. године дата је агласност школи на План организације васпитно-образовног рада за: 1 развојну груп</w:t>
      </w:r>
      <w:r w:rsidR="00E650AA">
        <w:rPr>
          <w:rFonts w:ascii="Cambria" w:hAnsi="Cambria"/>
          <w:lang w:val="sr-Cyrl-CS"/>
        </w:rPr>
        <w:t xml:space="preserve">у. </w:t>
      </w:r>
    </w:p>
    <w:p w:rsidR="00B157C5" w:rsidRDefault="009F654D" w:rsidP="005530B0">
      <w:pPr>
        <w:pStyle w:val="NoSpacing"/>
        <w:numPr>
          <w:ilvl w:val="1"/>
          <w:numId w:val="1"/>
        </w:numPr>
        <w:rPr>
          <w:rFonts w:ascii="Cambria" w:hAnsi="Cambria"/>
          <w:lang w:val="sr-Cyrl-CS"/>
        </w:rPr>
      </w:pPr>
      <w:r w:rsidRPr="00CC486A">
        <w:rPr>
          <w:rFonts w:ascii="Cambria" w:hAnsi="Cambria"/>
          <w:lang w:val="sr-Cyrl-CS"/>
        </w:rPr>
        <w:t>Решењем Министарства просвете РС бр. 022-05-20/2007-07/108 од 8. 2. 2008. године дата је сагласност да школа може почети да остварује припремни предшколски програм, уз констатацију да су испуњени прописани услови у погледу простора, опреме, дидактичких средстава, васпитача, стручних сарадника и програма васпитно-образовног рада</w:t>
      </w:r>
      <w:r w:rsidR="00B157C5" w:rsidRPr="00CC486A">
        <w:rPr>
          <w:rFonts w:ascii="Cambria" w:hAnsi="Cambria"/>
          <w:lang w:val="sr-Cyrl-CS"/>
        </w:rPr>
        <w:t>.</w:t>
      </w:r>
    </w:p>
    <w:p w:rsidR="00730EF8" w:rsidRPr="00730EF8" w:rsidRDefault="00730EF8" w:rsidP="00730EF8">
      <w:pPr>
        <w:numPr>
          <w:ilvl w:val="0"/>
          <w:numId w:val="1"/>
        </w:numPr>
        <w:spacing w:before="120"/>
        <w:jc w:val="both"/>
        <w:rPr>
          <w:rFonts w:asciiTheme="majorHAnsi" w:hAnsiTheme="majorHAnsi"/>
          <w:lang w:val="sr-Cyrl-CS"/>
        </w:rPr>
      </w:pPr>
      <w:r w:rsidRPr="00730EF8">
        <w:rPr>
          <w:rFonts w:asciiTheme="majorHAnsi" w:hAnsiTheme="majorHAnsi"/>
          <w:lang w:val="sr-Cyrl-CS"/>
        </w:rPr>
        <w:t>Решењем Министрства просвете, науке и технолошког развоја, број: 022-05-249/2016-07 од 27.04.2017. године о верификацији Основне школе „ Драган Ковачевић“ за обављање делатности основног образовања и васпитања ученика са сметњама у развоју и остваривање припремног предшколског програма. У Решењу се констатује да су испуњени сви услови у погледу простора, опреме, наставних средстава, довољног броја запослених и програма образовања и васпитања да Основна школа „ Драган Ковачевић“ у Београду, ул. Шафарикова 8, може да обавља делатност основног образовања и васпитања ученика са сметњама у развоју и да остварује припремни предшколски програм.</w:t>
      </w:r>
    </w:p>
    <w:p w:rsidR="00730EF8" w:rsidRPr="00CC486A" w:rsidRDefault="00730EF8" w:rsidP="00730EF8">
      <w:pPr>
        <w:pStyle w:val="NoSpacing"/>
        <w:ind w:left="720"/>
        <w:rPr>
          <w:rFonts w:ascii="Cambria" w:hAnsi="Cambria"/>
          <w:lang w:val="sr-Cyrl-CS"/>
        </w:rPr>
      </w:pPr>
    </w:p>
    <w:p w:rsidR="009F654D" w:rsidRPr="00041103" w:rsidRDefault="005403D6" w:rsidP="00F865BF">
      <w:pPr>
        <w:pStyle w:val="Heading1"/>
        <w:rPr>
          <w:rFonts w:ascii="Cambria" w:hAnsi="Cambria"/>
        </w:rPr>
      </w:pPr>
      <w:r w:rsidRPr="00041103">
        <w:rPr>
          <w:rFonts w:ascii="Cambria" w:hAnsi="Cambria"/>
          <w:lang w:val="sr-Cyrl-CS"/>
        </w:rPr>
        <w:br w:type="page"/>
      </w:r>
      <w:bookmarkStart w:id="12" w:name="_Toc271464447"/>
      <w:bookmarkStart w:id="13" w:name="_Toc271469964"/>
      <w:bookmarkStart w:id="14" w:name="_Toc334821157"/>
      <w:bookmarkStart w:id="15" w:name="_Toc366719002"/>
      <w:bookmarkStart w:id="16" w:name="_Toc366719443"/>
      <w:bookmarkStart w:id="17" w:name="_Toc525023700"/>
      <w:r w:rsidR="00F865BF" w:rsidRPr="00687BAC">
        <w:rPr>
          <w:rFonts w:ascii="Verdana" w:hAnsi="Verdana"/>
          <w:sz w:val="36"/>
          <w:szCs w:val="36"/>
        </w:rPr>
        <w:lastRenderedPageBreak/>
        <w:t>2</w:t>
      </w:r>
      <w:r w:rsidR="00F865BF" w:rsidRPr="00041103">
        <w:rPr>
          <w:rFonts w:ascii="Cambria" w:hAnsi="Cambria"/>
        </w:rPr>
        <w:t xml:space="preserve">. </w:t>
      </w:r>
      <w:r w:rsidR="009F654D" w:rsidRPr="00687BAC">
        <w:rPr>
          <w:rFonts w:ascii="Verdana" w:hAnsi="Verdana"/>
          <w:sz w:val="36"/>
          <w:szCs w:val="36"/>
        </w:rPr>
        <w:t>ОСНОВА ЗА РЕАЛИЗАЦИЈУ ПРОГРАМА</w:t>
      </w:r>
      <w:bookmarkEnd w:id="12"/>
      <w:bookmarkEnd w:id="13"/>
      <w:bookmarkEnd w:id="14"/>
      <w:bookmarkEnd w:id="15"/>
      <w:bookmarkEnd w:id="16"/>
      <w:bookmarkEnd w:id="17"/>
    </w:p>
    <w:p w:rsidR="009F654D" w:rsidRPr="00687BAC" w:rsidRDefault="009F654D" w:rsidP="00687BAC">
      <w:pPr>
        <w:pStyle w:val="Heading2"/>
        <w:ind w:left="1170" w:hanging="1170"/>
        <w:rPr>
          <w:rFonts w:ascii="Verdana" w:hAnsi="Verdana"/>
          <w:i w:val="0"/>
          <w:sz w:val="32"/>
          <w:szCs w:val="32"/>
          <w:lang w:val="ru-RU"/>
        </w:rPr>
      </w:pPr>
      <w:bookmarkStart w:id="18" w:name="_Toc271464448"/>
      <w:bookmarkStart w:id="19" w:name="_Toc271469965"/>
      <w:bookmarkStart w:id="20" w:name="_Toc334821158"/>
      <w:bookmarkStart w:id="21" w:name="_Toc366719003"/>
      <w:bookmarkStart w:id="22" w:name="_Toc366719444"/>
      <w:bookmarkStart w:id="23" w:name="_Toc525023701"/>
      <w:r w:rsidRPr="00687BAC">
        <w:rPr>
          <w:rFonts w:ascii="Verdana" w:hAnsi="Verdana"/>
          <w:i w:val="0"/>
          <w:sz w:val="32"/>
          <w:szCs w:val="32"/>
          <w:lang w:val="ru-RU"/>
        </w:rPr>
        <w:t xml:space="preserve">2.1. </w:t>
      </w:r>
      <w:r w:rsidR="00687BAC">
        <w:rPr>
          <w:rFonts w:ascii="Verdana" w:hAnsi="Verdana"/>
          <w:i w:val="0"/>
          <w:sz w:val="32"/>
          <w:szCs w:val="32"/>
          <w:lang w:val="ru-RU"/>
        </w:rPr>
        <w:tab/>
      </w:r>
      <w:r w:rsidRPr="00687BAC">
        <w:rPr>
          <w:rFonts w:ascii="Verdana" w:hAnsi="Verdana"/>
          <w:i w:val="0"/>
          <w:sz w:val="32"/>
          <w:szCs w:val="32"/>
          <w:lang w:val="ru-RU"/>
        </w:rPr>
        <w:t>Материјално-техничка опремљеност школе</w:t>
      </w:r>
      <w:bookmarkEnd w:id="18"/>
      <w:bookmarkEnd w:id="19"/>
      <w:bookmarkEnd w:id="20"/>
      <w:bookmarkEnd w:id="21"/>
      <w:bookmarkEnd w:id="22"/>
      <w:bookmarkEnd w:id="23"/>
    </w:p>
    <w:p w:rsidR="009F654D" w:rsidRPr="00687BAC" w:rsidRDefault="009F654D" w:rsidP="009F654D">
      <w:pPr>
        <w:pStyle w:val="Heading3"/>
        <w:spacing w:after="240"/>
        <w:rPr>
          <w:rFonts w:ascii="Verdana" w:hAnsi="Verdana"/>
          <w:sz w:val="32"/>
          <w:szCs w:val="32"/>
          <w:lang w:val="ru-RU"/>
        </w:rPr>
      </w:pPr>
      <w:bookmarkStart w:id="24" w:name="_Toc271464449"/>
      <w:bookmarkStart w:id="25" w:name="_Toc271469966"/>
      <w:bookmarkStart w:id="26" w:name="_Toc334821159"/>
      <w:bookmarkStart w:id="27" w:name="_Toc366719004"/>
      <w:bookmarkStart w:id="28" w:name="_Toc366719445"/>
      <w:bookmarkStart w:id="29" w:name="_Toc525023702"/>
      <w:r w:rsidRPr="00687BAC">
        <w:rPr>
          <w:rFonts w:ascii="Verdana" w:hAnsi="Verdana"/>
          <w:sz w:val="32"/>
          <w:szCs w:val="32"/>
          <w:lang w:val="ru-RU"/>
        </w:rPr>
        <w:t>2.1.1. Школски простор</w:t>
      </w:r>
      <w:bookmarkEnd w:id="24"/>
      <w:bookmarkEnd w:id="25"/>
      <w:bookmarkEnd w:id="26"/>
      <w:bookmarkEnd w:id="27"/>
      <w:bookmarkEnd w:id="28"/>
      <w:bookmarkEnd w:id="29"/>
    </w:p>
    <w:p w:rsidR="00AF4705" w:rsidRPr="00041103" w:rsidRDefault="009F654D" w:rsidP="00F660C4">
      <w:pPr>
        <w:spacing w:before="120" w:after="480"/>
        <w:jc w:val="both"/>
        <w:rPr>
          <w:rFonts w:ascii="Cambria" w:hAnsi="Cambria" w:cs="Arial"/>
          <w:lang w:val="sr-Cyrl-CS"/>
        </w:rPr>
      </w:pPr>
      <w:r w:rsidRPr="00041103">
        <w:rPr>
          <w:rFonts w:ascii="Cambria" w:hAnsi="Cambria"/>
          <w:lang w:val="sr-Cyrl-CS"/>
        </w:rPr>
        <w:tab/>
      </w:r>
      <w:bookmarkStart w:id="30" w:name="_Toc271464450"/>
      <w:bookmarkStart w:id="31" w:name="_Toc271469967"/>
      <w:r w:rsidR="00AF4705" w:rsidRPr="00041103">
        <w:rPr>
          <w:rFonts w:ascii="Cambria" w:hAnsi="Cambria" w:cs="Arial"/>
          <w:lang w:val="sr-Cyrl-CS"/>
        </w:rPr>
        <w:t>Изглед школског простора приказан је у следећој табели:</w:t>
      </w: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tblPr>
      <w:tblGrid>
        <w:gridCol w:w="4860"/>
        <w:gridCol w:w="720"/>
        <w:gridCol w:w="2138"/>
      </w:tblGrid>
      <w:tr w:rsidR="00B624D0" w:rsidRPr="00453393" w:rsidTr="00813A7B">
        <w:trPr>
          <w:jc w:val="center"/>
        </w:trPr>
        <w:tc>
          <w:tcPr>
            <w:tcW w:w="4860" w:type="dxa"/>
            <w:tcBorders>
              <w:top w:val="nil"/>
              <w:left w:val="nil"/>
              <w:bottom w:val="nil"/>
              <w:right w:val="nil"/>
            </w:tcBorders>
            <w:shd w:val="clear" w:color="auto" w:fill="FFFFFF"/>
            <w:vAlign w:val="center"/>
          </w:tcPr>
          <w:p w:rsidR="00AF4705" w:rsidRPr="00813A7B" w:rsidRDefault="00AF4705" w:rsidP="00813A7B">
            <w:pPr>
              <w:jc w:val="cente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простор</w:t>
            </w:r>
          </w:p>
        </w:tc>
        <w:tc>
          <w:tcPr>
            <w:tcW w:w="720" w:type="dxa"/>
            <w:shd w:val="clear" w:color="auto" w:fill="F8EDED"/>
            <w:vAlign w:val="center"/>
          </w:tcPr>
          <w:p w:rsidR="00AF4705" w:rsidRPr="00813A7B" w:rsidRDefault="00EA0E49" w:rsidP="00813A7B">
            <w:pPr>
              <w:jc w:val="cente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б</w:t>
            </w:r>
            <w:r w:rsidR="00AF4705" w:rsidRPr="00813A7B">
              <w:rPr>
                <w:rFonts w:ascii="Cambria" w:eastAsia="Calibri" w:hAnsi="Cambria" w:cs="Arial"/>
                <w:b/>
                <w:bCs/>
                <w:color w:val="000000"/>
                <w:lang w:val="sr-Cyrl-CS" w:eastAsia="sr-Latn-CS"/>
              </w:rPr>
              <w:t>рој</w:t>
            </w:r>
          </w:p>
        </w:tc>
        <w:tc>
          <w:tcPr>
            <w:tcW w:w="2138" w:type="dxa"/>
            <w:tcBorders>
              <w:top w:val="nil"/>
              <w:left w:val="nil"/>
              <w:bottom w:val="nil"/>
              <w:right w:val="nil"/>
            </w:tcBorders>
            <w:shd w:val="clear" w:color="auto" w:fill="F8EDED"/>
            <w:vAlign w:val="center"/>
          </w:tcPr>
          <w:p w:rsidR="00AF4705" w:rsidRPr="00813A7B" w:rsidRDefault="00AF4705" w:rsidP="00813A7B">
            <w:pPr>
              <w:jc w:val="center"/>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површина у м</w:t>
            </w:r>
            <w:r w:rsidRPr="00813A7B">
              <w:rPr>
                <w:rFonts w:ascii="Cambria" w:eastAsia="Calibri" w:hAnsi="Cambria" w:cs="Arial"/>
                <w:b/>
                <w:bCs/>
                <w:color w:val="000000"/>
                <w:vertAlign w:val="superscript"/>
                <w:lang w:val="sr-Cyrl-CS" w:eastAsia="sr-Latn-CS"/>
              </w:rPr>
              <w:t>2</w:t>
            </w:r>
          </w:p>
        </w:tc>
      </w:tr>
      <w:tr w:rsidR="00AF470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школска зграда</w:t>
            </w:r>
            <w:r w:rsidR="00D35ED8" w:rsidRPr="00813A7B">
              <w:rPr>
                <w:rFonts w:ascii="Cambria" w:eastAsia="Calibri" w:hAnsi="Cambria" w:cs="Arial"/>
                <w:b/>
                <w:bCs/>
                <w:color w:val="000000"/>
                <w:lang w:val="sr-Cyrl-CS" w:eastAsia="sr-Latn-CS"/>
              </w:rPr>
              <w:t xml:space="preserve"> (укупна површина)</w:t>
            </w:r>
          </w:p>
        </w:tc>
        <w:tc>
          <w:tcPr>
            <w:tcW w:w="720" w:type="dxa"/>
            <w:tcBorders>
              <w:left w:val="single" w:sz="6" w:space="0" w:color="C0504D"/>
              <w:right w:val="single" w:sz="6" w:space="0" w:color="C0504D"/>
            </w:tcBorders>
            <w:shd w:val="clear" w:color="auto" w:fill="DFA7A6"/>
            <w:vAlign w:val="center"/>
          </w:tcPr>
          <w:p w:rsidR="00AF4705" w:rsidRPr="00813A7B" w:rsidRDefault="00AF4705" w:rsidP="00813A7B">
            <w:pPr>
              <w:jc w:val="center"/>
              <w:rPr>
                <w:rFonts w:ascii="Cambria" w:eastAsia="Calibri" w:hAnsi="Cambria" w:cs="Arial"/>
                <w:b/>
                <w:color w:val="000000"/>
                <w:lang w:val="sr-Cyrl-CS" w:eastAsia="sr-Latn-CS"/>
              </w:rPr>
            </w:pPr>
            <w:r w:rsidRPr="00813A7B">
              <w:rPr>
                <w:rFonts w:ascii="Cambria" w:eastAsia="Calibri" w:hAnsi="Cambria" w:cs="Arial"/>
                <w:b/>
                <w:color w:val="000000"/>
                <w:lang w:val="sr-Cyrl-CS" w:eastAsia="sr-Latn-CS"/>
              </w:rPr>
              <w:t>-</w:t>
            </w:r>
          </w:p>
        </w:tc>
        <w:tc>
          <w:tcPr>
            <w:tcW w:w="2138" w:type="dxa"/>
            <w:tcBorders>
              <w:left w:val="nil"/>
              <w:bottom w:val="nil"/>
              <w:right w:val="nil"/>
            </w:tcBorders>
            <w:shd w:val="clear" w:color="auto" w:fill="F2DBDB"/>
            <w:vAlign w:val="center"/>
          </w:tcPr>
          <w:p w:rsidR="00AF4705" w:rsidRPr="00813A7B" w:rsidRDefault="00AF4705" w:rsidP="00813A7B">
            <w:pPr>
              <w:jc w:val="right"/>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 xml:space="preserve">2.500 </w:t>
            </w:r>
          </w:p>
        </w:tc>
      </w:tr>
      <w:tr w:rsidR="00AF470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у</w:t>
            </w:r>
            <w:r w:rsidRPr="00813A7B">
              <w:rPr>
                <w:rFonts w:ascii="Cambria" w:eastAsia="Calibri" w:hAnsi="Cambria" w:cs="Arial"/>
                <w:b/>
                <w:bCs/>
                <w:color w:val="000000"/>
                <w:lang w:val="sr-Latn-CS" w:eastAsia="sr-Latn-CS"/>
              </w:rPr>
              <w:t>ч</w:t>
            </w:r>
            <w:r w:rsidRPr="00813A7B">
              <w:rPr>
                <w:rFonts w:ascii="Cambria" w:eastAsia="Calibri" w:hAnsi="Cambria" w:cs="Arial"/>
                <w:b/>
                <w:bCs/>
                <w:color w:val="000000"/>
                <w:lang w:val="sr-Cyrl-CS" w:eastAsia="sr-Latn-CS"/>
              </w:rPr>
              <w:t>ионица за разредну наставу</w:t>
            </w:r>
          </w:p>
        </w:tc>
        <w:tc>
          <w:tcPr>
            <w:tcW w:w="720" w:type="dxa"/>
            <w:shd w:val="clear" w:color="auto" w:fill="DFA7A6"/>
            <w:vAlign w:val="center"/>
          </w:tcPr>
          <w:p w:rsidR="00AF4705" w:rsidRPr="00813A7B" w:rsidRDefault="00E650AA"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9</w:t>
            </w:r>
          </w:p>
        </w:tc>
        <w:tc>
          <w:tcPr>
            <w:tcW w:w="2138" w:type="dxa"/>
            <w:tcBorders>
              <w:left w:val="nil"/>
              <w:bottom w:val="nil"/>
              <w:right w:val="nil"/>
            </w:tcBorders>
            <w:shd w:val="clear" w:color="auto" w:fill="F2DBDB"/>
            <w:vAlign w:val="center"/>
          </w:tcPr>
          <w:p w:rsidR="00AF4705" w:rsidRPr="00813A7B" w:rsidRDefault="00AF4705" w:rsidP="00813A7B">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28</w:t>
            </w:r>
          </w:p>
        </w:tc>
      </w:tr>
      <w:tr w:rsidR="00AF470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кабинет за предметну наставу</w:t>
            </w:r>
          </w:p>
        </w:tc>
        <w:tc>
          <w:tcPr>
            <w:tcW w:w="720" w:type="dxa"/>
            <w:tcBorders>
              <w:left w:val="single" w:sz="6" w:space="0" w:color="C0504D"/>
              <w:right w:val="single" w:sz="6" w:space="0" w:color="C0504D"/>
            </w:tcBorders>
            <w:shd w:val="clear" w:color="auto" w:fill="DFA7A6"/>
            <w:vAlign w:val="center"/>
          </w:tcPr>
          <w:p w:rsidR="00AF4705" w:rsidRPr="00813A7B" w:rsidRDefault="00414639"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9</w:t>
            </w:r>
          </w:p>
        </w:tc>
        <w:tc>
          <w:tcPr>
            <w:tcW w:w="2138" w:type="dxa"/>
            <w:tcBorders>
              <w:left w:val="nil"/>
              <w:bottom w:val="nil"/>
              <w:right w:val="nil"/>
            </w:tcBorders>
            <w:shd w:val="clear" w:color="auto" w:fill="F2DBDB"/>
            <w:vAlign w:val="center"/>
          </w:tcPr>
          <w:p w:rsidR="00AF4705" w:rsidRPr="00813A7B" w:rsidRDefault="00C12A30"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37</w:t>
            </w:r>
          </w:p>
        </w:tc>
      </w:tr>
      <w:tr w:rsidR="00E650AA" w:rsidRPr="00041103" w:rsidTr="00813A7B">
        <w:trPr>
          <w:jc w:val="center"/>
        </w:trPr>
        <w:tc>
          <w:tcPr>
            <w:tcW w:w="4860" w:type="dxa"/>
            <w:tcBorders>
              <w:left w:val="nil"/>
              <w:bottom w:val="nil"/>
              <w:right w:val="nil"/>
            </w:tcBorders>
            <w:shd w:val="clear" w:color="auto" w:fill="FFFFFF"/>
            <w:vAlign w:val="center"/>
          </w:tcPr>
          <w:p w:rsidR="00E650AA" w:rsidRPr="00813A7B" w:rsidRDefault="00E650AA"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кабинет за ликовну културу</w:t>
            </w:r>
          </w:p>
        </w:tc>
        <w:tc>
          <w:tcPr>
            <w:tcW w:w="720" w:type="dxa"/>
            <w:shd w:val="clear" w:color="auto" w:fill="DFA7A6"/>
            <w:vAlign w:val="center"/>
          </w:tcPr>
          <w:p w:rsidR="00E650AA" w:rsidRPr="00813A7B" w:rsidRDefault="00E650AA"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650AA"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20</w:t>
            </w:r>
          </w:p>
        </w:tc>
      </w:tr>
      <w:tr w:rsidR="00962195" w:rsidRPr="00041103" w:rsidTr="00813A7B">
        <w:trPr>
          <w:jc w:val="center"/>
        </w:trPr>
        <w:tc>
          <w:tcPr>
            <w:tcW w:w="4860" w:type="dxa"/>
            <w:tcBorders>
              <w:left w:val="nil"/>
              <w:bottom w:val="nil"/>
              <w:right w:val="nil"/>
            </w:tcBorders>
            <w:shd w:val="clear" w:color="auto" w:fill="FFFFFF"/>
            <w:vAlign w:val="center"/>
          </w:tcPr>
          <w:p w:rsidR="00962195" w:rsidRPr="00813A7B" w:rsidRDefault="00C12A30" w:rsidP="00657922">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кабинет за сенз</w:t>
            </w:r>
            <w:r w:rsidR="00E650AA" w:rsidRPr="00813A7B">
              <w:rPr>
                <w:rFonts w:ascii="Cambria" w:eastAsia="Calibri" w:hAnsi="Cambria" w:cs="Arial"/>
                <w:b/>
                <w:bCs/>
                <w:color w:val="000000"/>
                <w:lang w:val="sr-Cyrl-CS" w:eastAsia="sr-Latn-CS"/>
              </w:rPr>
              <w:t>орну инетеграцију</w:t>
            </w:r>
            <w:r>
              <w:rPr>
                <w:rFonts w:ascii="Cambria" w:eastAsia="Calibri" w:hAnsi="Cambria" w:cs="Arial"/>
                <w:b/>
                <w:bCs/>
                <w:color w:val="000000"/>
                <w:lang w:val="sr-Cyrl-CS" w:eastAsia="sr-Latn-CS"/>
              </w:rPr>
              <w:t xml:space="preserve">, реедукацију психомоторике и визуелну стимулацију </w:t>
            </w:r>
          </w:p>
        </w:tc>
        <w:tc>
          <w:tcPr>
            <w:tcW w:w="720" w:type="dxa"/>
            <w:tcBorders>
              <w:left w:val="single" w:sz="6" w:space="0" w:color="C0504D"/>
              <w:right w:val="single" w:sz="6" w:space="0" w:color="C0504D"/>
            </w:tcBorders>
            <w:shd w:val="clear" w:color="auto" w:fill="DFA7A6"/>
            <w:vAlign w:val="center"/>
          </w:tcPr>
          <w:p w:rsidR="00962195" w:rsidRPr="00813A7B" w:rsidRDefault="00C12A30"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962195" w:rsidRPr="00813A7B" w:rsidRDefault="00C12A30"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46</w:t>
            </w:r>
          </w:p>
        </w:tc>
      </w:tr>
      <w:tr w:rsidR="0096219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свечана сала</w:t>
            </w:r>
            <w:r w:rsidR="00D35ED8" w:rsidRPr="00813A7B">
              <w:rPr>
                <w:rFonts w:ascii="Cambria" w:eastAsia="Calibri" w:hAnsi="Cambria" w:cs="Arial"/>
                <w:b/>
                <w:bCs/>
                <w:color w:val="000000"/>
                <w:lang w:val="sr-Cyrl-CS" w:eastAsia="sr-Latn-CS"/>
              </w:rPr>
              <w:t xml:space="preserve"> и интерактивна учионица</w:t>
            </w:r>
          </w:p>
        </w:tc>
        <w:tc>
          <w:tcPr>
            <w:tcW w:w="720" w:type="dxa"/>
            <w:shd w:val="clear" w:color="auto" w:fill="DFA7A6"/>
            <w:vAlign w:val="center"/>
          </w:tcPr>
          <w:p w:rsidR="00AF4705" w:rsidRPr="00813A7B" w:rsidRDefault="00AF4705"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AF4705"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90</w:t>
            </w:r>
          </w:p>
        </w:tc>
      </w:tr>
      <w:tr w:rsidR="00962195" w:rsidRPr="00041103" w:rsidTr="00813A7B">
        <w:trPr>
          <w:jc w:val="center"/>
        </w:trPr>
        <w:tc>
          <w:tcPr>
            <w:tcW w:w="4860" w:type="dxa"/>
            <w:tcBorders>
              <w:left w:val="nil"/>
              <w:bottom w:val="nil"/>
              <w:right w:val="nil"/>
            </w:tcBorders>
            <w:shd w:val="clear" w:color="auto" w:fill="FFFFFF"/>
            <w:vAlign w:val="center"/>
          </w:tcPr>
          <w:p w:rsidR="00AF4705" w:rsidRPr="00813A7B" w:rsidRDefault="00AF4705"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ортоптичко-плеоптички кабинет</w:t>
            </w:r>
            <w:r w:rsidR="00EA0E49" w:rsidRPr="00813A7B">
              <w:rPr>
                <w:rFonts w:ascii="Cambria" w:eastAsia="Calibri" w:hAnsi="Cambria" w:cs="Arial"/>
                <w:b/>
                <w:bCs/>
                <w:color w:val="000000"/>
                <w:lang w:val="sr-Cyrl-CS" w:eastAsia="sr-Latn-CS"/>
              </w:rPr>
              <w:t xml:space="preserve"> и кабинет логопеда</w:t>
            </w:r>
          </w:p>
        </w:tc>
        <w:tc>
          <w:tcPr>
            <w:tcW w:w="720" w:type="dxa"/>
            <w:tcBorders>
              <w:left w:val="single" w:sz="6" w:space="0" w:color="C0504D"/>
              <w:right w:val="single" w:sz="6" w:space="0" w:color="C0504D"/>
            </w:tcBorders>
            <w:shd w:val="clear" w:color="auto" w:fill="DFA7A6"/>
            <w:vAlign w:val="center"/>
          </w:tcPr>
          <w:p w:rsidR="00AF4705" w:rsidRPr="00813A7B" w:rsidRDefault="00AF4705"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AF4705"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дигитална учионица-кабинет за техничко и информатичко образовање</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37</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фискултурна сала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414639">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22</w:t>
            </w:r>
            <w:r w:rsidR="00414639">
              <w:rPr>
                <w:rFonts w:ascii="Cambria" w:eastAsia="Calibri" w:hAnsi="Cambria" w:cs="Arial"/>
                <w:b/>
                <w:bCs/>
                <w:color w:val="000000"/>
                <w:lang w:val="sr-Cyrl-CS" w:eastAsia="sr-Latn-CS"/>
              </w:rPr>
              <w:t>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тераса</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482</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кухињска и трпезарија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55</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боравак</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7728A5"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w:t>
            </w:r>
            <w:r w:rsidR="00414639">
              <w:rPr>
                <w:rFonts w:ascii="Cambria" w:eastAsia="Calibri" w:hAnsi="Cambria" w:cs="Arial"/>
                <w:b/>
                <w:bCs/>
                <w:color w:val="000000"/>
                <w:lang w:val="sr-Cyrl-CS" w:eastAsia="sr-Latn-CS"/>
              </w:rPr>
              <w:t>0</w:t>
            </w:r>
          </w:p>
        </w:tc>
      </w:tr>
      <w:tr w:rsidR="007728A5" w:rsidRPr="00041103" w:rsidTr="00813A7B">
        <w:trPr>
          <w:jc w:val="center"/>
        </w:trPr>
        <w:tc>
          <w:tcPr>
            <w:tcW w:w="4860" w:type="dxa"/>
            <w:tcBorders>
              <w:left w:val="nil"/>
              <w:bottom w:val="nil"/>
              <w:right w:val="nil"/>
            </w:tcBorders>
            <w:shd w:val="clear" w:color="auto" w:fill="FFFFFF"/>
            <w:vAlign w:val="center"/>
          </w:tcPr>
          <w:p w:rsidR="007728A5" w:rsidRPr="00813A7B" w:rsidRDefault="007728A5" w:rsidP="00657922">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медицински техничар/логопед</w:t>
            </w:r>
          </w:p>
        </w:tc>
        <w:tc>
          <w:tcPr>
            <w:tcW w:w="720" w:type="dxa"/>
            <w:shd w:val="clear" w:color="auto" w:fill="DFA7A6"/>
            <w:vAlign w:val="center"/>
          </w:tcPr>
          <w:p w:rsidR="007728A5" w:rsidRPr="00813A7B" w:rsidRDefault="007728A5"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7728A5" w:rsidRDefault="007728A5"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наставничка зборница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37</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библиотека</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1B4A38"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10</w:t>
            </w:r>
          </w:p>
        </w:tc>
      </w:tr>
      <w:tr w:rsidR="00F10795" w:rsidRPr="00041103" w:rsidTr="00813A7B">
        <w:trPr>
          <w:jc w:val="center"/>
        </w:trPr>
        <w:tc>
          <w:tcPr>
            <w:tcW w:w="4860" w:type="dxa"/>
            <w:tcBorders>
              <w:left w:val="nil"/>
              <w:bottom w:val="nil"/>
              <w:right w:val="nil"/>
            </w:tcBorders>
            <w:shd w:val="clear" w:color="auto" w:fill="FFFFFF"/>
            <w:vAlign w:val="center"/>
          </w:tcPr>
          <w:p w:rsidR="00F10795" w:rsidRPr="00813A7B" w:rsidRDefault="00F10795" w:rsidP="00F10795">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монтесори соба/васпитачи</w:t>
            </w:r>
          </w:p>
        </w:tc>
        <w:tc>
          <w:tcPr>
            <w:tcW w:w="720" w:type="dxa"/>
            <w:shd w:val="clear" w:color="auto" w:fill="DFA7A6"/>
            <w:vAlign w:val="center"/>
          </w:tcPr>
          <w:p w:rsidR="00F10795" w:rsidRPr="00813A7B" w:rsidRDefault="00F10795"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F10795"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28</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F10795">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учиониц</w:t>
            </w:r>
            <w:r w:rsidR="00F10795">
              <w:rPr>
                <w:rFonts w:ascii="Cambria" w:eastAsia="Calibri" w:hAnsi="Cambria" w:cs="Arial"/>
                <w:b/>
                <w:bCs/>
                <w:color w:val="000000"/>
                <w:lang w:val="sr-Cyrl-CS" w:eastAsia="sr-Latn-CS"/>
              </w:rPr>
              <w:t>е</w:t>
            </w:r>
            <w:r w:rsidRPr="00813A7B">
              <w:rPr>
                <w:rFonts w:ascii="Cambria" w:eastAsia="Calibri" w:hAnsi="Cambria" w:cs="Arial"/>
                <w:b/>
                <w:bCs/>
                <w:color w:val="000000"/>
                <w:lang w:val="sr-Cyrl-CS" w:eastAsia="sr-Latn-CS"/>
              </w:rPr>
              <w:t xml:space="preserve"> за додатну подршку</w:t>
            </w:r>
          </w:p>
        </w:tc>
        <w:tc>
          <w:tcPr>
            <w:tcW w:w="720" w:type="dxa"/>
            <w:tcBorders>
              <w:left w:val="single" w:sz="6" w:space="0" w:color="C0504D"/>
              <w:right w:val="single" w:sz="6" w:space="0" w:color="C0504D"/>
            </w:tcBorders>
            <w:shd w:val="clear" w:color="auto" w:fill="DFA7A6"/>
            <w:vAlign w:val="center"/>
          </w:tcPr>
          <w:p w:rsidR="00EA0E49" w:rsidRPr="00813A7B" w:rsidRDefault="00F10795"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2</w:t>
            </w:r>
          </w:p>
        </w:tc>
        <w:tc>
          <w:tcPr>
            <w:tcW w:w="2138" w:type="dxa"/>
            <w:tcBorders>
              <w:left w:val="nil"/>
              <w:bottom w:val="nil"/>
              <w:right w:val="nil"/>
            </w:tcBorders>
            <w:shd w:val="clear" w:color="auto" w:fill="F2DBDB"/>
            <w:vAlign w:val="center"/>
          </w:tcPr>
          <w:p w:rsidR="00EA0E49" w:rsidRPr="00813A7B" w:rsidRDefault="00414639"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23</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канцеларија директора</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414639">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1</w:t>
            </w:r>
            <w:r w:rsidR="00414639">
              <w:rPr>
                <w:rFonts w:ascii="Cambria" w:eastAsia="Calibri" w:hAnsi="Cambria" w:cs="Arial"/>
                <w:b/>
                <w:bCs/>
                <w:color w:val="000000"/>
                <w:lang w:val="sr-Cyrl-CS" w:eastAsia="sr-Latn-CS"/>
              </w:rPr>
              <w:t>7</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 xml:space="preserve">секретаријат </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FA3C34">
            <w:pPr>
              <w:jc w:val="right"/>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1</w:t>
            </w:r>
            <w:r w:rsidR="00FA3C34">
              <w:rPr>
                <w:rFonts w:ascii="Cambria" w:eastAsia="Calibri" w:hAnsi="Cambria" w:cs="Arial"/>
                <w:b/>
                <w:bCs/>
                <w:color w:val="000000"/>
                <w:lang w:val="sr-Cyrl-CS" w:eastAsia="sr-Latn-CS"/>
              </w:rPr>
              <w:t>5</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рачуноводство</w:t>
            </w:r>
          </w:p>
        </w:tc>
        <w:tc>
          <w:tcPr>
            <w:tcW w:w="720" w:type="dxa"/>
            <w:shd w:val="clear" w:color="auto" w:fill="DFA7A6"/>
            <w:vAlign w:val="center"/>
          </w:tcPr>
          <w:p w:rsidR="00EA0E49" w:rsidRPr="00813A7B" w:rsidRDefault="00FA3C34" w:rsidP="00813A7B">
            <w:pPr>
              <w:jc w:val="center"/>
              <w:rPr>
                <w:rFonts w:ascii="Cambria" w:eastAsia="Calibri" w:hAnsi="Cambria" w:cs="Arial"/>
                <w:color w:val="000000"/>
                <w:lang w:val="sr-Cyrl-CS" w:eastAsia="sr-Latn-CS"/>
              </w:rPr>
            </w:pPr>
            <w:r>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8</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канцеларија социјалног радника и психолога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26</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предшколко одељење</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49</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1B4A38" w:rsidP="00657922">
            <w:pPr>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архива</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9</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хол школе, ходници, мокри чворови</w:t>
            </w:r>
          </w:p>
        </w:tc>
        <w:tc>
          <w:tcPr>
            <w:tcW w:w="720" w:type="dxa"/>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w:t>
            </w:r>
          </w:p>
        </w:tc>
        <w:tc>
          <w:tcPr>
            <w:tcW w:w="2138" w:type="dxa"/>
            <w:tcBorders>
              <w:left w:val="nil"/>
              <w:bottom w:val="nil"/>
              <w:right w:val="nil"/>
            </w:tcBorders>
            <w:shd w:val="clear" w:color="auto" w:fill="F2DBDB"/>
            <w:vAlign w:val="center"/>
          </w:tcPr>
          <w:p w:rsidR="00EA0E49" w:rsidRPr="00813A7B" w:rsidRDefault="00FA3C34" w:rsidP="00813A7B">
            <w:pPr>
              <w:jc w:val="right"/>
              <w:rPr>
                <w:rFonts w:ascii="Cambria" w:eastAsia="Calibri" w:hAnsi="Cambria" w:cs="Arial"/>
                <w:b/>
                <w:bCs/>
                <w:color w:val="000000"/>
                <w:lang w:val="sr-Cyrl-CS" w:eastAsia="sr-Latn-CS"/>
              </w:rPr>
            </w:pPr>
            <w:r>
              <w:rPr>
                <w:rFonts w:ascii="Cambria" w:eastAsia="Calibri" w:hAnsi="Cambria" w:cs="Arial"/>
                <w:b/>
                <w:bCs/>
                <w:color w:val="000000"/>
                <w:lang w:val="sr-Cyrl-CS" w:eastAsia="sr-Latn-CS"/>
              </w:rPr>
              <w:t>620</w:t>
            </w:r>
          </w:p>
        </w:tc>
      </w:tr>
      <w:tr w:rsidR="00EA0E49" w:rsidRPr="00041103" w:rsidTr="00813A7B">
        <w:trPr>
          <w:jc w:val="center"/>
        </w:trPr>
        <w:tc>
          <w:tcPr>
            <w:tcW w:w="4860" w:type="dxa"/>
            <w:tcBorders>
              <w:left w:val="nil"/>
              <w:bottom w:val="nil"/>
              <w:right w:val="nil"/>
            </w:tcBorders>
            <w:shd w:val="clear" w:color="auto" w:fill="FFFFFF"/>
            <w:vAlign w:val="center"/>
          </w:tcPr>
          <w:p w:rsidR="00EA0E49" w:rsidRPr="00813A7B" w:rsidRDefault="00EA0E49" w:rsidP="00657922">
            <w:pP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t>школско двориште</w:t>
            </w:r>
          </w:p>
        </w:tc>
        <w:tc>
          <w:tcPr>
            <w:tcW w:w="720" w:type="dxa"/>
            <w:tcBorders>
              <w:left w:val="single" w:sz="6" w:space="0" w:color="C0504D"/>
              <w:right w:val="single" w:sz="6" w:space="0" w:color="C0504D"/>
            </w:tcBorders>
            <w:shd w:val="clear" w:color="auto" w:fill="DFA7A6"/>
            <w:vAlign w:val="center"/>
          </w:tcPr>
          <w:p w:rsidR="00EA0E49" w:rsidRPr="00813A7B" w:rsidRDefault="00EA0E49" w:rsidP="00813A7B">
            <w:pPr>
              <w:jc w:val="center"/>
              <w:rPr>
                <w:rFonts w:ascii="Cambria" w:eastAsia="Calibri" w:hAnsi="Cambria" w:cs="Arial"/>
                <w:color w:val="000000"/>
                <w:lang w:val="sr-Cyrl-CS" w:eastAsia="sr-Latn-CS"/>
              </w:rPr>
            </w:pPr>
            <w:r w:rsidRPr="00813A7B">
              <w:rPr>
                <w:rFonts w:ascii="Cambria" w:eastAsia="Calibri" w:hAnsi="Cambria" w:cs="Arial"/>
                <w:color w:val="000000"/>
                <w:lang w:val="sr-Cyrl-CS" w:eastAsia="sr-Latn-CS"/>
              </w:rPr>
              <w:t>1</w:t>
            </w:r>
          </w:p>
        </w:tc>
        <w:tc>
          <w:tcPr>
            <w:tcW w:w="2138" w:type="dxa"/>
            <w:tcBorders>
              <w:left w:val="nil"/>
              <w:bottom w:val="nil"/>
              <w:right w:val="nil"/>
            </w:tcBorders>
            <w:shd w:val="clear" w:color="auto" w:fill="F2DBDB"/>
            <w:vAlign w:val="center"/>
          </w:tcPr>
          <w:p w:rsidR="00EA0E49" w:rsidRPr="00813A7B" w:rsidRDefault="00EA0E49" w:rsidP="00813A7B">
            <w:pPr>
              <w:jc w:val="right"/>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 xml:space="preserve">732 </w:t>
            </w:r>
          </w:p>
        </w:tc>
      </w:tr>
      <w:tr w:rsidR="00EA0E49" w:rsidRPr="00453393" w:rsidTr="00813A7B">
        <w:trPr>
          <w:jc w:val="center"/>
        </w:trPr>
        <w:tc>
          <w:tcPr>
            <w:tcW w:w="4860" w:type="dxa"/>
            <w:tcBorders>
              <w:top w:val="single" w:sz="12" w:space="0" w:color="000000"/>
              <w:left w:val="nil"/>
              <w:bottom w:val="nil"/>
              <w:right w:val="nil"/>
            </w:tcBorders>
            <w:shd w:val="clear" w:color="auto" w:fill="FFFFFF"/>
          </w:tcPr>
          <w:p w:rsidR="00EA0E49" w:rsidRPr="00813A7B" w:rsidRDefault="00EA0E49" w:rsidP="00813A7B">
            <w:pPr>
              <w:jc w:val="center"/>
              <w:rPr>
                <w:rFonts w:ascii="Cambria" w:eastAsia="Calibri" w:hAnsi="Cambria" w:cs="Arial"/>
                <w:b/>
                <w:bCs/>
                <w:color w:val="000000"/>
                <w:lang w:val="sr-Cyrl-CS" w:eastAsia="sr-Latn-CS"/>
              </w:rPr>
            </w:pPr>
            <w:r w:rsidRPr="00813A7B">
              <w:rPr>
                <w:rFonts w:ascii="Cambria" w:eastAsia="Calibri" w:hAnsi="Cambria" w:cs="Arial"/>
                <w:b/>
                <w:bCs/>
                <w:color w:val="000000"/>
                <w:lang w:val="sr-Cyrl-CS" w:eastAsia="sr-Latn-CS"/>
              </w:rPr>
              <w:sym w:font="Symbol" w:char="F0E5"/>
            </w:r>
          </w:p>
        </w:tc>
        <w:tc>
          <w:tcPr>
            <w:tcW w:w="720" w:type="dxa"/>
            <w:tcBorders>
              <w:top w:val="single" w:sz="12" w:space="0" w:color="000000"/>
              <w:left w:val="nil"/>
              <w:bottom w:val="nil"/>
              <w:right w:val="nil"/>
            </w:tcBorders>
            <w:shd w:val="clear" w:color="auto" w:fill="FFFFFF"/>
            <w:vAlign w:val="center"/>
          </w:tcPr>
          <w:p w:rsidR="00EA0E49" w:rsidRPr="00813A7B" w:rsidRDefault="00EA0E49" w:rsidP="00813A7B">
            <w:pPr>
              <w:jc w:val="center"/>
              <w:rPr>
                <w:rFonts w:ascii="Cambria" w:eastAsia="Calibri" w:hAnsi="Cambria" w:cs="Arial"/>
                <w:b/>
                <w:bCs/>
                <w:color w:val="000000"/>
                <w:lang w:val="sr-Cyrl-CS" w:eastAsia="sr-Latn-CS"/>
              </w:rPr>
            </w:pPr>
          </w:p>
        </w:tc>
        <w:tc>
          <w:tcPr>
            <w:tcW w:w="2138" w:type="dxa"/>
            <w:tcBorders>
              <w:top w:val="single" w:sz="12" w:space="0" w:color="000000"/>
              <w:left w:val="nil"/>
              <w:bottom w:val="nil"/>
              <w:right w:val="nil"/>
            </w:tcBorders>
            <w:shd w:val="clear" w:color="auto" w:fill="FFFFFF"/>
            <w:vAlign w:val="center"/>
          </w:tcPr>
          <w:p w:rsidR="00EA0E49" w:rsidRPr="00813A7B" w:rsidRDefault="00EA0E49" w:rsidP="00813A7B">
            <w:pPr>
              <w:jc w:val="right"/>
              <w:rPr>
                <w:rFonts w:ascii="Cambria" w:eastAsia="Calibri" w:hAnsi="Cambria" w:cs="Arial"/>
                <w:b/>
                <w:bCs/>
                <w:color w:val="000000"/>
                <w:vertAlign w:val="superscript"/>
                <w:lang w:val="sr-Cyrl-CS" w:eastAsia="sr-Latn-CS"/>
              </w:rPr>
            </w:pPr>
            <w:r w:rsidRPr="00813A7B">
              <w:rPr>
                <w:rFonts w:ascii="Cambria" w:eastAsia="Calibri" w:hAnsi="Cambria" w:cs="Arial"/>
                <w:b/>
                <w:bCs/>
                <w:color w:val="000000"/>
                <w:lang w:val="sr-Cyrl-CS" w:eastAsia="sr-Latn-CS"/>
              </w:rPr>
              <w:t xml:space="preserve">3.232 </w:t>
            </w:r>
          </w:p>
        </w:tc>
      </w:tr>
    </w:tbl>
    <w:p w:rsidR="00AF4705" w:rsidRPr="00B20011" w:rsidRDefault="00AF4705" w:rsidP="00962195">
      <w:pPr>
        <w:spacing w:before="3720" w:after="100" w:afterAutospacing="1"/>
        <w:ind w:firstLine="720"/>
        <w:rPr>
          <w:rFonts w:ascii="Cambria" w:hAnsi="Cambria" w:cs="Arial"/>
          <w:lang w:val="sr-Cyrl-CS"/>
        </w:rPr>
      </w:pPr>
      <w:r w:rsidRPr="00B20011">
        <w:rPr>
          <w:rFonts w:ascii="Cambria" w:hAnsi="Cambria" w:cs="Arial"/>
          <w:lang w:val="sr-Cyrl-CS"/>
        </w:rPr>
        <w:lastRenderedPageBreak/>
        <w:t>Ове школске године просторије за образовно-васпитни рад распоређене су на следећи начин: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B20011" w:rsidRPr="00453393" w:rsidTr="00453393">
        <w:trPr>
          <w:jc w:val="center"/>
        </w:trPr>
        <w:tc>
          <w:tcPr>
            <w:tcW w:w="3192" w:type="dxa"/>
            <w:tcBorders>
              <w:bottom w:val="single" w:sz="4" w:space="0" w:color="auto"/>
            </w:tcBorders>
            <w:shd w:val="clear" w:color="auto" w:fill="C2D69B"/>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sr-Cyrl-CS" w:eastAsia="sr-Latn-CS"/>
              </w:rPr>
              <w:t>приземље</w:t>
            </w:r>
          </w:p>
        </w:tc>
        <w:tc>
          <w:tcPr>
            <w:tcW w:w="3192" w:type="dxa"/>
            <w:tcBorders>
              <w:bottom w:val="single" w:sz="4" w:space="0" w:color="auto"/>
            </w:tcBorders>
            <w:shd w:val="clear" w:color="auto" w:fill="E5B8B7"/>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hr-HR" w:eastAsia="sr-Latn-CS"/>
              </w:rPr>
              <w:t xml:space="preserve">I </w:t>
            </w:r>
            <w:r w:rsidRPr="00453393">
              <w:rPr>
                <w:rFonts w:ascii="Cambria" w:hAnsi="Cambria"/>
                <w:b/>
                <w:sz w:val="28"/>
                <w:szCs w:val="28"/>
                <w:lang w:val="sr-Cyrl-CS" w:eastAsia="sr-Latn-CS"/>
              </w:rPr>
              <w:t>спрат</w:t>
            </w:r>
          </w:p>
        </w:tc>
        <w:tc>
          <w:tcPr>
            <w:tcW w:w="3192" w:type="dxa"/>
            <w:tcBorders>
              <w:bottom w:val="single" w:sz="4" w:space="0" w:color="auto"/>
            </w:tcBorders>
            <w:shd w:val="clear" w:color="auto" w:fill="FABF8F"/>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hr-HR" w:eastAsia="sr-Latn-CS"/>
              </w:rPr>
              <w:t>II</w:t>
            </w:r>
            <w:r w:rsidRPr="00453393">
              <w:rPr>
                <w:rFonts w:ascii="Cambria" w:hAnsi="Cambria"/>
                <w:b/>
                <w:sz w:val="28"/>
                <w:szCs w:val="28"/>
                <w:lang w:val="sr-Cyrl-CS" w:eastAsia="sr-Latn-CS"/>
              </w:rPr>
              <w:t xml:space="preserve"> спрат</w:t>
            </w:r>
          </w:p>
        </w:tc>
      </w:tr>
      <w:tr w:rsidR="00B20011" w:rsidRPr="00453393" w:rsidTr="00453393">
        <w:trPr>
          <w:jc w:val="center"/>
        </w:trPr>
        <w:tc>
          <w:tcPr>
            <w:tcW w:w="3192" w:type="dxa"/>
            <w:tcBorders>
              <w:bottom w:val="single" w:sz="4" w:space="0" w:color="auto"/>
            </w:tcBorders>
            <w:shd w:val="clear" w:color="auto" w:fill="D6E3BC"/>
            <w:vAlign w:val="center"/>
          </w:tcPr>
          <w:p w:rsidR="00B20011" w:rsidRPr="00453393" w:rsidRDefault="00FD76C8" w:rsidP="00453393">
            <w:pPr>
              <w:numPr>
                <w:ilvl w:val="0"/>
                <w:numId w:val="4"/>
              </w:numPr>
              <w:tabs>
                <w:tab w:val="clear" w:pos="720"/>
              </w:tabs>
              <w:spacing w:before="120"/>
              <w:ind w:left="180" w:hanging="180"/>
              <w:rPr>
                <w:rFonts w:ascii="Cambria" w:hAnsi="Cambria" w:cs="Arial"/>
                <w:lang w:val="sr-Cyrl-CS" w:eastAsia="sr-Latn-CS"/>
              </w:rPr>
            </w:pPr>
            <w:r>
              <w:rPr>
                <w:rFonts w:ascii="Cambria" w:hAnsi="Cambria" w:cs="Arial"/>
                <w:lang w:val="sr-Cyrl-CS" w:eastAsia="sr-Latn-CS"/>
              </w:rPr>
              <w:t>о</w:t>
            </w:r>
            <w:r w:rsidR="00B20011" w:rsidRPr="00453393">
              <w:rPr>
                <w:rFonts w:ascii="Cambria" w:hAnsi="Cambria" w:cs="Arial"/>
                <w:lang w:val="sr-Cyrl-CS" w:eastAsia="sr-Latn-CS"/>
              </w:rPr>
              <w:t>ртооптичк</w:t>
            </w:r>
            <w:r w:rsidR="005530B0">
              <w:rPr>
                <w:rFonts w:ascii="Cambria" w:hAnsi="Cambria" w:cs="Arial"/>
                <w:lang w:val="sr-Cyrl-CS" w:eastAsia="sr-Latn-CS"/>
              </w:rPr>
              <w:t>о</w:t>
            </w:r>
            <w:r>
              <w:rPr>
                <w:rFonts w:ascii="Cambria" w:hAnsi="Cambria" w:cs="Arial"/>
                <w:lang w:val="sr-Cyrl-CS" w:eastAsia="sr-Latn-CS"/>
              </w:rPr>
              <w:t>-</w:t>
            </w:r>
            <w:r w:rsidR="005530B0">
              <w:rPr>
                <w:rFonts w:ascii="Cambria" w:hAnsi="Cambria" w:cs="Arial"/>
                <w:lang w:val="sr-Cyrl-CS" w:eastAsia="sr-Latn-CS"/>
              </w:rPr>
              <w:t>плеоотички</w:t>
            </w:r>
            <w:r w:rsidR="00B20011" w:rsidRPr="00453393">
              <w:rPr>
                <w:rFonts w:ascii="Cambria" w:hAnsi="Cambria" w:cs="Arial"/>
                <w:lang w:val="sr-Cyrl-CS" w:eastAsia="sr-Latn-CS"/>
              </w:rPr>
              <w:t xml:space="preserve"> кабинет </w:t>
            </w:r>
            <w:r w:rsidR="005530B0">
              <w:rPr>
                <w:rFonts w:ascii="Cambria" w:hAnsi="Cambria" w:cs="Arial"/>
                <w:lang w:val="sr-Cyrl-CS" w:eastAsia="sr-Latn-CS"/>
              </w:rPr>
              <w:t xml:space="preserve">и </w:t>
            </w:r>
            <w:r w:rsidR="00B20011" w:rsidRPr="00453393">
              <w:rPr>
                <w:rFonts w:ascii="Cambria" w:hAnsi="Cambria" w:cs="Arial"/>
                <w:lang w:val="sr-Cyrl-CS" w:eastAsia="sr-Latn-CS"/>
              </w:rPr>
              <w:t>кабинет логопеда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кабинет социјалног радника и психолога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канцеларије директора, секретара и рачуноводства</w:t>
            </w:r>
          </w:p>
          <w:p w:rsidR="00B20011" w:rsidRPr="00FD76C8"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хол-изложбени простор</w:t>
            </w:r>
          </w:p>
          <w:p w:rsidR="00FD76C8" w:rsidRPr="00453393" w:rsidRDefault="00FD76C8" w:rsidP="00453393">
            <w:pPr>
              <w:numPr>
                <w:ilvl w:val="0"/>
                <w:numId w:val="4"/>
              </w:numPr>
              <w:tabs>
                <w:tab w:val="clear" w:pos="720"/>
              </w:tabs>
              <w:spacing w:before="120"/>
              <w:ind w:left="180" w:hanging="180"/>
              <w:rPr>
                <w:rFonts w:ascii="Cambria" w:hAnsi="Cambria" w:cs="Arial"/>
                <w:lang w:val="sr-Cyrl-CS" w:eastAsia="sr-Latn-CS"/>
              </w:rPr>
            </w:pPr>
            <w:r>
              <w:rPr>
                <w:rFonts w:ascii="Cambria" w:hAnsi="Cambria" w:cs="Arial"/>
                <w:lang w:eastAsia="sr-Latn-CS"/>
              </w:rPr>
              <w:t>библиотека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наставничка зборница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учионице од 1. до 4. разреда</w:t>
            </w:r>
          </w:p>
          <w:p w:rsidR="00B20011" w:rsidRPr="00453393" w:rsidRDefault="00B20011" w:rsidP="00453393">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свечана сала и интерактивна учионица</w:t>
            </w:r>
          </w:p>
          <w:p w:rsidR="00B20011" w:rsidRDefault="00B20011" w:rsidP="00FD76C8">
            <w:pPr>
              <w:numPr>
                <w:ilvl w:val="0"/>
                <w:numId w:val="4"/>
              </w:numPr>
              <w:tabs>
                <w:tab w:val="clear" w:pos="720"/>
              </w:tabs>
              <w:spacing w:before="120"/>
              <w:ind w:left="180" w:hanging="180"/>
              <w:rPr>
                <w:rFonts w:ascii="Cambria" w:hAnsi="Cambria" w:cs="Arial"/>
                <w:lang w:val="sr-Cyrl-CS" w:eastAsia="sr-Latn-CS"/>
              </w:rPr>
            </w:pPr>
            <w:r w:rsidRPr="00453393">
              <w:rPr>
                <w:rFonts w:ascii="Cambria" w:hAnsi="Cambria" w:cs="Arial"/>
                <w:lang w:val="sr-Cyrl-CS" w:eastAsia="sr-Latn-CS"/>
              </w:rPr>
              <w:t>припремно предшколско</w:t>
            </w:r>
          </w:p>
          <w:p w:rsidR="00F10795" w:rsidRPr="00F10795" w:rsidRDefault="00FD76C8" w:rsidP="00F10795">
            <w:pPr>
              <w:numPr>
                <w:ilvl w:val="0"/>
                <w:numId w:val="4"/>
              </w:numPr>
              <w:tabs>
                <w:tab w:val="clear" w:pos="720"/>
              </w:tabs>
              <w:spacing w:before="120"/>
              <w:ind w:left="180" w:hanging="180"/>
              <w:rPr>
                <w:rFonts w:ascii="Cambria" w:hAnsi="Cambria" w:cs="Arial"/>
                <w:lang w:val="sr-Cyrl-CS" w:eastAsia="sr-Latn-CS"/>
              </w:rPr>
            </w:pPr>
            <w:r>
              <w:rPr>
                <w:rFonts w:ascii="Cambria" w:hAnsi="Cambria" w:cs="Arial"/>
                <w:lang w:val="sr-Cyrl-CS" w:eastAsia="sr-Latn-CS"/>
              </w:rPr>
              <w:t>монтесори соба</w:t>
            </w:r>
          </w:p>
        </w:tc>
        <w:tc>
          <w:tcPr>
            <w:tcW w:w="3192" w:type="dxa"/>
            <w:tcBorders>
              <w:bottom w:val="single" w:sz="4" w:space="0" w:color="auto"/>
            </w:tcBorders>
            <w:shd w:val="clear" w:color="auto" w:fill="CCC0D9"/>
            <w:vAlign w:val="center"/>
          </w:tcPr>
          <w:p w:rsidR="00B20011" w:rsidRPr="00453393" w:rsidRDefault="00B20011" w:rsidP="00453393">
            <w:pPr>
              <w:numPr>
                <w:ilvl w:val="0"/>
                <w:numId w:val="4"/>
              </w:numPr>
              <w:tabs>
                <w:tab w:val="clear" w:pos="720"/>
                <w:tab w:val="num" w:pos="168"/>
              </w:tabs>
              <w:spacing w:before="120"/>
              <w:ind w:left="168" w:hanging="180"/>
              <w:rPr>
                <w:rFonts w:ascii="Cambria" w:hAnsi="Cambria" w:cs="Arial"/>
                <w:lang w:val="sr-Cyrl-CS" w:eastAsia="sr-Latn-CS"/>
              </w:rPr>
            </w:pPr>
            <w:r w:rsidRPr="00453393">
              <w:rPr>
                <w:rFonts w:ascii="Cambria" w:hAnsi="Cambria" w:cs="Arial"/>
                <w:lang w:val="sr-Cyrl-CS" w:eastAsia="sr-Latn-CS"/>
              </w:rPr>
              <w:t>фискултурна сала</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за енглески језик</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за руски језик</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математике</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хемије и физике</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биологије</w:t>
            </w:r>
          </w:p>
          <w:p w:rsidR="00B20011" w:rsidRPr="00453393" w:rsidRDefault="00F10795" w:rsidP="00453393">
            <w:pPr>
              <w:numPr>
                <w:ilvl w:val="0"/>
                <w:numId w:val="4"/>
              </w:numPr>
              <w:tabs>
                <w:tab w:val="clear" w:pos="720"/>
                <w:tab w:val="num" w:pos="168"/>
              </w:tabs>
              <w:spacing w:before="120"/>
              <w:ind w:left="168" w:hanging="168"/>
              <w:rPr>
                <w:rFonts w:ascii="Cambria" w:hAnsi="Cambria" w:cs="Arial"/>
                <w:lang w:val="sr-Cyrl-CS" w:eastAsia="sr-Latn-CS"/>
              </w:rPr>
            </w:pPr>
            <w:r>
              <w:rPr>
                <w:rFonts w:ascii="Cambria" w:hAnsi="Cambria" w:cs="Arial"/>
                <w:lang w:val="sr-Cyrl-CS" w:eastAsia="sr-Latn-CS"/>
              </w:rPr>
              <w:t>дигитална учионица-кабинет технике и технологије</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српског језика</w:t>
            </w:r>
          </w:p>
          <w:p w:rsidR="00B20011"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историје</w:t>
            </w:r>
          </w:p>
          <w:p w:rsidR="005530B0" w:rsidRPr="00453393" w:rsidRDefault="005530B0" w:rsidP="005530B0">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музичке културе</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val="sr-Cyrl-CS" w:eastAsia="sr-Latn-CS"/>
              </w:rPr>
              <w:t>кабинет географије</w:t>
            </w:r>
          </w:p>
          <w:p w:rsidR="00B20011" w:rsidRPr="00453393" w:rsidRDefault="00B20011" w:rsidP="00453393">
            <w:pPr>
              <w:numPr>
                <w:ilvl w:val="0"/>
                <w:numId w:val="4"/>
              </w:numPr>
              <w:tabs>
                <w:tab w:val="clear" w:pos="720"/>
                <w:tab w:val="num" w:pos="168"/>
              </w:tabs>
              <w:spacing w:before="120"/>
              <w:ind w:left="168" w:hanging="168"/>
              <w:rPr>
                <w:rFonts w:ascii="Cambria" w:hAnsi="Cambria" w:cs="Arial"/>
                <w:lang w:val="sr-Cyrl-CS" w:eastAsia="sr-Latn-CS"/>
              </w:rPr>
            </w:pPr>
            <w:r w:rsidRPr="00453393">
              <w:rPr>
                <w:rFonts w:ascii="Cambria" w:hAnsi="Cambria" w:cs="Arial"/>
                <w:lang w:eastAsia="sr-Latn-CS"/>
              </w:rPr>
              <w:t>к</w:t>
            </w:r>
            <w:r w:rsidR="005530B0">
              <w:rPr>
                <w:rFonts w:ascii="Cambria" w:hAnsi="Cambria" w:cs="Arial"/>
                <w:lang w:eastAsia="sr-Latn-CS"/>
              </w:rPr>
              <w:t>абинет сензомоторне интеграције</w:t>
            </w:r>
            <w:r w:rsidRPr="00453393">
              <w:rPr>
                <w:rFonts w:ascii="Cambria" w:hAnsi="Cambria" w:cs="Arial"/>
                <w:lang w:eastAsia="sr-Latn-CS"/>
              </w:rPr>
              <w:t>, визуелног тренинга и вежбе псимоторике</w:t>
            </w:r>
          </w:p>
        </w:tc>
        <w:tc>
          <w:tcPr>
            <w:tcW w:w="3192" w:type="dxa"/>
            <w:tcBorders>
              <w:bottom w:val="single" w:sz="4" w:space="0" w:color="auto"/>
            </w:tcBorders>
            <w:shd w:val="clear" w:color="auto" w:fill="FBD4B4"/>
            <w:vAlign w:val="center"/>
          </w:tcPr>
          <w:p w:rsidR="00B20011" w:rsidRPr="00453393" w:rsidRDefault="00B20011" w:rsidP="00453393">
            <w:pPr>
              <w:numPr>
                <w:ilvl w:val="0"/>
                <w:numId w:val="4"/>
              </w:numPr>
              <w:tabs>
                <w:tab w:val="clear" w:pos="720"/>
                <w:tab w:val="num" w:pos="336"/>
              </w:tabs>
              <w:spacing w:before="120"/>
              <w:ind w:left="336" w:hanging="336"/>
              <w:rPr>
                <w:rFonts w:ascii="Cambria" w:hAnsi="Cambria" w:cs="Arial"/>
                <w:lang w:val="sr-Cyrl-CS" w:eastAsia="sr-Latn-CS"/>
              </w:rPr>
            </w:pPr>
            <w:r w:rsidRPr="00453393">
              <w:rPr>
                <w:rFonts w:ascii="Cambria" w:hAnsi="Cambria" w:cs="Arial"/>
                <w:lang w:val="sr-Cyrl-CS" w:eastAsia="sr-Latn-CS"/>
              </w:rPr>
              <w:t>кабинет за ликовну културу</w:t>
            </w:r>
          </w:p>
          <w:p w:rsidR="00B20011" w:rsidRDefault="00B20011" w:rsidP="00FD76C8">
            <w:pPr>
              <w:numPr>
                <w:ilvl w:val="0"/>
                <w:numId w:val="4"/>
              </w:numPr>
              <w:tabs>
                <w:tab w:val="clear" w:pos="720"/>
                <w:tab w:val="num" w:pos="336"/>
              </w:tabs>
              <w:spacing w:before="120"/>
              <w:ind w:left="336" w:hanging="336"/>
              <w:rPr>
                <w:rFonts w:ascii="Cambria" w:hAnsi="Cambria" w:cs="Arial"/>
                <w:lang w:val="sr-Cyrl-CS" w:eastAsia="sr-Latn-CS"/>
              </w:rPr>
            </w:pPr>
            <w:r w:rsidRPr="00453393">
              <w:rPr>
                <w:rFonts w:ascii="Cambria" w:hAnsi="Cambria" w:cs="Arial"/>
                <w:lang w:val="sr-Cyrl-CS" w:eastAsia="sr-Latn-CS"/>
              </w:rPr>
              <w:t>учиониц</w:t>
            </w:r>
            <w:r w:rsidR="00FD76C8">
              <w:rPr>
                <w:rFonts w:ascii="Cambria" w:hAnsi="Cambria" w:cs="Arial"/>
                <w:lang w:val="sr-Cyrl-CS" w:eastAsia="sr-Latn-CS"/>
              </w:rPr>
              <w:t>е</w:t>
            </w:r>
            <w:r w:rsidRPr="00453393">
              <w:rPr>
                <w:rFonts w:ascii="Cambria" w:hAnsi="Cambria" w:cs="Arial"/>
                <w:lang w:val="sr-Cyrl-CS" w:eastAsia="sr-Latn-CS"/>
              </w:rPr>
              <w:t xml:space="preserve"> за додатну подршку</w:t>
            </w:r>
          </w:p>
          <w:p w:rsidR="007728A5" w:rsidRPr="00453393" w:rsidRDefault="007728A5" w:rsidP="00FD76C8">
            <w:pPr>
              <w:numPr>
                <w:ilvl w:val="0"/>
                <w:numId w:val="4"/>
              </w:numPr>
              <w:tabs>
                <w:tab w:val="clear" w:pos="720"/>
                <w:tab w:val="num" w:pos="336"/>
              </w:tabs>
              <w:spacing w:before="120"/>
              <w:ind w:left="336" w:hanging="336"/>
              <w:rPr>
                <w:rFonts w:ascii="Cambria" w:hAnsi="Cambria" w:cs="Arial"/>
                <w:lang w:val="sr-Cyrl-CS" w:eastAsia="sr-Latn-CS"/>
              </w:rPr>
            </w:pPr>
            <w:r>
              <w:rPr>
                <w:rFonts w:ascii="Cambria" w:hAnsi="Cambria" w:cs="Arial"/>
                <w:lang w:val="sr-Cyrl-CS" w:eastAsia="sr-Latn-CS"/>
              </w:rPr>
              <w:t>продужени боравак за ученике од петог до осмог разреда</w:t>
            </w:r>
          </w:p>
        </w:tc>
      </w:tr>
      <w:tr w:rsidR="00B20011" w:rsidRPr="00453393" w:rsidTr="00453393">
        <w:trPr>
          <w:jc w:val="center"/>
        </w:trPr>
        <w:tc>
          <w:tcPr>
            <w:tcW w:w="9576" w:type="dxa"/>
            <w:gridSpan w:val="3"/>
            <w:tcBorders>
              <w:bottom w:val="single" w:sz="4" w:space="0" w:color="auto"/>
            </w:tcBorders>
            <w:shd w:val="clear" w:color="auto" w:fill="FFC000"/>
            <w:vAlign w:val="center"/>
          </w:tcPr>
          <w:p w:rsidR="00B20011" w:rsidRPr="00453393" w:rsidRDefault="00B20011" w:rsidP="00453393">
            <w:pPr>
              <w:pStyle w:val="NoSpacing"/>
              <w:jc w:val="center"/>
              <w:rPr>
                <w:rFonts w:ascii="Cambria" w:hAnsi="Cambria"/>
                <w:b/>
                <w:sz w:val="28"/>
                <w:szCs w:val="28"/>
                <w:lang w:val="sr-Cyrl-CS" w:eastAsia="sr-Latn-CS"/>
              </w:rPr>
            </w:pPr>
            <w:r w:rsidRPr="00453393">
              <w:rPr>
                <w:rFonts w:ascii="Cambria" w:hAnsi="Cambria"/>
                <w:b/>
                <w:sz w:val="28"/>
                <w:szCs w:val="28"/>
                <w:lang w:val="sr-Cyrl-CS" w:eastAsia="sr-Latn-CS"/>
              </w:rPr>
              <w:t>дворишни објекат:</w:t>
            </w:r>
          </w:p>
        </w:tc>
      </w:tr>
      <w:tr w:rsidR="00B20011" w:rsidRPr="00453393" w:rsidTr="00453393">
        <w:trPr>
          <w:jc w:val="center"/>
        </w:trPr>
        <w:tc>
          <w:tcPr>
            <w:tcW w:w="9576" w:type="dxa"/>
            <w:gridSpan w:val="3"/>
            <w:shd w:val="clear" w:color="auto" w:fill="FFFF66"/>
          </w:tcPr>
          <w:p w:rsidR="000E5B99" w:rsidRPr="000E5B99" w:rsidRDefault="00B20011" w:rsidP="00453393">
            <w:pPr>
              <w:spacing w:before="120"/>
              <w:ind w:left="180" w:hanging="180"/>
              <w:jc w:val="center"/>
              <w:rPr>
                <w:rFonts w:ascii="Cambria" w:hAnsi="Cambria" w:cs="Arial"/>
                <w:lang w:eastAsia="sr-Latn-CS"/>
              </w:rPr>
            </w:pPr>
            <w:r w:rsidRPr="00453393">
              <w:rPr>
                <w:rFonts w:ascii="Cambria" w:hAnsi="Cambria" w:cs="Arial"/>
                <w:lang w:val="sr-Cyrl-CS" w:eastAsia="sr-Latn-CS"/>
              </w:rPr>
              <w:t>-</w:t>
            </w:r>
            <w:r w:rsidR="000E5B99">
              <w:rPr>
                <w:rFonts w:ascii="Cambria" w:hAnsi="Cambria" w:cs="Arial"/>
                <w:lang w:eastAsia="sr-Latn-CS"/>
              </w:rPr>
              <w:t>кабинет сарадника за изрду дидактичких средстава</w:t>
            </w:r>
          </w:p>
          <w:p w:rsidR="00B20011" w:rsidRPr="00453393" w:rsidRDefault="000E5B99" w:rsidP="00453393">
            <w:pPr>
              <w:spacing w:before="120"/>
              <w:ind w:left="180" w:hanging="180"/>
              <w:jc w:val="center"/>
              <w:rPr>
                <w:rFonts w:ascii="Cambria" w:hAnsi="Cambria" w:cs="Arial"/>
                <w:lang w:val="sr-Cyrl-CS" w:eastAsia="sr-Latn-CS"/>
              </w:rPr>
            </w:pPr>
            <w:r>
              <w:rPr>
                <w:rFonts w:ascii="Cambria" w:hAnsi="Cambria" w:cs="Arial"/>
                <w:lang w:val="sr-Cyrl-CS" w:eastAsia="sr-Latn-CS"/>
              </w:rPr>
              <w:t>-</w:t>
            </w:r>
            <w:r w:rsidR="00B20011" w:rsidRPr="00453393">
              <w:rPr>
                <w:rFonts w:ascii="Cambria" w:hAnsi="Cambria" w:cs="Arial"/>
                <w:lang w:val="sr-Cyrl-CS" w:eastAsia="sr-Latn-CS"/>
              </w:rPr>
              <w:t>кухиња и трпезарија</w:t>
            </w:r>
          </w:p>
          <w:p w:rsidR="00B20011" w:rsidRDefault="00B20011" w:rsidP="00453393">
            <w:pPr>
              <w:spacing w:before="120"/>
              <w:ind w:left="180" w:hanging="180"/>
              <w:jc w:val="center"/>
              <w:rPr>
                <w:rFonts w:ascii="Cambria" w:hAnsi="Cambria" w:cs="Arial"/>
                <w:lang w:val="sr-Cyrl-CS" w:eastAsia="sr-Latn-CS"/>
              </w:rPr>
            </w:pPr>
            <w:r w:rsidRPr="00453393">
              <w:rPr>
                <w:rFonts w:ascii="Cambria" w:hAnsi="Cambria" w:cs="Arial"/>
                <w:lang w:val="sr-Cyrl-CS" w:eastAsia="sr-Latn-CS"/>
              </w:rPr>
              <w:t>- продужени боравак</w:t>
            </w:r>
          </w:p>
          <w:p w:rsidR="007728A5" w:rsidRDefault="008834E3" w:rsidP="00453393">
            <w:pPr>
              <w:spacing w:before="120"/>
              <w:ind w:left="180" w:hanging="180"/>
              <w:jc w:val="center"/>
              <w:rPr>
                <w:rFonts w:ascii="Cambria" w:hAnsi="Cambria" w:cs="Arial"/>
                <w:lang w:eastAsia="sr-Latn-CS"/>
              </w:rPr>
            </w:pPr>
            <w:r>
              <w:rPr>
                <w:rFonts w:ascii="Cambria" w:hAnsi="Cambria" w:cs="Arial"/>
                <w:lang w:val="sr-Cyrl-CS" w:eastAsia="sr-Latn-CS"/>
              </w:rPr>
              <w:t>- медицински техничар</w:t>
            </w:r>
          </w:p>
          <w:p w:rsidR="00B20011" w:rsidRDefault="00B20011" w:rsidP="00453393">
            <w:pPr>
              <w:spacing w:before="120"/>
              <w:ind w:left="180" w:hanging="180"/>
              <w:jc w:val="center"/>
              <w:rPr>
                <w:rFonts w:ascii="Cambria" w:hAnsi="Cambria" w:cs="Arial"/>
                <w:lang w:val="sr-Cyrl-CS" w:eastAsia="sr-Latn-CS"/>
              </w:rPr>
            </w:pPr>
            <w:r w:rsidRPr="00453393">
              <w:rPr>
                <w:rFonts w:ascii="Cambria" w:hAnsi="Cambria" w:cs="Arial"/>
                <w:lang w:val="sr-Cyrl-CS" w:eastAsia="sr-Latn-CS"/>
              </w:rPr>
              <w:t xml:space="preserve">- </w:t>
            </w:r>
            <w:r w:rsidR="00F10795">
              <w:rPr>
                <w:rFonts w:ascii="Cambria" w:hAnsi="Cambria" w:cs="Arial"/>
                <w:lang w:val="sr-Cyrl-CS" w:eastAsia="sr-Latn-CS"/>
              </w:rPr>
              <w:t>архива</w:t>
            </w:r>
          </w:p>
          <w:p w:rsidR="000E5B99" w:rsidRPr="00453393" w:rsidRDefault="000E5B99" w:rsidP="00453393">
            <w:pPr>
              <w:spacing w:before="120"/>
              <w:ind w:left="180" w:hanging="180"/>
              <w:jc w:val="center"/>
              <w:rPr>
                <w:rFonts w:ascii="Cambria" w:hAnsi="Cambria" w:cs="Arial"/>
                <w:lang w:val="sr-Cyrl-CS" w:eastAsia="sr-Latn-CS"/>
              </w:rPr>
            </w:pPr>
          </w:p>
        </w:tc>
      </w:tr>
    </w:tbl>
    <w:p w:rsidR="00B20011" w:rsidRPr="00466A47" w:rsidRDefault="00B20011" w:rsidP="00F660C4">
      <w:pPr>
        <w:spacing w:before="120" w:after="120"/>
        <w:ind w:firstLine="720"/>
        <w:rPr>
          <w:rFonts w:ascii="Cambria" w:hAnsi="Cambria" w:cs="Arial"/>
          <w:color w:val="FF0000"/>
          <w:lang w:val="sr-Cyrl-CS"/>
        </w:rPr>
      </w:pPr>
    </w:p>
    <w:p w:rsidR="009F654D" w:rsidRPr="00687BAC" w:rsidRDefault="00F660C4" w:rsidP="00687BAC">
      <w:pPr>
        <w:pStyle w:val="Heading3"/>
        <w:rPr>
          <w:rFonts w:ascii="Verdana" w:hAnsi="Verdana"/>
          <w:sz w:val="28"/>
          <w:szCs w:val="28"/>
        </w:rPr>
      </w:pPr>
      <w:bookmarkStart w:id="32" w:name="_Toc366719005"/>
      <w:bookmarkStart w:id="33" w:name="_Toc366719446"/>
      <w:r>
        <w:rPr>
          <w:rFonts w:ascii="Cambria" w:hAnsi="Cambria"/>
          <w:i/>
        </w:rPr>
        <w:br w:type="page"/>
      </w:r>
      <w:bookmarkStart w:id="34" w:name="_Toc525023703"/>
      <w:r w:rsidR="009F654D" w:rsidRPr="00687BAC">
        <w:rPr>
          <w:rFonts w:ascii="Verdana" w:hAnsi="Verdana"/>
          <w:sz w:val="28"/>
          <w:szCs w:val="28"/>
        </w:rPr>
        <w:lastRenderedPageBreak/>
        <w:t>2.1.2. Техничка и наставна средства</w:t>
      </w:r>
      <w:bookmarkEnd w:id="30"/>
      <w:bookmarkEnd w:id="31"/>
      <w:bookmarkEnd w:id="32"/>
      <w:bookmarkEnd w:id="33"/>
      <w:bookmarkEnd w:id="34"/>
    </w:p>
    <w:p w:rsidR="00AF4705" w:rsidRPr="00041103" w:rsidRDefault="00AF4705" w:rsidP="00D35ED8">
      <w:pPr>
        <w:spacing w:before="120" w:after="100" w:afterAutospacing="1"/>
        <w:jc w:val="both"/>
        <w:rPr>
          <w:rFonts w:ascii="Cambria" w:hAnsi="Cambria" w:cs="Arial"/>
          <w:lang w:val="sr-Cyrl-CS"/>
        </w:rPr>
      </w:pPr>
      <w:bookmarkStart w:id="35" w:name="_Toc271464451"/>
      <w:bookmarkStart w:id="36" w:name="_Toc271469968"/>
      <w:r w:rsidRPr="00041103">
        <w:rPr>
          <w:rFonts w:ascii="Cambria" w:hAnsi="Cambria" w:cs="Arial"/>
          <w:lang w:val="sr-Cyrl-CS"/>
        </w:rPr>
        <w:t>У складу са потребама и циљевима и задацима</w:t>
      </w:r>
      <w:r w:rsidRPr="00041103">
        <w:rPr>
          <w:rFonts w:ascii="Cambria" w:hAnsi="Cambria" w:cs="Arial"/>
          <w:b/>
          <w:i/>
          <w:lang w:val="sr-Cyrl-CS"/>
        </w:rPr>
        <w:t xml:space="preserve"> </w:t>
      </w:r>
      <w:r w:rsidRPr="00041103">
        <w:rPr>
          <w:rFonts w:ascii="Cambria" w:hAnsi="Cambria" w:cs="Arial"/>
          <w:lang w:val="sr-Cyrl-CS"/>
        </w:rPr>
        <w:t>школа је релативно добро опремљена техничким и наставним средствима. Опремљеност школе техничким и наставним средствима приказана је у следећој табели:</w:t>
      </w:r>
    </w:p>
    <w:tbl>
      <w:tblPr>
        <w:tblStyle w:val="TableList8"/>
        <w:tblW w:w="0" w:type="auto"/>
        <w:jc w:val="center"/>
        <w:tblLook w:val="01E0"/>
      </w:tblPr>
      <w:tblGrid>
        <w:gridCol w:w="7278"/>
        <w:gridCol w:w="2148"/>
      </w:tblGrid>
      <w:tr w:rsidR="00AF4705" w:rsidRPr="00041103" w:rsidTr="00790518">
        <w:trPr>
          <w:cnfStyle w:val="100000000000"/>
          <w:trHeight w:val="503"/>
          <w:jc w:val="center"/>
        </w:trPr>
        <w:tc>
          <w:tcPr>
            <w:cnfStyle w:val="001000000000"/>
            <w:tcW w:w="7278" w:type="dxa"/>
            <w:vAlign w:val="center"/>
          </w:tcPr>
          <w:p w:rsidR="00AF4705" w:rsidRPr="00790518" w:rsidRDefault="00AF4705" w:rsidP="00790518">
            <w:pPr>
              <w:spacing w:before="120"/>
              <w:jc w:val="center"/>
              <w:rPr>
                <w:rFonts w:ascii="Cambria" w:hAnsi="Cambria" w:cs="Arial"/>
                <w:bCs w:val="0"/>
                <w:iCs w:val="0"/>
                <w:color w:val="000000"/>
                <w:sz w:val="28"/>
                <w:szCs w:val="28"/>
                <w:lang w:val="sr-Cyrl-CS" w:eastAsia="sr-Latn-CS"/>
              </w:rPr>
            </w:pPr>
            <w:r w:rsidRPr="00790518">
              <w:rPr>
                <w:rFonts w:ascii="Cambria" w:hAnsi="Cambria" w:cs="Arial"/>
                <w:bCs w:val="0"/>
                <w:iCs w:val="0"/>
                <w:color w:val="000000"/>
                <w:sz w:val="28"/>
                <w:szCs w:val="28"/>
                <w:lang w:val="sr-Cyrl-CS" w:eastAsia="sr-Latn-CS"/>
              </w:rPr>
              <w:t>техничка средства</w:t>
            </w:r>
          </w:p>
        </w:tc>
        <w:tc>
          <w:tcPr>
            <w:cnfStyle w:val="000100000000"/>
            <w:tcW w:w="2148" w:type="dxa"/>
            <w:vAlign w:val="center"/>
          </w:tcPr>
          <w:p w:rsidR="00AF4705" w:rsidRPr="00790518" w:rsidRDefault="00AF4705" w:rsidP="00790518">
            <w:pPr>
              <w:spacing w:before="120"/>
              <w:jc w:val="center"/>
              <w:rPr>
                <w:rFonts w:ascii="Cambria" w:hAnsi="Cambria" w:cs="Arial"/>
                <w:bCs w:val="0"/>
                <w:iCs w:val="0"/>
                <w:color w:val="000000"/>
                <w:sz w:val="28"/>
                <w:szCs w:val="28"/>
                <w:lang w:val="sr-Cyrl-CS" w:eastAsia="sr-Latn-CS"/>
              </w:rPr>
            </w:pPr>
            <w:r w:rsidRPr="00790518">
              <w:rPr>
                <w:rFonts w:ascii="Cambria" w:hAnsi="Cambria" w:cs="Arial"/>
                <w:bCs w:val="0"/>
                <w:iCs w:val="0"/>
                <w:color w:val="000000"/>
                <w:sz w:val="28"/>
                <w:szCs w:val="28"/>
                <w:lang w:val="sr-Cyrl-CS" w:eastAsia="sr-Latn-CS"/>
              </w:rPr>
              <w:t>број</w:t>
            </w:r>
          </w:p>
        </w:tc>
      </w:tr>
      <w:tr w:rsidR="005D0D99" w:rsidRPr="00041103" w:rsidTr="00790518">
        <w:trPr>
          <w:cnfStyle w:val="000000100000"/>
          <w:trHeight w:val="179"/>
          <w:jc w:val="center"/>
        </w:trPr>
        <w:tc>
          <w:tcPr>
            <w:cnfStyle w:val="001000000000"/>
            <w:tcW w:w="7278" w:type="dxa"/>
            <w:vAlign w:val="center"/>
          </w:tcPr>
          <w:p w:rsidR="00AF4705" w:rsidRPr="008D230F" w:rsidRDefault="000E5B99" w:rsidP="00790518">
            <w:pPr>
              <w:rPr>
                <w:rFonts w:ascii="Cambria" w:eastAsia="Calibri" w:hAnsi="Cambria" w:cs="Arial"/>
                <w:b w:val="0"/>
                <w:bCs w:val="0"/>
                <w:color w:val="000000"/>
                <w:lang w:val="sr-Cyrl-CS" w:eastAsia="sr-Latn-CS"/>
              </w:rPr>
            </w:pPr>
            <w:r>
              <w:rPr>
                <w:rFonts w:ascii="Cambria" w:eastAsia="Calibri" w:hAnsi="Cambria" w:cs="Arial"/>
                <w:b w:val="0"/>
                <w:bCs w:val="0"/>
                <w:color w:val="000000"/>
                <w:lang w:val="sr-Cyrl-CS" w:eastAsia="sr-Latn-CS"/>
              </w:rPr>
              <w:t>интерактивне табле</w:t>
            </w:r>
          </w:p>
        </w:tc>
        <w:tc>
          <w:tcPr>
            <w:cnfStyle w:val="000100000000"/>
            <w:tcW w:w="2148" w:type="dxa"/>
            <w:vAlign w:val="center"/>
          </w:tcPr>
          <w:p w:rsidR="00AF4705" w:rsidRPr="008D230F" w:rsidRDefault="000E5B99" w:rsidP="00790518">
            <w:pPr>
              <w:rPr>
                <w:rFonts w:ascii="Cambria" w:eastAsia="Calibri" w:hAnsi="Cambria" w:cs="Arial"/>
                <w:b w:val="0"/>
                <w:bCs w:val="0"/>
                <w:color w:val="000000"/>
                <w:lang w:val="sr-Cyrl-CS" w:eastAsia="sr-Latn-CS"/>
              </w:rPr>
            </w:pPr>
            <w:r>
              <w:rPr>
                <w:rFonts w:ascii="Cambria" w:eastAsia="Calibri" w:hAnsi="Cambria" w:cs="Arial"/>
                <w:b w:val="0"/>
                <w:bCs w:val="0"/>
                <w:color w:val="000000"/>
                <w:lang w:val="sr-Cyrl-CS" w:eastAsia="sr-Latn-CS"/>
              </w:rPr>
              <w:t>21</w:t>
            </w:r>
          </w:p>
        </w:tc>
      </w:tr>
      <w:tr w:rsidR="00AF4705" w:rsidRPr="00041103" w:rsidTr="00790518">
        <w:trPr>
          <w:cnfStyle w:val="000000010000"/>
          <w:trHeight w:val="7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платно за пројекцију</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4</w:t>
            </w:r>
          </w:p>
        </w:tc>
      </w:tr>
      <w:tr w:rsidR="00AF4705" w:rsidRPr="00041103" w:rsidTr="00790518">
        <w:trPr>
          <w:cnfStyle w:val="000000100000"/>
          <w:jc w:val="center"/>
        </w:trPr>
        <w:tc>
          <w:tcPr>
            <w:cnfStyle w:val="001000000000"/>
            <w:tcW w:w="7278" w:type="dxa"/>
            <w:vAlign w:val="center"/>
          </w:tcPr>
          <w:p w:rsidR="00AF4705" w:rsidRPr="008D230F" w:rsidRDefault="001564A0"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д</w:t>
            </w:r>
            <w:r w:rsidR="00EE49A8" w:rsidRPr="008D230F">
              <w:rPr>
                <w:rFonts w:ascii="Cambria" w:eastAsia="Calibri" w:hAnsi="Cambria" w:cs="Arial"/>
                <w:b w:val="0"/>
                <w:bCs w:val="0"/>
                <w:color w:val="000000"/>
                <w:lang w:val="sr-Cyrl-CS" w:eastAsia="sr-Latn-CS"/>
              </w:rPr>
              <w:t>игитална</w:t>
            </w:r>
            <w:r w:rsidR="00AF4705" w:rsidRPr="008D230F">
              <w:rPr>
                <w:rFonts w:ascii="Cambria" w:eastAsia="Calibri" w:hAnsi="Cambria" w:cs="Arial"/>
                <w:b w:val="0"/>
                <w:bCs w:val="0"/>
                <w:color w:val="000000"/>
                <w:lang w:val="sr-Cyrl-CS" w:eastAsia="sr-Latn-CS"/>
              </w:rPr>
              <w:t xml:space="preserve"> камера</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5D0D99"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телевизор</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3</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фотокопир</w:t>
            </w:r>
          </w:p>
        </w:tc>
        <w:tc>
          <w:tcPr>
            <w:cnfStyle w:val="000100000000"/>
            <w:tcW w:w="2148" w:type="dxa"/>
            <w:vAlign w:val="center"/>
          </w:tcPr>
          <w:p w:rsidR="00AF4705" w:rsidRPr="008D230F" w:rsidRDefault="00F10795" w:rsidP="00790518">
            <w:pPr>
              <w:rPr>
                <w:rFonts w:ascii="Cambria" w:eastAsia="Calibri" w:hAnsi="Cambria" w:cs="Arial"/>
                <w:b w:val="0"/>
                <w:bCs w:val="0"/>
                <w:color w:val="000000"/>
                <w:lang w:val="sr-Cyrl-CS" w:eastAsia="sr-Latn-CS"/>
              </w:rPr>
            </w:pPr>
            <w:r>
              <w:rPr>
                <w:rFonts w:ascii="Cambria" w:eastAsia="Calibri" w:hAnsi="Cambria" w:cs="Arial"/>
                <w:b w:val="0"/>
                <w:bCs w:val="0"/>
                <w:color w:val="000000"/>
                <w:lang w:val="sr-Cyrl-CS" w:eastAsia="sr-Latn-CS"/>
              </w:rPr>
              <w:t>3</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музички стуб</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 xml:space="preserve">миксета </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 xml:space="preserve">1 </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звучници</w:t>
            </w:r>
          </w:p>
        </w:tc>
        <w:tc>
          <w:tcPr>
            <w:cnfStyle w:val="000100000000"/>
            <w:tcW w:w="2148" w:type="dxa"/>
            <w:vAlign w:val="center"/>
          </w:tcPr>
          <w:p w:rsidR="00AF4705" w:rsidRPr="008D230F" w:rsidRDefault="00790518" w:rsidP="00790518">
            <w:pPr>
              <w:rPr>
                <w:rFonts w:ascii="Cambria" w:eastAsia="Calibri" w:hAnsi="Cambria" w:cs="Arial"/>
                <w:b w:val="0"/>
                <w:bCs w:val="0"/>
                <w:color w:val="000000"/>
                <w:lang w:val="sr-Cyrl-CS" w:eastAsia="sr-Latn-CS"/>
              </w:rPr>
            </w:pPr>
            <w:r>
              <w:rPr>
                <w:rFonts w:ascii="Cambria" w:eastAsia="Calibri" w:hAnsi="Cambria" w:cs="Arial"/>
                <w:b w:val="0"/>
                <w:bCs w:val="0"/>
                <w:color w:val="000000"/>
                <w:lang w:val="sr-Cyrl-CS" w:eastAsia="sr-Latn-CS"/>
              </w:rPr>
              <w:t>30</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 xml:space="preserve">компјутер </w:t>
            </w:r>
          </w:p>
        </w:tc>
        <w:tc>
          <w:tcPr>
            <w:cnfStyle w:val="000100000000"/>
            <w:tcW w:w="2148" w:type="dxa"/>
            <w:vAlign w:val="center"/>
          </w:tcPr>
          <w:p w:rsidR="00AF4705" w:rsidRPr="008D230F" w:rsidRDefault="00790518" w:rsidP="00790518">
            <w:pPr>
              <w:rPr>
                <w:rFonts w:ascii="Cambria" w:eastAsia="Calibri" w:hAnsi="Cambria" w:cs="Arial"/>
                <w:b w:val="0"/>
                <w:bCs w:val="0"/>
                <w:color w:val="000000"/>
                <w:lang w:val="sr-Cyrl-CS" w:eastAsia="sr-Latn-CS"/>
              </w:rPr>
            </w:pPr>
            <w:r>
              <w:rPr>
                <w:rFonts w:ascii="Cambria" w:eastAsia="Calibri" w:hAnsi="Cambria" w:cs="Arial"/>
                <w:b w:val="0"/>
                <w:bCs w:val="0"/>
                <w:color w:val="000000"/>
                <w:lang w:val="sr-Cyrl-CS" w:eastAsia="sr-Latn-CS"/>
              </w:rPr>
              <w:t>30</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штампач</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10</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скенер</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15</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касетофон</w:t>
            </w:r>
            <w:r w:rsidRPr="008D230F">
              <w:rPr>
                <w:rFonts w:ascii="Cambria" w:eastAsia="Calibri" w:hAnsi="Cambria" w:cs="Arial"/>
                <w:b w:val="0"/>
                <w:bCs w:val="0"/>
                <w:color w:val="000000"/>
                <w:lang w:eastAsia="sr-Latn-CS"/>
              </w:rPr>
              <w:t>/</w:t>
            </w:r>
            <w:r w:rsidRPr="008D230F">
              <w:rPr>
                <w:rFonts w:ascii="Cambria" w:eastAsia="Calibri" w:hAnsi="Cambria" w:cs="Arial"/>
                <w:b w:val="0"/>
                <w:bCs w:val="0"/>
                <w:color w:val="000000"/>
                <w:lang w:val="sr-Cyrl-CS" w:eastAsia="sr-Latn-CS"/>
              </w:rPr>
              <w:t>ЦД плејер</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6</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дигитални фото апарат</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видео камера</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керамичка пећ</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2</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грнчарско коло</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графичка преса</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AF4705" w:rsidRPr="00041103" w:rsidTr="00790518">
        <w:trPr>
          <w:cnfStyle w:val="000000010000"/>
          <w:jc w:val="center"/>
        </w:trPr>
        <w:tc>
          <w:tcPr>
            <w:cnfStyle w:val="001000000000"/>
            <w:tcW w:w="7278" w:type="dxa"/>
            <w:tcBorders>
              <w:bottom w:val="nil"/>
            </w:tcBorders>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клупе за цртање</w:t>
            </w:r>
          </w:p>
        </w:tc>
        <w:tc>
          <w:tcPr>
            <w:cnfStyle w:val="000100000000"/>
            <w:tcW w:w="2148" w:type="dxa"/>
            <w:tcBorders>
              <w:bottom w:val="nil"/>
            </w:tcBorders>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5</w:t>
            </w:r>
          </w:p>
        </w:tc>
      </w:tr>
      <w:tr w:rsidR="005D0D99" w:rsidRPr="00790518" w:rsidTr="00790518">
        <w:trPr>
          <w:cnfStyle w:val="000000100000"/>
          <w:jc w:val="center"/>
        </w:trPr>
        <w:tc>
          <w:tcPr>
            <w:cnfStyle w:val="001000000000"/>
            <w:tcW w:w="7278" w:type="dxa"/>
            <w:tcBorders>
              <w:top w:val="nil"/>
              <w:bottom w:val="nil"/>
            </w:tcBorders>
            <w:shd w:val="pct25" w:color="FFC000" w:fill="FFFF00"/>
            <w:vAlign w:val="center"/>
          </w:tcPr>
          <w:p w:rsidR="00AF4705" w:rsidRPr="00790518" w:rsidRDefault="005D0D99" w:rsidP="00790518">
            <w:pPr>
              <w:jc w:val="center"/>
              <w:rPr>
                <w:rFonts w:ascii="Cambria" w:eastAsia="Calibri" w:hAnsi="Cambria" w:cs="Arial"/>
                <w:bCs w:val="0"/>
                <w:i/>
                <w:color w:val="000000"/>
                <w:sz w:val="28"/>
                <w:szCs w:val="28"/>
                <w:lang w:val="sr-Cyrl-CS" w:eastAsia="sr-Latn-CS"/>
              </w:rPr>
            </w:pPr>
            <w:r w:rsidRPr="00790518">
              <w:rPr>
                <w:rFonts w:ascii="Cambria" w:eastAsia="Calibri" w:hAnsi="Cambria" w:cs="Arial"/>
                <w:bCs w:val="0"/>
                <w:i/>
                <w:color w:val="000000"/>
                <w:sz w:val="28"/>
                <w:szCs w:val="28"/>
                <w:lang w:val="sr-Cyrl-CS" w:eastAsia="sr-Latn-CS"/>
              </w:rPr>
              <w:t>асистивна технологија</w:t>
            </w:r>
          </w:p>
        </w:tc>
        <w:tc>
          <w:tcPr>
            <w:cnfStyle w:val="000100000000"/>
            <w:tcW w:w="2148" w:type="dxa"/>
            <w:tcBorders>
              <w:top w:val="nil"/>
              <w:bottom w:val="nil"/>
            </w:tcBorders>
            <w:shd w:val="pct25" w:color="FFC000" w:fill="FFFF00"/>
            <w:vAlign w:val="center"/>
          </w:tcPr>
          <w:p w:rsidR="00AF4705" w:rsidRPr="00790518" w:rsidRDefault="00790518" w:rsidP="00790518">
            <w:pPr>
              <w:jc w:val="center"/>
              <w:rPr>
                <w:rFonts w:ascii="Cambria" w:eastAsia="Calibri" w:hAnsi="Cambria" w:cs="Arial"/>
                <w:bCs w:val="0"/>
                <w:i/>
                <w:color w:val="000000"/>
                <w:sz w:val="28"/>
                <w:szCs w:val="28"/>
                <w:lang w:val="sr-Cyrl-CS" w:eastAsia="sr-Latn-CS"/>
              </w:rPr>
            </w:pPr>
            <w:r>
              <w:rPr>
                <w:rFonts w:ascii="Cambria" w:eastAsia="Calibri" w:hAnsi="Cambria" w:cs="Arial"/>
                <w:bCs w:val="0"/>
                <w:i/>
                <w:color w:val="000000"/>
                <w:sz w:val="28"/>
                <w:szCs w:val="28"/>
                <w:lang w:val="sr-Cyrl-CS" w:eastAsia="sr-Latn-CS"/>
              </w:rPr>
              <w:t xml:space="preserve">број </w:t>
            </w:r>
          </w:p>
        </w:tc>
      </w:tr>
      <w:tr w:rsidR="00AF4705" w:rsidRPr="00041103" w:rsidTr="00790518">
        <w:trPr>
          <w:cnfStyle w:val="000000010000"/>
          <w:jc w:val="center"/>
        </w:trPr>
        <w:tc>
          <w:tcPr>
            <w:cnfStyle w:val="001000000000"/>
            <w:tcW w:w="7278" w:type="dxa"/>
            <w:tcBorders>
              <w:top w:val="nil"/>
            </w:tcBorders>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ТВ лупе</w:t>
            </w:r>
          </w:p>
        </w:tc>
        <w:tc>
          <w:tcPr>
            <w:cnfStyle w:val="000100000000"/>
            <w:tcW w:w="2148" w:type="dxa"/>
            <w:tcBorders>
              <w:top w:val="nil"/>
            </w:tcBorders>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7</w:t>
            </w:r>
          </w:p>
        </w:tc>
      </w:tr>
      <w:tr w:rsidR="000E5B99" w:rsidRPr="00041103" w:rsidTr="00790518">
        <w:trPr>
          <w:cnfStyle w:val="000000100000"/>
          <w:jc w:val="center"/>
        </w:trPr>
        <w:tc>
          <w:tcPr>
            <w:cnfStyle w:val="001000000000"/>
            <w:tcW w:w="7278" w:type="dxa"/>
            <w:tcBorders>
              <w:top w:val="nil"/>
            </w:tcBorders>
            <w:vAlign w:val="center"/>
          </w:tcPr>
          <w:p w:rsidR="000E5B99" w:rsidRPr="000E5B99" w:rsidRDefault="009C2847" w:rsidP="009C2847">
            <w:pPr>
              <w:rPr>
                <w:rFonts w:ascii="Cambria" w:eastAsia="Calibri" w:hAnsi="Cambria" w:cs="Arial"/>
                <w:b w:val="0"/>
                <w:color w:val="000000"/>
                <w:lang w:val="sr-Cyrl-CS" w:eastAsia="sr-Latn-CS"/>
              </w:rPr>
            </w:pPr>
            <w:r>
              <w:rPr>
                <w:b w:val="0"/>
                <w:sz w:val="22"/>
                <w:lang w:val="sr-Cyrl-CS"/>
              </w:rPr>
              <w:t>д</w:t>
            </w:r>
            <w:r w:rsidRPr="009C2847">
              <w:rPr>
                <w:b w:val="0"/>
                <w:sz w:val="22"/>
                <w:lang w:val="sr-Cyrl-CS"/>
              </w:rPr>
              <w:t>игитални логопедски сет</w:t>
            </w:r>
            <w:r>
              <w:rPr>
                <w:sz w:val="22"/>
                <w:lang w:val="sr-Cyrl-CS"/>
              </w:rPr>
              <w:t xml:space="preserve"> - </w:t>
            </w:r>
            <w:r w:rsidR="000E5B99" w:rsidRPr="000E5B99">
              <w:rPr>
                <w:rFonts w:ascii="Cambria" w:eastAsia="Calibri" w:hAnsi="Cambria" w:cs="Arial"/>
                <w:b w:val="0"/>
                <w:color w:val="000000"/>
                <w:lang w:val="sr-Cyrl-CS" w:eastAsia="sr-Latn-CS"/>
              </w:rPr>
              <w:t xml:space="preserve">КСАФА </w:t>
            </w:r>
          </w:p>
        </w:tc>
        <w:tc>
          <w:tcPr>
            <w:cnfStyle w:val="000100000000"/>
            <w:tcW w:w="2148" w:type="dxa"/>
            <w:tcBorders>
              <w:top w:val="nil"/>
            </w:tcBorders>
            <w:vAlign w:val="center"/>
          </w:tcPr>
          <w:p w:rsidR="000E5B99" w:rsidRPr="009C2847" w:rsidRDefault="000E5B99" w:rsidP="00790518">
            <w:pPr>
              <w:rPr>
                <w:rFonts w:ascii="Cambria" w:eastAsia="Calibri" w:hAnsi="Cambria" w:cs="Arial"/>
                <w:b w:val="0"/>
                <w:color w:val="000000"/>
                <w:lang w:val="sr-Cyrl-CS" w:eastAsia="sr-Latn-CS"/>
              </w:rPr>
            </w:pPr>
            <w:r w:rsidRPr="009C2847">
              <w:rPr>
                <w:rFonts w:ascii="Cambria" w:eastAsia="Calibri" w:hAnsi="Cambria" w:cs="Arial"/>
                <w:b w:val="0"/>
                <w:color w:val="000000"/>
                <w:lang w:val="sr-Cyrl-CS" w:eastAsia="sr-Latn-CS"/>
              </w:rPr>
              <w:t>1</w:t>
            </w:r>
          </w:p>
        </w:tc>
      </w:tr>
      <w:tr w:rsidR="005D0D99"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колор ТВ лупе</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4</w:t>
            </w:r>
          </w:p>
        </w:tc>
      </w:tr>
      <w:tr w:rsidR="00AF4705"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ТВ систем</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2</w:t>
            </w:r>
          </w:p>
        </w:tc>
      </w:tr>
      <w:tr w:rsidR="005D0D99"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анридер софтер</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15</w:t>
            </w:r>
          </w:p>
        </w:tc>
      </w:tr>
      <w:tr w:rsidR="000E5B99" w:rsidRPr="00041103" w:rsidTr="00790518">
        <w:trPr>
          <w:cnfStyle w:val="000000100000"/>
          <w:jc w:val="center"/>
        </w:trPr>
        <w:tc>
          <w:tcPr>
            <w:cnfStyle w:val="001000000000"/>
            <w:tcW w:w="7278" w:type="dxa"/>
            <w:vAlign w:val="center"/>
          </w:tcPr>
          <w:p w:rsidR="000E5B99" w:rsidRPr="000E5B99" w:rsidRDefault="009C2847" w:rsidP="009C2847">
            <w:pPr>
              <w:rPr>
                <w:rFonts w:ascii="Cambria" w:eastAsia="Calibri" w:hAnsi="Cambria" w:cs="Arial"/>
                <w:b w:val="0"/>
                <w:color w:val="000000"/>
                <w:lang w:val="sr-Cyrl-CS" w:eastAsia="sr-Latn-CS"/>
              </w:rPr>
            </w:pPr>
            <w:r w:rsidRPr="009C2847">
              <w:rPr>
                <w:b w:val="0"/>
                <w:lang w:val="sr-Cyrl-CS"/>
              </w:rPr>
              <w:t>чарт панела</w:t>
            </w:r>
            <w:r>
              <w:rPr>
                <w:b w:val="0"/>
                <w:lang w:val="sr-Cyrl-CS"/>
              </w:rPr>
              <w:t xml:space="preserve"> </w:t>
            </w:r>
            <w:r w:rsidRPr="009C2847">
              <w:rPr>
                <w:b w:val="0"/>
                <w:lang w:val="sr-Cyrl-CS"/>
              </w:rPr>
              <w:t>-</w:t>
            </w:r>
            <w:r w:rsidRPr="009C2847">
              <w:rPr>
                <w:rFonts w:ascii="Cambria" w:eastAsia="Calibri" w:hAnsi="Cambria" w:cs="Arial"/>
                <w:b w:val="0"/>
                <w:color w:val="000000"/>
                <w:lang w:val="sr-Cyrl-CS" w:eastAsia="sr-Latn-CS"/>
              </w:rPr>
              <w:t xml:space="preserve"> </w:t>
            </w:r>
            <w:r w:rsidR="000E5B99">
              <w:rPr>
                <w:rFonts w:ascii="Cambria" w:eastAsia="Calibri" w:hAnsi="Cambria" w:cs="Arial"/>
                <w:b w:val="0"/>
                <w:color w:val="000000"/>
                <w:lang w:val="sr-Cyrl-CS" w:eastAsia="sr-Latn-CS"/>
              </w:rPr>
              <w:t>м</w:t>
            </w:r>
            <w:r w:rsidR="000E5B99" w:rsidRPr="000E5B99">
              <w:rPr>
                <w:rFonts w:ascii="Cambria" w:eastAsia="Calibri" w:hAnsi="Cambria" w:cs="Arial"/>
                <w:b w:val="0"/>
                <w:color w:val="000000"/>
                <w:lang w:val="sr-Cyrl-CS" w:eastAsia="sr-Latn-CS"/>
              </w:rPr>
              <w:t>ултифункционални оптотип</w:t>
            </w:r>
            <w:r>
              <w:rPr>
                <w:rFonts w:ascii="Cambria" w:eastAsia="Calibri" w:hAnsi="Cambria" w:cs="Arial"/>
                <w:b w:val="0"/>
                <w:color w:val="000000"/>
                <w:lang w:val="sr-Cyrl-CS" w:eastAsia="sr-Latn-CS"/>
              </w:rPr>
              <w:t xml:space="preserve"> </w:t>
            </w:r>
            <w:r w:rsidRPr="009C2847">
              <w:rPr>
                <w:b w:val="0"/>
                <w:lang w:val="sr-Cyrl-CS"/>
              </w:rPr>
              <w:t>22</w:t>
            </w:r>
          </w:p>
        </w:tc>
        <w:tc>
          <w:tcPr>
            <w:cnfStyle w:val="000100000000"/>
            <w:tcW w:w="2148" w:type="dxa"/>
            <w:vAlign w:val="center"/>
          </w:tcPr>
          <w:p w:rsidR="000E5B99" w:rsidRPr="009C2847" w:rsidRDefault="009C2847" w:rsidP="00790518">
            <w:pPr>
              <w:rPr>
                <w:rFonts w:ascii="Cambria" w:eastAsia="Calibri" w:hAnsi="Cambria" w:cs="Arial"/>
                <w:b w:val="0"/>
                <w:color w:val="000000"/>
                <w:lang w:val="sr-Cyrl-CS" w:eastAsia="sr-Latn-CS"/>
              </w:rPr>
            </w:pPr>
            <w:r w:rsidRPr="009C2847">
              <w:rPr>
                <w:rFonts w:ascii="Cambria" w:eastAsia="Calibri" w:hAnsi="Cambria" w:cs="Arial"/>
                <w:b w:val="0"/>
                <w:color w:val="000000"/>
                <w:lang w:val="sr-Cyrl-CS" w:eastAsia="sr-Latn-CS"/>
              </w:rPr>
              <w:t>1</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биомикроскоп са постољем</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блиц еутископ</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фокометар</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хејроскоп</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интервал реглер</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2</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кординатор окулус</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медокс крст</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медокс винг</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ортотип и трансформатор</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раун координатор</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синоптофор клемент и окулус</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2</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титмус тест са наочарима</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AF4705" w:rsidRPr="00041103" w:rsidTr="00790518">
        <w:trPr>
          <w:cnfStyle w:val="00000001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визоскоп окулус</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lastRenderedPageBreak/>
              <w:t>топкон апарат</w:t>
            </w:r>
          </w:p>
        </w:tc>
        <w:tc>
          <w:tcPr>
            <w:cnfStyle w:val="000100000000"/>
            <w:tcW w:w="2148" w:type="dxa"/>
            <w:vAlign w:val="center"/>
          </w:tcPr>
          <w:p w:rsidR="00AF4705" w:rsidRPr="008D230F" w:rsidRDefault="00AF4705"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1</w:t>
            </w:r>
          </w:p>
        </w:tc>
      </w:tr>
      <w:tr w:rsidR="005D0D99" w:rsidRPr="00041103" w:rsidTr="00790518">
        <w:trPr>
          <w:cnfStyle w:val="000000010000"/>
          <w:jc w:val="center"/>
        </w:trPr>
        <w:tc>
          <w:tcPr>
            <w:cnfStyle w:val="001000000000"/>
            <w:tcW w:w="7278" w:type="dxa"/>
            <w:vAlign w:val="center"/>
          </w:tcPr>
          <w:p w:rsidR="005D0D99" w:rsidRPr="008D230F" w:rsidRDefault="005D0D99"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косе клупе</w:t>
            </w:r>
          </w:p>
        </w:tc>
        <w:tc>
          <w:tcPr>
            <w:cnfStyle w:val="000100000000"/>
            <w:tcW w:w="2148" w:type="dxa"/>
            <w:vAlign w:val="center"/>
          </w:tcPr>
          <w:p w:rsidR="005D0D99" w:rsidRPr="008D230F" w:rsidRDefault="005D0D99" w:rsidP="00790518">
            <w:pPr>
              <w:rPr>
                <w:rFonts w:ascii="Cambria" w:eastAsia="Calibri" w:hAnsi="Cambria" w:cs="Arial"/>
                <w:b w:val="0"/>
                <w:bCs w:val="0"/>
                <w:color w:val="000000"/>
                <w:lang w:val="sr-Cyrl-CS" w:eastAsia="sr-Latn-CS"/>
              </w:rPr>
            </w:pPr>
            <w:r w:rsidRPr="008D230F">
              <w:rPr>
                <w:rFonts w:ascii="Cambria" w:eastAsia="Calibri" w:hAnsi="Cambria" w:cs="Arial"/>
                <w:b w:val="0"/>
                <w:bCs w:val="0"/>
                <w:color w:val="000000"/>
                <w:lang w:val="sr-Cyrl-CS" w:eastAsia="sr-Latn-CS"/>
              </w:rPr>
              <w:t>2</w:t>
            </w:r>
          </w:p>
        </w:tc>
      </w:tr>
      <w:tr w:rsidR="00FD76C8" w:rsidRPr="00041103" w:rsidTr="00790518">
        <w:trPr>
          <w:cnfStyle w:val="000000100000"/>
          <w:jc w:val="center"/>
        </w:trPr>
        <w:tc>
          <w:tcPr>
            <w:cnfStyle w:val="001000000000"/>
            <w:tcW w:w="7278" w:type="dxa"/>
            <w:tcBorders>
              <w:bottom w:val="nil"/>
            </w:tcBorders>
            <w:vAlign w:val="center"/>
          </w:tcPr>
          <w:p w:rsidR="00FD76C8" w:rsidRPr="008D230F" w:rsidRDefault="00FD76C8" w:rsidP="00790518">
            <w:pPr>
              <w:rPr>
                <w:rFonts w:ascii="Cambria" w:eastAsia="Calibri" w:hAnsi="Cambria" w:cs="Arial"/>
                <w:b w:val="0"/>
                <w:bCs w:val="0"/>
                <w:color w:val="000000"/>
                <w:lang w:val="sr-Cyrl-CS" w:eastAsia="sr-Latn-CS"/>
              </w:rPr>
            </w:pPr>
            <w:r>
              <w:rPr>
                <w:rFonts w:ascii="Cambria" w:eastAsia="Calibri" w:hAnsi="Cambria" w:cs="Arial"/>
                <w:b w:val="0"/>
                <w:bCs w:val="0"/>
                <w:color w:val="000000"/>
                <w:lang w:val="sr-Cyrl-CS" w:eastAsia="sr-Latn-CS"/>
              </w:rPr>
              <w:t>брајева писаћа машина</w:t>
            </w:r>
          </w:p>
        </w:tc>
        <w:tc>
          <w:tcPr>
            <w:cnfStyle w:val="000100000000"/>
            <w:tcW w:w="2148" w:type="dxa"/>
            <w:tcBorders>
              <w:bottom w:val="nil"/>
            </w:tcBorders>
            <w:vAlign w:val="center"/>
          </w:tcPr>
          <w:p w:rsidR="00FD76C8" w:rsidRPr="008D230F" w:rsidRDefault="00FD76C8" w:rsidP="00790518">
            <w:pPr>
              <w:rPr>
                <w:rFonts w:ascii="Cambria" w:eastAsia="Calibri" w:hAnsi="Cambria" w:cs="Arial"/>
                <w:b w:val="0"/>
                <w:bCs w:val="0"/>
                <w:color w:val="000000"/>
                <w:lang w:val="sr-Cyrl-CS" w:eastAsia="sr-Latn-CS"/>
              </w:rPr>
            </w:pPr>
            <w:r>
              <w:rPr>
                <w:rFonts w:ascii="Cambria" w:eastAsia="Calibri" w:hAnsi="Cambria" w:cs="Arial"/>
                <w:b w:val="0"/>
                <w:bCs w:val="0"/>
                <w:color w:val="000000"/>
                <w:lang w:val="sr-Cyrl-CS" w:eastAsia="sr-Latn-CS"/>
              </w:rPr>
              <w:t>3</w:t>
            </w:r>
          </w:p>
        </w:tc>
      </w:tr>
      <w:tr w:rsidR="005D0D99" w:rsidRPr="00790518" w:rsidTr="00790518">
        <w:trPr>
          <w:cnfStyle w:val="000000010000"/>
          <w:jc w:val="center"/>
        </w:trPr>
        <w:tc>
          <w:tcPr>
            <w:cnfStyle w:val="001000000000"/>
            <w:tcW w:w="7278" w:type="dxa"/>
            <w:tcBorders>
              <w:top w:val="nil"/>
              <w:bottom w:val="nil"/>
            </w:tcBorders>
            <w:shd w:val="pct50" w:color="FF0000" w:fill="FFFF00"/>
            <w:vAlign w:val="center"/>
          </w:tcPr>
          <w:p w:rsidR="00AF4705" w:rsidRPr="00790518" w:rsidRDefault="00AF4705" w:rsidP="00790518">
            <w:pPr>
              <w:jc w:val="center"/>
              <w:rPr>
                <w:rFonts w:ascii="Cambria" w:hAnsi="Cambria" w:cs="Arial"/>
                <w:bCs w:val="0"/>
                <w:i/>
                <w:color w:val="000000"/>
                <w:sz w:val="28"/>
                <w:szCs w:val="28"/>
                <w:lang w:val="sr-Cyrl-CS" w:eastAsia="sr-Latn-CS"/>
              </w:rPr>
            </w:pPr>
            <w:r w:rsidRPr="00790518">
              <w:rPr>
                <w:rFonts w:ascii="Cambria" w:hAnsi="Cambria" w:cs="Arial"/>
                <w:bCs w:val="0"/>
                <w:i/>
                <w:color w:val="000000"/>
                <w:sz w:val="28"/>
                <w:szCs w:val="28"/>
                <w:lang w:val="sr-Cyrl-CS" w:eastAsia="sr-Latn-CS"/>
              </w:rPr>
              <w:t>наставна и дидактичка средства</w:t>
            </w:r>
          </w:p>
        </w:tc>
        <w:tc>
          <w:tcPr>
            <w:cnfStyle w:val="000100000000"/>
            <w:tcW w:w="2148" w:type="dxa"/>
            <w:tcBorders>
              <w:top w:val="nil"/>
              <w:bottom w:val="nil"/>
            </w:tcBorders>
            <w:shd w:val="pct50" w:color="FF0000" w:fill="FFFF00"/>
            <w:vAlign w:val="center"/>
          </w:tcPr>
          <w:p w:rsidR="00AF4705" w:rsidRPr="00790518" w:rsidRDefault="00790518" w:rsidP="00790518">
            <w:pPr>
              <w:jc w:val="center"/>
              <w:rPr>
                <w:rFonts w:ascii="Cambria" w:hAnsi="Cambria" w:cs="Arial"/>
                <w:bCs w:val="0"/>
                <w:i/>
                <w:color w:val="000000"/>
                <w:sz w:val="28"/>
                <w:szCs w:val="28"/>
                <w:lang w:val="sr-Cyrl-CS" w:eastAsia="sr-Latn-CS"/>
              </w:rPr>
            </w:pPr>
            <w:r>
              <w:rPr>
                <w:rFonts w:ascii="Cambria" w:hAnsi="Cambria" w:cs="Arial"/>
                <w:bCs w:val="0"/>
                <w:i/>
                <w:color w:val="000000"/>
                <w:sz w:val="28"/>
                <w:szCs w:val="28"/>
                <w:lang w:val="sr-Cyrl-CS" w:eastAsia="sr-Latn-CS"/>
              </w:rPr>
              <w:t>број</w:t>
            </w:r>
          </w:p>
        </w:tc>
      </w:tr>
      <w:tr w:rsidR="005D0D99" w:rsidRPr="00041103" w:rsidTr="00790518">
        <w:trPr>
          <w:cnfStyle w:val="000000100000"/>
          <w:jc w:val="center"/>
        </w:trPr>
        <w:tc>
          <w:tcPr>
            <w:cnfStyle w:val="001000000000"/>
            <w:tcW w:w="7278" w:type="dxa"/>
            <w:tcBorders>
              <w:top w:val="nil"/>
            </w:tcBorders>
            <w:vAlign w:val="center"/>
          </w:tcPr>
          <w:p w:rsidR="005D0D99" w:rsidRPr="00790518" w:rsidRDefault="005D0D99" w:rsidP="00790518">
            <w:pPr>
              <w:rPr>
                <w:rFonts w:asciiTheme="majorHAnsi" w:hAnsiTheme="majorHAnsi" w:cs="Arial"/>
                <w:b w:val="0"/>
                <w:bCs w:val="0"/>
                <w:color w:val="000000"/>
                <w:lang w:val="sr-Cyrl-CS" w:eastAsia="sr-Latn-CS"/>
              </w:rPr>
            </w:pPr>
            <w:r w:rsidRPr="00790518">
              <w:rPr>
                <w:rFonts w:asciiTheme="majorHAnsi" w:eastAsia="Calibri" w:hAnsiTheme="majorHAnsi" w:cs="Arial"/>
                <w:b w:val="0"/>
                <w:bCs w:val="0"/>
                <w:lang w:val="sr-Cyrl-CS" w:eastAsia="sr-Latn-CS"/>
              </w:rPr>
              <w:t>интерактивне игре и средства за продужени боравак и предшколску групу</w:t>
            </w:r>
          </w:p>
        </w:tc>
        <w:tc>
          <w:tcPr>
            <w:cnfStyle w:val="000100000000"/>
            <w:tcW w:w="2148" w:type="dxa"/>
            <w:tcBorders>
              <w:top w:val="nil"/>
            </w:tcBorders>
            <w:vAlign w:val="center"/>
          </w:tcPr>
          <w:p w:rsidR="005D0D99" w:rsidRPr="00790518" w:rsidRDefault="005D0D99" w:rsidP="00790518">
            <w:pPr>
              <w:rPr>
                <w:rFonts w:asciiTheme="majorHAnsi" w:hAnsiTheme="majorHAnsi" w:cs="Arial"/>
                <w:b w:val="0"/>
                <w:bCs w:val="0"/>
                <w:color w:val="000000"/>
                <w:lang w:val="sr-Cyrl-CS" w:eastAsia="sr-Latn-CS"/>
              </w:rPr>
            </w:pPr>
            <w:r w:rsidRPr="00790518">
              <w:rPr>
                <w:rFonts w:asciiTheme="majorHAnsi" w:hAnsiTheme="majorHAnsi" w:cs="Arial"/>
                <w:b w:val="0"/>
                <w:bCs w:val="0"/>
                <w:color w:val="000000"/>
                <w:lang w:val="sr-Cyrl-CS" w:eastAsia="sr-Latn-CS"/>
              </w:rPr>
              <w:t>20</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 xml:space="preserve">зидне историјске карте </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30</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зидне географске карте</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30</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светлећи глобус/индукциони глобус</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5</w:t>
            </w:r>
          </w:p>
        </w:tc>
      </w:tr>
      <w:tr w:rsidR="00FD76C8" w:rsidRPr="00041103" w:rsidTr="00790518">
        <w:trPr>
          <w:cnfStyle w:val="000000100000"/>
          <w:jc w:val="center"/>
        </w:trPr>
        <w:tc>
          <w:tcPr>
            <w:cnfStyle w:val="001000000000"/>
            <w:tcW w:w="7278" w:type="dxa"/>
            <w:vAlign w:val="center"/>
          </w:tcPr>
          <w:p w:rsidR="00FD76C8" w:rsidRPr="00790518" w:rsidRDefault="00FD76C8"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глобус</w:t>
            </w:r>
          </w:p>
        </w:tc>
        <w:tc>
          <w:tcPr>
            <w:cnfStyle w:val="000100000000"/>
            <w:tcW w:w="2148" w:type="dxa"/>
            <w:vAlign w:val="center"/>
          </w:tcPr>
          <w:p w:rsidR="00FD76C8" w:rsidRPr="00790518" w:rsidRDefault="00FD76C8"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5</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аудио-видео материјал (мултимедијални дискови) за разредну и предметну наставу</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40</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флип чарт табле</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4</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беле табле</w:t>
            </w:r>
          </w:p>
        </w:tc>
        <w:tc>
          <w:tcPr>
            <w:cnfStyle w:val="000100000000"/>
            <w:tcW w:w="2148" w:type="dxa"/>
            <w:vAlign w:val="center"/>
          </w:tcPr>
          <w:p w:rsidR="00AF4705" w:rsidRPr="00790518" w:rsidRDefault="009C2847" w:rsidP="00790518">
            <w:pPr>
              <w:rPr>
                <w:rFonts w:asciiTheme="majorHAnsi" w:eastAsia="Calibri" w:hAnsiTheme="majorHAnsi" w:cs="Arial"/>
                <w:b w:val="0"/>
                <w:bCs w:val="0"/>
                <w:color w:val="000000"/>
                <w:lang w:eastAsia="sr-Latn-CS"/>
              </w:rPr>
            </w:pPr>
            <w:r>
              <w:rPr>
                <w:rFonts w:asciiTheme="majorHAnsi" w:eastAsia="Calibri" w:hAnsiTheme="majorHAnsi" w:cs="Arial"/>
                <w:b w:val="0"/>
                <w:bCs w:val="0"/>
                <w:color w:val="000000"/>
                <w:lang w:val="sr-Cyrl-CS" w:eastAsia="sr-Latn-CS"/>
              </w:rPr>
              <w:t>19</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средства наставу техничког образовања-конструктори, апаратуре, алатке</w:t>
            </w:r>
          </w:p>
        </w:tc>
        <w:tc>
          <w:tcPr>
            <w:cnfStyle w:val="000100000000"/>
            <w:tcW w:w="2148" w:type="dxa"/>
            <w:vAlign w:val="center"/>
          </w:tcPr>
          <w:p w:rsidR="00AF4705" w:rsidRPr="00790518" w:rsidRDefault="007D2AFC"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10 комплета</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апаратуре за наставу физике, хемије и биологије</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3 комплета</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лењири</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6 комплета</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микроскоп</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2</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човечји скелет</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дидактичка средства за физику, хемију и билогију (апаратуре, мерни инструменти, средства за експерименте, хемикалије, препарати, модели)</w:t>
            </w:r>
          </w:p>
        </w:tc>
        <w:tc>
          <w:tcPr>
            <w:cnfStyle w:val="000100000000"/>
            <w:tcW w:w="2148" w:type="dxa"/>
            <w:vAlign w:val="center"/>
          </w:tcPr>
          <w:p w:rsidR="00AF4705" w:rsidRPr="00790518" w:rsidRDefault="007D2AFC"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4 комплета</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дидактичка средства за географију и историју</w:t>
            </w:r>
          </w:p>
        </w:tc>
        <w:tc>
          <w:tcPr>
            <w:cnfStyle w:val="000100000000"/>
            <w:tcW w:w="2148" w:type="dxa"/>
            <w:vAlign w:val="center"/>
          </w:tcPr>
          <w:p w:rsidR="00AF4705" w:rsidRPr="00790518" w:rsidRDefault="007D2AFC"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2 комплета</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модели за наставу математике</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8</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 xml:space="preserve">зидне слике и панои за наставу историје, биологије, ликовне и музичке културе и страних језика, разредну наставу, </w:t>
            </w:r>
          </w:p>
        </w:tc>
        <w:tc>
          <w:tcPr>
            <w:cnfStyle w:val="000100000000"/>
            <w:tcW w:w="2148" w:type="dxa"/>
            <w:vAlign w:val="center"/>
          </w:tcPr>
          <w:p w:rsidR="00AF4705" w:rsidRPr="00790518" w:rsidRDefault="007D2AFC"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50</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клавир</w:t>
            </w:r>
          </w:p>
        </w:tc>
        <w:tc>
          <w:tcPr>
            <w:cnfStyle w:val="000100000000"/>
            <w:tcW w:w="2148" w:type="dxa"/>
            <w:vAlign w:val="center"/>
          </w:tcPr>
          <w:p w:rsidR="00AF4705" w:rsidRPr="00790518" w:rsidRDefault="007D2AFC"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3</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гитара</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ксилофон</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хармоника</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штафелај</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10</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струњаче</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15</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мреже за одбојку</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мали шведски сандук</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шведски сандук</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мердевине</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одскочна даска</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рипстол</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2</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сто за стони тенис</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2</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лопте (кошаркашке-одобојкашке-рукометне: јуниор/сениор)</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10х15х15</w:t>
            </w:r>
          </w:p>
        </w:tc>
      </w:tr>
      <w:tr w:rsidR="005D0D99" w:rsidRPr="00041103" w:rsidTr="00790518">
        <w:trPr>
          <w:cnfStyle w:val="00000001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медицинске справе за физичко:</w:t>
            </w:r>
          </w:p>
        </w:tc>
        <w:tc>
          <w:tcPr>
            <w:cnfStyle w:val="000100000000"/>
            <w:tcW w:w="2148" w:type="dxa"/>
            <w:vAlign w:val="center"/>
          </w:tcPr>
          <w:p w:rsidR="00AF4705" w:rsidRPr="00790518" w:rsidRDefault="007D2AFC"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7</w:t>
            </w:r>
          </w:p>
        </w:tc>
      </w:tr>
      <w:tr w:rsidR="005D0D99" w:rsidRPr="00041103" w:rsidTr="00790518">
        <w:trPr>
          <w:cnfStyle w:val="000000100000"/>
          <w:jc w:val="center"/>
        </w:trPr>
        <w:tc>
          <w:tcPr>
            <w:cnfStyle w:val="001000000000"/>
            <w:tcW w:w="727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бицикл «Ергометар»</w:t>
            </w:r>
          </w:p>
        </w:tc>
        <w:tc>
          <w:tcPr>
            <w:cnfStyle w:val="000100000000"/>
            <w:tcW w:w="2148" w:type="dxa"/>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2</w:t>
            </w:r>
          </w:p>
        </w:tc>
      </w:tr>
      <w:tr w:rsidR="005D0D99" w:rsidRPr="00041103" w:rsidTr="00790518">
        <w:trPr>
          <w:cnfStyle w:val="000000010000"/>
          <w:jc w:val="center"/>
        </w:trPr>
        <w:tc>
          <w:tcPr>
            <w:cnfStyle w:val="001000000000"/>
            <w:tcW w:w="7278" w:type="dxa"/>
            <w:tcBorders>
              <w:bottom w:val="single" w:sz="6" w:space="0" w:color="000000"/>
            </w:tcBorders>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тренажер за суво веслање</w:t>
            </w:r>
          </w:p>
        </w:tc>
        <w:tc>
          <w:tcPr>
            <w:cnfStyle w:val="000100000000"/>
            <w:tcW w:w="2148" w:type="dxa"/>
            <w:tcBorders>
              <w:bottom w:val="single" w:sz="6" w:space="0" w:color="000000"/>
            </w:tcBorders>
            <w:vAlign w:val="center"/>
          </w:tcPr>
          <w:p w:rsidR="00AF4705" w:rsidRPr="00790518" w:rsidRDefault="00AF4705"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2</w:t>
            </w:r>
          </w:p>
        </w:tc>
      </w:tr>
      <w:tr w:rsidR="005D0D99" w:rsidRPr="00041103" w:rsidTr="00790518">
        <w:trPr>
          <w:cnfStyle w:val="010000000000"/>
          <w:jc w:val="center"/>
        </w:trPr>
        <w:tc>
          <w:tcPr>
            <w:cnfStyle w:val="001000000000"/>
            <w:tcW w:w="7278" w:type="dxa"/>
            <w:tcBorders>
              <w:bottom w:val="single" w:sz="6" w:space="0" w:color="000000"/>
            </w:tcBorders>
            <w:shd w:val="pct5" w:color="FFFF00" w:fill="FFDF79"/>
            <w:vAlign w:val="center"/>
          </w:tcPr>
          <w:p w:rsidR="005D0D99" w:rsidRPr="00790518" w:rsidRDefault="005D0D99"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покретне траке «Тредмил»</w:t>
            </w:r>
          </w:p>
        </w:tc>
        <w:tc>
          <w:tcPr>
            <w:cnfStyle w:val="000100000000"/>
            <w:tcW w:w="2148" w:type="dxa"/>
            <w:tcBorders>
              <w:bottom w:val="single" w:sz="6" w:space="0" w:color="000000"/>
            </w:tcBorders>
            <w:shd w:val="pct5" w:color="FFFF00" w:fill="FFDF79"/>
            <w:vAlign w:val="center"/>
          </w:tcPr>
          <w:p w:rsidR="005D0D99" w:rsidRPr="00790518" w:rsidRDefault="005D0D99" w:rsidP="00790518">
            <w:pPr>
              <w:rPr>
                <w:rFonts w:asciiTheme="majorHAnsi" w:eastAsia="Calibri" w:hAnsiTheme="majorHAnsi" w:cs="Arial"/>
                <w:b w:val="0"/>
                <w:bCs w:val="0"/>
                <w:color w:val="000000"/>
                <w:lang w:val="sr-Cyrl-CS" w:eastAsia="sr-Latn-CS"/>
              </w:rPr>
            </w:pPr>
            <w:r w:rsidRPr="00790518">
              <w:rPr>
                <w:rFonts w:asciiTheme="majorHAnsi" w:eastAsia="Calibri" w:hAnsiTheme="majorHAnsi" w:cs="Arial"/>
                <w:b w:val="0"/>
                <w:bCs w:val="0"/>
                <w:color w:val="000000"/>
                <w:lang w:val="sr-Cyrl-CS" w:eastAsia="sr-Latn-CS"/>
              </w:rPr>
              <w:t>2</w:t>
            </w:r>
          </w:p>
        </w:tc>
      </w:tr>
    </w:tbl>
    <w:p w:rsidR="009F654D" w:rsidRPr="00687BAC" w:rsidRDefault="009F654D" w:rsidP="00687BAC">
      <w:pPr>
        <w:pStyle w:val="Heading2"/>
        <w:spacing w:before="120"/>
        <w:ind w:left="900" w:hanging="900"/>
        <w:rPr>
          <w:rFonts w:ascii="Verdana" w:hAnsi="Verdana"/>
          <w:i w:val="0"/>
          <w:sz w:val="32"/>
          <w:szCs w:val="32"/>
          <w:lang w:val="ru-RU"/>
        </w:rPr>
      </w:pPr>
      <w:bookmarkStart w:id="37" w:name="_Toc334821160"/>
      <w:bookmarkStart w:id="38" w:name="_Toc366719006"/>
      <w:bookmarkStart w:id="39" w:name="_Toc366719447"/>
      <w:bookmarkStart w:id="40" w:name="_Toc525023704"/>
      <w:r w:rsidRPr="00687BAC">
        <w:rPr>
          <w:rFonts w:ascii="Verdana" w:hAnsi="Verdana"/>
          <w:i w:val="0"/>
          <w:sz w:val="32"/>
          <w:szCs w:val="32"/>
          <w:lang w:val="ru-RU"/>
        </w:rPr>
        <w:lastRenderedPageBreak/>
        <w:t xml:space="preserve">2.2. </w:t>
      </w:r>
      <w:bookmarkEnd w:id="37"/>
      <w:r w:rsidR="00687BAC">
        <w:rPr>
          <w:rFonts w:ascii="Verdana" w:hAnsi="Verdana"/>
          <w:i w:val="0"/>
          <w:sz w:val="32"/>
          <w:szCs w:val="32"/>
          <w:lang w:val="ru-RU"/>
        </w:rPr>
        <w:tab/>
      </w:r>
      <w:r w:rsidR="00F865BF" w:rsidRPr="00687BAC">
        <w:rPr>
          <w:rFonts w:ascii="Verdana" w:hAnsi="Verdana"/>
          <w:i w:val="0"/>
          <w:sz w:val="32"/>
          <w:szCs w:val="32"/>
          <w:lang w:val="ru-RU"/>
        </w:rPr>
        <w:t>Сарадња са л</w:t>
      </w:r>
      <w:r w:rsidR="0014497B" w:rsidRPr="00687BAC">
        <w:rPr>
          <w:rFonts w:ascii="Verdana" w:hAnsi="Verdana"/>
          <w:i w:val="0"/>
          <w:sz w:val="32"/>
          <w:szCs w:val="32"/>
          <w:lang w:val="ru-RU"/>
        </w:rPr>
        <w:t>окалн</w:t>
      </w:r>
      <w:r w:rsidR="00F865BF" w:rsidRPr="00687BAC">
        <w:rPr>
          <w:rFonts w:ascii="Verdana" w:hAnsi="Verdana"/>
          <w:i w:val="0"/>
          <w:sz w:val="32"/>
          <w:szCs w:val="32"/>
          <w:lang w:val="ru-RU"/>
        </w:rPr>
        <w:t>ом</w:t>
      </w:r>
      <w:r w:rsidR="0014497B" w:rsidRPr="00687BAC">
        <w:rPr>
          <w:rFonts w:ascii="Verdana" w:hAnsi="Verdana"/>
          <w:i w:val="0"/>
          <w:sz w:val="32"/>
          <w:szCs w:val="32"/>
          <w:lang w:val="ru-RU"/>
        </w:rPr>
        <w:t xml:space="preserve"> заједниц</w:t>
      </w:r>
      <w:r w:rsidR="00F865BF" w:rsidRPr="00687BAC">
        <w:rPr>
          <w:rFonts w:ascii="Verdana" w:hAnsi="Verdana"/>
          <w:i w:val="0"/>
          <w:sz w:val="32"/>
          <w:szCs w:val="32"/>
          <w:lang w:val="ru-RU"/>
        </w:rPr>
        <w:t>ом</w:t>
      </w:r>
      <w:bookmarkEnd w:id="38"/>
      <w:bookmarkEnd w:id="39"/>
      <w:bookmarkEnd w:id="40"/>
      <w:r w:rsidRPr="00687BAC">
        <w:rPr>
          <w:rFonts w:ascii="Verdana" w:hAnsi="Verdana"/>
          <w:i w:val="0"/>
          <w:sz w:val="32"/>
          <w:szCs w:val="32"/>
          <w:lang w:val="ru-RU"/>
        </w:rPr>
        <w:t xml:space="preserve"> </w:t>
      </w:r>
      <w:bookmarkEnd w:id="35"/>
      <w:bookmarkEnd w:id="36"/>
    </w:p>
    <w:p w:rsidR="00522325" w:rsidRPr="00041103" w:rsidRDefault="009F654D" w:rsidP="00D81DAB">
      <w:pPr>
        <w:spacing w:before="120" w:after="240"/>
        <w:jc w:val="both"/>
        <w:rPr>
          <w:rFonts w:ascii="Cambria" w:hAnsi="Cambria" w:cs="Arial"/>
          <w:lang w:val="sr-Cyrl-CS"/>
        </w:rPr>
      </w:pPr>
      <w:r w:rsidRPr="00041103">
        <w:rPr>
          <w:rFonts w:ascii="Cambria" w:hAnsi="Cambria"/>
          <w:b/>
          <w:sz w:val="28"/>
          <w:szCs w:val="28"/>
          <w:lang w:val="sr-Cyrl-CS"/>
        </w:rPr>
        <w:tab/>
      </w:r>
      <w:bookmarkStart w:id="41" w:name="_Toc271464452"/>
      <w:bookmarkStart w:id="42" w:name="_Toc271469969"/>
      <w:r w:rsidR="00522325" w:rsidRPr="00041103">
        <w:rPr>
          <w:rFonts w:ascii="Cambria" w:hAnsi="Cambria" w:cs="Arial"/>
          <w:lang w:val="sr-Cyrl-CS"/>
        </w:rPr>
        <w:t>Школа се налази у центру града што јој омогућава додатно коришћење ресурса ван школе, а самим тим квалитетнију и богатију реализацију наставног садржаја. Школа остварује сарадњу са следећим државним институциј</w:t>
      </w:r>
      <w:r w:rsidR="00F865BF" w:rsidRPr="00041103">
        <w:rPr>
          <w:rFonts w:ascii="Cambria" w:hAnsi="Cambria" w:cs="Arial"/>
          <w:lang w:val="sr-Cyrl-CS"/>
        </w:rPr>
        <w:t>ама и културним организацијама.</w:t>
      </w:r>
    </w:p>
    <w:tbl>
      <w:tblPr>
        <w:tblW w:w="10049" w:type="dxa"/>
        <w:tblBorders>
          <w:top w:val="single" w:sz="12" w:space="0" w:color="008080"/>
          <w:left w:val="single" w:sz="6" w:space="0" w:color="008080"/>
          <w:bottom w:val="single" w:sz="12" w:space="0" w:color="008080"/>
          <w:right w:val="single" w:sz="6" w:space="0" w:color="008080"/>
        </w:tblBorders>
        <w:tblLook w:val="04A0"/>
      </w:tblPr>
      <w:tblGrid>
        <w:gridCol w:w="5238"/>
        <w:gridCol w:w="4811"/>
      </w:tblGrid>
      <w:tr w:rsidR="00F865BF" w:rsidRPr="00041103" w:rsidTr="00EF53CF">
        <w:trPr>
          <w:tblHeader/>
        </w:trPr>
        <w:tc>
          <w:tcPr>
            <w:tcW w:w="5238" w:type="dxa"/>
            <w:tcBorders>
              <w:bottom w:val="single" w:sz="6" w:space="0" w:color="000000"/>
            </w:tcBorders>
            <w:shd w:val="solid" w:color="C0C0C0" w:fill="FFFFFF"/>
          </w:tcPr>
          <w:p w:rsidR="00F865BF" w:rsidRPr="00041103" w:rsidRDefault="00F865BF" w:rsidP="001C4131">
            <w:pPr>
              <w:jc w:val="center"/>
              <w:rPr>
                <w:rFonts w:ascii="Cambria" w:hAnsi="Cambria" w:cs="Arial"/>
                <w:b/>
                <w:bCs/>
                <w:i/>
                <w:iCs/>
                <w:color w:val="800000"/>
                <w:lang w:val="sr-Cyrl-CS"/>
              </w:rPr>
            </w:pPr>
            <w:r w:rsidRPr="00041103">
              <w:rPr>
                <w:rFonts w:ascii="Cambria" w:hAnsi="Cambria" w:cs="Arial"/>
                <w:b/>
                <w:bCs/>
                <w:i/>
                <w:iCs/>
                <w:color w:val="800000"/>
                <w:lang w:val="sr-Cyrl-CS"/>
              </w:rPr>
              <w:t>ИНСТИТУЦИЈЕ, УСТАНОВЕ, ОРГАНИЗАЦИЈЕ</w:t>
            </w:r>
          </w:p>
        </w:tc>
        <w:tc>
          <w:tcPr>
            <w:tcW w:w="4811" w:type="dxa"/>
            <w:tcBorders>
              <w:bottom w:val="single" w:sz="6" w:space="0" w:color="000000"/>
            </w:tcBorders>
            <w:shd w:val="solid" w:color="C0C0C0" w:fill="FFFFFF"/>
          </w:tcPr>
          <w:p w:rsidR="00F865BF" w:rsidRPr="00041103" w:rsidRDefault="00F865BF" w:rsidP="001C4131">
            <w:pPr>
              <w:jc w:val="center"/>
              <w:rPr>
                <w:rFonts w:ascii="Cambria" w:hAnsi="Cambria" w:cs="Arial"/>
                <w:b/>
                <w:bCs/>
                <w:i/>
                <w:iCs/>
                <w:color w:val="800000"/>
                <w:lang w:val="sr-Cyrl-CS"/>
              </w:rPr>
            </w:pPr>
            <w:r w:rsidRPr="00041103">
              <w:rPr>
                <w:rFonts w:ascii="Cambria" w:hAnsi="Cambria" w:cs="Arial"/>
                <w:b/>
                <w:bCs/>
                <w:i/>
                <w:iCs/>
                <w:color w:val="800000"/>
                <w:lang w:val="sr-Cyrl-CS"/>
              </w:rPr>
              <w:t>НАЧИН САРАДЊЕ</w:t>
            </w:r>
          </w:p>
        </w:tc>
      </w:tr>
      <w:tr w:rsidR="00F865BF" w:rsidRPr="00041103" w:rsidTr="001C4131">
        <w:tc>
          <w:tcPr>
            <w:tcW w:w="5238" w:type="dxa"/>
            <w:shd w:val="solid" w:color="C0C0C0" w:fill="FFFFFF"/>
          </w:tcPr>
          <w:p w:rsidR="00F865BF" w:rsidRPr="00041103" w:rsidRDefault="00F865BF" w:rsidP="00EF53CF">
            <w:pPr>
              <w:jc w:val="both"/>
              <w:rPr>
                <w:rFonts w:ascii="Cambria" w:hAnsi="Cambria" w:cs="Arial"/>
                <w:lang w:val="sr-Cyrl-CS"/>
              </w:rPr>
            </w:pPr>
            <w:r w:rsidRPr="00041103">
              <w:rPr>
                <w:rFonts w:ascii="Cambria" w:hAnsi="Cambria" w:cs="Arial"/>
                <w:lang w:val="sr-Cyrl-CS"/>
              </w:rPr>
              <w:t>Скупштина општина „Стари Град“</w:t>
            </w:r>
          </w:p>
          <w:p w:rsidR="00F865BF" w:rsidRPr="00041103" w:rsidRDefault="00F865BF" w:rsidP="00EF53CF">
            <w:pPr>
              <w:jc w:val="both"/>
              <w:rPr>
                <w:rFonts w:ascii="Cambria" w:hAnsi="Cambria" w:cs="Arial"/>
                <w:lang w:val="sr-Cyrl-CS"/>
              </w:rPr>
            </w:pPr>
            <w:r w:rsidRPr="00041103">
              <w:rPr>
                <w:rFonts w:ascii="Cambria" w:hAnsi="Cambria" w:cs="Arial"/>
                <w:lang w:val="sr-Cyrl-CS"/>
              </w:rPr>
              <w:t xml:space="preserve">Скупштина града Београда </w:t>
            </w:r>
          </w:p>
          <w:p w:rsidR="00F865BF" w:rsidRPr="00041103" w:rsidRDefault="00F865BF" w:rsidP="00EF53CF">
            <w:pPr>
              <w:jc w:val="both"/>
              <w:rPr>
                <w:rFonts w:ascii="Cambria" w:hAnsi="Cambria" w:cs="Arial"/>
                <w:lang w:val="sr-Cyrl-CS"/>
              </w:rPr>
            </w:pPr>
            <w:r w:rsidRPr="00041103">
              <w:rPr>
                <w:rFonts w:ascii="Cambria" w:hAnsi="Cambria" w:cs="Arial"/>
                <w:lang w:val="sr-Cyrl-CS"/>
              </w:rPr>
              <w:t>Секретаријат за образовање града Београда</w:t>
            </w:r>
          </w:p>
        </w:tc>
        <w:tc>
          <w:tcPr>
            <w:tcW w:w="4811" w:type="dxa"/>
            <w:shd w:val="solid" w:color="C0C0C0" w:fill="FFFFFF"/>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Решавање свих важних питањ</w:t>
            </w:r>
            <w:r w:rsidR="005530B0">
              <w:rPr>
                <w:rFonts w:ascii="Cambria" w:hAnsi="Cambria" w:cs="Arial"/>
                <w:lang w:val="sr-Cyrl-CS"/>
              </w:rPr>
              <w:t>а везана за функционисање школе.</w:t>
            </w:r>
          </w:p>
          <w:p w:rsidR="00D81DAB" w:rsidRPr="00041103" w:rsidRDefault="00D81DAB" w:rsidP="001C4131">
            <w:pPr>
              <w:rPr>
                <w:rFonts w:ascii="Cambria" w:hAnsi="Cambria" w:cs="Arial"/>
                <w:lang w:val="sr-Cyrl-CS"/>
              </w:rPr>
            </w:pPr>
            <w:r w:rsidRPr="00041103">
              <w:rPr>
                <w:rFonts w:ascii="Cambria" w:hAnsi="Cambria" w:cs="Arial"/>
                <w:lang w:val="sr-Cyrl-CS"/>
              </w:rPr>
              <w:t>Фина</w:t>
            </w:r>
            <w:r w:rsidR="00A5478F">
              <w:rPr>
                <w:rFonts w:ascii="Cambria" w:hAnsi="Cambria" w:cs="Arial"/>
                <w:lang w:val="sr-Cyrl-CS"/>
              </w:rPr>
              <w:t>н</w:t>
            </w:r>
            <w:r w:rsidRPr="00041103">
              <w:rPr>
                <w:rFonts w:ascii="Cambria" w:hAnsi="Cambria" w:cs="Arial"/>
                <w:lang w:val="sr-Cyrl-CS"/>
              </w:rPr>
              <w:t>сирање школе</w:t>
            </w:r>
          </w:p>
        </w:tc>
      </w:tr>
      <w:tr w:rsidR="00F865BF" w:rsidRPr="00041103" w:rsidTr="001C4131">
        <w:tc>
          <w:tcPr>
            <w:tcW w:w="5238" w:type="dxa"/>
          </w:tcPr>
          <w:p w:rsidR="00F865BF" w:rsidRPr="00041103" w:rsidRDefault="00F865BF" w:rsidP="00EF53CF">
            <w:pPr>
              <w:spacing w:before="120"/>
              <w:rPr>
                <w:rFonts w:ascii="Cambria" w:hAnsi="Cambria" w:cs="Arial"/>
                <w:lang w:val="sr-Cyrl-CS"/>
              </w:rPr>
            </w:pPr>
            <w:r w:rsidRPr="00041103">
              <w:rPr>
                <w:rFonts w:ascii="Cambria" w:hAnsi="Cambria" w:cs="Arial"/>
                <w:lang w:val="sr-Cyrl-CS"/>
              </w:rPr>
              <w:t>Министарство просвете, науке и технолошког развоја РС</w:t>
            </w:r>
          </w:p>
        </w:tc>
        <w:tc>
          <w:tcPr>
            <w:tcW w:w="4811" w:type="dxa"/>
            <w:vAlign w:val="center"/>
          </w:tcPr>
          <w:p w:rsidR="00D81DAB" w:rsidRPr="00041103" w:rsidRDefault="00D81DAB" w:rsidP="001C4131">
            <w:pPr>
              <w:rPr>
                <w:rFonts w:ascii="Cambria" w:hAnsi="Cambria" w:cs="Arial"/>
                <w:lang w:val="sr-Cyrl-CS"/>
              </w:rPr>
            </w:pPr>
            <w:r w:rsidRPr="00041103">
              <w:rPr>
                <w:rFonts w:ascii="Cambria" w:hAnsi="Cambria" w:cs="Arial"/>
                <w:lang w:val="sr-Cyrl-CS"/>
              </w:rPr>
              <w:t>Решавање свих важних питањ</w:t>
            </w:r>
            <w:r w:rsidR="005530B0">
              <w:rPr>
                <w:rFonts w:ascii="Cambria" w:hAnsi="Cambria" w:cs="Arial"/>
                <w:lang w:val="sr-Cyrl-CS"/>
              </w:rPr>
              <w:t>а везана за функционисање школе</w:t>
            </w:r>
          </w:p>
          <w:p w:rsidR="00F865BF" w:rsidRPr="00041103" w:rsidRDefault="00D81DAB" w:rsidP="001C4131">
            <w:pPr>
              <w:rPr>
                <w:rFonts w:ascii="Cambria" w:hAnsi="Cambria" w:cs="Arial"/>
                <w:lang w:val="sr-Cyrl-CS"/>
              </w:rPr>
            </w:pPr>
            <w:r w:rsidRPr="00041103">
              <w:rPr>
                <w:rFonts w:ascii="Cambria" w:hAnsi="Cambria" w:cs="Arial"/>
                <w:lang w:val="sr-Cyrl-CS"/>
              </w:rPr>
              <w:t>Фина</w:t>
            </w:r>
            <w:r w:rsidR="00A5478F">
              <w:rPr>
                <w:rFonts w:ascii="Cambria" w:hAnsi="Cambria" w:cs="Arial"/>
                <w:lang w:val="sr-Cyrl-CS"/>
              </w:rPr>
              <w:t>н</w:t>
            </w:r>
            <w:r w:rsidRPr="00041103">
              <w:rPr>
                <w:rFonts w:ascii="Cambria" w:hAnsi="Cambria" w:cs="Arial"/>
                <w:lang w:val="sr-Cyrl-CS"/>
              </w:rPr>
              <w:t>сирање школе</w:t>
            </w:r>
          </w:p>
        </w:tc>
      </w:tr>
      <w:tr w:rsidR="00F865BF" w:rsidRPr="00041103" w:rsidTr="001C4131">
        <w:tc>
          <w:tcPr>
            <w:tcW w:w="5238" w:type="dxa"/>
            <w:shd w:val="solid" w:color="C0C0C0" w:fill="FFFFFF"/>
          </w:tcPr>
          <w:p w:rsidR="00F865BF" w:rsidRPr="00041103" w:rsidRDefault="00F865BF" w:rsidP="00EF53CF">
            <w:pPr>
              <w:spacing w:before="120"/>
              <w:jc w:val="both"/>
              <w:rPr>
                <w:rFonts w:ascii="Cambria" w:hAnsi="Cambria" w:cs="Arial"/>
                <w:lang w:val="sr-Cyrl-CS"/>
              </w:rPr>
            </w:pPr>
            <w:r w:rsidRPr="00041103">
              <w:rPr>
                <w:rFonts w:ascii="Cambria" w:hAnsi="Cambria" w:cs="Arial"/>
                <w:lang w:val="sr-Cyrl-CS"/>
              </w:rPr>
              <w:t>Министарство за рад и социјална питања</w:t>
            </w:r>
          </w:p>
        </w:tc>
        <w:tc>
          <w:tcPr>
            <w:tcW w:w="4811" w:type="dxa"/>
            <w:shd w:val="solid" w:color="C0C0C0" w:fill="FFFFFF"/>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Решавање конкретних социјалних проблема ученика</w:t>
            </w:r>
          </w:p>
        </w:tc>
      </w:tr>
      <w:tr w:rsidR="00F865BF" w:rsidRPr="00041103" w:rsidTr="001C4131">
        <w:tc>
          <w:tcPr>
            <w:tcW w:w="5238" w:type="dxa"/>
          </w:tcPr>
          <w:p w:rsidR="00F865BF" w:rsidRPr="00041103" w:rsidRDefault="00F865BF" w:rsidP="00EF53CF">
            <w:pPr>
              <w:spacing w:before="120"/>
              <w:jc w:val="both"/>
              <w:rPr>
                <w:rFonts w:ascii="Cambria" w:hAnsi="Cambria" w:cs="Arial"/>
                <w:lang w:val="sr-Cyrl-CS"/>
              </w:rPr>
            </w:pPr>
            <w:r w:rsidRPr="00041103">
              <w:rPr>
                <w:rFonts w:ascii="Cambria" w:hAnsi="Cambria" w:cs="Arial"/>
                <w:lang w:val="sr-Cyrl-CS"/>
              </w:rPr>
              <w:t>МУП-СУП „Стари град“</w:t>
            </w:r>
          </w:p>
        </w:tc>
        <w:tc>
          <w:tcPr>
            <w:tcW w:w="4811" w:type="dxa"/>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Безбедност ученика и сарадња у превенцији и спречавању насиља, злостављања и занемаривања (спољашња заштитна мрежа)</w:t>
            </w:r>
          </w:p>
        </w:tc>
      </w:tr>
      <w:tr w:rsidR="00F865BF" w:rsidRPr="00041103" w:rsidTr="001C4131">
        <w:tc>
          <w:tcPr>
            <w:tcW w:w="5238" w:type="dxa"/>
            <w:shd w:val="solid" w:color="C0C0C0" w:fill="FFFFFF"/>
          </w:tcPr>
          <w:p w:rsidR="001735DA" w:rsidRPr="00041103" w:rsidRDefault="001735DA" w:rsidP="001735DA">
            <w:pPr>
              <w:rPr>
                <w:rFonts w:ascii="Cambria" w:hAnsi="Cambria" w:cs="Arial"/>
                <w:lang w:val="sr-Cyrl-CS"/>
              </w:rPr>
            </w:pPr>
            <w:r w:rsidRPr="00041103">
              <w:rPr>
                <w:rFonts w:ascii="Cambria" w:hAnsi="Cambria" w:cs="Arial"/>
                <w:lang w:val="sr-Cyrl-CS"/>
              </w:rPr>
              <w:t>Завод за вредновање квалитета образовања и васпитања</w:t>
            </w:r>
          </w:p>
          <w:p w:rsidR="00F865BF" w:rsidRPr="00041103" w:rsidRDefault="001735DA" w:rsidP="001735DA">
            <w:pPr>
              <w:rPr>
                <w:rFonts w:ascii="Cambria" w:hAnsi="Cambria" w:cs="Arial"/>
                <w:lang w:val="sr-Cyrl-CS"/>
              </w:rPr>
            </w:pPr>
            <w:r w:rsidRPr="00041103">
              <w:rPr>
                <w:rFonts w:ascii="Cambria" w:hAnsi="Cambria" w:cs="Arial"/>
                <w:lang w:val="sr-Cyrl-CS"/>
              </w:rPr>
              <w:t>Завод за унапређивање образовања и васпитања</w:t>
            </w:r>
          </w:p>
        </w:tc>
        <w:tc>
          <w:tcPr>
            <w:tcW w:w="4811" w:type="dxa"/>
            <w:shd w:val="solid" w:color="C0C0C0" w:fill="FFFFFF"/>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Унапређивање наставног процеса и компетенција наставника, васпитача и стручних сарадника</w:t>
            </w:r>
          </w:p>
        </w:tc>
      </w:tr>
      <w:tr w:rsidR="00F865BF" w:rsidRPr="00041103" w:rsidTr="001C4131">
        <w:tc>
          <w:tcPr>
            <w:tcW w:w="5238" w:type="dxa"/>
          </w:tcPr>
          <w:p w:rsidR="001735DA" w:rsidRPr="00041103" w:rsidRDefault="001735DA" w:rsidP="00EF53CF">
            <w:pPr>
              <w:jc w:val="both"/>
              <w:rPr>
                <w:rFonts w:ascii="Cambria" w:hAnsi="Cambria" w:cs="Arial"/>
                <w:lang w:val="sr-Cyrl-CS"/>
              </w:rPr>
            </w:pPr>
            <w:r w:rsidRPr="00041103">
              <w:rPr>
                <w:rFonts w:ascii="Cambria" w:hAnsi="Cambria" w:cs="Arial"/>
                <w:lang w:val="sr-Cyrl-CS"/>
              </w:rPr>
              <w:t>Факултет за специјалну рехабилитацију и едукацију,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Учитељски факултет,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Филозофски факултет,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Филолошки факултет, Београд</w:t>
            </w:r>
          </w:p>
          <w:p w:rsidR="00F865BF" w:rsidRPr="00041103" w:rsidRDefault="001735DA" w:rsidP="00EF53CF">
            <w:pPr>
              <w:jc w:val="both"/>
              <w:rPr>
                <w:rFonts w:ascii="Cambria" w:hAnsi="Cambria" w:cs="Arial"/>
                <w:lang w:val="sr-Cyrl-CS"/>
              </w:rPr>
            </w:pPr>
            <w:r w:rsidRPr="00041103">
              <w:rPr>
                <w:rFonts w:ascii="Cambria" w:hAnsi="Cambria" w:cs="Arial"/>
                <w:lang w:val="sr-Cyrl-CS"/>
              </w:rPr>
              <w:t>Факултет политичких наука-одељење за цоцијални рад и социјалну политику, Београд</w:t>
            </w:r>
          </w:p>
        </w:tc>
        <w:tc>
          <w:tcPr>
            <w:tcW w:w="4811" w:type="dxa"/>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Хоспитовање студената на часовима</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Истраживачка делатност</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Стручна помоћ наставницима, стручним сарадницима и васпитачима</w:t>
            </w:r>
          </w:p>
        </w:tc>
      </w:tr>
      <w:tr w:rsidR="00F865BF" w:rsidRPr="00041103" w:rsidTr="001C4131">
        <w:tc>
          <w:tcPr>
            <w:tcW w:w="5238" w:type="dxa"/>
            <w:shd w:val="solid" w:color="C0C0C0" w:fill="FFFFFF"/>
          </w:tcPr>
          <w:p w:rsidR="001735DA" w:rsidRPr="00041103" w:rsidRDefault="001735DA" w:rsidP="00EF53CF">
            <w:pPr>
              <w:jc w:val="both"/>
              <w:rPr>
                <w:rFonts w:ascii="Cambria" w:hAnsi="Cambria" w:cs="Arial"/>
                <w:lang w:val="sr-Cyrl-CS"/>
              </w:rPr>
            </w:pPr>
            <w:r w:rsidRPr="00041103">
              <w:rPr>
                <w:rFonts w:ascii="Cambria" w:hAnsi="Cambria" w:cs="Arial"/>
                <w:lang w:val="sr-Cyrl-CS"/>
              </w:rPr>
              <w:t>Физички факултет,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Хемијски факултет,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Факултет спорта и физичког васпитања, Београд</w:t>
            </w:r>
          </w:p>
          <w:p w:rsidR="00F865BF" w:rsidRPr="00041103" w:rsidRDefault="001735DA" w:rsidP="00EF53CF">
            <w:pPr>
              <w:jc w:val="both"/>
              <w:rPr>
                <w:rFonts w:ascii="Cambria" w:hAnsi="Cambria" w:cs="Arial"/>
                <w:lang w:val="sr-Cyrl-CS"/>
              </w:rPr>
            </w:pPr>
            <w:r w:rsidRPr="00041103">
              <w:rPr>
                <w:rFonts w:ascii="Cambria" w:hAnsi="Cambria" w:cs="Arial"/>
                <w:lang w:val="sr-Cyrl-CS"/>
              </w:rPr>
              <w:t>Саобраћајни факултет, Београд</w:t>
            </w:r>
          </w:p>
        </w:tc>
        <w:tc>
          <w:tcPr>
            <w:tcW w:w="4811" w:type="dxa"/>
            <w:shd w:val="solid" w:color="C0C0C0" w:fill="FFFFFF"/>
            <w:vAlign w:val="center"/>
          </w:tcPr>
          <w:p w:rsidR="00F865BF" w:rsidRPr="00041103" w:rsidRDefault="00D81DAB" w:rsidP="001C4131">
            <w:pPr>
              <w:spacing w:before="120"/>
              <w:rPr>
                <w:rFonts w:ascii="Cambria" w:hAnsi="Cambria" w:cs="Arial"/>
                <w:lang w:val="sr-Cyrl-CS"/>
              </w:rPr>
            </w:pPr>
            <w:r w:rsidRPr="00041103">
              <w:rPr>
                <w:rFonts w:ascii="Cambria" w:hAnsi="Cambria" w:cs="Arial"/>
                <w:lang w:val="sr-Cyrl-CS"/>
              </w:rPr>
              <w:t>Ваннаставне активности везане за научне дисциплине</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Спортске активности ученика</w:t>
            </w:r>
          </w:p>
        </w:tc>
      </w:tr>
      <w:tr w:rsidR="001735DA" w:rsidRPr="00041103" w:rsidTr="001C4131">
        <w:tc>
          <w:tcPr>
            <w:tcW w:w="5238" w:type="dxa"/>
            <w:vAlign w:val="center"/>
          </w:tcPr>
          <w:p w:rsidR="001735DA" w:rsidRPr="00041103" w:rsidRDefault="001735DA" w:rsidP="005530B0">
            <w:pPr>
              <w:spacing w:before="120"/>
              <w:rPr>
                <w:rFonts w:ascii="Cambria" w:hAnsi="Cambria" w:cs="Arial"/>
                <w:lang w:val="sr-Cyrl-CS"/>
              </w:rPr>
            </w:pPr>
            <w:r w:rsidRPr="00041103">
              <w:rPr>
                <w:rFonts w:ascii="Cambria" w:hAnsi="Cambria" w:cs="Arial"/>
                <w:lang w:val="sr-Cyrl-CS"/>
              </w:rPr>
              <w:t>Основне школе на територији општине „Стари град“ и града Београда;</w:t>
            </w:r>
          </w:p>
        </w:tc>
        <w:tc>
          <w:tcPr>
            <w:tcW w:w="4811" w:type="dxa"/>
            <w:vAlign w:val="center"/>
          </w:tcPr>
          <w:p w:rsidR="001735DA" w:rsidRDefault="00D81DAB" w:rsidP="001C4131">
            <w:pPr>
              <w:spacing w:before="120"/>
              <w:rPr>
                <w:rFonts w:ascii="Cambria" w:hAnsi="Cambria" w:cs="Arial"/>
                <w:lang w:val="sr-Cyrl-CS"/>
              </w:rPr>
            </w:pPr>
            <w:r w:rsidRPr="00041103">
              <w:rPr>
                <w:rFonts w:ascii="Cambria" w:hAnsi="Cambria" w:cs="Arial"/>
                <w:lang w:val="sr-Cyrl-CS"/>
              </w:rPr>
              <w:t>Решавање свих питања од заједничког ин</w:t>
            </w:r>
            <w:r w:rsidR="00A5478F">
              <w:rPr>
                <w:rFonts w:ascii="Cambria" w:hAnsi="Cambria" w:cs="Arial"/>
                <w:lang w:val="sr-Cyrl-CS"/>
              </w:rPr>
              <w:t>т</w:t>
            </w:r>
            <w:r w:rsidRPr="00041103">
              <w:rPr>
                <w:rFonts w:ascii="Cambria" w:hAnsi="Cambria" w:cs="Arial"/>
                <w:lang w:val="sr-Cyrl-CS"/>
              </w:rPr>
              <w:t>ереса</w:t>
            </w:r>
          </w:p>
          <w:p w:rsidR="005132D1" w:rsidRDefault="005132D1" w:rsidP="001C4131">
            <w:pPr>
              <w:spacing w:before="120"/>
              <w:rPr>
                <w:rFonts w:ascii="Cambria" w:hAnsi="Cambria" w:cs="Arial"/>
                <w:lang w:val="sr-Cyrl-CS"/>
              </w:rPr>
            </w:pPr>
            <w:r>
              <w:rPr>
                <w:rFonts w:ascii="Cambria" w:hAnsi="Cambria" w:cs="Arial"/>
                <w:lang w:val="sr-Cyrl-CS"/>
              </w:rPr>
              <w:t>Корелацијски часови и други програми</w:t>
            </w:r>
          </w:p>
          <w:p w:rsidR="005132D1" w:rsidRDefault="005132D1" w:rsidP="001C4131">
            <w:pPr>
              <w:spacing w:before="120"/>
              <w:rPr>
                <w:rFonts w:ascii="Cambria" w:hAnsi="Cambria" w:cs="Arial"/>
                <w:lang w:val="sr-Cyrl-CS"/>
              </w:rPr>
            </w:pPr>
            <w:r>
              <w:rPr>
                <w:rFonts w:ascii="Cambria" w:hAnsi="Cambria" w:cs="Arial"/>
                <w:lang w:val="sr-Cyrl-CS"/>
              </w:rPr>
              <w:t>Манифестација „ Буди друг“</w:t>
            </w:r>
          </w:p>
          <w:p w:rsidR="005530B0" w:rsidRPr="00041103" w:rsidRDefault="005530B0" w:rsidP="001C4131">
            <w:pPr>
              <w:spacing w:before="120"/>
              <w:rPr>
                <w:rFonts w:ascii="Cambria" w:hAnsi="Cambria" w:cs="Arial"/>
                <w:lang w:val="sr-Cyrl-CS"/>
              </w:rPr>
            </w:pPr>
            <w:r>
              <w:rPr>
                <w:rFonts w:ascii="Cambria" w:hAnsi="Cambria" w:cs="Arial"/>
                <w:lang w:val="sr-Cyrl-CS"/>
              </w:rPr>
              <w:t>Пружање додатне образовне подршке школама, ученицима, родитељима и наставницима</w:t>
            </w:r>
          </w:p>
        </w:tc>
      </w:tr>
      <w:tr w:rsidR="001735DA" w:rsidRPr="00041103" w:rsidTr="001C4131">
        <w:tc>
          <w:tcPr>
            <w:tcW w:w="5238" w:type="dxa"/>
            <w:shd w:val="solid" w:color="C0C0C0" w:fill="FFFFFF"/>
          </w:tcPr>
          <w:p w:rsidR="001735DA" w:rsidRPr="00041103" w:rsidRDefault="001735DA" w:rsidP="00EF53CF">
            <w:pPr>
              <w:jc w:val="both"/>
              <w:rPr>
                <w:rFonts w:ascii="Cambria" w:hAnsi="Cambria" w:cs="Arial"/>
                <w:lang w:val="sr-Cyrl-CS"/>
              </w:rPr>
            </w:pPr>
            <w:r w:rsidRPr="00041103">
              <w:rPr>
                <w:rFonts w:ascii="Cambria" w:hAnsi="Cambria" w:cs="Arial"/>
                <w:lang w:val="sr-Cyrl-CS"/>
              </w:rPr>
              <w:lastRenderedPageBreak/>
              <w:t>Институт за ментално здравље,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Институт за психологију,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Завод за говорну патологију, Београд</w:t>
            </w:r>
          </w:p>
          <w:p w:rsidR="001735DA" w:rsidRPr="00041103" w:rsidRDefault="001735DA" w:rsidP="00EF53CF">
            <w:pPr>
              <w:jc w:val="both"/>
              <w:rPr>
                <w:rFonts w:ascii="Cambria" w:hAnsi="Cambria" w:cs="Arial"/>
                <w:lang w:val="sr-Cyrl-CS"/>
              </w:rPr>
            </w:pPr>
            <w:r w:rsidRPr="00041103">
              <w:rPr>
                <w:rFonts w:ascii="Cambria" w:hAnsi="Cambria" w:cs="Arial"/>
                <w:lang w:val="sr-Cyrl-CS"/>
              </w:rPr>
              <w:t>Градски завод за заштиту здравља</w:t>
            </w:r>
          </w:p>
        </w:tc>
        <w:tc>
          <w:tcPr>
            <w:tcW w:w="4811" w:type="dxa"/>
            <w:shd w:val="solid" w:color="C0C0C0" w:fill="FFFFFF"/>
            <w:vAlign w:val="center"/>
          </w:tcPr>
          <w:p w:rsidR="001735DA" w:rsidRPr="00041103" w:rsidRDefault="00D81DAB" w:rsidP="001C4131">
            <w:pPr>
              <w:spacing w:before="120"/>
              <w:rPr>
                <w:rFonts w:ascii="Cambria" w:hAnsi="Cambria" w:cs="Arial"/>
                <w:lang w:val="sr-Cyrl-CS"/>
              </w:rPr>
            </w:pPr>
            <w:r w:rsidRPr="00041103">
              <w:rPr>
                <w:rFonts w:ascii="Cambria" w:hAnsi="Cambria" w:cs="Arial"/>
                <w:lang w:val="sr-Cyrl-CS"/>
              </w:rPr>
              <w:t>Здравствена заштита ученика</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Стручна подршка у раду са ученицима</w:t>
            </w:r>
          </w:p>
        </w:tc>
      </w:tr>
      <w:tr w:rsidR="001735DA" w:rsidRPr="00041103" w:rsidTr="001C4131">
        <w:tc>
          <w:tcPr>
            <w:tcW w:w="5238" w:type="dxa"/>
          </w:tcPr>
          <w:p w:rsidR="001735DA" w:rsidRPr="00041103" w:rsidRDefault="001735DA" w:rsidP="00EF53CF">
            <w:pPr>
              <w:spacing w:before="120"/>
              <w:rPr>
                <w:rFonts w:ascii="Cambria" w:hAnsi="Cambria" w:cs="Arial"/>
                <w:lang w:val="sr-Cyrl-CS"/>
              </w:rPr>
            </w:pPr>
            <w:r w:rsidRPr="00041103">
              <w:rPr>
                <w:rFonts w:ascii="Cambria" w:hAnsi="Cambria" w:cs="Arial"/>
                <w:lang w:val="sr-Cyrl-CS"/>
              </w:rPr>
              <w:t>Градски центар за социјални рад и сви општински центри на територији града Београда</w:t>
            </w:r>
          </w:p>
        </w:tc>
        <w:tc>
          <w:tcPr>
            <w:tcW w:w="4811" w:type="dxa"/>
            <w:vAlign w:val="center"/>
          </w:tcPr>
          <w:p w:rsidR="001735DA" w:rsidRPr="00041103" w:rsidRDefault="00D81DAB" w:rsidP="001C4131">
            <w:pPr>
              <w:spacing w:before="120"/>
              <w:rPr>
                <w:rFonts w:ascii="Cambria" w:hAnsi="Cambria" w:cs="Arial"/>
                <w:lang w:val="sr-Cyrl-CS"/>
              </w:rPr>
            </w:pPr>
            <w:r w:rsidRPr="00041103">
              <w:rPr>
                <w:rFonts w:ascii="Cambria" w:hAnsi="Cambria" w:cs="Arial"/>
                <w:lang w:val="sr-Cyrl-CS"/>
              </w:rPr>
              <w:t>Решавање конкретн</w:t>
            </w:r>
            <w:r w:rsidR="005530B0">
              <w:rPr>
                <w:rFonts w:ascii="Cambria" w:hAnsi="Cambria" w:cs="Arial"/>
                <w:lang w:val="sr-Cyrl-CS"/>
              </w:rPr>
              <w:t>их социјалних проблема ученика</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Спољашња заштитна мрежа</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Дом здравља Стари град</w:t>
            </w:r>
          </w:p>
        </w:tc>
        <w:tc>
          <w:tcPr>
            <w:tcW w:w="4811" w:type="dxa"/>
            <w:shd w:val="solid" w:color="C0C0C0" w:fill="FFFFFF"/>
            <w:vAlign w:val="center"/>
          </w:tcPr>
          <w:p w:rsidR="001735DA" w:rsidRPr="00041103" w:rsidRDefault="00D81DAB" w:rsidP="001C4131">
            <w:pPr>
              <w:spacing w:before="120"/>
              <w:rPr>
                <w:rFonts w:ascii="Cambria" w:hAnsi="Cambria" w:cs="Arial"/>
                <w:lang w:val="sr-Cyrl-CS"/>
              </w:rPr>
            </w:pPr>
            <w:r w:rsidRPr="00041103">
              <w:rPr>
                <w:rFonts w:ascii="Cambria" w:hAnsi="Cambria" w:cs="Arial"/>
                <w:lang w:val="sr-Cyrl-CS"/>
              </w:rPr>
              <w:t>Здравствена заштита ученика</w:t>
            </w:r>
          </w:p>
          <w:p w:rsidR="00D81DAB" w:rsidRPr="00041103" w:rsidRDefault="00D81DAB" w:rsidP="001C4131">
            <w:pPr>
              <w:spacing w:before="120"/>
              <w:rPr>
                <w:rFonts w:ascii="Cambria" w:hAnsi="Cambria" w:cs="Arial"/>
                <w:lang w:val="sr-Cyrl-CS"/>
              </w:rPr>
            </w:pPr>
            <w:r w:rsidRPr="00041103">
              <w:rPr>
                <w:rFonts w:ascii="Cambria" w:hAnsi="Cambria" w:cs="Arial"/>
                <w:lang w:val="sr-Cyrl-CS"/>
              </w:rPr>
              <w:t>Сарадња у области здравственог васпитања</w:t>
            </w:r>
            <w:r w:rsidR="005530B0">
              <w:rPr>
                <w:rFonts w:ascii="Cambria" w:hAnsi="Cambria" w:cs="Arial"/>
                <w:lang w:val="sr-Cyrl-CS"/>
              </w:rPr>
              <w:t xml:space="preserve"> и превенције</w:t>
            </w:r>
          </w:p>
        </w:tc>
      </w:tr>
      <w:tr w:rsidR="001735DA" w:rsidRPr="00041103" w:rsidTr="001C4131">
        <w:tc>
          <w:tcPr>
            <w:tcW w:w="5238" w:type="dxa"/>
          </w:tcPr>
          <w:p w:rsidR="001735DA" w:rsidRPr="00041103" w:rsidRDefault="001735DA" w:rsidP="00EF53CF">
            <w:pPr>
              <w:spacing w:before="120"/>
              <w:rPr>
                <w:rFonts w:ascii="Cambria" w:hAnsi="Cambria" w:cs="Arial"/>
                <w:lang w:val="sr-Cyrl-CS"/>
              </w:rPr>
            </w:pPr>
            <w:r w:rsidRPr="00041103">
              <w:rPr>
                <w:rFonts w:ascii="Cambria" w:hAnsi="Cambria" w:cs="Arial"/>
                <w:lang w:val="sr-Cyrl-CS"/>
              </w:rPr>
              <w:t>Градске/општинске комисије и саветовалишта при домовима здравља</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Саветодавни-инструктивни рад</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Додатна подршка ученицима</w:t>
            </w:r>
          </w:p>
        </w:tc>
      </w:tr>
      <w:tr w:rsidR="00C47BF5" w:rsidRPr="00041103" w:rsidTr="001C4131">
        <w:tc>
          <w:tcPr>
            <w:tcW w:w="5238" w:type="dxa"/>
            <w:shd w:val="solid" w:color="C0C0C0" w:fill="FFFFFF"/>
          </w:tcPr>
          <w:p w:rsidR="00C47BF5" w:rsidRPr="00041103" w:rsidRDefault="00C47BF5" w:rsidP="00EF53CF">
            <w:pPr>
              <w:spacing w:before="120"/>
              <w:jc w:val="both"/>
              <w:rPr>
                <w:rFonts w:ascii="Cambria" w:hAnsi="Cambria" w:cs="Arial"/>
                <w:lang w:val="sr-Cyrl-CS"/>
              </w:rPr>
            </w:pPr>
            <w:r w:rsidRPr="00041103">
              <w:rPr>
                <w:rFonts w:ascii="Cambria" w:hAnsi="Cambria" w:cs="Arial"/>
                <w:lang w:val="sr-Cyrl-CS"/>
              </w:rPr>
              <w:t>Патријаршија Српске православне цркве</w:t>
            </w:r>
          </w:p>
        </w:tc>
        <w:tc>
          <w:tcPr>
            <w:tcW w:w="4811" w:type="dxa"/>
            <w:shd w:val="solid" w:color="C0C0C0" w:fill="FFFFFF"/>
            <w:vAlign w:val="center"/>
          </w:tcPr>
          <w:p w:rsidR="00C47BF5" w:rsidRPr="00041103" w:rsidRDefault="00C47BF5" w:rsidP="001C4131">
            <w:pPr>
              <w:spacing w:before="120"/>
              <w:rPr>
                <w:rFonts w:ascii="Cambria" w:hAnsi="Cambria" w:cs="Arial"/>
                <w:lang w:val="sr-Cyrl-CS"/>
              </w:rPr>
            </w:pPr>
            <w:r w:rsidRPr="00041103">
              <w:rPr>
                <w:rFonts w:ascii="Cambria" w:hAnsi="Cambria" w:cs="Arial"/>
                <w:lang w:val="sr-Cyrl-CS"/>
              </w:rPr>
              <w:t>Организација верске наставе-православног катехизиса</w:t>
            </w:r>
          </w:p>
        </w:tc>
      </w:tr>
      <w:tr w:rsidR="00C47BF5" w:rsidRPr="00041103" w:rsidTr="001C4131">
        <w:tc>
          <w:tcPr>
            <w:tcW w:w="5238" w:type="dxa"/>
          </w:tcPr>
          <w:p w:rsidR="00C47BF5" w:rsidRPr="00041103" w:rsidRDefault="00C47BF5" w:rsidP="00EF53CF">
            <w:pPr>
              <w:spacing w:before="120"/>
              <w:jc w:val="both"/>
              <w:rPr>
                <w:rFonts w:ascii="Cambria" w:hAnsi="Cambria" w:cs="Arial"/>
                <w:lang w:val="sr-Cyrl-CS"/>
              </w:rPr>
            </w:pPr>
            <w:r w:rsidRPr="00041103">
              <w:rPr>
                <w:rFonts w:ascii="Cambria" w:hAnsi="Cambria" w:cs="Arial"/>
                <w:lang w:val="sr-Cyrl-CS"/>
              </w:rPr>
              <w:t>Црква светог Марка</w:t>
            </w:r>
          </w:p>
        </w:tc>
        <w:tc>
          <w:tcPr>
            <w:tcW w:w="4811" w:type="dxa"/>
            <w:vAlign w:val="center"/>
          </w:tcPr>
          <w:p w:rsidR="00C47BF5" w:rsidRPr="00041103" w:rsidRDefault="00C47BF5" w:rsidP="001C4131">
            <w:pPr>
              <w:spacing w:before="120"/>
              <w:rPr>
                <w:rFonts w:ascii="Cambria" w:hAnsi="Cambria" w:cs="Arial"/>
                <w:lang w:val="sr-Cyrl-CS"/>
              </w:rPr>
            </w:pPr>
            <w:r w:rsidRPr="00041103">
              <w:rPr>
                <w:rFonts w:ascii="Cambria" w:hAnsi="Cambria" w:cs="Arial"/>
                <w:lang w:val="sr-Cyrl-CS"/>
              </w:rPr>
              <w:t>Прослава школске славе св. Саве</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Помоћ ученицима лошег материјалног стања</w:t>
            </w:r>
          </w:p>
        </w:tc>
      </w:tr>
      <w:tr w:rsidR="001735DA" w:rsidRPr="00041103" w:rsidTr="001C4131">
        <w:tc>
          <w:tcPr>
            <w:tcW w:w="5238" w:type="dxa"/>
            <w:shd w:val="solid" w:color="C0C0C0" w:fill="FFFFFF"/>
          </w:tcPr>
          <w:p w:rsidR="001735DA" w:rsidRPr="00041103" w:rsidRDefault="001735DA" w:rsidP="00EF53CF">
            <w:pPr>
              <w:spacing w:before="120"/>
              <w:rPr>
                <w:rFonts w:ascii="Cambria" w:hAnsi="Cambria" w:cs="Arial"/>
                <w:lang w:val="sr-Cyrl-CS"/>
              </w:rPr>
            </w:pPr>
            <w:r w:rsidRPr="00041103">
              <w:rPr>
                <w:rFonts w:ascii="Cambria" w:hAnsi="Cambria" w:cs="Arial"/>
                <w:lang w:val="sr-Cyrl-CS"/>
              </w:rPr>
              <w:t xml:space="preserve">Централне и општинске предшколске установе на територији града Београда </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Медијска промоција школе</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Додатна подршка ученицима</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Друштво дефектолога Србије</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Стручно усавршавање</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Струковна питања</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Стручна друштва</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Струковна питања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Стручна усавршавања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Организовање такмичења и смотри</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Грађанске иницијативе</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Развој грађанског васпитања и демократизације друштва</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Фонд за отворено друштво</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Учешће у пројектима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Промоција школе</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УНИЦЕФ</w:t>
            </w:r>
          </w:p>
        </w:tc>
        <w:tc>
          <w:tcPr>
            <w:tcW w:w="4811" w:type="dxa"/>
            <w:vAlign w:val="center"/>
          </w:tcPr>
          <w:p w:rsidR="001735DA" w:rsidRDefault="00C47BF5" w:rsidP="001C4131">
            <w:pPr>
              <w:spacing w:before="120"/>
              <w:rPr>
                <w:rFonts w:ascii="Cambria" w:hAnsi="Cambria" w:cs="Arial"/>
                <w:lang w:val="sr-Cyrl-CS"/>
              </w:rPr>
            </w:pPr>
            <w:r w:rsidRPr="00041103">
              <w:rPr>
                <w:rFonts w:ascii="Cambria" w:hAnsi="Cambria" w:cs="Arial"/>
                <w:lang w:val="sr-Cyrl-CS"/>
              </w:rPr>
              <w:t>Школа без насиља</w:t>
            </w:r>
          </w:p>
          <w:p w:rsidR="005132D1" w:rsidRPr="00041103" w:rsidRDefault="005132D1" w:rsidP="001C4131">
            <w:pPr>
              <w:spacing w:before="120"/>
              <w:rPr>
                <w:rFonts w:ascii="Cambria" w:hAnsi="Cambria" w:cs="Arial"/>
                <w:lang w:val="sr-Cyrl-CS"/>
              </w:rPr>
            </w:pPr>
            <w:r>
              <w:rPr>
                <w:rFonts w:ascii="Cambria" w:hAnsi="Cambria" w:cs="Arial"/>
                <w:lang w:val="sr-Cyrl-CS"/>
              </w:rPr>
              <w:t>Учешће у пројектима</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Савез слеих Србије</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Техничка подршка слабовидим и слепим ученицима</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Општинска организација Црвеног крста „Стари град“</w:t>
            </w:r>
          </w:p>
          <w:p w:rsidR="00D81DAB" w:rsidRPr="00041103" w:rsidRDefault="00D81DAB" w:rsidP="00EF53CF">
            <w:pPr>
              <w:spacing w:before="120"/>
              <w:jc w:val="both"/>
              <w:rPr>
                <w:rFonts w:ascii="Cambria" w:hAnsi="Cambria" w:cs="Arial"/>
                <w:lang w:val="sr-Cyrl-CS"/>
              </w:rPr>
            </w:pPr>
            <w:r w:rsidRPr="00041103">
              <w:rPr>
                <w:rFonts w:ascii="Cambria" w:hAnsi="Cambria" w:cs="Arial"/>
                <w:lang w:val="sr-Cyrl-CS"/>
              </w:rPr>
              <w:lastRenderedPageBreak/>
              <w:t>Црвено крст Стари град</w:t>
            </w:r>
          </w:p>
          <w:p w:rsidR="00D81DAB" w:rsidRPr="00041103" w:rsidRDefault="00D81DAB" w:rsidP="00EF53CF">
            <w:pPr>
              <w:spacing w:before="120"/>
              <w:jc w:val="both"/>
              <w:rPr>
                <w:rFonts w:ascii="Cambria" w:hAnsi="Cambria" w:cs="Arial"/>
                <w:lang w:val="sr-Cyrl-CS"/>
              </w:rPr>
            </w:pPr>
            <w:r w:rsidRPr="00041103">
              <w:rPr>
                <w:rFonts w:ascii="Cambria" w:hAnsi="Cambria" w:cs="Arial"/>
                <w:lang w:val="sr-Cyrl-CS"/>
              </w:rPr>
              <w:t>Црвени крст Београд</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lastRenderedPageBreak/>
              <w:t>Организовање едукативних радионица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Промоција хуманих вредности</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lastRenderedPageBreak/>
              <w:t>Едукација ученика у пружање прве помоћи</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lastRenderedPageBreak/>
              <w:t>Пријатељи деце Старог града и Београда</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Организовање такмичења и смотри ученичких радова</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Ботаничка башта „Јевремовац“, Београд</w:t>
            </w:r>
          </w:p>
        </w:tc>
        <w:tc>
          <w:tcPr>
            <w:tcW w:w="4811" w:type="dxa"/>
            <w:vAlign w:val="center"/>
          </w:tcPr>
          <w:p w:rsidR="001735DA" w:rsidRPr="00041103" w:rsidRDefault="00A5478F" w:rsidP="001C4131">
            <w:pPr>
              <w:spacing w:before="120"/>
              <w:rPr>
                <w:rFonts w:ascii="Cambria" w:hAnsi="Cambria" w:cs="Arial"/>
                <w:lang w:val="sr-Cyrl-CS"/>
              </w:rPr>
            </w:pPr>
            <w:r w:rsidRPr="00041103">
              <w:rPr>
                <w:rFonts w:ascii="Cambria" w:hAnsi="Cambria" w:cs="Arial"/>
                <w:lang w:val="sr-Cyrl-CS"/>
              </w:rPr>
              <w:t>Организовање посета ученика</w:t>
            </w:r>
          </w:p>
        </w:tc>
      </w:tr>
      <w:tr w:rsidR="001735DA" w:rsidRPr="00041103" w:rsidTr="001C4131">
        <w:tc>
          <w:tcPr>
            <w:tcW w:w="5238" w:type="dxa"/>
            <w:shd w:val="solid" w:color="C0C0C0" w:fill="FFFFFF"/>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Музеји и галерије (Народни музеј, Народна библиотека, општинска библиотека, Војни музеј, Конак кнегиње Љубице, Природњачки музеј, Педагошки музеј, Музеј „Јована Цвијића“, Музеј Југославије, Историјски музеј, Историјски архив, Галерија САНУ, Галерија фресака, Вуков и Доситејев музеј, Планетаријум, Музеј „Николе Тесле“, УЛУС и др.);</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Организовање посета ученика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Организовање ваннаставних активности</w:t>
            </w:r>
          </w:p>
        </w:tc>
      </w:tr>
      <w:tr w:rsidR="001735DA" w:rsidRPr="00041103" w:rsidTr="001C4131">
        <w:tc>
          <w:tcPr>
            <w:tcW w:w="5238" w:type="dxa"/>
          </w:tcPr>
          <w:p w:rsidR="001735DA" w:rsidRPr="00041103" w:rsidRDefault="001735DA" w:rsidP="00EF53CF">
            <w:pPr>
              <w:spacing w:before="120"/>
              <w:jc w:val="both"/>
              <w:rPr>
                <w:rFonts w:ascii="Cambria" w:hAnsi="Cambria" w:cs="Arial"/>
                <w:lang w:val="sr-Cyrl-CS"/>
              </w:rPr>
            </w:pPr>
            <w:r w:rsidRPr="00041103">
              <w:rPr>
                <w:rFonts w:ascii="Cambria" w:hAnsi="Cambria" w:cs="Arial"/>
                <w:lang w:val="sr-Cyrl-CS"/>
              </w:rPr>
              <w:t>ЈКП „Зеленило“, Београд;</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Донирање садница и дворишног мобилијара</w:t>
            </w:r>
          </w:p>
        </w:tc>
      </w:tr>
      <w:tr w:rsidR="001735DA" w:rsidRPr="00041103" w:rsidTr="001C4131">
        <w:tc>
          <w:tcPr>
            <w:tcW w:w="5238" w:type="dxa"/>
            <w:shd w:val="solid" w:color="C0C0C0" w:fill="FFFFFF"/>
          </w:tcPr>
          <w:p w:rsidR="001735DA" w:rsidRPr="00041103" w:rsidRDefault="001735DA" w:rsidP="00A5478F">
            <w:pPr>
              <w:spacing w:before="120"/>
              <w:rPr>
                <w:rFonts w:ascii="Cambria" w:hAnsi="Cambria" w:cs="Arial"/>
                <w:lang w:val="sr-Cyrl-CS"/>
              </w:rPr>
            </w:pPr>
            <w:r w:rsidRPr="00041103">
              <w:rPr>
                <w:rFonts w:ascii="Cambria" w:hAnsi="Cambria" w:cs="Arial"/>
                <w:lang w:val="sr-Cyrl-CS"/>
              </w:rPr>
              <w:t>Позоришта (Душко Радовић, Бошко Буха, Атеље 212, Народно позориште);</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Развој позоришне културе</w:t>
            </w:r>
          </w:p>
        </w:tc>
      </w:tr>
      <w:tr w:rsidR="001735DA" w:rsidRPr="00041103" w:rsidTr="001C4131">
        <w:tc>
          <w:tcPr>
            <w:tcW w:w="5238" w:type="dxa"/>
          </w:tcPr>
          <w:p w:rsidR="001735DA" w:rsidRPr="00041103" w:rsidRDefault="001735DA" w:rsidP="005132D1">
            <w:pPr>
              <w:spacing w:before="120"/>
              <w:rPr>
                <w:rFonts w:ascii="Cambria" w:hAnsi="Cambria" w:cs="Arial"/>
                <w:lang w:val="sr-Cyrl-CS"/>
              </w:rPr>
            </w:pPr>
            <w:r w:rsidRPr="00041103">
              <w:rPr>
                <w:rFonts w:ascii="Cambria" w:hAnsi="Cambria" w:cs="Arial"/>
                <w:lang w:val="sr-Cyrl-CS"/>
              </w:rPr>
              <w:t>Издавачк</w:t>
            </w:r>
            <w:r w:rsidR="005132D1">
              <w:rPr>
                <w:rFonts w:ascii="Cambria" w:hAnsi="Cambria" w:cs="Arial"/>
                <w:lang w:val="sr-Cyrl-CS"/>
              </w:rPr>
              <w:t>е</w:t>
            </w:r>
            <w:r w:rsidRPr="00041103">
              <w:rPr>
                <w:rFonts w:ascii="Cambria" w:hAnsi="Cambria" w:cs="Arial"/>
                <w:lang w:val="sr-Cyrl-CS"/>
              </w:rPr>
              <w:t xml:space="preserve"> кућ</w:t>
            </w:r>
            <w:r w:rsidR="005132D1">
              <w:rPr>
                <w:rFonts w:ascii="Cambria" w:hAnsi="Cambria" w:cs="Arial"/>
                <w:lang w:val="sr-Cyrl-CS"/>
              </w:rPr>
              <w:t>е</w:t>
            </w:r>
            <w:r w:rsidRPr="00041103">
              <w:rPr>
                <w:rFonts w:ascii="Cambria" w:hAnsi="Cambria" w:cs="Arial"/>
                <w:lang w:val="sr-Cyrl-CS"/>
              </w:rPr>
              <w:t xml:space="preserve"> </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Учешће у евалуацијама уџбеника</w:t>
            </w:r>
          </w:p>
        </w:tc>
      </w:tr>
      <w:tr w:rsidR="001735DA" w:rsidRPr="00041103" w:rsidTr="001C4131">
        <w:tc>
          <w:tcPr>
            <w:tcW w:w="5238" w:type="dxa"/>
            <w:shd w:val="solid" w:color="C0C0C0" w:fill="FFFFFF"/>
          </w:tcPr>
          <w:p w:rsidR="001735DA" w:rsidRPr="00041103" w:rsidRDefault="001735DA" w:rsidP="00A5478F">
            <w:pPr>
              <w:spacing w:before="120"/>
              <w:rPr>
                <w:rFonts w:ascii="Cambria" w:hAnsi="Cambria" w:cs="Arial"/>
                <w:lang w:val="sr-Cyrl-CS"/>
              </w:rPr>
            </w:pPr>
            <w:r w:rsidRPr="00041103">
              <w:rPr>
                <w:rFonts w:ascii="Cambria" w:hAnsi="Cambria" w:cs="Arial"/>
                <w:lang w:val="sr-Cyrl-CS"/>
              </w:rPr>
              <w:t>Медији (Радио-телевизија Србије – Радио Београд; Студио Б, АНЕМ, ТВ Б92, Блиц, Новости, Политика, Време, Прес, Новине Стари град...);</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Медијска промоција школе</w:t>
            </w:r>
          </w:p>
        </w:tc>
      </w:tr>
      <w:tr w:rsidR="001735DA" w:rsidRPr="00041103" w:rsidTr="001C4131">
        <w:trPr>
          <w:trHeight w:val="735"/>
        </w:trPr>
        <w:tc>
          <w:tcPr>
            <w:tcW w:w="5238" w:type="dxa"/>
          </w:tcPr>
          <w:p w:rsidR="001735DA" w:rsidRPr="00041103" w:rsidRDefault="00D81DAB" w:rsidP="00EF53CF">
            <w:pPr>
              <w:spacing w:before="120"/>
              <w:rPr>
                <w:rFonts w:ascii="Cambria" w:hAnsi="Cambria" w:cs="Arial"/>
                <w:lang w:val="sr-Cyrl-CS"/>
              </w:rPr>
            </w:pPr>
            <w:r w:rsidRPr="00041103">
              <w:rPr>
                <w:rFonts w:ascii="Cambria" w:hAnsi="Cambria" w:cs="Arial"/>
                <w:lang w:val="sr-Cyrl-CS"/>
              </w:rPr>
              <w:t>Спортски центар „Милан Гале Мушкатировић“</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Рекреације ученика</w:t>
            </w:r>
            <w:r w:rsidR="005132D1">
              <w:rPr>
                <w:rFonts w:ascii="Cambria" w:hAnsi="Cambria" w:cs="Arial"/>
                <w:lang w:val="sr-Cyrl-CS"/>
              </w:rPr>
              <w:t xml:space="preserve"> и спортске игре</w:t>
            </w:r>
          </w:p>
        </w:tc>
      </w:tr>
      <w:tr w:rsidR="00C47BF5" w:rsidRPr="00041103" w:rsidTr="001C4131">
        <w:trPr>
          <w:trHeight w:val="345"/>
        </w:trPr>
        <w:tc>
          <w:tcPr>
            <w:tcW w:w="5238" w:type="dxa"/>
            <w:shd w:val="solid" w:color="C0C0C0" w:fill="FFFFFF"/>
          </w:tcPr>
          <w:p w:rsidR="00C47BF5" w:rsidRPr="00041103" w:rsidRDefault="00C47BF5" w:rsidP="00EF53CF">
            <w:pPr>
              <w:spacing w:before="120"/>
              <w:jc w:val="both"/>
              <w:rPr>
                <w:rFonts w:ascii="Cambria" w:hAnsi="Cambria" w:cs="Arial"/>
                <w:lang w:val="sr-Cyrl-CS"/>
              </w:rPr>
            </w:pPr>
            <w:r w:rsidRPr="00041103">
              <w:rPr>
                <w:rFonts w:ascii="Cambria" w:hAnsi="Cambria" w:cs="Arial"/>
                <w:lang w:val="sr-Cyrl-CS"/>
              </w:rPr>
              <w:t>Зоолошки врт, Београд</w:t>
            </w:r>
          </w:p>
        </w:tc>
        <w:tc>
          <w:tcPr>
            <w:tcW w:w="4811" w:type="dxa"/>
            <w:shd w:val="solid" w:color="C0C0C0" w:fill="FFFFFF"/>
            <w:vAlign w:val="center"/>
          </w:tcPr>
          <w:p w:rsidR="00C47BF5" w:rsidRPr="00041103" w:rsidRDefault="00C47BF5" w:rsidP="001C4131">
            <w:pPr>
              <w:spacing w:before="120"/>
              <w:rPr>
                <w:rFonts w:ascii="Cambria" w:hAnsi="Cambria" w:cs="Arial"/>
                <w:lang w:val="sr-Cyrl-CS"/>
              </w:rPr>
            </w:pPr>
            <w:r w:rsidRPr="00041103">
              <w:rPr>
                <w:rFonts w:ascii="Cambria" w:hAnsi="Cambria" w:cs="Arial"/>
                <w:lang w:val="sr-Cyrl-CS"/>
              </w:rPr>
              <w:t>Ваннаставне активности</w:t>
            </w:r>
          </w:p>
        </w:tc>
      </w:tr>
      <w:tr w:rsidR="001735DA" w:rsidRPr="00041103" w:rsidTr="001C4131">
        <w:tc>
          <w:tcPr>
            <w:tcW w:w="5238" w:type="dxa"/>
          </w:tcPr>
          <w:p w:rsidR="001735DA" w:rsidRPr="00041103" w:rsidRDefault="001735DA" w:rsidP="001C4131">
            <w:pPr>
              <w:jc w:val="both"/>
              <w:rPr>
                <w:rFonts w:ascii="Cambria" w:hAnsi="Cambria" w:cs="Arial"/>
                <w:lang w:val="sr-Cyrl-CS"/>
              </w:rPr>
            </w:pPr>
            <w:r w:rsidRPr="00041103">
              <w:rPr>
                <w:rFonts w:ascii="Cambria" w:hAnsi="Cambria" w:cs="Arial"/>
                <w:lang w:val="sr-Cyrl-CS"/>
              </w:rPr>
              <w:t>Издавачка кућа „Лагуна“</w:t>
            </w:r>
          </w:p>
          <w:p w:rsidR="001735DA" w:rsidRPr="00041103" w:rsidRDefault="001735DA" w:rsidP="001C4131">
            <w:pPr>
              <w:jc w:val="both"/>
              <w:rPr>
                <w:rFonts w:ascii="Cambria" w:hAnsi="Cambria" w:cs="Arial"/>
                <w:lang w:val="sr-Cyrl-CS"/>
              </w:rPr>
            </w:pPr>
            <w:r w:rsidRPr="00041103">
              <w:rPr>
                <w:rFonts w:ascii="Cambria" w:hAnsi="Cambria" w:cs="Arial"/>
                <w:lang w:val="sr-Cyrl-CS"/>
              </w:rPr>
              <w:t>Издавачка кућа „Алнари“</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Донирање књига за школску библиотеку</w:t>
            </w:r>
          </w:p>
        </w:tc>
      </w:tr>
      <w:tr w:rsidR="001735DA" w:rsidRPr="00041103" w:rsidTr="001C4131">
        <w:tc>
          <w:tcPr>
            <w:tcW w:w="5238" w:type="dxa"/>
            <w:shd w:val="solid" w:color="C0C0C0" w:fill="FFFFFF"/>
          </w:tcPr>
          <w:p w:rsidR="001735DA" w:rsidRPr="00041103" w:rsidRDefault="00D81DAB" w:rsidP="00EF53CF">
            <w:pPr>
              <w:spacing w:before="120"/>
              <w:jc w:val="both"/>
              <w:rPr>
                <w:rFonts w:ascii="Cambria" w:hAnsi="Cambria" w:cs="Arial"/>
                <w:lang w:val="sr-Cyrl-CS"/>
              </w:rPr>
            </w:pPr>
            <w:r w:rsidRPr="00041103">
              <w:rPr>
                <w:rFonts w:ascii="Cambria" w:hAnsi="Cambria" w:cs="Arial"/>
                <w:lang w:val="sr-Cyrl-CS"/>
              </w:rPr>
              <w:t>Дом омладине, Београд;</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 xml:space="preserve">Културне активности, приредбе, сусрети, </w:t>
            </w:r>
          </w:p>
        </w:tc>
      </w:tr>
      <w:tr w:rsidR="001735DA" w:rsidRPr="00041103" w:rsidTr="001C4131">
        <w:tc>
          <w:tcPr>
            <w:tcW w:w="5238" w:type="dxa"/>
          </w:tcPr>
          <w:p w:rsidR="00D81DAB" w:rsidRPr="00041103" w:rsidRDefault="00D81DAB" w:rsidP="00EF53CF">
            <w:pPr>
              <w:spacing w:before="120"/>
              <w:jc w:val="both"/>
              <w:rPr>
                <w:rFonts w:ascii="Cambria" w:hAnsi="Cambria" w:cs="Arial"/>
                <w:lang w:val="sr-Cyrl-CS"/>
              </w:rPr>
            </w:pPr>
            <w:r w:rsidRPr="00041103">
              <w:rPr>
                <w:rFonts w:ascii="Cambria" w:hAnsi="Cambria" w:cs="Arial"/>
                <w:lang w:val="sr-Cyrl-CS"/>
              </w:rPr>
              <w:t>Организација „Спорт за све“</w:t>
            </w:r>
          </w:p>
          <w:p w:rsidR="001735DA" w:rsidRPr="00041103" w:rsidRDefault="00D81DAB" w:rsidP="00EF53CF">
            <w:pPr>
              <w:spacing w:before="120"/>
              <w:jc w:val="both"/>
              <w:rPr>
                <w:rFonts w:ascii="Cambria" w:hAnsi="Cambria" w:cs="Arial"/>
                <w:lang w:val="sr-Cyrl-CS"/>
              </w:rPr>
            </w:pPr>
            <w:r w:rsidRPr="00041103">
              <w:rPr>
                <w:rFonts w:ascii="Cambria" w:hAnsi="Cambria" w:cs="Arial"/>
                <w:lang w:val="sr-Cyrl-CS"/>
              </w:rPr>
              <w:t>Савез за спорт и рекреацију инвалида, Београд</w:t>
            </w:r>
          </w:p>
        </w:tc>
        <w:tc>
          <w:tcPr>
            <w:tcW w:w="4811" w:type="dxa"/>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Школа пливања</w:t>
            </w:r>
          </w:p>
          <w:p w:rsidR="00C47BF5" w:rsidRPr="00041103" w:rsidRDefault="00C47BF5" w:rsidP="001C4131">
            <w:pPr>
              <w:spacing w:before="120"/>
              <w:rPr>
                <w:rFonts w:ascii="Cambria" w:hAnsi="Cambria" w:cs="Arial"/>
                <w:lang w:val="sr-Cyrl-CS"/>
              </w:rPr>
            </w:pPr>
            <w:r w:rsidRPr="00041103">
              <w:rPr>
                <w:rFonts w:ascii="Cambria" w:hAnsi="Cambria" w:cs="Arial"/>
                <w:lang w:val="sr-Cyrl-CS"/>
              </w:rPr>
              <w:t>Здравствено просвећивање ученика</w:t>
            </w:r>
          </w:p>
        </w:tc>
      </w:tr>
      <w:tr w:rsidR="001735DA" w:rsidRPr="00041103" w:rsidTr="001C4131">
        <w:trPr>
          <w:trHeight w:val="302"/>
        </w:trPr>
        <w:tc>
          <w:tcPr>
            <w:tcW w:w="5238" w:type="dxa"/>
            <w:shd w:val="solid" w:color="C0C0C0" w:fill="FFFFFF"/>
            <w:vAlign w:val="center"/>
          </w:tcPr>
          <w:p w:rsidR="001735DA" w:rsidRPr="00041103" w:rsidRDefault="00D81DAB" w:rsidP="001C4131">
            <w:pPr>
              <w:spacing w:before="120"/>
              <w:rPr>
                <w:rFonts w:ascii="Cambria" w:hAnsi="Cambria" w:cs="Arial"/>
                <w:lang w:val="sr-Cyrl-CS"/>
              </w:rPr>
            </w:pPr>
            <w:r w:rsidRPr="00041103">
              <w:rPr>
                <w:rFonts w:ascii="Cambria" w:hAnsi="Cambria" w:cs="Arial"/>
                <w:lang w:val="sr-Cyrl-CS"/>
              </w:rPr>
              <w:t>Задужбина Илије М. Коларца</w:t>
            </w:r>
          </w:p>
        </w:tc>
        <w:tc>
          <w:tcPr>
            <w:tcW w:w="4811" w:type="dxa"/>
            <w:shd w:val="solid" w:color="C0C0C0" w:fill="FFFFFF"/>
            <w:vAlign w:val="center"/>
          </w:tcPr>
          <w:p w:rsidR="001735DA" w:rsidRPr="00041103" w:rsidRDefault="00C47BF5" w:rsidP="001C4131">
            <w:pPr>
              <w:spacing w:before="120"/>
              <w:rPr>
                <w:rFonts w:ascii="Cambria" w:hAnsi="Cambria" w:cs="Arial"/>
                <w:lang w:val="sr-Cyrl-CS"/>
              </w:rPr>
            </w:pPr>
            <w:r w:rsidRPr="00041103">
              <w:rPr>
                <w:rFonts w:ascii="Cambria" w:hAnsi="Cambria" w:cs="Arial"/>
                <w:lang w:val="sr-Cyrl-CS"/>
              </w:rPr>
              <w:t>Приредбе, концерти</w:t>
            </w:r>
          </w:p>
        </w:tc>
      </w:tr>
      <w:tr w:rsidR="00D81DAB" w:rsidRPr="00041103" w:rsidTr="001C4131">
        <w:tc>
          <w:tcPr>
            <w:tcW w:w="5238" w:type="dxa"/>
          </w:tcPr>
          <w:p w:rsidR="00D81DAB" w:rsidRPr="00041103" w:rsidRDefault="00D81DAB" w:rsidP="00EF53CF">
            <w:pPr>
              <w:spacing w:before="120"/>
              <w:jc w:val="both"/>
              <w:rPr>
                <w:rFonts w:ascii="Cambria" w:hAnsi="Cambria" w:cs="Arial"/>
                <w:lang w:val="sr-Cyrl-CS"/>
              </w:rPr>
            </w:pPr>
            <w:r w:rsidRPr="00041103">
              <w:rPr>
                <w:rFonts w:ascii="Cambria" w:hAnsi="Cambria" w:cs="Arial"/>
                <w:lang w:val="sr-Cyrl-CS"/>
              </w:rPr>
              <w:t>Дечји културни центар</w:t>
            </w:r>
          </w:p>
        </w:tc>
        <w:tc>
          <w:tcPr>
            <w:tcW w:w="4811" w:type="dxa"/>
            <w:vAlign w:val="center"/>
          </w:tcPr>
          <w:p w:rsidR="00D81DAB" w:rsidRPr="00041103" w:rsidRDefault="00C47BF5" w:rsidP="001C4131">
            <w:pPr>
              <w:spacing w:before="120"/>
              <w:rPr>
                <w:rFonts w:ascii="Cambria" w:hAnsi="Cambria" w:cs="Arial"/>
                <w:lang w:val="sr-Cyrl-CS"/>
              </w:rPr>
            </w:pPr>
            <w:r w:rsidRPr="00041103">
              <w:rPr>
                <w:rFonts w:ascii="Cambria" w:hAnsi="Cambria" w:cs="Arial"/>
                <w:lang w:val="sr-Cyrl-CS"/>
              </w:rPr>
              <w:t>Приредбе, изложбе, сусрети, „Радост Европе“</w:t>
            </w:r>
          </w:p>
        </w:tc>
      </w:tr>
      <w:tr w:rsidR="00D81DAB" w:rsidRPr="00041103" w:rsidTr="001C4131">
        <w:tc>
          <w:tcPr>
            <w:tcW w:w="5238" w:type="dxa"/>
            <w:shd w:val="solid" w:color="C0C0C0" w:fill="FFFFFF"/>
          </w:tcPr>
          <w:p w:rsidR="00D81DAB" w:rsidRPr="00041103" w:rsidRDefault="00D81DAB" w:rsidP="00EF53CF">
            <w:pPr>
              <w:spacing w:before="120"/>
              <w:jc w:val="both"/>
              <w:rPr>
                <w:rFonts w:ascii="Cambria" w:hAnsi="Cambria" w:cs="Arial"/>
                <w:lang w:val="sr-Cyrl-CS"/>
              </w:rPr>
            </w:pPr>
            <w:r w:rsidRPr="00041103">
              <w:rPr>
                <w:rFonts w:ascii="Cambria" w:hAnsi="Cambria" w:cs="Arial"/>
                <w:lang w:val="sr-Cyrl-CS"/>
              </w:rPr>
              <w:t>Делегација Европске уније у Републици Србији</w:t>
            </w:r>
          </w:p>
        </w:tc>
        <w:tc>
          <w:tcPr>
            <w:tcW w:w="4811" w:type="dxa"/>
            <w:shd w:val="solid" w:color="C0C0C0" w:fill="FFFFFF"/>
            <w:vAlign w:val="center"/>
          </w:tcPr>
          <w:p w:rsidR="00D81DAB" w:rsidRPr="00041103" w:rsidRDefault="00D35ED1" w:rsidP="001C4131">
            <w:pPr>
              <w:spacing w:before="120"/>
              <w:rPr>
                <w:rFonts w:ascii="Cambria" w:hAnsi="Cambria" w:cs="Arial"/>
                <w:lang w:val="sr-Cyrl-CS"/>
              </w:rPr>
            </w:pPr>
            <w:r w:rsidRPr="00041103">
              <w:rPr>
                <w:rFonts w:ascii="Cambria" w:hAnsi="Cambria" w:cs="Arial"/>
                <w:lang w:val="sr-Cyrl-CS"/>
              </w:rPr>
              <w:t>Иновације и трендови у савременој наставној технологији у ЕУ</w:t>
            </w:r>
          </w:p>
        </w:tc>
      </w:tr>
    </w:tbl>
    <w:p w:rsidR="00522325" w:rsidRPr="00041103" w:rsidRDefault="00522325" w:rsidP="00D81DAB">
      <w:pPr>
        <w:spacing w:before="240" w:after="360"/>
        <w:ind w:firstLine="360"/>
        <w:jc w:val="both"/>
        <w:rPr>
          <w:rFonts w:ascii="Cambria" w:hAnsi="Cambria" w:cs="Arial"/>
          <w:lang w:val="sr-Cyrl-CS"/>
        </w:rPr>
      </w:pPr>
      <w:r w:rsidRPr="00041103">
        <w:rPr>
          <w:rFonts w:ascii="Cambria" w:hAnsi="Cambria" w:cs="Arial"/>
          <w:lang w:val="sr-Cyrl-CS"/>
        </w:rPr>
        <w:lastRenderedPageBreak/>
        <w:t>Са свим наведеним установама школа је остварила сарадњу у циљу унапређења образовно-васпитног процеса и превазилажења развојних сметњих код ученика.</w:t>
      </w:r>
    </w:p>
    <w:p w:rsidR="009F654D" w:rsidRPr="00687BAC" w:rsidRDefault="009F654D" w:rsidP="00D81DAB">
      <w:pPr>
        <w:pStyle w:val="Heading2"/>
        <w:rPr>
          <w:rFonts w:ascii="Verdana" w:hAnsi="Verdana"/>
          <w:i w:val="0"/>
          <w:sz w:val="32"/>
          <w:szCs w:val="32"/>
          <w:lang w:val="ru-RU"/>
        </w:rPr>
      </w:pPr>
      <w:bookmarkStart w:id="43" w:name="_Toc366719007"/>
      <w:bookmarkStart w:id="44" w:name="_Toc366719448"/>
      <w:bookmarkStart w:id="45" w:name="_Toc525023705"/>
      <w:r w:rsidRPr="00687BAC">
        <w:rPr>
          <w:rFonts w:ascii="Verdana" w:hAnsi="Verdana"/>
          <w:i w:val="0"/>
          <w:sz w:val="32"/>
          <w:szCs w:val="32"/>
          <w:lang w:val="ru-RU"/>
        </w:rPr>
        <w:t>2.3. Структура запослених у школи</w:t>
      </w:r>
      <w:bookmarkEnd w:id="41"/>
      <w:bookmarkEnd w:id="42"/>
      <w:bookmarkEnd w:id="43"/>
      <w:bookmarkEnd w:id="44"/>
      <w:bookmarkEnd w:id="45"/>
    </w:p>
    <w:p w:rsidR="009F654D" w:rsidRPr="00687BAC" w:rsidRDefault="009F654D" w:rsidP="00B42230">
      <w:pPr>
        <w:pStyle w:val="Heading3"/>
        <w:spacing w:after="120"/>
        <w:rPr>
          <w:rFonts w:ascii="Verdana" w:hAnsi="Verdana"/>
          <w:sz w:val="28"/>
          <w:szCs w:val="28"/>
        </w:rPr>
      </w:pPr>
      <w:bookmarkStart w:id="46" w:name="_Toc271464453"/>
      <w:bookmarkStart w:id="47" w:name="_Toc271469970"/>
      <w:bookmarkStart w:id="48" w:name="_Toc334821161"/>
      <w:bookmarkStart w:id="49" w:name="_Toc366719008"/>
      <w:bookmarkStart w:id="50" w:name="_Toc366719449"/>
      <w:bookmarkStart w:id="51" w:name="_Toc525023706"/>
      <w:r w:rsidRPr="00687BAC">
        <w:rPr>
          <w:rFonts w:ascii="Verdana" w:hAnsi="Verdana"/>
          <w:sz w:val="28"/>
          <w:szCs w:val="28"/>
        </w:rPr>
        <w:t>2.3.1. Стручна спрема запослених</w:t>
      </w:r>
      <w:bookmarkEnd w:id="46"/>
      <w:bookmarkEnd w:id="47"/>
      <w:bookmarkEnd w:id="48"/>
      <w:bookmarkEnd w:id="49"/>
      <w:bookmarkEnd w:id="50"/>
      <w:bookmarkEnd w:id="51"/>
    </w:p>
    <w:p w:rsidR="00731ADE" w:rsidRDefault="00731ADE" w:rsidP="00731ADE">
      <w:pPr>
        <w:spacing w:before="100" w:beforeAutospacing="1" w:after="240"/>
        <w:jc w:val="both"/>
        <w:rPr>
          <w:rFonts w:ascii="Cambria" w:hAnsi="Cambria"/>
          <w:szCs w:val="16"/>
          <w:lang w:val="ru-RU"/>
        </w:rPr>
      </w:pPr>
      <w:bookmarkStart w:id="52" w:name="_Toc271464455"/>
      <w:bookmarkStart w:id="53" w:name="_Toc271469972"/>
      <w:bookmarkStart w:id="54" w:name="_Toc334821162"/>
      <w:bookmarkStart w:id="55" w:name="_Toc366719009"/>
      <w:bookmarkStart w:id="56" w:name="_Toc366719450"/>
      <w:r>
        <w:rPr>
          <w:rFonts w:ascii="Cambria" w:hAnsi="Cambria"/>
          <w:szCs w:val="16"/>
          <w:lang w:val="sl-SI"/>
        </w:rPr>
        <w:t xml:space="preserve">Квалификациона структура запослених радника на извођењу наставе </w:t>
      </w:r>
      <w:r>
        <w:rPr>
          <w:rFonts w:ascii="Cambria" w:hAnsi="Cambria"/>
          <w:szCs w:val="16"/>
        </w:rPr>
        <w:t xml:space="preserve">је </w:t>
      </w:r>
      <w:r>
        <w:rPr>
          <w:rFonts w:ascii="Cambria" w:hAnsi="Cambria"/>
          <w:szCs w:val="16"/>
          <w:lang w:val="sl-SI"/>
        </w:rPr>
        <w:t>усклађена са потребама школе</w:t>
      </w:r>
      <w:r>
        <w:rPr>
          <w:rFonts w:ascii="Cambria" w:hAnsi="Cambria"/>
          <w:szCs w:val="16"/>
        </w:rPr>
        <w:t xml:space="preserve"> у скласу са правилником о врсти стручне спреме запослених.</w:t>
      </w:r>
    </w:p>
    <w:tbl>
      <w:tblPr>
        <w:tblW w:w="10020" w:type="dxa"/>
        <w:jc w:val="center"/>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0A0"/>
      </w:tblPr>
      <w:tblGrid>
        <w:gridCol w:w="4578"/>
        <w:gridCol w:w="787"/>
        <w:gridCol w:w="980"/>
        <w:gridCol w:w="787"/>
        <w:gridCol w:w="954"/>
        <w:gridCol w:w="957"/>
        <w:gridCol w:w="977"/>
      </w:tblGrid>
      <w:tr w:rsidR="00731ADE" w:rsidTr="00731ADE">
        <w:trPr>
          <w:jc w:val="center"/>
        </w:trPr>
        <w:tc>
          <w:tcPr>
            <w:tcW w:w="4578" w:type="dxa"/>
            <w:vMerge w:val="restart"/>
            <w:tcBorders>
              <w:top w:val="single" w:sz="6" w:space="0" w:color="000000"/>
              <w:left w:val="single" w:sz="6" w:space="0" w:color="000000"/>
              <w:bottom w:val="nil"/>
              <w:right w:val="single" w:sz="6" w:space="0" w:color="000000"/>
            </w:tcBorders>
            <w:shd w:val="solid" w:color="FFFF00" w:fill="FFFFFF"/>
            <w:vAlign w:val="center"/>
            <w:hideMark/>
          </w:tcPr>
          <w:p w:rsidR="00731ADE" w:rsidRDefault="00731ADE">
            <w:pPr>
              <w:pStyle w:val="NNN"/>
              <w:tabs>
                <w:tab w:val="left" w:pos="924"/>
                <w:tab w:val="center" w:pos="1576"/>
              </w:tabs>
              <w:spacing w:line="276" w:lineRule="auto"/>
              <w:rPr>
                <w:rFonts w:ascii="Cambria" w:hAnsi="Cambria"/>
                <w:b/>
                <w:bCs/>
                <w:i/>
                <w:iCs/>
                <w:sz w:val="24"/>
                <w:szCs w:val="24"/>
              </w:rPr>
            </w:pPr>
            <w:r>
              <w:rPr>
                <w:rFonts w:ascii="Cambria" w:hAnsi="Cambria"/>
                <w:b/>
                <w:sz w:val="24"/>
                <w:szCs w:val="24"/>
              </w:rPr>
              <w:t>Радно место</w:t>
            </w:r>
          </w:p>
        </w:tc>
        <w:tc>
          <w:tcPr>
            <w:tcW w:w="5442" w:type="dxa"/>
            <w:gridSpan w:val="6"/>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731ADE" w:rsidRDefault="00731ADE">
            <w:pPr>
              <w:pStyle w:val="NNN"/>
              <w:spacing w:line="276" w:lineRule="auto"/>
              <w:jc w:val="center"/>
              <w:rPr>
                <w:rFonts w:ascii="Cambria" w:hAnsi="Cambria"/>
                <w:b/>
                <w:bCs/>
                <w:i/>
                <w:iCs/>
                <w:sz w:val="24"/>
                <w:szCs w:val="24"/>
              </w:rPr>
            </w:pPr>
            <w:r>
              <w:rPr>
                <w:rFonts w:ascii="Cambria" w:hAnsi="Cambria"/>
                <w:b/>
                <w:sz w:val="24"/>
                <w:szCs w:val="24"/>
              </w:rPr>
              <w:t>Степен стручне спреме</w:t>
            </w:r>
          </w:p>
        </w:tc>
      </w:tr>
      <w:tr w:rsidR="00731ADE" w:rsidTr="00731ADE">
        <w:trPr>
          <w:jc w:val="center"/>
        </w:trPr>
        <w:tc>
          <w:tcPr>
            <w:tcW w:w="4578" w:type="dxa"/>
            <w:vMerge/>
            <w:tcBorders>
              <w:top w:val="single" w:sz="6" w:space="0" w:color="000000"/>
              <w:left w:val="single" w:sz="6" w:space="0" w:color="000000"/>
              <w:bottom w:val="nil"/>
              <w:right w:val="single" w:sz="6" w:space="0" w:color="000000"/>
            </w:tcBorders>
            <w:vAlign w:val="center"/>
            <w:hideMark/>
          </w:tcPr>
          <w:p w:rsidR="00731ADE" w:rsidRDefault="00731ADE">
            <w:pPr>
              <w:rPr>
                <w:rFonts w:ascii="Cambria" w:hAnsi="Cambria"/>
                <w:b/>
                <w:bCs/>
                <w:i/>
                <w:iCs/>
                <w:noProof/>
                <w:lang w:val="sr-Cyrl-CS"/>
              </w:rPr>
            </w:pPr>
          </w:p>
        </w:tc>
        <w:tc>
          <w:tcPr>
            <w:tcW w:w="1767" w:type="dxa"/>
            <w:gridSpan w:val="2"/>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IV</w:t>
            </w:r>
          </w:p>
        </w:tc>
        <w:tc>
          <w:tcPr>
            <w:tcW w:w="1741" w:type="dxa"/>
            <w:gridSpan w:val="2"/>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VI</w:t>
            </w:r>
          </w:p>
        </w:tc>
        <w:tc>
          <w:tcPr>
            <w:tcW w:w="1934" w:type="dxa"/>
            <w:gridSpan w:val="2"/>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VII</w:t>
            </w:r>
          </w:p>
        </w:tc>
      </w:tr>
      <w:tr w:rsidR="00731ADE" w:rsidTr="00731ADE">
        <w:trPr>
          <w:jc w:val="center"/>
        </w:trPr>
        <w:tc>
          <w:tcPr>
            <w:tcW w:w="4578" w:type="dxa"/>
            <w:vMerge/>
            <w:tcBorders>
              <w:top w:val="single" w:sz="6" w:space="0" w:color="000000"/>
              <w:left w:val="single" w:sz="6" w:space="0" w:color="000000"/>
              <w:bottom w:val="nil"/>
              <w:right w:val="single" w:sz="6" w:space="0" w:color="000000"/>
            </w:tcBorders>
            <w:vAlign w:val="center"/>
            <w:hideMark/>
          </w:tcPr>
          <w:p w:rsidR="00731ADE" w:rsidRDefault="00731ADE">
            <w:pPr>
              <w:rPr>
                <w:rFonts w:ascii="Cambria" w:hAnsi="Cambria"/>
                <w:b/>
                <w:bCs/>
                <w:i/>
                <w:iCs/>
                <w:noProof/>
                <w:lang w:val="sr-Cyrl-CS"/>
              </w:rPr>
            </w:pP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изврши-лаца</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прос. радно искуство</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извршилаца</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прос. радно искуство</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изврши-лаца</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14"/>
                <w:szCs w:val="14"/>
              </w:rPr>
            </w:pPr>
            <w:r>
              <w:rPr>
                <w:rFonts w:ascii="Cambria" w:hAnsi="Cambria"/>
                <w:b/>
                <w:sz w:val="14"/>
                <w:szCs w:val="14"/>
              </w:rPr>
              <w:t>прос. радно искуство</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директор</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sr-Latn-CS"/>
              </w:rPr>
            </w:pPr>
            <w:r>
              <w:rPr>
                <w:rFonts w:ascii="Cambria" w:hAnsi="Cambria"/>
                <w:b/>
                <w:sz w:val="24"/>
                <w:szCs w:val="24"/>
                <w:lang w:val="sr-Latn-C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sr-Latn-CS"/>
              </w:rPr>
            </w:pPr>
            <w:r>
              <w:rPr>
                <w:rFonts w:ascii="Cambria" w:hAnsi="Cambria"/>
                <w:b/>
                <w:sz w:val="24"/>
                <w:szCs w:val="24"/>
                <w:lang w:val="sr-Latn-C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sr-Latn-CS"/>
              </w:rPr>
            </w:pPr>
            <w:r>
              <w:rPr>
                <w:rFonts w:ascii="Cambria" w:hAnsi="Cambria"/>
                <w:b/>
                <w:sz w:val="24"/>
                <w:szCs w:val="24"/>
              </w:rPr>
              <w:t>/</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21</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помоћник директора</w:t>
            </w:r>
          </w:p>
        </w:tc>
        <w:tc>
          <w:tcPr>
            <w:tcW w:w="787"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lang w:val="sr-Latn-CS"/>
              </w:rPr>
            </w:pPr>
          </w:p>
        </w:tc>
        <w:tc>
          <w:tcPr>
            <w:tcW w:w="980"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lang w:val="sr-Latn-CS"/>
              </w:rPr>
            </w:pPr>
          </w:p>
        </w:tc>
        <w:tc>
          <w:tcPr>
            <w:tcW w:w="787"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rPr>
            </w:pPr>
          </w:p>
        </w:tc>
        <w:tc>
          <w:tcPr>
            <w:tcW w:w="954" w:type="dxa"/>
            <w:tcBorders>
              <w:top w:val="nil"/>
              <w:left w:val="single" w:sz="6" w:space="0" w:color="000000"/>
              <w:bottom w:val="nil"/>
              <w:right w:val="single" w:sz="6" w:space="0" w:color="000000"/>
            </w:tcBorders>
            <w:shd w:val="pct50" w:color="FF0000" w:fill="FFFFFF"/>
            <w:vAlign w:val="center"/>
          </w:tcPr>
          <w:p w:rsidR="00731ADE" w:rsidRDefault="00731ADE">
            <w:pPr>
              <w:pStyle w:val="NNN"/>
              <w:spacing w:line="276" w:lineRule="auto"/>
              <w:jc w:val="center"/>
              <w:rPr>
                <w:rFonts w:ascii="Cambria" w:hAnsi="Cambria"/>
                <w:b/>
                <w:sz w:val="24"/>
                <w:szCs w:val="24"/>
                <w:lang w:val="en-US"/>
              </w:rPr>
            </w:pP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0,5</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22</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психолог</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sz w:val="24"/>
                <w:szCs w:val="24"/>
              </w:rPr>
              <w:t>21</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социјални радник</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1</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10</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библиотекар</w:t>
            </w:r>
          </w:p>
        </w:tc>
        <w:tc>
          <w:tcPr>
            <w:tcW w:w="787"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980"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787"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954" w:type="dxa"/>
            <w:tcBorders>
              <w:top w:val="nil"/>
              <w:left w:val="single" w:sz="6" w:space="0" w:color="000000"/>
              <w:bottom w:val="nil"/>
              <w:right w:val="single" w:sz="6" w:space="0" w:color="000000"/>
            </w:tcBorders>
            <w:shd w:val="pct25" w:color="FFFF00" w:fill="FFFFFF"/>
            <w:vAlign w:val="center"/>
          </w:tcPr>
          <w:p w:rsidR="00731ADE" w:rsidRDefault="00731ADE">
            <w:pPr>
              <w:pStyle w:val="NNN"/>
              <w:spacing w:line="276" w:lineRule="auto"/>
              <w:jc w:val="center"/>
              <w:rPr>
                <w:rFonts w:ascii="Cambria" w:hAnsi="Cambria"/>
                <w:b/>
                <w:sz w:val="24"/>
                <w:szCs w:val="24"/>
                <w:lang w:val="en-US"/>
              </w:rPr>
            </w:pP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14</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индивидуални наставници</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highlight w:val="red"/>
              </w:rPr>
            </w:pPr>
            <w:r>
              <w:rPr>
                <w:rFonts w:ascii="Cambria" w:hAnsi="Cambria"/>
                <w:b/>
                <w:sz w:val="24"/>
                <w:szCs w:val="24"/>
              </w:rPr>
              <w:t>7</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94</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васпитачи</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noProof w:val="0"/>
                <w:sz w:val="24"/>
                <w:szCs w:val="24"/>
                <w:lang w:val="sr-Latn-CS"/>
              </w:rPr>
            </w:pPr>
            <w:r>
              <w:rPr>
                <w:rFonts w:ascii="Cambria" w:hAnsi="Cambria"/>
                <w:b/>
                <w:noProof w:val="0"/>
                <w:sz w:val="24"/>
                <w:szCs w:val="24"/>
                <w:lang w:val="sr-Latn-CS"/>
              </w:rPr>
              <w:t>/</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7</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69</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 xml:space="preserve">наставници у разредној настави </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8</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111</w:t>
            </w:r>
          </w:p>
        </w:tc>
      </w:tr>
      <w:tr w:rsidR="00731ADE" w:rsidTr="00731ADE">
        <w:trPr>
          <w:jc w:val="center"/>
        </w:trPr>
        <w:tc>
          <w:tcPr>
            <w:tcW w:w="4578"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наставници у предметној настави</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80"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78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noProof w:val="0"/>
                <w:sz w:val="24"/>
                <w:szCs w:val="24"/>
                <w:lang w:val="en-US"/>
              </w:rPr>
            </w:pPr>
            <w:r>
              <w:rPr>
                <w:rFonts w:ascii="Cambria" w:hAnsi="Cambria"/>
                <w:b/>
                <w:noProof w:val="0"/>
                <w:sz w:val="24"/>
                <w:szCs w:val="24"/>
                <w:lang w:val="en-US"/>
              </w:rPr>
              <w:t>/</w:t>
            </w:r>
          </w:p>
        </w:tc>
        <w:tc>
          <w:tcPr>
            <w:tcW w:w="95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noProof w:val="0"/>
                <w:sz w:val="24"/>
                <w:szCs w:val="24"/>
                <w:highlight w:val="red"/>
              </w:rPr>
            </w:pPr>
            <w:r w:rsidRPr="00731ADE">
              <w:rPr>
                <w:rFonts w:ascii="Cambria" w:hAnsi="Cambria"/>
                <w:b/>
                <w:noProof w:val="0"/>
                <w:sz w:val="24"/>
                <w:szCs w:val="24"/>
              </w:rPr>
              <w:t>18,56</w:t>
            </w:r>
          </w:p>
        </w:tc>
        <w:tc>
          <w:tcPr>
            <w:tcW w:w="977" w:type="dxa"/>
            <w:tcBorders>
              <w:top w:val="nil"/>
              <w:left w:val="single" w:sz="6" w:space="0" w:color="000000"/>
              <w:bottom w:val="nil"/>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noProof w:val="0"/>
                <w:sz w:val="24"/>
                <w:szCs w:val="24"/>
              </w:rPr>
            </w:pPr>
            <w:r>
              <w:rPr>
                <w:rFonts w:ascii="Cambria" w:hAnsi="Cambria"/>
                <w:b/>
                <w:noProof w:val="0"/>
                <w:sz w:val="24"/>
                <w:szCs w:val="24"/>
              </w:rPr>
              <w:t>266</w:t>
            </w:r>
          </w:p>
        </w:tc>
      </w:tr>
      <w:tr w:rsidR="00731ADE" w:rsidTr="00731ADE">
        <w:trPr>
          <w:jc w:val="center"/>
        </w:trPr>
        <w:tc>
          <w:tcPr>
            <w:tcW w:w="4578"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административно особље</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1</w:t>
            </w:r>
          </w:p>
        </w:tc>
        <w:tc>
          <w:tcPr>
            <w:tcW w:w="980"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8</w:t>
            </w:r>
          </w:p>
        </w:tc>
        <w:tc>
          <w:tcPr>
            <w:tcW w:w="78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4"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lang w:val="en-US"/>
              </w:rPr>
            </w:pPr>
            <w:r>
              <w:rPr>
                <w:rFonts w:ascii="Cambria" w:hAnsi="Cambria"/>
                <w:b/>
                <w:sz w:val="24"/>
                <w:szCs w:val="24"/>
                <w:lang w:val="en-US"/>
              </w:rPr>
              <w:t>/</w:t>
            </w:r>
          </w:p>
        </w:tc>
        <w:tc>
          <w:tcPr>
            <w:tcW w:w="95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highlight w:val="red"/>
                <w:lang w:val="en-US"/>
              </w:rPr>
            </w:pPr>
            <w:r>
              <w:rPr>
                <w:rFonts w:ascii="Cambria" w:hAnsi="Cambria"/>
                <w:b/>
                <w:sz w:val="24"/>
                <w:szCs w:val="24"/>
                <w:lang w:val="en-US"/>
              </w:rPr>
              <w:t>2</w:t>
            </w:r>
          </w:p>
        </w:tc>
        <w:tc>
          <w:tcPr>
            <w:tcW w:w="977" w:type="dxa"/>
            <w:tcBorders>
              <w:top w:val="nil"/>
              <w:left w:val="single" w:sz="6" w:space="0" w:color="000000"/>
              <w:bottom w:val="nil"/>
              <w:right w:val="single" w:sz="6" w:space="0" w:color="000000"/>
            </w:tcBorders>
            <w:shd w:val="pct50" w:color="FF00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41</w:t>
            </w:r>
          </w:p>
        </w:tc>
      </w:tr>
      <w:tr w:rsidR="00731ADE" w:rsidTr="00731ADE">
        <w:trPr>
          <w:jc w:val="center"/>
        </w:trPr>
        <w:tc>
          <w:tcPr>
            <w:tcW w:w="4578"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rPr>
                <w:rFonts w:ascii="Cambria" w:hAnsi="Cambria"/>
                <w:b/>
                <w:bCs/>
                <w:sz w:val="24"/>
                <w:szCs w:val="24"/>
              </w:rPr>
            </w:pPr>
            <w:r>
              <w:rPr>
                <w:rFonts w:ascii="Cambria" w:hAnsi="Cambria"/>
                <w:sz w:val="24"/>
                <w:szCs w:val="24"/>
              </w:rPr>
              <w:t>медицински радник</w:t>
            </w:r>
          </w:p>
        </w:tc>
        <w:tc>
          <w:tcPr>
            <w:tcW w:w="787"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980"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1</w:t>
            </w:r>
          </w:p>
        </w:tc>
        <w:tc>
          <w:tcPr>
            <w:tcW w:w="787"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c>
          <w:tcPr>
            <w:tcW w:w="954"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c>
          <w:tcPr>
            <w:tcW w:w="957"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c>
          <w:tcPr>
            <w:tcW w:w="977" w:type="dxa"/>
            <w:tcBorders>
              <w:top w:val="nil"/>
              <w:left w:val="single" w:sz="6" w:space="0" w:color="000000"/>
              <w:bottom w:val="single" w:sz="6" w:space="0" w:color="000000"/>
              <w:right w:val="single" w:sz="6" w:space="0" w:color="000000"/>
            </w:tcBorders>
            <w:shd w:val="pct25" w:color="FFFF00" w:fill="FFFFFF"/>
            <w:vAlign w:val="center"/>
            <w:hideMark/>
          </w:tcPr>
          <w:p w:rsidR="00731ADE" w:rsidRDefault="00731ADE">
            <w:pPr>
              <w:pStyle w:val="NNN"/>
              <w:spacing w:line="276" w:lineRule="auto"/>
              <w:jc w:val="center"/>
              <w:rPr>
                <w:rFonts w:ascii="Cambria" w:hAnsi="Cambria"/>
                <w:b/>
                <w:sz w:val="24"/>
                <w:szCs w:val="24"/>
              </w:rPr>
            </w:pPr>
            <w:r>
              <w:rPr>
                <w:rFonts w:ascii="Cambria" w:hAnsi="Cambria"/>
                <w:b/>
                <w:sz w:val="24"/>
                <w:szCs w:val="24"/>
              </w:rPr>
              <w:t>/</w:t>
            </w:r>
          </w:p>
        </w:tc>
      </w:tr>
    </w:tbl>
    <w:p w:rsidR="00731ADE" w:rsidRDefault="00731ADE" w:rsidP="00731ADE">
      <w:pPr>
        <w:spacing w:before="120" w:after="120"/>
        <w:ind w:left="1080"/>
        <w:jc w:val="center"/>
        <w:rPr>
          <w:rFonts w:ascii="Cambria" w:hAnsi="Cambria"/>
          <w:b/>
          <w:i/>
          <w:lang w:val="sr-Cyrl-CS"/>
        </w:rPr>
      </w:pPr>
      <w:r>
        <w:rPr>
          <w:rFonts w:ascii="Cambria" w:hAnsi="Cambria"/>
          <w:b/>
          <w:i/>
          <w:lang w:val="sr-Cyrl-CS"/>
        </w:rPr>
        <w:t>*бројно стање</w:t>
      </w:r>
    </w:p>
    <w:tbl>
      <w:tblPr>
        <w:tblW w:w="10350" w:type="dxa"/>
        <w:jc w:val="center"/>
        <w:tblBorders>
          <w:left w:val="single" w:sz="12" w:space="0" w:color="000000"/>
          <w:right w:val="single" w:sz="12" w:space="0" w:color="000000"/>
          <w:insideH w:val="single" w:sz="6" w:space="0" w:color="000000"/>
          <w:insideV w:val="single" w:sz="6" w:space="0" w:color="000000"/>
        </w:tblBorders>
        <w:tblLayout w:type="fixed"/>
        <w:tblLook w:val="01E0"/>
      </w:tblPr>
      <w:tblGrid>
        <w:gridCol w:w="1908"/>
        <w:gridCol w:w="1454"/>
        <w:gridCol w:w="2306"/>
        <w:gridCol w:w="2521"/>
        <w:gridCol w:w="2161"/>
      </w:tblGrid>
      <w:tr w:rsidR="00731ADE" w:rsidTr="00731ADE">
        <w:trPr>
          <w:jc w:val="center"/>
        </w:trPr>
        <w:tc>
          <w:tcPr>
            <w:tcW w:w="1908" w:type="dxa"/>
            <w:tcBorders>
              <w:top w:val="nil"/>
              <w:left w:val="single" w:sz="12"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степен стручности</w:t>
            </w:r>
          </w:p>
        </w:tc>
        <w:tc>
          <w:tcPr>
            <w:tcW w:w="1454" w:type="dxa"/>
            <w:tcBorders>
              <w:top w:val="nil"/>
              <w:left w:val="single" w:sz="6"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настави</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(наставници, васпитачи)</w:t>
            </w:r>
          </w:p>
        </w:tc>
        <w:tc>
          <w:tcPr>
            <w:tcW w:w="2305" w:type="dxa"/>
            <w:tcBorders>
              <w:top w:val="nil"/>
              <w:left w:val="single" w:sz="6"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стручним службама</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(психолог, социјални радник, библиотекар, медицински радник)</w:t>
            </w:r>
          </w:p>
        </w:tc>
        <w:tc>
          <w:tcPr>
            <w:tcW w:w="2520" w:type="dxa"/>
            <w:tcBorders>
              <w:top w:val="nil"/>
              <w:left w:val="single" w:sz="6" w:space="0" w:color="000000"/>
              <w:bottom w:val="single" w:sz="6" w:space="0" w:color="000000"/>
              <w:right w:val="single" w:sz="6"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руковођењу</w:t>
            </w:r>
          </w:p>
          <w:p w:rsidR="00731ADE" w:rsidRDefault="00731ADE">
            <w:pPr>
              <w:spacing w:line="276" w:lineRule="auto"/>
              <w:jc w:val="center"/>
              <w:rPr>
                <w:rFonts w:ascii="Cambria" w:hAnsi="Cambria"/>
                <w:b/>
                <w:bCs/>
                <w:lang w:val="sr-Cyrl-CS" w:eastAsia="sr-Latn-CS"/>
              </w:rPr>
            </w:pPr>
            <w:r>
              <w:rPr>
                <w:rFonts w:ascii="Cambria" w:hAnsi="Cambria"/>
                <w:b/>
                <w:bCs/>
                <w:sz w:val="22"/>
                <w:szCs w:val="22"/>
                <w:lang w:val="sr-Latn-CS" w:eastAsia="sr-Latn-CS"/>
              </w:rPr>
              <w:t>(</w:t>
            </w:r>
            <w:r>
              <w:rPr>
                <w:rFonts w:ascii="Cambria" w:hAnsi="Cambria"/>
                <w:b/>
                <w:bCs/>
                <w:sz w:val="22"/>
                <w:szCs w:val="22"/>
                <w:lang w:val="sr-Cyrl-CS" w:eastAsia="sr-Latn-CS"/>
              </w:rPr>
              <w:t>стручна већа</w:t>
            </w:r>
            <w:r>
              <w:rPr>
                <w:rFonts w:ascii="Cambria" w:hAnsi="Cambria"/>
                <w:b/>
                <w:bCs/>
                <w:sz w:val="22"/>
                <w:szCs w:val="22"/>
                <w:lang w:val="sr-Latn-CS" w:eastAsia="sr-Latn-CS"/>
              </w:rPr>
              <w:t>, тимови и</w:t>
            </w:r>
            <w:r>
              <w:rPr>
                <w:rFonts w:ascii="Cambria" w:hAnsi="Cambria"/>
                <w:b/>
                <w:bCs/>
                <w:sz w:val="22"/>
                <w:szCs w:val="22"/>
                <w:lang w:val="sr-Cyrl-CS" w:eastAsia="sr-Latn-CS"/>
              </w:rPr>
              <w:t xml:space="preserve"> активи)</w:t>
            </w:r>
          </w:p>
        </w:tc>
        <w:tc>
          <w:tcPr>
            <w:tcW w:w="2160" w:type="dxa"/>
            <w:tcBorders>
              <w:top w:val="nil"/>
              <w:left w:val="single" w:sz="6" w:space="0" w:color="000000"/>
              <w:bottom w:val="single" w:sz="6" w:space="0" w:color="000000"/>
              <w:right w:val="single" w:sz="12" w:space="0" w:color="000000"/>
            </w:tcBorders>
            <w:shd w:val="pct30" w:color="FFFF00" w:fill="FFFFFF"/>
            <w:vAlign w:val="center"/>
            <w:hideMark/>
          </w:tcPr>
          <w:p w:rsidR="00731ADE" w:rsidRDefault="00731ADE">
            <w:pPr>
              <w:spacing w:line="276" w:lineRule="auto"/>
              <w:jc w:val="center"/>
              <w:rPr>
                <w:rFonts w:ascii="Cambria" w:hAnsi="Cambria"/>
                <w:b/>
                <w:bCs/>
                <w:lang w:val="sr-Cyrl-CS" w:eastAsia="sr-Latn-CS"/>
              </w:rPr>
            </w:pPr>
            <w:r>
              <w:rPr>
                <w:rFonts w:ascii="Cambria" w:hAnsi="Cambria"/>
                <w:b/>
                <w:bCs/>
                <w:sz w:val="22"/>
                <w:szCs w:val="22"/>
                <w:lang w:val="sr-Cyrl-CS" w:eastAsia="sr-Latn-CS"/>
              </w:rPr>
              <w:t>у администрацији</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 xml:space="preserve">(директор, </w:t>
            </w:r>
          </w:p>
          <w:p w:rsidR="00731ADE" w:rsidRDefault="00731ADE">
            <w:pPr>
              <w:spacing w:line="276" w:lineRule="auto"/>
              <w:jc w:val="center"/>
              <w:rPr>
                <w:rFonts w:ascii="Cambria" w:hAnsi="Cambria"/>
                <w:b/>
                <w:bCs/>
                <w:sz w:val="18"/>
                <w:szCs w:val="18"/>
                <w:lang w:val="sr-Cyrl-CS" w:eastAsia="sr-Latn-CS"/>
              </w:rPr>
            </w:pPr>
            <w:r>
              <w:rPr>
                <w:rFonts w:ascii="Cambria" w:hAnsi="Cambria"/>
                <w:b/>
                <w:bCs/>
                <w:sz w:val="18"/>
                <w:szCs w:val="18"/>
                <w:lang w:val="sr-Cyrl-CS" w:eastAsia="sr-Latn-CS"/>
              </w:rPr>
              <w:t>помоћник директора</w:t>
            </w:r>
          </w:p>
          <w:p w:rsidR="00731ADE" w:rsidRDefault="00731ADE">
            <w:pPr>
              <w:spacing w:line="276" w:lineRule="auto"/>
              <w:jc w:val="center"/>
              <w:rPr>
                <w:rFonts w:ascii="Cambria" w:hAnsi="Cambria"/>
                <w:b/>
                <w:bCs/>
                <w:lang w:val="sr-Cyrl-CS" w:eastAsia="sr-Latn-CS"/>
              </w:rPr>
            </w:pPr>
            <w:r>
              <w:rPr>
                <w:rFonts w:ascii="Cambria" w:hAnsi="Cambria"/>
                <w:b/>
                <w:bCs/>
                <w:sz w:val="18"/>
                <w:szCs w:val="18"/>
                <w:lang w:val="sr-Cyrl-CS" w:eastAsia="sr-Latn-CS"/>
              </w:rPr>
              <w:t>секретар, шеф рачуноводства, благајник)</w:t>
            </w:r>
          </w:p>
        </w:tc>
      </w:tr>
      <w:tr w:rsidR="00731ADE" w:rsidTr="00731ADE">
        <w:trPr>
          <w:jc w:val="center"/>
        </w:trPr>
        <w:tc>
          <w:tcPr>
            <w:tcW w:w="1908" w:type="dxa"/>
            <w:tcBorders>
              <w:top w:val="single" w:sz="6" w:space="0" w:color="000000"/>
              <w:left w:val="single" w:sz="12" w:space="0" w:color="000000"/>
              <w:bottom w:val="single" w:sz="6" w:space="0" w:color="000000"/>
              <w:right w:val="single" w:sz="6" w:space="0" w:color="000000"/>
            </w:tcBorders>
            <w:vAlign w:val="center"/>
            <w:hideMark/>
          </w:tcPr>
          <w:p w:rsidR="00731ADE" w:rsidRDefault="00731ADE">
            <w:pPr>
              <w:spacing w:line="276" w:lineRule="auto"/>
              <w:rPr>
                <w:rFonts w:ascii="Cambria" w:hAnsi="Cambria"/>
                <w:b/>
                <w:bCs/>
                <w:sz w:val="20"/>
                <w:szCs w:val="20"/>
                <w:u w:val="single"/>
                <w:lang w:val="sr-Cyrl-CS" w:eastAsia="sr-Latn-CS"/>
              </w:rPr>
            </w:pPr>
            <w:r>
              <w:rPr>
                <w:rFonts w:ascii="Cambria" w:hAnsi="Cambria"/>
                <w:b/>
                <w:bCs/>
                <w:sz w:val="20"/>
                <w:szCs w:val="20"/>
                <w:u w:val="single"/>
                <w:lang w:val="hr-HR" w:eastAsia="sr-Latn-CS"/>
              </w:rPr>
              <w:t>VII</w:t>
            </w:r>
            <w:r>
              <w:rPr>
                <w:rFonts w:ascii="Cambria" w:hAnsi="Cambria"/>
                <w:b/>
                <w:bCs/>
                <w:sz w:val="20"/>
                <w:szCs w:val="20"/>
                <w:u w:val="single"/>
                <w:lang w:val="sr-Cyrl-CS" w:eastAsia="sr-Latn-CS"/>
              </w:rPr>
              <w:t xml:space="preserve"> степен стручне</w:t>
            </w:r>
          </w:p>
          <w:p w:rsidR="00731ADE" w:rsidRDefault="00731ADE">
            <w:pPr>
              <w:spacing w:line="276" w:lineRule="auto"/>
              <w:rPr>
                <w:rFonts w:ascii="Cambria" w:hAnsi="Cambria"/>
                <w:b/>
                <w:bCs/>
                <w:sz w:val="20"/>
                <w:szCs w:val="20"/>
                <w:lang w:val="sr-Cyrl-CS" w:eastAsia="sr-Latn-CS"/>
              </w:rPr>
            </w:pPr>
            <w:r>
              <w:rPr>
                <w:rFonts w:ascii="Cambria" w:hAnsi="Cambria"/>
                <w:b/>
                <w:bCs/>
                <w:sz w:val="20"/>
                <w:szCs w:val="20"/>
                <w:u w:val="single"/>
                <w:lang w:val="sr-Cyrl-CS" w:eastAsia="sr-Latn-CS"/>
              </w:rPr>
              <w:t>спреме/мастер</w:t>
            </w:r>
          </w:p>
        </w:tc>
        <w:tc>
          <w:tcPr>
            <w:tcW w:w="1454"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eastAsia="sr-Latn-CS"/>
              </w:rPr>
            </w:pPr>
            <w:r>
              <w:rPr>
                <w:rFonts w:ascii="Cambria" w:hAnsi="Cambria"/>
                <w:b/>
                <w:sz w:val="20"/>
                <w:szCs w:val="20"/>
                <w:lang w:val="sr-Latn-CS" w:eastAsia="sr-Latn-CS"/>
              </w:rPr>
              <w:t>4</w:t>
            </w:r>
            <w:r>
              <w:rPr>
                <w:rFonts w:ascii="Cambria" w:hAnsi="Cambria"/>
                <w:b/>
                <w:sz w:val="20"/>
                <w:szCs w:val="20"/>
                <w:lang w:eastAsia="sr-Latn-CS"/>
              </w:rPr>
              <w:t>6</w:t>
            </w:r>
          </w:p>
        </w:tc>
        <w:tc>
          <w:tcPr>
            <w:tcW w:w="2305"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4,5</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Latn-CS" w:eastAsia="sr-Latn-CS"/>
              </w:rPr>
            </w:pPr>
            <w:r>
              <w:rPr>
                <w:rFonts w:ascii="Cambria" w:hAnsi="Cambria"/>
                <w:b/>
                <w:sz w:val="20"/>
                <w:szCs w:val="20"/>
                <w:lang w:val="sr-Cyrl-CS" w:eastAsia="sr-Latn-CS"/>
              </w:rPr>
              <w:t>1</w:t>
            </w:r>
            <w:r>
              <w:rPr>
                <w:rFonts w:ascii="Cambria" w:hAnsi="Cambria"/>
                <w:b/>
                <w:sz w:val="20"/>
                <w:szCs w:val="20"/>
                <w:lang w:val="sr-Latn-CS" w:eastAsia="sr-Latn-CS"/>
              </w:rPr>
              <w:t>6</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3,5</w:t>
            </w:r>
          </w:p>
        </w:tc>
      </w:tr>
      <w:tr w:rsidR="00731ADE" w:rsidTr="00731ADE">
        <w:trPr>
          <w:jc w:val="center"/>
        </w:trPr>
        <w:tc>
          <w:tcPr>
            <w:tcW w:w="1908" w:type="dxa"/>
            <w:tcBorders>
              <w:top w:val="single" w:sz="6" w:space="0" w:color="000000"/>
              <w:left w:val="single" w:sz="12" w:space="0" w:color="000000"/>
              <w:bottom w:val="single" w:sz="6" w:space="0" w:color="000000"/>
              <w:right w:val="single" w:sz="6" w:space="0" w:color="000000"/>
            </w:tcBorders>
            <w:vAlign w:val="center"/>
            <w:hideMark/>
          </w:tcPr>
          <w:p w:rsidR="00731ADE" w:rsidRDefault="00731ADE">
            <w:pPr>
              <w:spacing w:line="276" w:lineRule="auto"/>
              <w:rPr>
                <w:rFonts w:ascii="Cambria" w:hAnsi="Cambria"/>
                <w:b/>
                <w:bCs/>
                <w:sz w:val="20"/>
                <w:szCs w:val="20"/>
                <w:u w:val="single"/>
                <w:lang w:val="sr-Cyrl-CS" w:eastAsia="sr-Latn-CS"/>
              </w:rPr>
            </w:pPr>
            <w:r>
              <w:rPr>
                <w:rFonts w:ascii="Cambria" w:hAnsi="Cambria"/>
                <w:b/>
                <w:bCs/>
                <w:sz w:val="20"/>
                <w:szCs w:val="20"/>
                <w:u w:val="single"/>
                <w:lang w:val="hr-HR" w:eastAsia="sr-Latn-CS"/>
              </w:rPr>
              <w:t>VI</w:t>
            </w:r>
            <w:r>
              <w:rPr>
                <w:rFonts w:ascii="Cambria" w:hAnsi="Cambria"/>
                <w:b/>
                <w:bCs/>
                <w:sz w:val="20"/>
                <w:szCs w:val="20"/>
                <w:u w:val="single"/>
                <w:lang w:val="sr-Cyrl-CS" w:eastAsia="sr-Latn-CS"/>
              </w:rPr>
              <w:t xml:space="preserve"> степен стручне</w:t>
            </w:r>
          </w:p>
          <w:p w:rsidR="00731ADE" w:rsidRDefault="00731ADE">
            <w:pPr>
              <w:spacing w:line="276" w:lineRule="auto"/>
              <w:rPr>
                <w:rFonts w:ascii="Cambria" w:hAnsi="Cambria"/>
                <w:b/>
                <w:bCs/>
                <w:sz w:val="20"/>
                <w:szCs w:val="20"/>
                <w:lang w:eastAsia="sr-Latn-CS"/>
              </w:rPr>
            </w:pPr>
            <w:r>
              <w:rPr>
                <w:rFonts w:ascii="Cambria" w:hAnsi="Cambria"/>
                <w:b/>
                <w:bCs/>
                <w:sz w:val="20"/>
                <w:szCs w:val="20"/>
                <w:u w:val="single"/>
                <w:lang w:val="sr-Cyrl-CS" w:eastAsia="sr-Latn-CS"/>
              </w:rPr>
              <w:t>спреме</w:t>
            </w:r>
          </w:p>
        </w:tc>
        <w:tc>
          <w:tcPr>
            <w:tcW w:w="1454"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1</w:t>
            </w:r>
          </w:p>
        </w:tc>
        <w:tc>
          <w:tcPr>
            <w:tcW w:w="2305"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Latn-CS" w:eastAsia="sr-Latn-CS"/>
              </w:rPr>
            </w:pPr>
            <w:r>
              <w:rPr>
                <w:rFonts w:ascii="Cambria" w:hAnsi="Cambria"/>
                <w:b/>
                <w:sz w:val="20"/>
                <w:szCs w:val="20"/>
                <w:lang w:val="sr-Latn-CS" w:eastAsia="sr-Latn-CS"/>
              </w:rPr>
              <w:t>/</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w:t>
            </w:r>
          </w:p>
        </w:tc>
      </w:tr>
      <w:tr w:rsidR="00731ADE" w:rsidTr="00731ADE">
        <w:trPr>
          <w:jc w:val="center"/>
        </w:trPr>
        <w:tc>
          <w:tcPr>
            <w:tcW w:w="1908" w:type="dxa"/>
            <w:tcBorders>
              <w:top w:val="single" w:sz="6" w:space="0" w:color="000000"/>
              <w:left w:val="single" w:sz="12" w:space="0" w:color="000000"/>
              <w:bottom w:val="single" w:sz="6" w:space="0" w:color="000000"/>
              <w:right w:val="single" w:sz="6" w:space="0" w:color="000000"/>
            </w:tcBorders>
            <w:vAlign w:val="center"/>
            <w:hideMark/>
          </w:tcPr>
          <w:p w:rsidR="00731ADE" w:rsidRDefault="00731ADE">
            <w:pPr>
              <w:spacing w:line="276" w:lineRule="auto"/>
              <w:rPr>
                <w:rFonts w:ascii="Cambria" w:hAnsi="Cambria"/>
                <w:b/>
                <w:bCs/>
                <w:sz w:val="20"/>
                <w:szCs w:val="20"/>
                <w:u w:val="single"/>
                <w:lang w:val="sr-Cyrl-CS" w:eastAsia="sr-Latn-CS"/>
              </w:rPr>
            </w:pPr>
            <w:r>
              <w:rPr>
                <w:rFonts w:ascii="Cambria" w:hAnsi="Cambria"/>
                <w:b/>
                <w:bCs/>
                <w:sz w:val="20"/>
                <w:szCs w:val="20"/>
                <w:u w:val="single"/>
                <w:lang w:val="sr-Cyrl-CS" w:eastAsia="sr-Latn-CS"/>
              </w:rPr>
              <w:t>IV степен стручне  спреме</w:t>
            </w:r>
          </w:p>
        </w:tc>
        <w:tc>
          <w:tcPr>
            <w:tcW w:w="1454"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w:t>
            </w:r>
          </w:p>
        </w:tc>
        <w:tc>
          <w:tcPr>
            <w:tcW w:w="2305"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1</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731ADE" w:rsidRDefault="00731ADE">
            <w:pPr>
              <w:spacing w:line="276" w:lineRule="auto"/>
              <w:jc w:val="center"/>
              <w:rPr>
                <w:rFonts w:ascii="Cambria" w:hAnsi="Cambria"/>
                <w:b/>
                <w:sz w:val="20"/>
                <w:szCs w:val="20"/>
                <w:lang w:val="sr-Cyrl-CS" w:eastAsia="sr-Latn-CS"/>
              </w:rPr>
            </w:pPr>
            <w:r>
              <w:rPr>
                <w:rFonts w:ascii="Cambria" w:hAnsi="Cambria"/>
                <w:b/>
                <w:sz w:val="20"/>
                <w:szCs w:val="20"/>
                <w:lang w:val="sr-Cyrl-CS" w:eastAsia="sr-Latn-CS"/>
              </w:rPr>
              <w:t>/</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0,5</w:t>
            </w:r>
          </w:p>
        </w:tc>
      </w:tr>
      <w:tr w:rsidR="00731ADE" w:rsidTr="00731ADE">
        <w:trPr>
          <w:jc w:val="center"/>
        </w:trPr>
        <w:tc>
          <w:tcPr>
            <w:tcW w:w="1908" w:type="dxa"/>
            <w:tcBorders>
              <w:top w:val="single" w:sz="6" w:space="0" w:color="000000"/>
              <w:left w:val="single" w:sz="12" w:space="0" w:color="000000"/>
              <w:bottom w:val="nil"/>
              <w:right w:val="single" w:sz="6" w:space="0" w:color="000000"/>
            </w:tcBorders>
            <w:shd w:val="pct30" w:color="FFFF00" w:fill="FFFFFF"/>
            <w:vAlign w:val="center"/>
            <w:hideMark/>
          </w:tcPr>
          <w:p w:rsidR="00731ADE" w:rsidRDefault="00731ADE">
            <w:pPr>
              <w:spacing w:line="276" w:lineRule="auto"/>
              <w:rPr>
                <w:rFonts w:ascii="Cambria" w:hAnsi="Cambria"/>
                <w:b/>
                <w:bCs/>
                <w:sz w:val="20"/>
                <w:szCs w:val="20"/>
                <w:lang w:val="sr-Cyrl-CS" w:eastAsia="sr-Latn-CS"/>
              </w:rPr>
            </w:pPr>
            <w:r>
              <w:rPr>
                <w:rFonts w:ascii="Cambria" w:hAnsi="Cambria"/>
                <w:b/>
                <w:bCs/>
                <w:sz w:val="20"/>
                <w:szCs w:val="20"/>
                <w:lang w:val="sr-Cyrl-CS" w:eastAsia="sr-Latn-CS"/>
              </w:rPr>
              <w:t>УКУПНО</w:t>
            </w:r>
          </w:p>
        </w:tc>
        <w:tc>
          <w:tcPr>
            <w:tcW w:w="1454" w:type="dxa"/>
            <w:tcBorders>
              <w:top w:val="single" w:sz="6" w:space="0" w:color="000000"/>
              <w:left w:val="single" w:sz="6" w:space="0" w:color="000000"/>
              <w:bottom w:val="nil"/>
              <w:right w:val="single" w:sz="6" w:space="0" w:color="000000"/>
            </w:tcBorders>
            <w:shd w:val="pct30" w:color="FFFF00" w:fill="FFFFFF"/>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47</w:t>
            </w:r>
          </w:p>
        </w:tc>
        <w:tc>
          <w:tcPr>
            <w:tcW w:w="2305" w:type="dxa"/>
            <w:tcBorders>
              <w:top w:val="single" w:sz="6" w:space="0" w:color="000000"/>
              <w:left w:val="single" w:sz="6" w:space="0" w:color="000000"/>
              <w:bottom w:val="nil"/>
              <w:right w:val="single" w:sz="6" w:space="0" w:color="000000"/>
            </w:tcBorders>
            <w:shd w:val="pct30" w:color="FFFF00" w:fill="FFFFFF"/>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4,5</w:t>
            </w:r>
          </w:p>
        </w:tc>
        <w:tc>
          <w:tcPr>
            <w:tcW w:w="2520" w:type="dxa"/>
            <w:tcBorders>
              <w:top w:val="single" w:sz="6" w:space="0" w:color="000000"/>
              <w:left w:val="single" w:sz="6" w:space="0" w:color="000000"/>
              <w:bottom w:val="nil"/>
              <w:right w:val="single" w:sz="6" w:space="0" w:color="000000"/>
            </w:tcBorders>
            <w:shd w:val="pct30" w:color="FFFF00" w:fill="FFFFFF"/>
            <w:vAlign w:val="center"/>
            <w:hideMark/>
          </w:tcPr>
          <w:p w:rsidR="00731ADE" w:rsidRDefault="00731ADE">
            <w:pPr>
              <w:spacing w:line="276" w:lineRule="auto"/>
              <w:jc w:val="center"/>
              <w:rPr>
                <w:rFonts w:ascii="Cambria" w:hAnsi="Cambria"/>
                <w:b/>
                <w:bCs/>
                <w:sz w:val="20"/>
                <w:szCs w:val="20"/>
                <w:lang w:val="sr-Latn-CS" w:eastAsia="sr-Latn-CS"/>
              </w:rPr>
            </w:pPr>
            <w:r>
              <w:rPr>
                <w:rFonts w:ascii="Cambria" w:hAnsi="Cambria"/>
                <w:b/>
                <w:bCs/>
                <w:sz w:val="20"/>
                <w:szCs w:val="20"/>
                <w:lang w:val="sr-Latn-CS" w:eastAsia="sr-Latn-CS"/>
              </w:rPr>
              <w:t>16</w:t>
            </w:r>
          </w:p>
        </w:tc>
        <w:tc>
          <w:tcPr>
            <w:tcW w:w="2160" w:type="dxa"/>
            <w:tcBorders>
              <w:top w:val="single" w:sz="6" w:space="0" w:color="000000"/>
              <w:left w:val="single" w:sz="6" w:space="0" w:color="000000"/>
              <w:bottom w:val="nil"/>
              <w:right w:val="single" w:sz="12" w:space="0" w:color="000000"/>
            </w:tcBorders>
            <w:shd w:val="pct30" w:color="FFFF00" w:fill="FFFFFF"/>
            <w:vAlign w:val="center"/>
            <w:hideMark/>
          </w:tcPr>
          <w:p w:rsidR="00731ADE" w:rsidRDefault="00731ADE">
            <w:pPr>
              <w:spacing w:line="276" w:lineRule="auto"/>
              <w:jc w:val="center"/>
              <w:rPr>
                <w:rFonts w:ascii="Cambria" w:hAnsi="Cambria"/>
                <w:b/>
                <w:bCs/>
                <w:sz w:val="20"/>
                <w:szCs w:val="20"/>
                <w:lang w:val="sr-Cyrl-CS" w:eastAsia="sr-Latn-CS"/>
              </w:rPr>
            </w:pPr>
            <w:r>
              <w:rPr>
                <w:rFonts w:ascii="Cambria" w:hAnsi="Cambria"/>
                <w:b/>
                <w:bCs/>
                <w:sz w:val="20"/>
                <w:szCs w:val="20"/>
                <w:lang w:val="sr-Cyrl-CS" w:eastAsia="sr-Latn-CS"/>
              </w:rPr>
              <w:t>4</w:t>
            </w:r>
          </w:p>
        </w:tc>
      </w:tr>
    </w:tbl>
    <w:p w:rsidR="009F654D" w:rsidRPr="00687BAC" w:rsidRDefault="00BF4EB9" w:rsidP="0006295B">
      <w:pPr>
        <w:pStyle w:val="Heading1"/>
        <w:numPr>
          <w:ilvl w:val="0"/>
          <w:numId w:val="333"/>
        </w:numPr>
        <w:spacing w:before="120" w:after="360"/>
        <w:ind w:left="360"/>
        <w:rPr>
          <w:rFonts w:ascii="Verdana" w:hAnsi="Verdana"/>
          <w:sz w:val="36"/>
          <w:szCs w:val="36"/>
        </w:rPr>
      </w:pPr>
      <w:r>
        <w:br w:type="page"/>
      </w:r>
      <w:bookmarkStart w:id="57" w:name="_Toc525023707"/>
      <w:r w:rsidR="009F654D" w:rsidRPr="00687BAC">
        <w:rPr>
          <w:rFonts w:ascii="Verdana" w:hAnsi="Verdana"/>
          <w:sz w:val="36"/>
          <w:szCs w:val="36"/>
        </w:rPr>
        <w:lastRenderedPageBreak/>
        <w:t>ЗАДАЦИ ШКОЛЕ</w:t>
      </w:r>
      <w:bookmarkEnd w:id="52"/>
      <w:bookmarkEnd w:id="53"/>
      <w:bookmarkEnd w:id="54"/>
      <w:bookmarkEnd w:id="55"/>
      <w:bookmarkEnd w:id="56"/>
      <w:bookmarkEnd w:id="57"/>
    </w:p>
    <w:p w:rsidR="009F654D" w:rsidRPr="00041103" w:rsidRDefault="00B31CFE" w:rsidP="009F654D">
      <w:pPr>
        <w:jc w:val="both"/>
        <w:rPr>
          <w:rFonts w:ascii="Cambria" w:hAnsi="Cambria"/>
          <w:lang w:val="sr-Cyrl-CS"/>
        </w:rPr>
      </w:pPr>
      <w:r w:rsidRPr="00041103">
        <w:rPr>
          <w:rFonts w:ascii="Cambria" w:hAnsi="Cambria"/>
          <w:lang w:val="sr-Cyrl-CS"/>
        </w:rPr>
        <w:tab/>
      </w:r>
      <w:r w:rsidR="009F654D" w:rsidRPr="00041103">
        <w:rPr>
          <w:rFonts w:ascii="Cambria" w:hAnsi="Cambria"/>
          <w:lang w:val="sr-Cyrl-CS"/>
        </w:rPr>
        <w:t>На основу Закона о основама система образовања и васпитања, Закона о основној школи, наставних планова и програма од првог до осмог разреда, Припремног програма, Статута школе, Развојног плана школе, Школског програма проистичу општи и специфични задаци.</w:t>
      </w:r>
    </w:p>
    <w:p w:rsidR="009F654D" w:rsidRPr="00041103" w:rsidRDefault="009F654D" w:rsidP="001C4131">
      <w:pPr>
        <w:numPr>
          <w:ilvl w:val="0"/>
          <w:numId w:val="5"/>
        </w:numPr>
        <w:spacing w:before="120" w:after="120"/>
        <w:jc w:val="both"/>
        <w:rPr>
          <w:rFonts w:ascii="Cambria" w:hAnsi="Cambria"/>
          <w:b/>
          <w:i/>
          <w:lang w:val="sr-Cyrl-CS"/>
        </w:rPr>
      </w:pPr>
      <w:r w:rsidRPr="00041103">
        <w:rPr>
          <w:rFonts w:ascii="Cambria" w:hAnsi="Cambria"/>
          <w:b/>
          <w:i/>
          <w:lang w:val="sr-Cyrl-CS"/>
        </w:rPr>
        <w:t>Задаци који произилазе из основних циљева образовања и васпитања прописани Општим основама школског програма:</w:t>
      </w:r>
    </w:p>
    <w:p w:rsidR="009F654D" w:rsidRPr="00041103" w:rsidRDefault="009F654D" w:rsidP="00EF53CF">
      <w:pPr>
        <w:numPr>
          <w:ilvl w:val="0"/>
          <w:numId w:val="6"/>
        </w:numPr>
        <w:rPr>
          <w:rFonts w:ascii="Cambria" w:hAnsi="Cambria"/>
          <w:lang w:val="sr-Cyrl-CS"/>
        </w:rPr>
      </w:pPr>
      <w:r w:rsidRPr="00041103">
        <w:rPr>
          <w:rFonts w:ascii="Cambria" w:hAnsi="Cambria"/>
          <w:lang w:val="sr-Cyrl-CS"/>
        </w:rPr>
        <w:t xml:space="preserve">Квалитетно образовање и васпитање које омогућава стицање језичке, математичке, научне, уметничке, културне, здравствене, еколошке и информатичке писмености, неопходне за живот </w:t>
      </w:r>
      <w:r w:rsidR="001564A0">
        <w:rPr>
          <w:rFonts w:ascii="Cambria" w:hAnsi="Cambria"/>
          <w:lang w:val="sr-Cyrl-CS"/>
        </w:rPr>
        <w:t>у савременом и сложеном друштву</w:t>
      </w:r>
      <w:r w:rsidRPr="00041103">
        <w:rPr>
          <w:rFonts w:ascii="Cambria" w:hAnsi="Cambria"/>
          <w:lang w:val="sr-Cyrl-CS"/>
        </w:rPr>
        <w:t>-активна и интерактивна настава.</w:t>
      </w:r>
    </w:p>
    <w:p w:rsidR="009F654D" w:rsidRPr="00041103" w:rsidRDefault="009F654D" w:rsidP="00EF53CF">
      <w:pPr>
        <w:numPr>
          <w:ilvl w:val="0"/>
          <w:numId w:val="6"/>
        </w:numPr>
        <w:jc w:val="both"/>
        <w:rPr>
          <w:rFonts w:ascii="Cambria" w:hAnsi="Cambria"/>
          <w:lang w:val="sr-Cyrl-CS"/>
        </w:rPr>
      </w:pPr>
      <w:r w:rsidRPr="00041103">
        <w:rPr>
          <w:rFonts w:ascii="Cambria" w:hAnsi="Cambria"/>
          <w:lang w:val="sr-Cyrl-CS"/>
        </w:rPr>
        <w:t>Осавремењавање наставних процеса, метода рада и средстава.</w:t>
      </w:r>
    </w:p>
    <w:p w:rsidR="009F654D" w:rsidRPr="00041103" w:rsidRDefault="009F654D" w:rsidP="00EF53CF">
      <w:pPr>
        <w:numPr>
          <w:ilvl w:val="0"/>
          <w:numId w:val="6"/>
        </w:numPr>
        <w:jc w:val="both"/>
        <w:rPr>
          <w:rFonts w:ascii="Cambria" w:hAnsi="Cambria"/>
          <w:lang w:val="sr-Cyrl-CS"/>
        </w:rPr>
      </w:pPr>
      <w:r w:rsidRPr="00041103">
        <w:rPr>
          <w:rFonts w:ascii="Cambria" w:hAnsi="Cambria"/>
          <w:lang w:val="sr-Cyrl-CS"/>
        </w:rPr>
        <w:t>Ученик активни учесник у стицању знања, вештина, ставова и вредности.</w:t>
      </w:r>
    </w:p>
    <w:p w:rsidR="009F654D" w:rsidRPr="00041103" w:rsidRDefault="009F654D" w:rsidP="00EF53CF">
      <w:pPr>
        <w:numPr>
          <w:ilvl w:val="0"/>
          <w:numId w:val="6"/>
        </w:numPr>
        <w:jc w:val="both"/>
        <w:rPr>
          <w:rFonts w:ascii="Cambria" w:hAnsi="Cambria"/>
          <w:lang w:val="sr-Cyrl-CS"/>
        </w:rPr>
      </w:pPr>
      <w:r w:rsidRPr="00041103">
        <w:rPr>
          <w:rFonts w:ascii="Cambria" w:hAnsi="Cambria"/>
          <w:lang w:val="sr-Cyrl-CS"/>
        </w:rPr>
        <w:t>Промоција хуманих вредности.</w:t>
      </w:r>
    </w:p>
    <w:p w:rsidR="009F654D" w:rsidRPr="00041103" w:rsidRDefault="009F654D" w:rsidP="00EF53CF">
      <w:pPr>
        <w:numPr>
          <w:ilvl w:val="0"/>
          <w:numId w:val="6"/>
        </w:numPr>
        <w:jc w:val="both"/>
        <w:rPr>
          <w:rFonts w:ascii="Cambria" w:hAnsi="Cambria"/>
          <w:lang w:val="sr-Cyrl-CS"/>
        </w:rPr>
      </w:pPr>
      <w:r w:rsidRPr="00041103">
        <w:rPr>
          <w:rFonts w:ascii="Cambria" w:hAnsi="Cambria"/>
          <w:lang w:val="sr-Cyrl-CS"/>
        </w:rPr>
        <w:t>Развијање знања, вештина, ставова и вредности које оспособљавају ученика да успешно задовољав</w:t>
      </w:r>
      <w:r w:rsidR="00173E4F">
        <w:rPr>
          <w:rFonts w:ascii="Cambria" w:hAnsi="Cambria"/>
          <w:lang w:val="sr-Cyrl-CS"/>
        </w:rPr>
        <w:t>а сопствене потребе и интересе.</w:t>
      </w:r>
    </w:p>
    <w:p w:rsidR="009F654D" w:rsidRPr="00041103" w:rsidRDefault="009F654D" w:rsidP="00EF53CF">
      <w:pPr>
        <w:numPr>
          <w:ilvl w:val="0"/>
          <w:numId w:val="6"/>
        </w:numPr>
        <w:jc w:val="both"/>
        <w:rPr>
          <w:rFonts w:ascii="Cambria" w:hAnsi="Cambria"/>
          <w:lang w:val="sr-Cyrl-CS"/>
        </w:rPr>
      </w:pPr>
      <w:r w:rsidRPr="00041103">
        <w:rPr>
          <w:rFonts w:ascii="Cambria" w:hAnsi="Cambria"/>
          <w:lang w:val="sr-Cyrl-CS"/>
        </w:rPr>
        <w:t>Развија сопствен</w:t>
      </w:r>
      <w:r w:rsidR="00173E4F">
        <w:rPr>
          <w:rFonts w:ascii="Cambria" w:hAnsi="Cambria"/>
          <w:lang w:val="sr-Cyrl-CS"/>
        </w:rPr>
        <w:t>у личност и потенцијале.</w:t>
      </w:r>
    </w:p>
    <w:p w:rsidR="009F654D" w:rsidRPr="00041103" w:rsidRDefault="009F654D" w:rsidP="00EF53CF">
      <w:pPr>
        <w:numPr>
          <w:ilvl w:val="0"/>
          <w:numId w:val="6"/>
        </w:numPr>
        <w:jc w:val="both"/>
        <w:rPr>
          <w:rFonts w:ascii="Cambria" w:hAnsi="Cambria"/>
          <w:lang w:val="sr-Cyrl-CS"/>
        </w:rPr>
      </w:pPr>
      <w:r w:rsidRPr="00041103">
        <w:rPr>
          <w:rFonts w:ascii="Cambria" w:hAnsi="Cambria"/>
          <w:lang w:val="sr-Cyrl-CS"/>
        </w:rPr>
        <w:t>Подстицање и развој физичких и здравств</w:t>
      </w:r>
      <w:r w:rsidR="00173E4F">
        <w:rPr>
          <w:rFonts w:ascii="Cambria" w:hAnsi="Cambria"/>
          <w:lang w:val="sr-Cyrl-CS"/>
        </w:rPr>
        <w:t>ених способности деце и ученика.</w:t>
      </w:r>
    </w:p>
    <w:p w:rsidR="009F654D" w:rsidRPr="00041103" w:rsidRDefault="009F654D" w:rsidP="00EF53CF">
      <w:pPr>
        <w:numPr>
          <w:ilvl w:val="0"/>
          <w:numId w:val="6"/>
        </w:numPr>
        <w:jc w:val="both"/>
        <w:rPr>
          <w:rFonts w:ascii="Cambria" w:hAnsi="Cambria"/>
          <w:lang w:val="sr-Cyrl-CS"/>
        </w:rPr>
      </w:pPr>
      <w:r w:rsidRPr="00041103">
        <w:rPr>
          <w:rFonts w:ascii="Cambria" w:hAnsi="Cambria"/>
          <w:lang w:val="sr-Cyrl-CS"/>
        </w:rPr>
        <w:t>Оспособљавање за рад, даље образовање и самостално учење, у складу са начелима сталног усавршав</w:t>
      </w:r>
      <w:r w:rsidR="00173E4F">
        <w:rPr>
          <w:rFonts w:ascii="Cambria" w:hAnsi="Cambria"/>
          <w:lang w:val="sr-Cyrl-CS"/>
        </w:rPr>
        <w:t>ања и начелима доживотног учења.</w:t>
      </w:r>
    </w:p>
    <w:p w:rsidR="009F654D" w:rsidRPr="00041103" w:rsidRDefault="009F654D" w:rsidP="00EF53CF">
      <w:pPr>
        <w:numPr>
          <w:ilvl w:val="0"/>
          <w:numId w:val="6"/>
        </w:numPr>
        <w:jc w:val="both"/>
        <w:rPr>
          <w:rFonts w:ascii="Cambria" w:hAnsi="Cambria"/>
          <w:lang w:val="sr-Cyrl-CS"/>
        </w:rPr>
      </w:pPr>
      <w:r w:rsidRPr="00041103">
        <w:rPr>
          <w:rFonts w:ascii="Cambria" w:hAnsi="Cambria"/>
          <w:lang w:val="sr-Cyrl-CS"/>
        </w:rPr>
        <w:t xml:space="preserve">Оспособљавање за самостално и одговорно доношење одлука које се односе на </w:t>
      </w:r>
      <w:r w:rsidR="00173E4F">
        <w:rPr>
          <w:rFonts w:ascii="Cambria" w:hAnsi="Cambria"/>
          <w:lang w:val="sr-Cyrl-CS"/>
        </w:rPr>
        <w:t>сопствени развој и будући живот.</w:t>
      </w:r>
    </w:p>
    <w:p w:rsidR="009F654D" w:rsidRDefault="009F654D" w:rsidP="00EF53CF">
      <w:pPr>
        <w:numPr>
          <w:ilvl w:val="0"/>
          <w:numId w:val="6"/>
        </w:numPr>
        <w:jc w:val="both"/>
        <w:rPr>
          <w:rFonts w:ascii="Cambria" w:hAnsi="Cambria"/>
          <w:lang w:val="sr-Cyrl-CS"/>
        </w:rPr>
      </w:pPr>
      <w:r w:rsidRPr="00041103">
        <w:rPr>
          <w:rFonts w:ascii="Cambria" w:hAnsi="Cambria"/>
          <w:lang w:val="sr-Cyrl-CS"/>
        </w:rPr>
        <w:t>Развијање свести о државној и националној припадности, неговање српске традиције и културе, као и традици</w:t>
      </w:r>
      <w:r w:rsidR="00173E4F">
        <w:rPr>
          <w:rFonts w:ascii="Cambria" w:hAnsi="Cambria"/>
          <w:lang w:val="sr-Cyrl-CS"/>
        </w:rPr>
        <w:t>је и културе националних мањина.</w:t>
      </w:r>
    </w:p>
    <w:p w:rsidR="00173E4F" w:rsidRPr="00041103" w:rsidRDefault="00173E4F" w:rsidP="00EF53CF">
      <w:pPr>
        <w:numPr>
          <w:ilvl w:val="0"/>
          <w:numId w:val="6"/>
        </w:numPr>
        <w:jc w:val="both"/>
        <w:rPr>
          <w:rFonts w:ascii="Cambria" w:hAnsi="Cambria"/>
          <w:lang w:val="sr-Cyrl-CS"/>
        </w:rPr>
      </w:pPr>
      <w:r>
        <w:rPr>
          <w:rFonts w:ascii="Cambria" w:hAnsi="Cambria"/>
          <w:lang w:val="sr-Cyrl-CS"/>
        </w:rPr>
        <w:t>Развијање свести о мултикултуралном друштву и толеранцији свих облика.</w:t>
      </w:r>
    </w:p>
    <w:p w:rsidR="009F654D" w:rsidRPr="00041103" w:rsidRDefault="00173E4F" w:rsidP="00EF53CF">
      <w:pPr>
        <w:numPr>
          <w:ilvl w:val="0"/>
          <w:numId w:val="6"/>
        </w:numPr>
        <w:jc w:val="both"/>
        <w:rPr>
          <w:rFonts w:ascii="Cambria" w:hAnsi="Cambria"/>
          <w:lang w:val="sr-Cyrl-CS"/>
        </w:rPr>
      </w:pPr>
      <w:r>
        <w:rPr>
          <w:rFonts w:ascii="Cambria" w:hAnsi="Cambria"/>
          <w:lang w:val="sr-Cyrl-CS"/>
        </w:rPr>
        <w:t>О</w:t>
      </w:r>
      <w:r w:rsidR="009F654D" w:rsidRPr="00041103">
        <w:rPr>
          <w:rFonts w:ascii="Cambria" w:hAnsi="Cambria"/>
          <w:lang w:val="sr-Cyrl-CS"/>
        </w:rPr>
        <w:t>могућавање укључивања у процесе европско</w:t>
      </w:r>
      <w:r>
        <w:rPr>
          <w:rFonts w:ascii="Cambria" w:hAnsi="Cambria"/>
          <w:lang w:val="sr-Cyrl-CS"/>
        </w:rPr>
        <w:t>г и међународног повезивања.</w:t>
      </w:r>
    </w:p>
    <w:p w:rsidR="009F654D" w:rsidRPr="00041103" w:rsidRDefault="00173E4F" w:rsidP="00EF53CF">
      <w:pPr>
        <w:numPr>
          <w:ilvl w:val="0"/>
          <w:numId w:val="6"/>
        </w:numPr>
        <w:jc w:val="both"/>
        <w:rPr>
          <w:rFonts w:ascii="Cambria" w:hAnsi="Cambria"/>
          <w:lang w:val="sr-Cyrl-CS"/>
        </w:rPr>
      </w:pPr>
      <w:r>
        <w:rPr>
          <w:rFonts w:ascii="Cambria" w:hAnsi="Cambria"/>
          <w:lang w:val="sr-Cyrl-CS"/>
        </w:rPr>
        <w:t>Р</w:t>
      </w:r>
      <w:r w:rsidR="009F654D" w:rsidRPr="00041103">
        <w:rPr>
          <w:rFonts w:ascii="Cambria" w:hAnsi="Cambria"/>
          <w:lang w:val="sr-Cyrl-CS"/>
        </w:rPr>
        <w:t>азвијање свести о значају заштите и оч</w:t>
      </w:r>
      <w:r>
        <w:rPr>
          <w:rFonts w:ascii="Cambria" w:hAnsi="Cambria"/>
          <w:lang w:val="sr-Cyrl-CS"/>
        </w:rPr>
        <w:t>увања природе и животне средине.</w:t>
      </w:r>
    </w:p>
    <w:p w:rsidR="009F654D" w:rsidRPr="00041103" w:rsidRDefault="00173E4F" w:rsidP="00EF53CF">
      <w:pPr>
        <w:numPr>
          <w:ilvl w:val="0"/>
          <w:numId w:val="6"/>
        </w:numPr>
        <w:jc w:val="both"/>
        <w:rPr>
          <w:rFonts w:ascii="Cambria" w:hAnsi="Cambria"/>
          <w:lang w:val="sr-Cyrl-CS"/>
        </w:rPr>
      </w:pPr>
      <w:r>
        <w:rPr>
          <w:rFonts w:ascii="Cambria" w:hAnsi="Cambria"/>
          <w:lang w:val="sr-Cyrl-CS"/>
        </w:rPr>
        <w:t>У</w:t>
      </w:r>
      <w:r w:rsidR="009F654D" w:rsidRPr="00041103">
        <w:rPr>
          <w:rFonts w:ascii="Cambria" w:hAnsi="Cambria"/>
          <w:lang w:val="sr-Cyrl-CS"/>
        </w:rPr>
        <w:t>свајање, разумевање и развој основних социјалних и моралних вредности демократски уређеног</w:t>
      </w:r>
      <w:r>
        <w:rPr>
          <w:rFonts w:ascii="Cambria" w:hAnsi="Cambria"/>
          <w:lang w:val="sr-Cyrl-CS"/>
        </w:rPr>
        <w:t>, хуманог и толерантног друштва.</w:t>
      </w:r>
    </w:p>
    <w:p w:rsidR="009F654D" w:rsidRPr="00041103" w:rsidRDefault="00173E4F" w:rsidP="00EF53CF">
      <w:pPr>
        <w:numPr>
          <w:ilvl w:val="0"/>
          <w:numId w:val="6"/>
        </w:numPr>
        <w:jc w:val="both"/>
        <w:rPr>
          <w:rFonts w:ascii="Cambria" w:hAnsi="Cambria"/>
          <w:lang w:val="sr-Cyrl-CS"/>
        </w:rPr>
      </w:pPr>
      <w:r>
        <w:rPr>
          <w:rFonts w:ascii="Cambria" w:hAnsi="Cambria"/>
          <w:lang w:val="sr-Cyrl-CS"/>
        </w:rPr>
        <w:t>П</w:t>
      </w:r>
      <w:r w:rsidR="009F654D" w:rsidRPr="00041103">
        <w:rPr>
          <w:rFonts w:ascii="Cambria" w:hAnsi="Cambria"/>
          <w:lang w:val="sr-Cyrl-CS"/>
        </w:rPr>
        <w:t>оштовање права деце, људских и грађанских права и основних слобода и развијање способности за живот</w:t>
      </w:r>
      <w:r>
        <w:rPr>
          <w:rFonts w:ascii="Cambria" w:hAnsi="Cambria"/>
          <w:lang w:val="sr-Cyrl-CS"/>
        </w:rPr>
        <w:t xml:space="preserve"> у демократски уређеном друштву.</w:t>
      </w:r>
    </w:p>
    <w:p w:rsidR="009F654D" w:rsidRPr="00041103" w:rsidRDefault="00173E4F" w:rsidP="00EF53CF">
      <w:pPr>
        <w:numPr>
          <w:ilvl w:val="0"/>
          <w:numId w:val="6"/>
        </w:numPr>
        <w:jc w:val="both"/>
        <w:rPr>
          <w:rFonts w:ascii="Cambria" w:hAnsi="Cambria"/>
          <w:lang w:val="sr-Cyrl-CS"/>
        </w:rPr>
      </w:pPr>
      <w:r>
        <w:rPr>
          <w:rFonts w:ascii="Cambria" w:hAnsi="Cambria"/>
          <w:lang w:val="sr-Cyrl-CS"/>
        </w:rPr>
        <w:t>Р</w:t>
      </w:r>
      <w:r w:rsidR="009F654D" w:rsidRPr="00041103">
        <w:rPr>
          <w:rFonts w:ascii="Cambria" w:hAnsi="Cambria"/>
          <w:lang w:val="sr-Cyrl-CS"/>
        </w:rPr>
        <w:t>азвијање и неговање другарства и пријатељства, усвајање вредности заједничког живота и подстицање индивидуалне одговорности.</w:t>
      </w:r>
    </w:p>
    <w:p w:rsidR="009F654D" w:rsidRPr="00041103" w:rsidRDefault="009F654D" w:rsidP="001C4131">
      <w:pPr>
        <w:numPr>
          <w:ilvl w:val="0"/>
          <w:numId w:val="5"/>
        </w:numPr>
        <w:spacing w:before="120" w:after="120"/>
        <w:jc w:val="both"/>
        <w:rPr>
          <w:rFonts w:ascii="Cambria" w:hAnsi="Cambria"/>
          <w:b/>
          <w:i/>
          <w:lang w:val="sr-Cyrl-CS"/>
        </w:rPr>
      </w:pPr>
      <w:r w:rsidRPr="00041103">
        <w:rPr>
          <w:rFonts w:ascii="Cambria" w:hAnsi="Cambria"/>
          <w:b/>
          <w:i/>
          <w:lang w:val="sr-Cyrl-CS"/>
        </w:rPr>
        <w:t>На основу потреба ученика са посебним потребама произилазе следећи специфични задаци школе</w:t>
      </w:r>
      <w:r w:rsidR="00C2446C">
        <w:rPr>
          <w:rFonts w:ascii="Cambria" w:hAnsi="Cambria"/>
          <w:b/>
          <w:i/>
          <w:lang w:val="sr-Cyrl-CS"/>
        </w:rPr>
        <w:t xml:space="preserve"> додатне подршке</w:t>
      </w:r>
      <w:r w:rsidRPr="00041103">
        <w:rPr>
          <w:rFonts w:ascii="Cambria" w:hAnsi="Cambria"/>
          <w:b/>
          <w:i/>
          <w:lang w:val="sr-Cyrl-CS"/>
        </w:rPr>
        <w:t>:</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Процена стања вида и опште визуелне карактеристике детета са м</w:t>
      </w:r>
      <w:r w:rsidR="00173E4F">
        <w:rPr>
          <w:rFonts w:ascii="Cambria" w:hAnsi="Cambria"/>
          <w:lang w:val="sr-Cyrl-CS"/>
        </w:rPr>
        <w:t>едицинског и педагошког аспекта.</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Максимално коришћење постојећег вида у адекватни</w:t>
      </w:r>
      <w:r w:rsidR="00173E4F">
        <w:rPr>
          <w:rFonts w:ascii="Cambria" w:hAnsi="Cambria"/>
          <w:lang w:val="sr-Cyrl-CS"/>
        </w:rPr>
        <w:t>м условима као пут заштите вида.</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Адекватна припрема детета са визуелни</w:t>
      </w:r>
      <w:r w:rsidR="00173E4F">
        <w:rPr>
          <w:rFonts w:ascii="Cambria" w:hAnsi="Cambria"/>
          <w:lang w:val="sr-Cyrl-CS"/>
        </w:rPr>
        <w:t>м проблемима за полазак у школу.</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Потпуно спровођење планова и програма и саветодавни рад са ученицима у циљу што лакшег</w:t>
      </w:r>
      <w:r w:rsidR="00173E4F">
        <w:rPr>
          <w:rFonts w:ascii="Cambria" w:hAnsi="Cambria"/>
          <w:lang w:val="sr-Cyrl-CS"/>
        </w:rPr>
        <w:t xml:space="preserve"> савладавања процеса образовања.</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lastRenderedPageBreak/>
        <w:t>Израда модела, програмиране едукације и рехабилитације слабовиде деце и деце с</w:t>
      </w:r>
      <w:r w:rsidR="00173E4F">
        <w:rPr>
          <w:rFonts w:ascii="Cambria" w:hAnsi="Cambria"/>
          <w:lang w:val="sr-Cyrl-CS"/>
        </w:rPr>
        <w:t>а специфичним тешкоћама у учењу.</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Диференцирани и програмирани приступ у реализацији васпитно-образовног и корективног рада у контексту активне размене информација између дефектолога</w:t>
      </w:r>
      <w:r w:rsidR="00173E4F">
        <w:rPr>
          <w:rFonts w:ascii="Cambria" w:hAnsi="Cambria"/>
          <w:lang w:val="sr-Cyrl-CS"/>
        </w:rPr>
        <w:t xml:space="preserve"> и других чланова стручног тима.</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Флексибилност примене наставног садржаја уз максимално поштовање</w:t>
      </w:r>
      <w:r w:rsidR="00173E4F">
        <w:rPr>
          <w:rFonts w:ascii="Cambria" w:hAnsi="Cambria"/>
          <w:lang w:val="sr-Cyrl-CS"/>
        </w:rPr>
        <w:t xml:space="preserve"> норми, фонда и трајности знања.</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Квалитативни и квантитативни приступ у оцењивању деце у складу са европски</w:t>
      </w:r>
      <w:r w:rsidR="00173E4F">
        <w:rPr>
          <w:rFonts w:ascii="Cambria" w:hAnsi="Cambria"/>
          <w:lang w:val="sr-Cyrl-CS"/>
        </w:rPr>
        <w:t>м моделом образовних постигнућа.</w:t>
      </w:r>
    </w:p>
    <w:p w:rsidR="009F654D" w:rsidRPr="00041103" w:rsidRDefault="009F654D" w:rsidP="00EF53CF">
      <w:pPr>
        <w:numPr>
          <w:ilvl w:val="0"/>
          <w:numId w:val="7"/>
        </w:numPr>
        <w:rPr>
          <w:rFonts w:ascii="Cambria" w:hAnsi="Cambria"/>
          <w:lang w:val="sr-Cyrl-CS"/>
        </w:rPr>
      </w:pPr>
      <w:r w:rsidRPr="00041103">
        <w:rPr>
          <w:rFonts w:ascii="Cambria" w:hAnsi="Cambria"/>
          <w:lang w:val="sr-Cyrl-CS"/>
        </w:rPr>
        <w:t>Унапређење корективног рада (визуелна стимулација, вежбе психомоторике, логопедске вежбе, вежбе плеоптике и ортооптике, корективна гимнастика и вежбе релаксације) н</w:t>
      </w:r>
      <w:r w:rsidR="00173E4F">
        <w:rPr>
          <w:rFonts w:ascii="Cambria" w:hAnsi="Cambria"/>
          <w:lang w:val="sr-Cyrl-CS"/>
        </w:rPr>
        <w:t>овим методама и средствима рада.</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Периодично тимско праћење развоја и постигнућа ученика у кључним подручјима васпитн</w:t>
      </w:r>
      <w:r w:rsidR="00173E4F">
        <w:rPr>
          <w:rFonts w:ascii="Cambria" w:hAnsi="Cambria"/>
          <w:lang w:val="sr-Cyrl-CS"/>
        </w:rPr>
        <w:t>о-образовног и корективног рада.</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Формирање модела транзитне везе међу члановима стручног тима у школи и стручних тимова у окви</w:t>
      </w:r>
      <w:r w:rsidR="00173E4F">
        <w:rPr>
          <w:rFonts w:ascii="Cambria" w:hAnsi="Cambria"/>
          <w:lang w:val="sr-Cyrl-CS"/>
        </w:rPr>
        <w:t>ру надлежних инстуција и завода.</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Интезивни и контуинирани рад комисије за развојно планирање и стручних већа у циљу унапређења квалитета васпитно-образовног рада са слабовидом  децом и децом са</w:t>
      </w:r>
      <w:r w:rsidR="00173E4F">
        <w:rPr>
          <w:rFonts w:ascii="Cambria" w:hAnsi="Cambria"/>
          <w:lang w:val="sr-Cyrl-CS"/>
        </w:rPr>
        <w:t xml:space="preserve"> специфичним тешкоћама у учењу.</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Инструктивно-саветодавни рад са родитељима кроз тематска предавањ</w:t>
      </w:r>
      <w:r w:rsidR="00173E4F">
        <w:rPr>
          <w:rFonts w:ascii="Cambria" w:hAnsi="Cambria"/>
          <w:lang w:val="sr-Cyrl-CS"/>
        </w:rPr>
        <w:t>а и формирање Удружења родитеља.</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Перманетна здравствена заштита у подручју заштите вида и општег здравственог стања деце, кроз сарадњу са офтамолозима и л</w:t>
      </w:r>
      <w:r w:rsidR="00173E4F">
        <w:rPr>
          <w:rFonts w:ascii="Cambria" w:hAnsi="Cambria"/>
          <w:lang w:val="sr-Cyrl-CS"/>
        </w:rPr>
        <w:t>екарима других специјалности.</w:t>
      </w:r>
    </w:p>
    <w:p w:rsidR="009F654D" w:rsidRPr="00041103" w:rsidRDefault="009F654D" w:rsidP="00EF53CF">
      <w:pPr>
        <w:numPr>
          <w:ilvl w:val="0"/>
          <w:numId w:val="7"/>
        </w:numPr>
        <w:jc w:val="both"/>
        <w:rPr>
          <w:rFonts w:ascii="Cambria" w:hAnsi="Cambria"/>
          <w:lang w:val="sr-Cyrl-CS"/>
        </w:rPr>
      </w:pPr>
      <w:r w:rsidRPr="00041103">
        <w:rPr>
          <w:rFonts w:ascii="Cambria" w:hAnsi="Cambria"/>
          <w:lang w:val="sr-Cyrl-CS"/>
        </w:rPr>
        <w:t>Превазилажење развојних проблема, припрема и осамостаљивање детета за укњучи</w:t>
      </w:r>
      <w:r w:rsidR="00173E4F">
        <w:rPr>
          <w:rFonts w:ascii="Cambria" w:hAnsi="Cambria"/>
          <w:lang w:val="sr-Cyrl-CS"/>
        </w:rPr>
        <w:t>вање у редовни систем школовања.</w:t>
      </w:r>
    </w:p>
    <w:p w:rsidR="00C2446C" w:rsidRDefault="00C2446C" w:rsidP="00EF53CF">
      <w:pPr>
        <w:numPr>
          <w:ilvl w:val="0"/>
          <w:numId w:val="7"/>
        </w:numPr>
        <w:jc w:val="both"/>
        <w:rPr>
          <w:rFonts w:ascii="Cambria" w:hAnsi="Cambria"/>
          <w:lang w:val="sr-Cyrl-CS"/>
        </w:rPr>
      </w:pPr>
      <w:r>
        <w:rPr>
          <w:rFonts w:ascii="Cambria" w:hAnsi="Cambria"/>
          <w:lang w:val="sr-Cyrl-CS"/>
        </w:rPr>
        <w:t>Отклањање физичких и комуникационих препрека-адаптација простора, наставн</w:t>
      </w:r>
      <w:r w:rsidR="00173E4F">
        <w:rPr>
          <w:rFonts w:ascii="Cambria" w:hAnsi="Cambria"/>
          <w:lang w:val="sr-Cyrl-CS"/>
        </w:rPr>
        <w:t>их програма, метода и средстава.</w:t>
      </w:r>
    </w:p>
    <w:p w:rsidR="009F654D" w:rsidRPr="00C2446C" w:rsidRDefault="00C2446C" w:rsidP="00EF53CF">
      <w:pPr>
        <w:numPr>
          <w:ilvl w:val="0"/>
          <w:numId w:val="7"/>
        </w:numPr>
        <w:jc w:val="both"/>
        <w:rPr>
          <w:rFonts w:ascii="Cambria" w:hAnsi="Cambria"/>
          <w:lang w:val="sr-Cyrl-CS"/>
        </w:rPr>
      </w:pPr>
      <w:r>
        <w:rPr>
          <w:rFonts w:ascii="Cambria" w:hAnsi="Cambria"/>
          <w:lang w:val="sr-Cyrl-CS"/>
        </w:rPr>
        <w:t>Р</w:t>
      </w:r>
      <w:r w:rsidR="009F654D" w:rsidRPr="00C2446C">
        <w:rPr>
          <w:rFonts w:ascii="Cambria" w:hAnsi="Cambria"/>
          <w:lang w:val="sr-Cyrl-CS"/>
        </w:rPr>
        <w:t>ад на дода</w:t>
      </w:r>
      <w:r w:rsidR="00173E4F">
        <w:rPr>
          <w:rFonts w:ascii="Cambria" w:hAnsi="Cambria"/>
          <w:lang w:val="sr-Cyrl-CS"/>
        </w:rPr>
        <w:t>тној мотивацији ученика.</w:t>
      </w:r>
    </w:p>
    <w:p w:rsidR="009F654D" w:rsidRPr="00041103" w:rsidRDefault="00173E4F" w:rsidP="00EF53CF">
      <w:pPr>
        <w:numPr>
          <w:ilvl w:val="0"/>
          <w:numId w:val="7"/>
        </w:numPr>
        <w:jc w:val="both"/>
        <w:rPr>
          <w:rFonts w:ascii="Cambria" w:hAnsi="Cambria"/>
          <w:lang w:val="sr-Cyrl-CS"/>
        </w:rPr>
      </w:pPr>
      <w:r>
        <w:rPr>
          <w:rFonts w:ascii="Cambria" w:hAnsi="Cambria"/>
          <w:lang w:val="sr-Cyrl-CS"/>
        </w:rPr>
        <w:t>рад на социјализацији ученика.</w:t>
      </w:r>
    </w:p>
    <w:p w:rsidR="009F654D" w:rsidRPr="00041103" w:rsidRDefault="009F654D" w:rsidP="00EF53CF">
      <w:pPr>
        <w:numPr>
          <w:ilvl w:val="0"/>
          <w:numId w:val="7"/>
        </w:numPr>
        <w:rPr>
          <w:rFonts w:ascii="Cambria" w:hAnsi="Cambria"/>
          <w:lang w:val="sr-Cyrl-CS"/>
        </w:rPr>
      </w:pPr>
      <w:r w:rsidRPr="00041103">
        <w:rPr>
          <w:rFonts w:ascii="Cambria" w:hAnsi="Cambria"/>
          <w:lang w:val="sr-Cyrl-CS"/>
        </w:rPr>
        <w:t>Унапређење метода и средстава у реализацији предшколског и основношколског редовног плана и прогр</w:t>
      </w:r>
      <w:r w:rsidR="00173E4F">
        <w:rPr>
          <w:rFonts w:ascii="Cambria" w:hAnsi="Cambria"/>
          <w:lang w:val="sr-Cyrl-CS"/>
        </w:rPr>
        <w:t>ама у контексту активне наставе.</w:t>
      </w:r>
    </w:p>
    <w:p w:rsidR="009F654D" w:rsidRPr="00041103" w:rsidRDefault="00C2446C" w:rsidP="00EF53CF">
      <w:pPr>
        <w:numPr>
          <w:ilvl w:val="0"/>
          <w:numId w:val="7"/>
        </w:numPr>
        <w:rPr>
          <w:rFonts w:ascii="Cambria" w:hAnsi="Cambria"/>
          <w:lang w:val="sr-Cyrl-CS"/>
        </w:rPr>
      </w:pPr>
      <w:r>
        <w:rPr>
          <w:rFonts w:ascii="Cambria" w:hAnsi="Cambria"/>
          <w:lang w:val="sr-Cyrl-CS"/>
        </w:rPr>
        <w:t>К</w:t>
      </w:r>
      <w:r w:rsidR="009F654D" w:rsidRPr="00041103">
        <w:rPr>
          <w:rFonts w:ascii="Cambria" w:hAnsi="Cambria"/>
          <w:lang w:val="sr-Cyrl-CS"/>
        </w:rPr>
        <w:t>валитативни и квантитативни приступ у оцењивању деце у складу са европски</w:t>
      </w:r>
      <w:r w:rsidR="00173E4F">
        <w:rPr>
          <w:rFonts w:ascii="Cambria" w:hAnsi="Cambria"/>
          <w:lang w:val="sr-Cyrl-CS"/>
        </w:rPr>
        <w:t>м моделом образовних постигнућа.</w:t>
      </w:r>
    </w:p>
    <w:p w:rsidR="009F654D" w:rsidRPr="00041103" w:rsidRDefault="00C2446C" w:rsidP="00EF53CF">
      <w:pPr>
        <w:numPr>
          <w:ilvl w:val="0"/>
          <w:numId w:val="7"/>
        </w:numPr>
        <w:rPr>
          <w:rFonts w:ascii="Cambria" w:hAnsi="Cambria"/>
          <w:lang w:val="sr-Cyrl-CS"/>
        </w:rPr>
      </w:pPr>
      <w:r>
        <w:rPr>
          <w:rFonts w:ascii="Cambria" w:hAnsi="Cambria"/>
          <w:lang w:val="sr-Cyrl-CS"/>
        </w:rPr>
        <w:t>А</w:t>
      </w:r>
      <w:r w:rsidR="009F654D" w:rsidRPr="00041103">
        <w:rPr>
          <w:rFonts w:ascii="Cambria" w:hAnsi="Cambria"/>
          <w:lang w:val="sr-Cyrl-CS"/>
        </w:rPr>
        <w:t>нгажовање деце са посебним потребама у ваннаставним активностима и укључивање у такмичења са вршњацима из редовног система образовањ</w:t>
      </w:r>
      <w:r w:rsidR="00173E4F">
        <w:rPr>
          <w:rFonts w:ascii="Cambria" w:hAnsi="Cambria"/>
          <w:lang w:val="sr-Cyrl-CS"/>
        </w:rPr>
        <w:t>а на територији општине и града.</w:t>
      </w:r>
    </w:p>
    <w:p w:rsidR="009F654D" w:rsidRPr="00041103" w:rsidRDefault="009F654D" w:rsidP="00EF53CF">
      <w:pPr>
        <w:numPr>
          <w:ilvl w:val="0"/>
          <w:numId w:val="7"/>
        </w:numPr>
        <w:rPr>
          <w:rFonts w:ascii="Cambria" w:hAnsi="Cambria"/>
          <w:lang w:val="sr-Cyrl-CS"/>
        </w:rPr>
      </w:pPr>
      <w:r w:rsidRPr="00041103">
        <w:rPr>
          <w:rFonts w:ascii="Cambria" w:hAnsi="Cambria"/>
          <w:lang w:val="sr-Cyrl-CS"/>
        </w:rPr>
        <w:t>корекција специфичних тешкоћа у учењу и оријентација ка препознавању, подстицању и неговању к</w:t>
      </w:r>
      <w:r w:rsidR="00173E4F">
        <w:rPr>
          <w:rFonts w:ascii="Cambria" w:hAnsi="Cambria"/>
          <w:lang w:val="sr-Cyrl-CS"/>
        </w:rPr>
        <w:t>реативности и стваралаштва деце.</w:t>
      </w:r>
    </w:p>
    <w:p w:rsidR="009F654D" w:rsidRPr="00041103" w:rsidRDefault="00C2446C" w:rsidP="00EF53CF">
      <w:pPr>
        <w:numPr>
          <w:ilvl w:val="0"/>
          <w:numId w:val="7"/>
        </w:numPr>
        <w:rPr>
          <w:rFonts w:ascii="Cambria" w:hAnsi="Cambria"/>
          <w:lang w:val="sr-Cyrl-CS"/>
        </w:rPr>
      </w:pPr>
      <w:r>
        <w:rPr>
          <w:rFonts w:ascii="Cambria" w:hAnsi="Cambria"/>
          <w:lang w:val="sr-Cyrl-CS"/>
        </w:rPr>
        <w:t>П</w:t>
      </w:r>
      <w:r w:rsidR="009F654D" w:rsidRPr="00041103">
        <w:rPr>
          <w:rFonts w:ascii="Cambria" w:hAnsi="Cambria"/>
          <w:lang w:val="sr-Cyrl-CS"/>
        </w:rPr>
        <w:t>ерманетна здравствена заштита у подручју заштите вида и општег здравственог стања деце, кроз сарадњу са офта</w:t>
      </w:r>
      <w:r w:rsidR="00173E4F">
        <w:rPr>
          <w:rFonts w:ascii="Cambria" w:hAnsi="Cambria"/>
          <w:lang w:val="sr-Cyrl-CS"/>
        </w:rPr>
        <w:t>л</w:t>
      </w:r>
      <w:r w:rsidR="009F654D" w:rsidRPr="00041103">
        <w:rPr>
          <w:rFonts w:ascii="Cambria" w:hAnsi="Cambria"/>
          <w:lang w:val="sr-Cyrl-CS"/>
        </w:rPr>
        <w:t xml:space="preserve">молозима </w:t>
      </w:r>
      <w:r w:rsidR="00173E4F">
        <w:rPr>
          <w:rFonts w:ascii="Cambria" w:hAnsi="Cambria"/>
          <w:lang w:val="sr-Cyrl-CS"/>
        </w:rPr>
        <w:t>и лекарима других специјалности.</w:t>
      </w:r>
    </w:p>
    <w:p w:rsidR="009F654D" w:rsidRDefault="00C2446C" w:rsidP="00EF53CF">
      <w:pPr>
        <w:numPr>
          <w:ilvl w:val="0"/>
          <w:numId w:val="7"/>
        </w:numPr>
        <w:tabs>
          <w:tab w:val="clear" w:pos="720"/>
        </w:tabs>
        <w:rPr>
          <w:rFonts w:ascii="Cambria" w:hAnsi="Cambria"/>
          <w:lang w:val="ru-RU"/>
        </w:rPr>
      </w:pPr>
      <w:r>
        <w:rPr>
          <w:rFonts w:ascii="Cambria" w:hAnsi="Cambria"/>
          <w:lang w:val="sr-Cyrl-CS"/>
        </w:rPr>
        <w:t>П</w:t>
      </w:r>
      <w:r w:rsidR="009F654D" w:rsidRPr="00041103">
        <w:rPr>
          <w:rFonts w:ascii="Cambria" w:hAnsi="Cambria"/>
          <w:lang w:val="sr-Cyrl-CS"/>
        </w:rPr>
        <w:t>ревазилажење развојних проблема, припрема и осамостаљивање детета за укључивање у редовни систем школовања</w:t>
      </w:r>
      <w:r w:rsidR="009F654D" w:rsidRPr="00041103">
        <w:rPr>
          <w:rFonts w:ascii="Cambria" w:hAnsi="Cambria"/>
          <w:lang w:val="ru-RU"/>
        </w:rPr>
        <w:t>.</w:t>
      </w:r>
    </w:p>
    <w:p w:rsidR="00C2446C" w:rsidRPr="00041103" w:rsidRDefault="00C2446C" w:rsidP="00EF53CF">
      <w:pPr>
        <w:numPr>
          <w:ilvl w:val="0"/>
          <w:numId w:val="7"/>
        </w:numPr>
        <w:tabs>
          <w:tab w:val="clear" w:pos="720"/>
        </w:tabs>
        <w:rPr>
          <w:rFonts w:ascii="Cambria" w:hAnsi="Cambria"/>
          <w:lang w:val="ru-RU"/>
        </w:rPr>
      </w:pPr>
      <w:r>
        <w:rPr>
          <w:rFonts w:ascii="Cambria" w:hAnsi="Cambria"/>
          <w:lang w:val="ru-RU"/>
        </w:rPr>
        <w:t>Из</w:t>
      </w:r>
      <w:r w:rsidR="00173E4F">
        <w:rPr>
          <w:rFonts w:ascii="Cambria" w:hAnsi="Cambria"/>
          <w:lang w:val="ru-RU"/>
        </w:rPr>
        <w:t>рада, праћење и евалуција ИОП-а.</w:t>
      </w:r>
    </w:p>
    <w:p w:rsidR="00B31CFE" w:rsidRPr="00041103" w:rsidRDefault="00C2446C" w:rsidP="00EF53CF">
      <w:pPr>
        <w:numPr>
          <w:ilvl w:val="0"/>
          <w:numId w:val="7"/>
        </w:numPr>
        <w:tabs>
          <w:tab w:val="clear" w:pos="720"/>
        </w:tabs>
        <w:rPr>
          <w:rFonts w:ascii="Cambria" w:hAnsi="Cambria"/>
          <w:lang w:val="ru-RU"/>
        </w:rPr>
      </w:pPr>
      <w:r>
        <w:rPr>
          <w:rFonts w:ascii="Cambria" w:hAnsi="Cambria"/>
          <w:lang w:val="ru-RU"/>
        </w:rPr>
        <w:lastRenderedPageBreak/>
        <w:t>Ф</w:t>
      </w:r>
      <w:r w:rsidR="00B31CFE" w:rsidRPr="00041103">
        <w:rPr>
          <w:rFonts w:ascii="Cambria" w:hAnsi="Cambria"/>
          <w:lang w:val="ru-RU"/>
        </w:rPr>
        <w:t>ормирање програма континуиниране подршке са свим редовним основним школа</w:t>
      </w:r>
      <w:r w:rsidR="00173E4F">
        <w:rPr>
          <w:rFonts w:ascii="Cambria" w:hAnsi="Cambria"/>
          <w:lang w:val="ru-RU"/>
        </w:rPr>
        <w:t xml:space="preserve">ма и предшколским установама у </w:t>
      </w:r>
      <w:r w:rsidR="00B31CFE" w:rsidRPr="00041103">
        <w:rPr>
          <w:rFonts w:ascii="Cambria" w:hAnsi="Cambria"/>
          <w:lang w:val="ru-RU"/>
        </w:rPr>
        <w:t>складу са уговором о сарадњи пружања подршке деци са рфазвојним проблемима и специфичним тешкоћама у учењу и развоју.</w:t>
      </w:r>
    </w:p>
    <w:p w:rsidR="009F654D" w:rsidRPr="00041103" w:rsidRDefault="009F654D" w:rsidP="001C4131">
      <w:pPr>
        <w:pStyle w:val="ListParagraph"/>
        <w:numPr>
          <w:ilvl w:val="0"/>
          <w:numId w:val="5"/>
        </w:numPr>
        <w:spacing w:before="120" w:after="120"/>
        <w:rPr>
          <w:rFonts w:ascii="Cambria" w:hAnsi="Cambria"/>
          <w:b/>
          <w:i/>
          <w:lang w:val="ru-RU"/>
        </w:rPr>
      </w:pPr>
      <w:r w:rsidRPr="00041103">
        <w:rPr>
          <w:rFonts w:ascii="Cambria" w:hAnsi="Cambria"/>
          <w:b/>
          <w:i/>
          <w:lang w:val="sr-Cyrl-CS"/>
        </w:rPr>
        <w:t xml:space="preserve">На основу општих и специфичних задатака Школе </w:t>
      </w:r>
      <w:r w:rsidRPr="00041103">
        <w:rPr>
          <w:rFonts w:ascii="Cambria" w:hAnsi="Cambria"/>
          <w:b/>
          <w:i/>
          <w:lang w:val="ru-RU"/>
        </w:rPr>
        <w:t xml:space="preserve">посебна пажња у раду школе биће посвећена следећим </w:t>
      </w:r>
      <w:r w:rsidRPr="00041103">
        <w:rPr>
          <w:rFonts w:ascii="Cambria" w:hAnsi="Cambria"/>
          <w:b/>
          <w:i/>
          <w:lang w:val="sr-Cyrl-CS"/>
        </w:rPr>
        <w:t>активностима</w:t>
      </w:r>
      <w:r w:rsidRPr="00041103">
        <w:rPr>
          <w:rFonts w:ascii="Cambria" w:hAnsi="Cambria"/>
          <w:b/>
          <w:i/>
          <w:lang w:val="ru-RU"/>
        </w:rPr>
        <w:t>:</w:t>
      </w:r>
    </w:p>
    <w:p w:rsidR="009F654D" w:rsidRPr="00041103" w:rsidRDefault="009F654D" w:rsidP="008D230F">
      <w:pPr>
        <w:numPr>
          <w:ilvl w:val="0"/>
          <w:numId w:val="16"/>
        </w:numPr>
        <w:rPr>
          <w:rFonts w:ascii="Cambria" w:hAnsi="Cambria"/>
          <w:lang w:val="ru-RU"/>
        </w:rPr>
      </w:pPr>
      <w:r w:rsidRPr="00041103">
        <w:rPr>
          <w:rFonts w:ascii="Cambria" w:hAnsi="Cambria"/>
          <w:lang w:val="ru-RU"/>
        </w:rPr>
        <w:t>потпуна примена и реализација наставног плана и програма од првог до осмог разреда</w:t>
      </w:r>
      <w:r w:rsidR="004B2849" w:rsidRPr="00041103">
        <w:rPr>
          <w:rFonts w:ascii="Cambria" w:hAnsi="Cambria"/>
          <w:lang w:val="ru-RU"/>
        </w:rPr>
        <w:t xml:space="preserve"> и њихово усклађивање са образовним стандардима постигнућа ученика</w:t>
      </w:r>
      <w:r w:rsidR="00173E4F">
        <w:rPr>
          <w:rFonts w:ascii="Cambria" w:hAnsi="Cambria"/>
          <w:lang w:val="ru-RU"/>
        </w:rPr>
        <w:t>;</w:t>
      </w:r>
    </w:p>
    <w:p w:rsidR="009F654D" w:rsidRPr="00041103" w:rsidRDefault="009F654D" w:rsidP="008D230F">
      <w:pPr>
        <w:numPr>
          <w:ilvl w:val="0"/>
          <w:numId w:val="16"/>
        </w:numPr>
        <w:rPr>
          <w:rFonts w:ascii="Cambria" w:hAnsi="Cambria"/>
          <w:lang w:val="ru-RU"/>
        </w:rPr>
      </w:pPr>
      <w:r w:rsidRPr="00041103">
        <w:rPr>
          <w:rFonts w:ascii="Cambria" w:hAnsi="Cambria"/>
          <w:lang w:val="ru-RU"/>
        </w:rPr>
        <w:t>прилагођавање наставног програма у зависности од сметњи и тешкоћа ученика</w:t>
      </w:r>
      <w:r w:rsidR="004B2849" w:rsidRPr="00041103">
        <w:rPr>
          <w:rFonts w:ascii="Cambria" w:hAnsi="Cambria"/>
          <w:lang w:val="ru-RU"/>
        </w:rPr>
        <w:t xml:space="preserve"> на основу тимске анализе</w:t>
      </w:r>
      <w:r w:rsidRPr="00041103">
        <w:rPr>
          <w:rFonts w:ascii="Cambria" w:hAnsi="Cambria"/>
          <w:lang w:val="ru-RU"/>
        </w:rPr>
        <w:t>;</w:t>
      </w:r>
    </w:p>
    <w:p w:rsidR="009F654D" w:rsidRPr="00041103" w:rsidRDefault="009F654D" w:rsidP="008D230F">
      <w:pPr>
        <w:numPr>
          <w:ilvl w:val="0"/>
          <w:numId w:val="16"/>
        </w:numPr>
        <w:rPr>
          <w:rFonts w:ascii="Cambria" w:hAnsi="Cambria"/>
          <w:lang w:val="ru-RU"/>
        </w:rPr>
      </w:pPr>
      <w:r w:rsidRPr="00041103">
        <w:rPr>
          <w:rFonts w:ascii="Cambria" w:hAnsi="Cambria"/>
          <w:lang w:val="ru-RU"/>
        </w:rPr>
        <w:t>усавршавање организације васпитно-обра</w:t>
      </w:r>
      <w:r w:rsidR="00173E4F">
        <w:rPr>
          <w:rFonts w:ascii="Cambria" w:hAnsi="Cambria"/>
          <w:lang w:val="ru-RU"/>
        </w:rPr>
        <w:t>зовног рада у наставном процесу;</w:t>
      </w:r>
    </w:p>
    <w:p w:rsidR="009F654D" w:rsidRPr="00041103" w:rsidRDefault="009F654D" w:rsidP="008D230F">
      <w:pPr>
        <w:numPr>
          <w:ilvl w:val="0"/>
          <w:numId w:val="16"/>
        </w:numPr>
        <w:rPr>
          <w:rFonts w:ascii="Cambria" w:hAnsi="Cambria"/>
          <w:lang w:val="ru-RU"/>
        </w:rPr>
      </w:pPr>
      <w:r w:rsidRPr="00041103">
        <w:rPr>
          <w:rFonts w:ascii="Cambria" w:hAnsi="Cambria"/>
          <w:lang w:val="ru-RU"/>
        </w:rPr>
        <w:t>обеезбећењу</w:t>
      </w:r>
      <w:r w:rsidRPr="00041103">
        <w:rPr>
          <w:rFonts w:ascii="Cambria" w:hAnsi="Cambria"/>
        </w:rPr>
        <w:t xml:space="preserve"> </w:t>
      </w:r>
      <w:r w:rsidR="004B2849" w:rsidRPr="00041103">
        <w:rPr>
          <w:rFonts w:ascii="Cambria" w:hAnsi="Cambria"/>
        </w:rPr>
        <w:t xml:space="preserve">комптетног острученог </w:t>
      </w:r>
      <w:r w:rsidR="00173E4F">
        <w:rPr>
          <w:rFonts w:ascii="Cambria" w:hAnsi="Cambria"/>
        </w:rPr>
        <w:t>наставног кадра;</w:t>
      </w:r>
    </w:p>
    <w:p w:rsidR="009F654D" w:rsidRPr="00041103" w:rsidRDefault="009F654D" w:rsidP="008D230F">
      <w:pPr>
        <w:numPr>
          <w:ilvl w:val="0"/>
          <w:numId w:val="16"/>
        </w:numPr>
        <w:rPr>
          <w:rFonts w:ascii="Cambria" w:hAnsi="Cambria"/>
          <w:lang w:val="ru-RU"/>
        </w:rPr>
      </w:pPr>
      <w:r w:rsidRPr="00041103">
        <w:rPr>
          <w:rFonts w:ascii="Cambria" w:hAnsi="Cambria"/>
          <w:lang w:val="ru-RU"/>
        </w:rPr>
        <w:t>коришћење постојећ</w:t>
      </w:r>
      <w:r w:rsidR="004B2849" w:rsidRPr="00041103">
        <w:rPr>
          <w:rFonts w:ascii="Cambria" w:hAnsi="Cambria"/>
          <w:lang w:val="ru-RU"/>
        </w:rPr>
        <w:t xml:space="preserve">е асистетивне технологије </w:t>
      </w:r>
      <w:r w:rsidR="00173E4F">
        <w:rPr>
          <w:rFonts w:ascii="Cambria" w:hAnsi="Cambria"/>
          <w:lang w:val="ru-RU"/>
        </w:rPr>
        <w:t xml:space="preserve"> и стручне литературе;</w:t>
      </w:r>
    </w:p>
    <w:p w:rsidR="009F654D" w:rsidRPr="00041103" w:rsidRDefault="009F654D" w:rsidP="008D230F">
      <w:pPr>
        <w:numPr>
          <w:ilvl w:val="0"/>
          <w:numId w:val="16"/>
        </w:numPr>
        <w:rPr>
          <w:rFonts w:ascii="Cambria" w:hAnsi="Cambria"/>
          <w:lang w:val="ru-RU"/>
        </w:rPr>
      </w:pPr>
      <w:r w:rsidRPr="00041103">
        <w:rPr>
          <w:rFonts w:ascii="Cambria" w:hAnsi="Cambria"/>
          <w:lang w:val="ru-RU"/>
        </w:rPr>
        <w:t xml:space="preserve">набавка </w:t>
      </w:r>
      <w:r w:rsidR="00173E4F">
        <w:rPr>
          <w:rFonts w:ascii="Cambria" w:hAnsi="Cambria"/>
          <w:lang w:val="ru-RU"/>
        </w:rPr>
        <w:t>средстава и одржавање  семинара;</w:t>
      </w:r>
    </w:p>
    <w:p w:rsidR="009F654D" w:rsidRPr="00041103" w:rsidRDefault="009F654D" w:rsidP="008D230F">
      <w:pPr>
        <w:numPr>
          <w:ilvl w:val="0"/>
          <w:numId w:val="16"/>
        </w:numPr>
        <w:rPr>
          <w:rFonts w:ascii="Cambria" w:hAnsi="Cambria"/>
          <w:lang w:val="ru-RU"/>
        </w:rPr>
      </w:pPr>
      <w:r w:rsidRPr="00041103">
        <w:rPr>
          <w:rFonts w:ascii="Cambria" w:hAnsi="Cambria"/>
        </w:rPr>
        <w:t>развијањ</w:t>
      </w:r>
      <w:r w:rsidR="00173E4F">
        <w:rPr>
          <w:rFonts w:ascii="Cambria" w:hAnsi="Cambria"/>
        </w:rPr>
        <w:t>е постојеће информатичке мреже;</w:t>
      </w:r>
    </w:p>
    <w:p w:rsidR="009F654D" w:rsidRPr="00041103" w:rsidRDefault="009F654D" w:rsidP="008D230F">
      <w:pPr>
        <w:numPr>
          <w:ilvl w:val="0"/>
          <w:numId w:val="16"/>
        </w:numPr>
        <w:rPr>
          <w:rFonts w:ascii="Cambria" w:hAnsi="Cambria"/>
          <w:lang w:val="ru-RU"/>
        </w:rPr>
      </w:pPr>
      <w:r w:rsidRPr="00041103">
        <w:rPr>
          <w:rFonts w:ascii="Cambria" w:hAnsi="Cambria"/>
          <w:lang w:val="ru-RU"/>
        </w:rPr>
        <w:t>квалитетна и потпуна примена закона и законских прописа и</w:t>
      </w:r>
      <w:r w:rsidR="00173E4F">
        <w:rPr>
          <w:rFonts w:ascii="Cambria" w:hAnsi="Cambria"/>
          <w:lang w:val="ru-RU"/>
        </w:rPr>
        <w:t xml:space="preserve"> постојећих аката;</w:t>
      </w:r>
    </w:p>
    <w:p w:rsidR="009F654D" w:rsidRPr="00041103" w:rsidRDefault="009F654D" w:rsidP="008D230F">
      <w:pPr>
        <w:numPr>
          <w:ilvl w:val="0"/>
          <w:numId w:val="16"/>
        </w:numPr>
        <w:rPr>
          <w:rFonts w:ascii="Cambria" w:hAnsi="Cambria"/>
          <w:lang w:val="ru-RU"/>
        </w:rPr>
      </w:pPr>
      <w:r w:rsidRPr="00041103">
        <w:rPr>
          <w:rFonts w:ascii="Cambria" w:hAnsi="Cambria"/>
        </w:rPr>
        <w:t>вр</w:t>
      </w:r>
      <w:r w:rsidR="00173E4F">
        <w:rPr>
          <w:rFonts w:ascii="Cambria" w:hAnsi="Cambria"/>
        </w:rPr>
        <w:t>едновање квалитета рада радника;</w:t>
      </w:r>
    </w:p>
    <w:p w:rsidR="009F654D" w:rsidRPr="00041103" w:rsidRDefault="009F654D" w:rsidP="008D230F">
      <w:pPr>
        <w:numPr>
          <w:ilvl w:val="0"/>
          <w:numId w:val="16"/>
        </w:numPr>
        <w:rPr>
          <w:rFonts w:ascii="Cambria" w:hAnsi="Cambria"/>
          <w:lang w:val="ru-RU"/>
        </w:rPr>
      </w:pPr>
      <w:r w:rsidRPr="00041103">
        <w:rPr>
          <w:rFonts w:ascii="Cambria" w:hAnsi="Cambria"/>
          <w:lang w:val="ru-RU"/>
        </w:rPr>
        <w:t>рад ст</w:t>
      </w:r>
      <w:r w:rsidR="00173E4F">
        <w:rPr>
          <w:rFonts w:ascii="Cambria" w:hAnsi="Cambria"/>
          <w:lang w:val="ru-RU"/>
        </w:rPr>
        <w:t>ручних и осталих органа у школи;</w:t>
      </w:r>
    </w:p>
    <w:p w:rsidR="009F654D" w:rsidRPr="00041103" w:rsidRDefault="009F654D" w:rsidP="008D230F">
      <w:pPr>
        <w:numPr>
          <w:ilvl w:val="0"/>
          <w:numId w:val="16"/>
        </w:numPr>
        <w:rPr>
          <w:rFonts w:ascii="Cambria" w:hAnsi="Cambria"/>
          <w:lang w:val="ru-RU"/>
        </w:rPr>
      </w:pPr>
      <w:r w:rsidRPr="00041103">
        <w:rPr>
          <w:rFonts w:ascii="Cambria" w:hAnsi="Cambria"/>
          <w:lang w:val="ru-RU"/>
        </w:rPr>
        <w:t>рад ученичких организација, развијање еколошке културе, етике</w:t>
      </w:r>
      <w:r w:rsidR="00173E4F">
        <w:rPr>
          <w:rFonts w:ascii="Cambria" w:hAnsi="Cambria"/>
          <w:lang w:val="ru-RU"/>
        </w:rPr>
        <w:t>, културе понашања, толеранције;</w:t>
      </w:r>
    </w:p>
    <w:p w:rsidR="009F654D" w:rsidRPr="00041103" w:rsidRDefault="009F654D" w:rsidP="008D230F">
      <w:pPr>
        <w:numPr>
          <w:ilvl w:val="0"/>
          <w:numId w:val="16"/>
        </w:numPr>
        <w:rPr>
          <w:rFonts w:ascii="Cambria" w:hAnsi="Cambria"/>
          <w:lang w:val="ru-RU"/>
        </w:rPr>
      </w:pPr>
      <w:r w:rsidRPr="00041103">
        <w:rPr>
          <w:rFonts w:ascii="Cambria" w:hAnsi="Cambria"/>
          <w:lang w:val="ru-RU"/>
        </w:rPr>
        <w:t>рад и упознавање ученика о штетности употрбе наркотика и других опојн</w:t>
      </w:r>
      <w:r w:rsidR="00173E4F">
        <w:rPr>
          <w:rFonts w:ascii="Cambria" w:hAnsi="Cambria"/>
          <w:lang w:val="ru-RU"/>
        </w:rPr>
        <w:t>их средстава;</w:t>
      </w:r>
    </w:p>
    <w:p w:rsidR="009F654D" w:rsidRPr="00041103" w:rsidRDefault="004B2849" w:rsidP="008D230F">
      <w:pPr>
        <w:numPr>
          <w:ilvl w:val="0"/>
          <w:numId w:val="16"/>
        </w:numPr>
        <w:rPr>
          <w:rFonts w:ascii="Cambria" w:hAnsi="Cambria"/>
          <w:lang w:val="ru-RU"/>
        </w:rPr>
      </w:pPr>
      <w:r w:rsidRPr="00041103">
        <w:rPr>
          <w:rFonts w:ascii="Cambria" w:hAnsi="Cambria"/>
          <w:lang w:val="ru-RU"/>
        </w:rPr>
        <w:t xml:space="preserve">мотивисање </w:t>
      </w:r>
      <w:r w:rsidR="009F654D" w:rsidRPr="00041103">
        <w:rPr>
          <w:rFonts w:ascii="Cambria" w:hAnsi="Cambria"/>
          <w:lang w:val="ru-RU"/>
        </w:rPr>
        <w:t>ученика и наставника за постизање бољег успеха у</w:t>
      </w:r>
      <w:r w:rsidRPr="00041103">
        <w:rPr>
          <w:rFonts w:ascii="Cambria" w:hAnsi="Cambria"/>
          <w:lang w:val="ru-RU"/>
        </w:rPr>
        <w:t xml:space="preserve"> </w:t>
      </w:r>
      <w:r w:rsidR="009F654D" w:rsidRPr="00041103">
        <w:rPr>
          <w:rFonts w:ascii="Cambria" w:hAnsi="Cambria"/>
          <w:lang w:val="ru-RU"/>
        </w:rPr>
        <w:t xml:space="preserve">настави </w:t>
      </w:r>
      <w:r w:rsidR="00173E4F">
        <w:rPr>
          <w:rFonts w:ascii="Cambria" w:hAnsi="Cambria"/>
          <w:lang w:val="ru-RU"/>
        </w:rPr>
        <w:t>и разним смотрама и такмичењима;</w:t>
      </w:r>
    </w:p>
    <w:p w:rsidR="009F654D" w:rsidRPr="00041103" w:rsidRDefault="009F654D" w:rsidP="008D230F">
      <w:pPr>
        <w:numPr>
          <w:ilvl w:val="0"/>
          <w:numId w:val="16"/>
        </w:numPr>
        <w:rPr>
          <w:rFonts w:ascii="Cambria" w:hAnsi="Cambria"/>
        </w:rPr>
      </w:pPr>
      <w:r w:rsidRPr="00041103">
        <w:rPr>
          <w:rFonts w:ascii="Cambria" w:hAnsi="Cambria"/>
        </w:rPr>
        <w:t>про</w:t>
      </w:r>
      <w:r w:rsidR="00173E4F">
        <w:rPr>
          <w:rFonts w:ascii="Cambria" w:hAnsi="Cambria"/>
        </w:rPr>
        <w:t>фесионална оријентација ученика;</w:t>
      </w:r>
    </w:p>
    <w:p w:rsidR="009F654D" w:rsidRPr="00041103" w:rsidRDefault="009F654D" w:rsidP="008D230F">
      <w:pPr>
        <w:numPr>
          <w:ilvl w:val="0"/>
          <w:numId w:val="16"/>
        </w:numPr>
        <w:rPr>
          <w:rFonts w:ascii="Cambria" w:hAnsi="Cambria"/>
          <w:lang w:val="ru-RU"/>
        </w:rPr>
      </w:pPr>
      <w:r w:rsidRPr="00041103">
        <w:rPr>
          <w:rFonts w:ascii="Cambria" w:hAnsi="Cambria"/>
          <w:lang w:val="ru-RU"/>
        </w:rPr>
        <w:t>сарадња са родитељ</w:t>
      </w:r>
      <w:r w:rsidR="00173E4F">
        <w:rPr>
          <w:rFonts w:ascii="Cambria" w:hAnsi="Cambria"/>
          <w:lang w:val="ru-RU"/>
        </w:rPr>
        <w:t>има и широм друштвеном средином;</w:t>
      </w:r>
    </w:p>
    <w:p w:rsidR="009F654D" w:rsidRPr="00041103" w:rsidRDefault="009F654D" w:rsidP="008D230F">
      <w:pPr>
        <w:numPr>
          <w:ilvl w:val="0"/>
          <w:numId w:val="16"/>
        </w:numPr>
        <w:rPr>
          <w:rFonts w:ascii="Cambria" w:hAnsi="Cambria"/>
          <w:lang w:val="ru-RU"/>
        </w:rPr>
      </w:pPr>
      <w:r w:rsidRPr="00041103">
        <w:rPr>
          <w:rFonts w:ascii="Cambria" w:hAnsi="Cambria"/>
          <w:lang w:val="ru-RU"/>
        </w:rPr>
        <w:t>спортске активности и укључивање ученика у бављење спортом према својим могућностима.</w:t>
      </w:r>
    </w:p>
    <w:p w:rsidR="009F654D" w:rsidRPr="00687BAC" w:rsidRDefault="009F654D" w:rsidP="009F654D">
      <w:pPr>
        <w:pStyle w:val="Heading2"/>
        <w:spacing w:after="240"/>
        <w:rPr>
          <w:rFonts w:ascii="Verdana" w:hAnsi="Verdana"/>
          <w:i w:val="0"/>
          <w:sz w:val="32"/>
          <w:szCs w:val="32"/>
          <w:lang w:val="ru-RU"/>
        </w:rPr>
      </w:pPr>
      <w:bookmarkStart w:id="58" w:name="_Toc271464456"/>
      <w:bookmarkStart w:id="59" w:name="_Toc271469973"/>
      <w:bookmarkStart w:id="60" w:name="_Toc334821163"/>
      <w:bookmarkStart w:id="61" w:name="_Toc366719010"/>
      <w:bookmarkStart w:id="62" w:name="_Toc366719451"/>
      <w:bookmarkStart w:id="63" w:name="_Toc525023708"/>
      <w:r w:rsidRPr="00687BAC">
        <w:rPr>
          <w:rFonts w:ascii="Verdana" w:hAnsi="Verdana"/>
          <w:i w:val="0"/>
          <w:sz w:val="32"/>
          <w:szCs w:val="32"/>
          <w:lang w:val="ru-RU"/>
        </w:rPr>
        <w:t>3.1. Кључни задаци у програмирању рада школе</w:t>
      </w:r>
      <w:bookmarkEnd w:id="58"/>
      <w:bookmarkEnd w:id="59"/>
      <w:bookmarkEnd w:id="60"/>
      <w:bookmarkEnd w:id="61"/>
      <w:bookmarkEnd w:id="62"/>
      <w:bookmarkEnd w:id="63"/>
      <w:r w:rsidRPr="00687BAC">
        <w:rPr>
          <w:rFonts w:ascii="Verdana" w:hAnsi="Verdana"/>
          <w:i w:val="0"/>
          <w:sz w:val="32"/>
          <w:szCs w:val="32"/>
          <w:lang w:val="ru-RU"/>
        </w:rPr>
        <w:t xml:space="preserve"> </w:t>
      </w:r>
    </w:p>
    <w:p w:rsidR="009F654D" w:rsidRPr="00041103" w:rsidRDefault="009F654D" w:rsidP="009F654D">
      <w:pPr>
        <w:ind w:firstLine="709"/>
        <w:jc w:val="both"/>
        <w:rPr>
          <w:rFonts w:ascii="Cambria" w:hAnsi="Cambria"/>
          <w:szCs w:val="16"/>
          <w:lang w:val="ru-RU"/>
        </w:rPr>
      </w:pPr>
      <w:r w:rsidRPr="00041103">
        <w:rPr>
          <w:rFonts w:ascii="Cambria" w:hAnsi="Cambria"/>
          <w:szCs w:val="16"/>
          <w:lang w:val="ru-RU"/>
        </w:rPr>
        <w:t xml:space="preserve">У наставном процесу све присутније је активно учење, што подразумева разноврсне облике учења, лично учешће ученика у обликовању свих ситуација учења као и постизања </w:t>
      </w:r>
      <w:r w:rsidR="00173E4F">
        <w:rPr>
          <w:rFonts w:ascii="Cambria" w:hAnsi="Cambria"/>
          <w:szCs w:val="16"/>
          <w:lang w:val="ru-RU"/>
        </w:rPr>
        <w:t xml:space="preserve">тематске и </w:t>
      </w:r>
      <w:r w:rsidRPr="00041103">
        <w:rPr>
          <w:rFonts w:ascii="Cambria" w:hAnsi="Cambria"/>
          <w:szCs w:val="16"/>
          <w:lang w:val="ru-RU"/>
        </w:rPr>
        <w:t>интердисциплинарне наставе што је планирано развојним планом. Предвиђено је да се из сваког предмета реализује по један угледни час и више корелацијских часова. Такође се планира одржавање часова у културним установама и на отвореном.</w:t>
      </w:r>
    </w:p>
    <w:p w:rsidR="009F654D" w:rsidRPr="00041103" w:rsidRDefault="009F654D" w:rsidP="009F654D">
      <w:pPr>
        <w:ind w:firstLine="709"/>
        <w:jc w:val="both"/>
        <w:rPr>
          <w:rFonts w:ascii="Cambria" w:hAnsi="Cambria"/>
          <w:szCs w:val="16"/>
          <w:lang w:val="ru-RU"/>
        </w:rPr>
      </w:pPr>
      <w:r w:rsidRPr="00041103">
        <w:rPr>
          <w:rFonts w:ascii="Cambria" w:hAnsi="Cambria"/>
          <w:szCs w:val="16"/>
          <w:lang w:val="ru-RU"/>
        </w:rPr>
        <w:t>Поред редовне наставе, ученицима ће бити пружене могућности да се баве разним активностима које треба да допринесу формирању моралног карактера ученика који се састоји од моралних знања (знати шта је добро), моралних осећања (желети добро) и моралног понашања (чинити добро).</w:t>
      </w:r>
    </w:p>
    <w:p w:rsidR="009F654D" w:rsidRPr="00041103" w:rsidRDefault="004B2849" w:rsidP="009F654D">
      <w:pPr>
        <w:ind w:firstLine="709"/>
        <w:jc w:val="both"/>
        <w:rPr>
          <w:rFonts w:ascii="Cambria" w:hAnsi="Cambria"/>
          <w:szCs w:val="16"/>
          <w:lang w:val="ru-RU"/>
        </w:rPr>
      </w:pPr>
      <w:r w:rsidRPr="00041103">
        <w:rPr>
          <w:rFonts w:ascii="Cambria" w:hAnsi="Cambria"/>
          <w:szCs w:val="16"/>
          <w:lang w:val="ru-RU"/>
        </w:rPr>
        <w:lastRenderedPageBreak/>
        <w:t xml:space="preserve">Стручна већа и </w:t>
      </w:r>
      <w:r w:rsidR="00C2446C">
        <w:rPr>
          <w:rFonts w:ascii="Cambria" w:hAnsi="Cambria"/>
          <w:szCs w:val="16"/>
          <w:lang w:val="ru-RU"/>
        </w:rPr>
        <w:t xml:space="preserve">стручни </w:t>
      </w:r>
      <w:r w:rsidRPr="00041103">
        <w:rPr>
          <w:rFonts w:ascii="Cambria" w:hAnsi="Cambria"/>
          <w:szCs w:val="16"/>
          <w:lang w:val="ru-RU"/>
        </w:rPr>
        <w:t xml:space="preserve">активи </w:t>
      </w:r>
      <w:r w:rsidR="009F654D" w:rsidRPr="00041103">
        <w:rPr>
          <w:rFonts w:ascii="Cambria" w:hAnsi="Cambria"/>
          <w:szCs w:val="16"/>
          <w:lang w:val="ru-RU"/>
        </w:rPr>
        <w:t xml:space="preserve">у школи посебну пажњу посветиће </w:t>
      </w:r>
      <w:r w:rsidR="0006153A" w:rsidRPr="00041103">
        <w:rPr>
          <w:rFonts w:ascii="Cambria" w:hAnsi="Cambria"/>
          <w:szCs w:val="16"/>
          <w:lang w:val="ru-RU"/>
        </w:rPr>
        <w:t xml:space="preserve">професионалном </w:t>
      </w:r>
      <w:r w:rsidR="009F654D" w:rsidRPr="00041103">
        <w:rPr>
          <w:rFonts w:ascii="Cambria" w:hAnsi="Cambria"/>
          <w:szCs w:val="16"/>
          <w:lang w:val="ru-RU"/>
        </w:rPr>
        <w:t xml:space="preserve">усавршавању наставника у циљу </w:t>
      </w:r>
      <w:r w:rsidR="0006153A" w:rsidRPr="00041103">
        <w:rPr>
          <w:rFonts w:ascii="Cambria" w:hAnsi="Cambria"/>
          <w:szCs w:val="16"/>
          <w:lang w:val="ru-RU"/>
        </w:rPr>
        <w:t xml:space="preserve">подизања квалитета </w:t>
      </w:r>
      <w:r w:rsidR="00C2446C">
        <w:rPr>
          <w:rFonts w:ascii="Cambria" w:hAnsi="Cambria"/>
          <w:szCs w:val="16"/>
          <w:lang w:val="ru-RU"/>
        </w:rPr>
        <w:t>целокупног наставног процеса и наставничких компетенција.</w:t>
      </w:r>
    </w:p>
    <w:p w:rsidR="009F654D" w:rsidRPr="00041103" w:rsidRDefault="00EB442F" w:rsidP="009F654D">
      <w:pPr>
        <w:ind w:firstLine="709"/>
        <w:jc w:val="both"/>
        <w:rPr>
          <w:rFonts w:ascii="Cambria" w:hAnsi="Cambria"/>
          <w:szCs w:val="16"/>
          <w:lang w:val="ru-RU"/>
        </w:rPr>
      </w:pPr>
      <w:r>
        <w:rPr>
          <w:rFonts w:ascii="Cambria" w:hAnsi="Cambria"/>
          <w:szCs w:val="16"/>
          <w:lang w:val="ru-RU"/>
        </w:rPr>
        <w:t xml:space="preserve">У складу реализованим </w:t>
      </w:r>
      <w:r w:rsidR="004B2849" w:rsidRPr="00041103">
        <w:rPr>
          <w:rFonts w:ascii="Cambria" w:hAnsi="Cambria"/>
          <w:szCs w:val="16"/>
          <w:lang w:val="ru-RU"/>
        </w:rPr>
        <w:t>програм</w:t>
      </w:r>
      <w:r>
        <w:rPr>
          <w:rFonts w:ascii="Cambria" w:hAnsi="Cambria"/>
          <w:szCs w:val="16"/>
          <w:lang w:val="ru-RU"/>
        </w:rPr>
        <w:t>ом</w:t>
      </w:r>
      <w:r w:rsidR="009F654D" w:rsidRPr="00041103">
        <w:rPr>
          <w:rFonts w:ascii="Cambria" w:hAnsi="Cambria"/>
          <w:szCs w:val="16"/>
          <w:lang w:val="ru-RU"/>
        </w:rPr>
        <w:t xml:space="preserve"> "ШКОЛА БЕЗ НАСИЉА"</w:t>
      </w:r>
      <w:r>
        <w:rPr>
          <w:rFonts w:ascii="Cambria" w:hAnsi="Cambria"/>
          <w:szCs w:val="16"/>
          <w:lang w:val="ru-RU"/>
        </w:rPr>
        <w:t xml:space="preserve"> и </w:t>
      </w:r>
      <w:r w:rsidR="009F654D" w:rsidRPr="00041103">
        <w:rPr>
          <w:rFonts w:ascii="Cambria" w:hAnsi="Cambria"/>
          <w:szCs w:val="16"/>
          <w:lang w:val="ru-RU"/>
        </w:rPr>
        <w:t xml:space="preserve">ове школске године настављамо његову </w:t>
      </w:r>
      <w:r>
        <w:rPr>
          <w:rFonts w:ascii="Cambria" w:hAnsi="Cambria"/>
          <w:szCs w:val="16"/>
          <w:lang w:val="ru-RU"/>
        </w:rPr>
        <w:t>примену</w:t>
      </w:r>
      <w:r w:rsidR="009F654D" w:rsidRPr="00041103">
        <w:rPr>
          <w:rFonts w:ascii="Cambria" w:hAnsi="Cambria"/>
          <w:szCs w:val="16"/>
          <w:lang w:val="ru-RU"/>
        </w:rPr>
        <w:t xml:space="preserve"> кроз изградњу заштитне мреже за борбу против насиља а у циљу  повећања опште безбедности деце.</w:t>
      </w:r>
      <w:r w:rsidR="009F654D" w:rsidRPr="00041103">
        <w:rPr>
          <w:rFonts w:ascii="Cambria" w:hAnsi="Cambria"/>
          <w:szCs w:val="16"/>
          <w:lang w:val="sr-Latn-CS"/>
        </w:rPr>
        <w:t xml:space="preserve"> </w:t>
      </w:r>
    </w:p>
    <w:p w:rsidR="009F654D" w:rsidRPr="00041103" w:rsidRDefault="009F654D" w:rsidP="009F654D">
      <w:pPr>
        <w:ind w:firstLine="360"/>
        <w:jc w:val="both"/>
        <w:rPr>
          <w:rFonts w:ascii="Cambria" w:hAnsi="Cambria"/>
          <w:szCs w:val="16"/>
          <w:lang w:val="ru-RU"/>
        </w:rPr>
      </w:pPr>
      <w:r w:rsidRPr="00041103">
        <w:rPr>
          <w:rFonts w:ascii="Cambria" w:hAnsi="Cambria"/>
          <w:szCs w:val="16"/>
          <w:lang w:val="ru-RU"/>
        </w:rPr>
        <w:t>Укупна анализа рада и успеха у протеклој школској години, а  и раније, показала је да у наредном периоду треба организованије и успешније приступити следећим активностима:</w:t>
      </w:r>
    </w:p>
    <w:p w:rsidR="00C2446C" w:rsidRDefault="00A273B0" w:rsidP="00EF53CF">
      <w:pPr>
        <w:numPr>
          <w:ilvl w:val="0"/>
          <w:numId w:val="9"/>
        </w:numPr>
        <w:jc w:val="both"/>
        <w:rPr>
          <w:rFonts w:ascii="Cambria" w:hAnsi="Cambria"/>
          <w:szCs w:val="16"/>
          <w:lang w:val="ru-RU"/>
        </w:rPr>
      </w:pPr>
      <w:r>
        <w:rPr>
          <w:rFonts w:ascii="Cambria" w:hAnsi="Cambria"/>
          <w:i/>
          <w:szCs w:val="16"/>
          <w:lang w:val="ru-RU"/>
        </w:rPr>
        <w:t xml:space="preserve">међупредметно повезивање- </w:t>
      </w:r>
      <w:r w:rsidR="00C2446C" w:rsidRPr="00173E4F">
        <w:rPr>
          <w:rFonts w:ascii="Cambria" w:hAnsi="Cambria"/>
          <w:i/>
          <w:szCs w:val="16"/>
          <w:lang w:val="ru-RU"/>
        </w:rPr>
        <w:t>тематски и интердисциплинарни</w:t>
      </w:r>
      <w:r w:rsidR="00C2446C">
        <w:rPr>
          <w:rFonts w:ascii="Cambria" w:hAnsi="Cambria"/>
          <w:szCs w:val="16"/>
          <w:lang w:val="ru-RU"/>
        </w:rPr>
        <w:t xml:space="preserve"> присту</w:t>
      </w:r>
      <w:r w:rsidR="00EB442F">
        <w:rPr>
          <w:rFonts w:ascii="Cambria" w:hAnsi="Cambria"/>
          <w:szCs w:val="16"/>
          <w:lang w:val="ru-RU"/>
        </w:rPr>
        <w:t>п у настави-за сваки разред Школским програмом предвиђене су теме као и програм тематске наставе.</w:t>
      </w:r>
    </w:p>
    <w:p w:rsidR="00C2446C" w:rsidRDefault="00C2446C" w:rsidP="00EF53CF">
      <w:pPr>
        <w:numPr>
          <w:ilvl w:val="0"/>
          <w:numId w:val="9"/>
        </w:numPr>
        <w:jc w:val="both"/>
        <w:rPr>
          <w:rFonts w:ascii="Cambria" w:hAnsi="Cambria"/>
          <w:szCs w:val="16"/>
          <w:lang w:val="ru-RU"/>
        </w:rPr>
      </w:pPr>
      <w:r>
        <w:rPr>
          <w:rFonts w:ascii="Cambria" w:hAnsi="Cambria"/>
          <w:szCs w:val="16"/>
          <w:lang w:val="ru-RU"/>
        </w:rPr>
        <w:t xml:space="preserve">развијање </w:t>
      </w:r>
      <w:r w:rsidRPr="00173E4F">
        <w:rPr>
          <w:rFonts w:ascii="Cambria" w:hAnsi="Cambria"/>
          <w:i/>
          <w:szCs w:val="16"/>
          <w:lang w:val="ru-RU"/>
        </w:rPr>
        <w:t>тимске сарадње</w:t>
      </w:r>
      <w:r>
        <w:rPr>
          <w:rFonts w:ascii="Cambria" w:hAnsi="Cambria"/>
          <w:szCs w:val="16"/>
          <w:lang w:val="ru-RU"/>
        </w:rPr>
        <w:t xml:space="preserve"> запослених, ученика и родитеља у оквиру рада стручних органа школе, ученичког парламента, врњачког тима, црвеног крста, дечјег савеза и Савета родитеља;</w:t>
      </w:r>
    </w:p>
    <w:p w:rsidR="00A273B0" w:rsidRPr="00041103" w:rsidRDefault="00A273B0" w:rsidP="00EF53CF">
      <w:pPr>
        <w:numPr>
          <w:ilvl w:val="0"/>
          <w:numId w:val="9"/>
        </w:numPr>
        <w:jc w:val="both"/>
        <w:rPr>
          <w:rFonts w:ascii="Cambria" w:hAnsi="Cambria"/>
          <w:szCs w:val="16"/>
          <w:lang w:val="ru-RU"/>
        </w:rPr>
      </w:pPr>
      <w:r>
        <w:rPr>
          <w:rFonts w:ascii="Cambria" w:hAnsi="Cambria"/>
          <w:szCs w:val="16"/>
          <w:lang w:val="ru-RU"/>
        </w:rPr>
        <w:t xml:space="preserve">развијање модела формативног оцењивања ученика; </w:t>
      </w:r>
    </w:p>
    <w:p w:rsidR="009F654D" w:rsidRPr="00041103" w:rsidRDefault="009F654D" w:rsidP="00EF53CF">
      <w:pPr>
        <w:numPr>
          <w:ilvl w:val="0"/>
          <w:numId w:val="9"/>
        </w:numPr>
        <w:jc w:val="both"/>
        <w:rPr>
          <w:rFonts w:ascii="Cambria" w:hAnsi="Cambria"/>
          <w:szCs w:val="16"/>
          <w:lang w:val="ru-RU"/>
        </w:rPr>
      </w:pPr>
      <w:r w:rsidRPr="00041103">
        <w:rPr>
          <w:rFonts w:ascii="Cambria" w:hAnsi="Cambria"/>
          <w:szCs w:val="16"/>
          <w:lang w:val="ru-RU"/>
        </w:rPr>
        <w:t xml:space="preserve">развијати </w:t>
      </w:r>
      <w:r w:rsidRPr="00173E4F">
        <w:rPr>
          <w:rFonts w:ascii="Cambria" w:hAnsi="Cambria"/>
          <w:i/>
          <w:szCs w:val="16"/>
          <w:lang w:val="ru-RU"/>
        </w:rPr>
        <w:t>позитиван однос</w:t>
      </w:r>
      <w:r w:rsidRPr="00041103">
        <w:rPr>
          <w:rFonts w:ascii="Cambria" w:hAnsi="Cambria"/>
          <w:szCs w:val="16"/>
          <w:lang w:val="ru-RU"/>
        </w:rPr>
        <w:t xml:space="preserve"> ученика </w:t>
      </w:r>
      <w:r w:rsidR="00C2446C">
        <w:rPr>
          <w:rFonts w:ascii="Cambria" w:hAnsi="Cambria"/>
          <w:szCs w:val="16"/>
          <w:lang w:val="ru-RU"/>
        </w:rPr>
        <w:t>према личној и школској имовини;</w:t>
      </w:r>
    </w:p>
    <w:p w:rsidR="009F654D" w:rsidRPr="00041103" w:rsidRDefault="009F654D" w:rsidP="00EF53CF">
      <w:pPr>
        <w:numPr>
          <w:ilvl w:val="0"/>
          <w:numId w:val="9"/>
        </w:numPr>
        <w:jc w:val="both"/>
        <w:rPr>
          <w:rFonts w:ascii="Cambria" w:hAnsi="Cambria"/>
          <w:szCs w:val="16"/>
          <w:lang w:val="ru-RU"/>
        </w:rPr>
      </w:pPr>
      <w:r w:rsidRPr="00041103">
        <w:rPr>
          <w:rFonts w:ascii="Cambria" w:hAnsi="Cambria"/>
          <w:szCs w:val="16"/>
          <w:lang w:val="ru-RU"/>
        </w:rPr>
        <w:t xml:space="preserve">увести ученике у </w:t>
      </w:r>
      <w:r w:rsidRPr="000864A2">
        <w:rPr>
          <w:rFonts w:ascii="Cambria" w:hAnsi="Cambria"/>
          <w:i/>
          <w:szCs w:val="16"/>
          <w:lang w:val="ru-RU"/>
        </w:rPr>
        <w:t xml:space="preserve">технике самосталног </w:t>
      </w:r>
      <w:r w:rsidR="00C2446C" w:rsidRPr="000864A2">
        <w:rPr>
          <w:rFonts w:ascii="Cambria" w:hAnsi="Cambria"/>
          <w:i/>
          <w:szCs w:val="16"/>
          <w:lang w:val="ru-RU"/>
        </w:rPr>
        <w:t>истраживачког рада</w:t>
      </w:r>
      <w:r w:rsidR="00C2446C">
        <w:rPr>
          <w:rFonts w:ascii="Cambria" w:hAnsi="Cambria"/>
          <w:szCs w:val="16"/>
          <w:lang w:val="ru-RU"/>
        </w:rPr>
        <w:t>;</w:t>
      </w:r>
    </w:p>
    <w:p w:rsidR="009F654D" w:rsidRPr="00041103" w:rsidRDefault="009F654D" w:rsidP="00EF53CF">
      <w:pPr>
        <w:numPr>
          <w:ilvl w:val="0"/>
          <w:numId w:val="9"/>
        </w:numPr>
        <w:jc w:val="both"/>
        <w:rPr>
          <w:rFonts w:ascii="Cambria" w:hAnsi="Cambria"/>
          <w:szCs w:val="16"/>
          <w:lang w:val="ru-RU"/>
        </w:rPr>
      </w:pPr>
      <w:r w:rsidRPr="00041103">
        <w:rPr>
          <w:rFonts w:ascii="Cambria" w:hAnsi="Cambria"/>
          <w:szCs w:val="16"/>
          <w:lang w:val="ru-RU"/>
        </w:rPr>
        <w:t xml:space="preserve">студиозније користити све </w:t>
      </w:r>
      <w:r w:rsidRPr="000864A2">
        <w:rPr>
          <w:rFonts w:ascii="Cambria" w:hAnsi="Cambria"/>
          <w:i/>
          <w:szCs w:val="16"/>
          <w:lang w:val="ru-RU"/>
        </w:rPr>
        <w:t>изворе знања</w:t>
      </w:r>
      <w:r w:rsidRPr="00041103">
        <w:rPr>
          <w:rFonts w:ascii="Cambria" w:hAnsi="Cambria"/>
          <w:szCs w:val="16"/>
          <w:lang w:val="ru-RU"/>
        </w:rPr>
        <w:t>, а посебно дидактичког материјала</w:t>
      </w:r>
      <w:r w:rsidR="00C2446C">
        <w:rPr>
          <w:rFonts w:ascii="Cambria" w:hAnsi="Cambria"/>
          <w:szCs w:val="16"/>
          <w:lang w:val="ru-RU"/>
        </w:rPr>
        <w:t>;</w:t>
      </w:r>
    </w:p>
    <w:p w:rsidR="009F654D" w:rsidRPr="00041103" w:rsidRDefault="009F654D" w:rsidP="00EF53CF">
      <w:pPr>
        <w:numPr>
          <w:ilvl w:val="0"/>
          <w:numId w:val="9"/>
        </w:numPr>
        <w:jc w:val="both"/>
        <w:rPr>
          <w:rFonts w:ascii="Cambria" w:hAnsi="Cambria"/>
          <w:szCs w:val="16"/>
          <w:lang w:val="ru-RU"/>
        </w:rPr>
      </w:pPr>
      <w:r w:rsidRPr="00041103">
        <w:rPr>
          <w:rFonts w:ascii="Cambria" w:hAnsi="Cambria"/>
          <w:szCs w:val="16"/>
          <w:lang w:val="ru-RU"/>
        </w:rPr>
        <w:t>редовније и са квалетитнијим припр</w:t>
      </w:r>
      <w:r w:rsidR="00C2446C">
        <w:rPr>
          <w:rFonts w:ascii="Cambria" w:hAnsi="Cambria"/>
          <w:szCs w:val="16"/>
          <w:lang w:val="ru-RU"/>
        </w:rPr>
        <w:t>емама изводити излете и посете;</w:t>
      </w:r>
    </w:p>
    <w:p w:rsidR="009F654D" w:rsidRDefault="00C2446C" w:rsidP="00EF53CF">
      <w:pPr>
        <w:numPr>
          <w:ilvl w:val="0"/>
          <w:numId w:val="9"/>
        </w:numPr>
        <w:jc w:val="both"/>
        <w:rPr>
          <w:rFonts w:ascii="Cambria" w:hAnsi="Cambria"/>
          <w:szCs w:val="16"/>
          <w:lang w:val="ru-RU"/>
        </w:rPr>
      </w:pPr>
      <w:r>
        <w:rPr>
          <w:rFonts w:ascii="Cambria" w:hAnsi="Cambria"/>
          <w:szCs w:val="16"/>
          <w:lang w:val="ru-RU"/>
        </w:rPr>
        <w:t xml:space="preserve">организовање </w:t>
      </w:r>
      <w:r w:rsidRPr="000864A2">
        <w:rPr>
          <w:rFonts w:ascii="Cambria" w:hAnsi="Cambria"/>
          <w:i/>
          <w:szCs w:val="16"/>
          <w:lang w:val="ru-RU"/>
        </w:rPr>
        <w:t>слободних активности</w:t>
      </w:r>
      <w:r>
        <w:rPr>
          <w:rFonts w:ascii="Cambria" w:hAnsi="Cambria"/>
          <w:szCs w:val="16"/>
          <w:lang w:val="ru-RU"/>
        </w:rPr>
        <w:t xml:space="preserve"> у оквиру рекреативних пауза за уч</w:t>
      </w:r>
      <w:r w:rsidR="000864A2">
        <w:rPr>
          <w:rFonts w:ascii="Cambria" w:hAnsi="Cambria"/>
          <w:szCs w:val="16"/>
          <w:lang w:val="ru-RU"/>
        </w:rPr>
        <w:t>енике од петог до осмог разреда;</w:t>
      </w:r>
    </w:p>
    <w:p w:rsidR="000864A2" w:rsidRPr="00041103" w:rsidRDefault="000864A2" w:rsidP="00EF53CF">
      <w:pPr>
        <w:numPr>
          <w:ilvl w:val="0"/>
          <w:numId w:val="9"/>
        </w:numPr>
        <w:jc w:val="both"/>
        <w:rPr>
          <w:rFonts w:ascii="Cambria" w:hAnsi="Cambria"/>
          <w:szCs w:val="16"/>
          <w:lang w:val="ru-RU"/>
        </w:rPr>
      </w:pPr>
      <w:r>
        <w:rPr>
          <w:rFonts w:ascii="Cambria" w:hAnsi="Cambria"/>
          <w:szCs w:val="16"/>
          <w:lang w:val="ru-RU"/>
        </w:rPr>
        <w:t>омогућити ученицима да буду актери у реалиазцији циљева и задатака школе кроз учешће у доношењу одлука и учешћа у школским активностима.</w:t>
      </w:r>
    </w:p>
    <w:p w:rsidR="009F654D" w:rsidRPr="006424DF" w:rsidRDefault="009F654D" w:rsidP="00D36A8B">
      <w:pPr>
        <w:spacing w:before="120" w:after="120"/>
        <w:jc w:val="both"/>
        <w:rPr>
          <w:rFonts w:ascii="Cambria" w:hAnsi="Cambria"/>
          <w:b/>
          <w:i/>
          <w:lang w:val="ru-RU"/>
        </w:rPr>
      </w:pPr>
      <w:bookmarkStart w:id="64" w:name="_Toc398534910"/>
      <w:bookmarkStart w:id="65" w:name="_Toc398627492"/>
      <w:bookmarkStart w:id="66" w:name="_Toc399044123"/>
      <w:bookmarkStart w:id="67" w:name="_Toc460260436"/>
      <w:bookmarkStart w:id="68" w:name="_Toc461265208"/>
      <w:bookmarkStart w:id="69" w:name="_Toc461602962"/>
      <w:bookmarkStart w:id="70" w:name="_Toc524933470"/>
      <w:bookmarkStart w:id="71" w:name="_Toc19699616"/>
      <w:bookmarkStart w:id="72" w:name="_Toc83445565"/>
      <w:bookmarkStart w:id="73" w:name="_Toc83446696"/>
      <w:bookmarkStart w:id="74" w:name="_Toc114288966"/>
      <w:bookmarkStart w:id="75" w:name="_Toc115065460"/>
      <w:bookmarkStart w:id="76" w:name="_Toc177282493"/>
      <w:bookmarkStart w:id="77" w:name="_Toc208733568"/>
      <w:r w:rsidRPr="006424DF">
        <w:rPr>
          <w:rFonts w:ascii="Cambria" w:hAnsi="Cambria"/>
          <w:b/>
          <w:i/>
          <w:lang w:val="ru-RU"/>
        </w:rPr>
        <w:t>Редовна настава</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9F654D" w:rsidRPr="00041103" w:rsidRDefault="009F654D" w:rsidP="009F654D">
      <w:pPr>
        <w:ind w:firstLine="709"/>
        <w:jc w:val="both"/>
        <w:rPr>
          <w:rFonts w:ascii="Cambria" w:hAnsi="Cambria"/>
          <w:szCs w:val="16"/>
          <w:lang w:val="ru-RU"/>
        </w:rPr>
      </w:pPr>
      <w:r w:rsidRPr="00041103">
        <w:rPr>
          <w:rFonts w:ascii="Cambria" w:hAnsi="Cambria"/>
          <w:szCs w:val="16"/>
          <w:lang w:val="ru-RU"/>
        </w:rPr>
        <w:t xml:space="preserve">Од 2009. године за уведени су </w:t>
      </w:r>
      <w:r w:rsidR="00D36A8B">
        <w:rPr>
          <w:rFonts w:ascii="Cambria" w:hAnsi="Cambria"/>
          <w:szCs w:val="16"/>
          <w:lang w:val="ru-RU"/>
        </w:rPr>
        <w:t>о</w:t>
      </w:r>
      <w:r w:rsidRPr="00041103">
        <w:rPr>
          <w:rFonts w:ascii="Cambria" w:hAnsi="Cambria"/>
          <w:szCs w:val="16"/>
          <w:lang w:val="ru-RU"/>
        </w:rPr>
        <w:t>бразовни стандарди постигнућа ученика на крају другог циклуса образовања и васпитања</w:t>
      </w:r>
      <w:r w:rsidR="00D36A8B">
        <w:rPr>
          <w:rFonts w:ascii="Cambria" w:hAnsi="Cambria"/>
          <w:szCs w:val="16"/>
          <w:lang w:val="ru-RU"/>
        </w:rPr>
        <w:t>,</w:t>
      </w:r>
      <w:r w:rsidRPr="00041103">
        <w:rPr>
          <w:rFonts w:ascii="Cambria" w:hAnsi="Cambria"/>
          <w:szCs w:val="16"/>
          <w:lang w:val="ru-RU"/>
        </w:rPr>
        <w:t xml:space="preserve"> а од 2011. образовни стандарди за крај првог циклуса образовања и васпитања. У том смеру </w:t>
      </w:r>
      <w:r w:rsidR="00D36A8B">
        <w:rPr>
          <w:rFonts w:ascii="Cambria" w:hAnsi="Cambria"/>
          <w:szCs w:val="16"/>
          <w:lang w:val="ru-RU"/>
        </w:rPr>
        <w:t xml:space="preserve">израђен је Школски програм </w:t>
      </w:r>
      <w:r w:rsidR="000864A2">
        <w:rPr>
          <w:rFonts w:ascii="Cambria" w:hAnsi="Cambria"/>
          <w:szCs w:val="16"/>
          <w:lang w:val="ru-RU"/>
        </w:rPr>
        <w:t xml:space="preserve">за период од 2014. до 2018. г. </w:t>
      </w:r>
      <w:r w:rsidR="00D36A8B">
        <w:rPr>
          <w:rFonts w:ascii="Cambria" w:hAnsi="Cambria"/>
          <w:szCs w:val="16"/>
          <w:lang w:val="ru-RU"/>
        </w:rPr>
        <w:t xml:space="preserve">имајући у виду законску форму програма и специфичности школе. У школском програму су поближе описани наставни садржаји по предметима и наставним темама, активности ученика, активности наставника, начини оставрења програма, циљеви, глобални планови рада наставника, приказ образовних стандарда по наставним темама. </w:t>
      </w:r>
      <w:r w:rsidRPr="00041103">
        <w:rPr>
          <w:rFonts w:ascii="Cambria" w:hAnsi="Cambria"/>
          <w:szCs w:val="16"/>
          <w:lang w:val="ru-RU"/>
        </w:rPr>
        <w:t xml:space="preserve">Наставници </w:t>
      </w:r>
      <w:r w:rsidR="00D36A8B">
        <w:rPr>
          <w:rFonts w:ascii="Cambria" w:hAnsi="Cambria"/>
          <w:szCs w:val="16"/>
          <w:lang w:val="ru-RU"/>
        </w:rPr>
        <w:t>у оквиру оперативних-месечних планова и дневних припрема планирају реализацију образовних стандарда. Такође</w:t>
      </w:r>
      <w:r w:rsidRPr="00041103">
        <w:rPr>
          <w:rFonts w:ascii="Cambria" w:hAnsi="Cambria"/>
          <w:szCs w:val="16"/>
          <w:lang w:val="ru-RU"/>
        </w:rPr>
        <w:t xml:space="preserve"> се уводе стандардизовани тестови провере знања ученика.</w:t>
      </w:r>
      <w:r w:rsidR="00D36A8B">
        <w:rPr>
          <w:rFonts w:ascii="Cambria" w:hAnsi="Cambria"/>
          <w:szCs w:val="16"/>
          <w:lang w:val="ru-RU"/>
        </w:rPr>
        <w:t xml:space="preserve"> На крају треће недеље првог полугодишта и на почетку другог полугодишта усваја се план писмене провере знања (писмене вежбе и задаци, контролне вежбе и тестови). На почетку школске године наставници спроводе иницијалну проверу знања. </w:t>
      </w:r>
    </w:p>
    <w:p w:rsidR="009F654D" w:rsidRDefault="009F654D" w:rsidP="00E0552B">
      <w:pPr>
        <w:ind w:firstLine="709"/>
        <w:jc w:val="both"/>
        <w:rPr>
          <w:rFonts w:ascii="Cambria" w:hAnsi="Cambria"/>
          <w:szCs w:val="16"/>
          <w:lang w:val="ru-RU"/>
        </w:rPr>
      </w:pPr>
      <w:r w:rsidRPr="00041103">
        <w:rPr>
          <w:rFonts w:ascii="Cambria" w:hAnsi="Cambria"/>
          <w:szCs w:val="16"/>
          <w:lang w:val="ru-RU"/>
        </w:rPr>
        <w:t xml:space="preserve">Редовну наставу унапредити према закључцима стручних </w:t>
      </w:r>
      <w:r w:rsidR="000864A2">
        <w:rPr>
          <w:rFonts w:ascii="Cambria" w:hAnsi="Cambria"/>
          <w:szCs w:val="16"/>
          <w:lang w:val="ru-RU"/>
        </w:rPr>
        <w:t xml:space="preserve">већа, тимова, </w:t>
      </w:r>
      <w:r w:rsidRPr="00041103">
        <w:rPr>
          <w:rFonts w:ascii="Cambria" w:hAnsi="Cambria"/>
          <w:szCs w:val="16"/>
          <w:lang w:val="ru-RU"/>
        </w:rPr>
        <w:t>актива и Наставничког већа увођењем активног учења, наставе уз кор</w:t>
      </w:r>
      <w:r w:rsidR="00D36A8B">
        <w:rPr>
          <w:rFonts w:ascii="Cambria" w:hAnsi="Cambria"/>
          <w:szCs w:val="16"/>
          <w:lang w:val="ru-RU"/>
        </w:rPr>
        <w:t>и</w:t>
      </w:r>
      <w:r w:rsidRPr="00041103">
        <w:rPr>
          <w:rFonts w:ascii="Cambria" w:hAnsi="Cambria"/>
          <w:szCs w:val="16"/>
          <w:lang w:val="ru-RU"/>
        </w:rPr>
        <w:t>шћење мултимедијалне опре</w:t>
      </w:r>
      <w:r w:rsidR="00D36A8B">
        <w:rPr>
          <w:rFonts w:ascii="Cambria" w:hAnsi="Cambria"/>
          <w:szCs w:val="16"/>
          <w:lang w:val="ru-RU"/>
        </w:rPr>
        <w:t>ме</w:t>
      </w:r>
      <w:r w:rsidRPr="00041103">
        <w:rPr>
          <w:rFonts w:ascii="Cambria" w:hAnsi="Cambria"/>
          <w:szCs w:val="16"/>
          <w:lang w:val="ru-RU"/>
        </w:rPr>
        <w:t xml:space="preserve">, индивидуализацијом наставе (сходно могућностима). </w:t>
      </w:r>
      <w:r w:rsidR="00D36A8B">
        <w:rPr>
          <w:rFonts w:ascii="Cambria" w:hAnsi="Cambria"/>
          <w:szCs w:val="16"/>
          <w:lang w:val="ru-RU"/>
        </w:rPr>
        <w:t xml:space="preserve">У плану рада разредног већа и стручних већа из области предмета планирани су корелацијски часови како би се спровео тематски интердсициплинарни приступ у изучавању предмета. Такође је планирана корелација између млађих и старијих </w:t>
      </w:r>
      <w:r w:rsidR="00D36A8B">
        <w:rPr>
          <w:rFonts w:ascii="Cambria" w:hAnsi="Cambria"/>
          <w:szCs w:val="16"/>
          <w:lang w:val="ru-RU"/>
        </w:rPr>
        <w:lastRenderedPageBreak/>
        <w:t>наставника и да предметни наставници у сарадњу са наставницима разредне наставе реализују један час у четвртом разреду.</w:t>
      </w:r>
      <w:r w:rsidR="00A273B0">
        <w:rPr>
          <w:rFonts w:ascii="Cambria" w:hAnsi="Cambria"/>
          <w:szCs w:val="16"/>
          <w:lang w:val="ru-RU"/>
        </w:rPr>
        <w:t xml:space="preserve"> </w:t>
      </w:r>
    </w:p>
    <w:p w:rsidR="00A273B0" w:rsidRDefault="00A273B0" w:rsidP="00A273B0">
      <w:pPr>
        <w:jc w:val="both"/>
        <w:rPr>
          <w:rFonts w:ascii="Cambria" w:hAnsi="Cambria"/>
          <w:szCs w:val="16"/>
          <w:lang w:val="ru-RU"/>
        </w:rPr>
      </w:pPr>
      <w:r>
        <w:rPr>
          <w:rFonts w:ascii="Cambria" w:hAnsi="Cambria"/>
          <w:szCs w:val="16"/>
          <w:lang w:val="ru-RU"/>
        </w:rPr>
        <w:t>Од ове школске године наставници израђују глобалне и оперативне планове за први и пети разред према новим програмима наставе и учења. Целокупан школски програм- наставни предмети од првог до осмог разреда оријентусани су према исходима и стандардима постигнућа ученика. У првом разреду уводи је и пројектна настава.</w:t>
      </w:r>
    </w:p>
    <w:p w:rsidR="00CB7E98" w:rsidRDefault="00CB7E98" w:rsidP="00CB7E98">
      <w:pPr>
        <w:pStyle w:val="NoSpacing"/>
        <w:spacing w:before="120"/>
        <w:jc w:val="both"/>
        <w:rPr>
          <w:rFonts w:ascii="Cambria" w:hAnsi="Cambria"/>
          <w:i/>
          <w:lang w:val="sr-Cyrl-CS"/>
        </w:rPr>
      </w:pPr>
      <w:r w:rsidRPr="00041103">
        <w:rPr>
          <w:rFonts w:ascii="Cambria" w:hAnsi="Cambria"/>
          <w:i/>
          <w:lang w:val="sr-Cyrl-CS"/>
        </w:rPr>
        <w:t>Планирање наставног процеса</w:t>
      </w:r>
    </w:p>
    <w:p w:rsidR="00CB7E98" w:rsidRPr="00041103" w:rsidRDefault="00CB7E98" w:rsidP="00CB7E98">
      <w:pPr>
        <w:pStyle w:val="NoSpacing"/>
        <w:spacing w:before="120"/>
        <w:ind w:firstLine="720"/>
        <w:jc w:val="both"/>
        <w:rPr>
          <w:rFonts w:ascii="Cambria" w:hAnsi="Cambria"/>
          <w:lang w:val="sr-Cyrl-CS"/>
        </w:rPr>
      </w:pPr>
      <w:r w:rsidRPr="00041103">
        <w:rPr>
          <w:rFonts w:ascii="Cambria" w:hAnsi="Cambria"/>
          <w:b/>
          <w:i/>
          <w:lang w:val="sr-Cyrl-CS"/>
        </w:rPr>
        <w:t>Годишњи</w:t>
      </w:r>
      <w:r>
        <w:rPr>
          <w:rFonts w:ascii="Cambria" w:hAnsi="Cambria"/>
          <w:b/>
          <w:i/>
          <w:lang w:val="sr-Cyrl-CS"/>
        </w:rPr>
        <w:t>-глобални</w:t>
      </w:r>
      <w:r w:rsidRPr="00041103">
        <w:rPr>
          <w:rFonts w:ascii="Cambria" w:hAnsi="Cambria"/>
          <w:b/>
          <w:i/>
          <w:lang w:val="sr-Cyrl-CS"/>
        </w:rPr>
        <w:t xml:space="preserve"> планови рада наставника</w:t>
      </w:r>
      <w:r w:rsidR="00A273B0">
        <w:rPr>
          <w:rFonts w:ascii="Cambria" w:hAnsi="Cambria"/>
          <w:lang w:val="sr-Cyrl-CS"/>
        </w:rPr>
        <w:t xml:space="preserve"> саставни су део Годишњег плана рада. Сачињени су на основу препоруке Завода за унашређивање образовања и васпитања у складу са новим </w:t>
      </w:r>
      <w:r>
        <w:rPr>
          <w:rFonts w:ascii="Cambria" w:hAnsi="Cambria"/>
          <w:lang w:val="sr-Cyrl-CS"/>
        </w:rPr>
        <w:t>Школск</w:t>
      </w:r>
      <w:r w:rsidR="00A273B0">
        <w:rPr>
          <w:rFonts w:ascii="Cambria" w:hAnsi="Cambria"/>
          <w:lang w:val="sr-Cyrl-CS"/>
        </w:rPr>
        <w:t xml:space="preserve">им </w:t>
      </w:r>
      <w:r>
        <w:rPr>
          <w:rFonts w:ascii="Cambria" w:hAnsi="Cambria"/>
          <w:lang w:val="sr-Cyrl-CS"/>
        </w:rPr>
        <w:t>програм</w:t>
      </w:r>
      <w:r w:rsidR="00A273B0">
        <w:rPr>
          <w:rFonts w:ascii="Cambria" w:hAnsi="Cambria"/>
          <w:lang w:val="sr-Cyrl-CS"/>
        </w:rPr>
        <w:t xml:space="preserve">ом. </w:t>
      </w:r>
      <w:r>
        <w:rPr>
          <w:rFonts w:ascii="Cambria" w:hAnsi="Cambria"/>
          <w:lang w:val="sr-Cyrl-CS"/>
        </w:rPr>
        <w:t xml:space="preserve">Сваки наставник у својој фасцикли чува свој годишњи/глобални план рада у штампаном или електронском облику. Глобални планови су израђени имајући у виду </w:t>
      </w:r>
      <w:r w:rsidRPr="00041103">
        <w:rPr>
          <w:rFonts w:ascii="Cambria" w:hAnsi="Cambria"/>
          <w:lang w:val="sr-Cyrl-CS"/>
        </w:rPr>
        <w:t>специфичн</w:t>
      </w:r>
      <w:r>
        <w:rPr>
          <w:rFonts w:ascii="Cambria" w:hAnsi="Cambria"/>
          <w:lang w:val="sr-Cyrl-CS"/>
        </w:rPr>
        <w:t>е</w:t>
      </w:r>
      <w:r w:rsidRPr="00041103">
        <w:rPr>
          <w:rFonts w:ascii="Cambria" w:hAnsi="Cambria"/>
          <w:lang w:val="sr-Cyrl-CS"/>
        </w:rPr>
        <w:t xml:space="preserve"> карактеристик</w:t>
      </w:r>
      <w:r>
        <w:rPr>
          <w:rFonts w:ascii="Cambria" w:hAnsi="Cambria"/>
          <w:lang w:val="sr-Cyrl-CS"/>
        </w:rPr>
        <w:t>е</w:t>
      </w:r>
      <w:r w:rsidRPr="00041103">
        <w:rPr>
          <w:rFonts w:ascii="Cambria" w:hAnsi="Cambria"/>
          <w:lang w:val="sr-Cyrl-CS"/>
        </w:rPr>
        <w:t xml:space="preserve"> ученика (методичко и просторно прилагођавање градива и израда ИОП-а).</w:t>
      </w:r>
    </w:p>
    <w:p w:rsidR="00CB7E98" w:rsidRPr="00041103" w:rsidRDefault="00CB7E98" w:rsidP="00CB7E98">
      <w:pPr>
        <w:pStyle w:val="NoSpacing"/>
        <w:spacing w:before="120" w:after="120"/>
        <w:rPr>
          <w:rFonts w:ascii="Cambria" w:hAnsi="Cambria"/>
          <w:i/>
          <w:lang w:val="sr-Cyrl-CS"/>
        </w:rPr>
      </w:pPr>
      <w:r>
        <w:rPr>
          <w:rFonts w:ascii="Cambria" w:hAnsi="Cambria"/>
          <w:i/>
          <w:lang w:val="sr-Cyrl-CS"/>
        </w:rPr>
        <w:t xml:space="preserve">Садржај годишњег плана и </w:t>
      </w:r>
      <w:r w:rsidRPr="00041103">
        <w:rPr>
          <w:rFonts w:ascii="Cambria" w:hAnsi="Cambria"/>
          <w:i/>
          <w:lang w:val="sr-Cyrl-CS"/>
        </w:rPr>
        <w:t>програма наставника:</w:t>
      </w:r>
    </w:p>
    <w:p w:rsidR="00CB7E98" w:rsidRDefault="00CB7E98" w:rsidP="00CB7E98">
      <w:pPr>
        <w:pStyle w:val="NoSpacing"/>
        <w:numPr>
          <w:ilvl w:val="0"/>
          <w:numId w:val="17"/>
        </w:numPr>
        <w:rPr>
          <w:rFonts w:ascii="Cambria" w:hAnsi="Cambria"/>
          <w:lang w:val="sr-Cyrl-CS"/>
        </w:rPr>
      </w:pPr>
      <w:r>
        <w:rPr>
          <w:rFonts w:ascii="Cambria" w:hAnsi="Cambria"/>
          <w:lang w:val="sr-Cyrl-CS"/>
        </w:rPr>
        <w:t>назив предмета</w:t>
      </w:r>
      <w:r w:rsidR="00A273B0">
        <w:rPr>
          <w:rFonts w:ascii="Cambria" w:hAnsi="Cambria"/>
          <w:lang w:val="sr-Cyrl-CS"/>
        </w:rPr>
        <w:t xml:space="preserve">, </w:t>
      </w:r>
      <w:r>
        <w:rPr>
          <w:rFonts w:ascii="Cambria" w:hAnsi="Cambria"/>
          <w:lang w:val="sr-Cyrl-CS"/>
        </w:rPr>
        <w:t>разред</w:t>
      </w:r>
      <w:r w:rsidR="00A273B0">
        <w:rPr>
          <w:rFonts w:ascii="Cambria" w:hAnsi="Cambria"/>
          <w:lang w:val="sr-Cyrl-CS"/>
        </w:rPr>
        <w:t xml:space="preserve"> и оељња где се програм рализује; </w:t>
      </w:r>
    </w:p>
    <w:p w:rsidR="00A273B0" w:rsidRDefault="00A273B0" w:rsidP="00CB7E98">
      <w:pPr>
        <w:pStyle w:val="NoSpacing"/>
        <w:numPr>
          <w:ilvl w:val="0"/>
          <w:numId w:val="17"/>
        </w:numPr>
        <w:rPr>
          <w:rFonts w:ascii="Cambria" w:hAnsi="Cambria"/>
          <w:lang w:val="sr-Cyrl-CS"/>
        </w:rPr>
      </w:pPr>
      <w:r>
        <w:rPr>
          <w:rFonts w:ascii="Cambria" w:hAnsi="Cambria"/>
          <w:lang w:val="sr-Cyrl-CS"/>
        </w:rPr>
        <w:t xml:space="preserve">правилник по коме се програм реализује; </w:t>
      </w:r>
    </w:p>
    <w:p w:rsidR="00A273B0" w:rsidRDefault="00A273B0" w:rsidP="00A273B0">
      <w:pPr>
        <w:pStyle w:val="NoSpacing"/>
        <w:numPr>
          <w:ilvl w:val="0"/>
          <w:numId w:val="17"/>
        </w:numPr>
        <w:rPr>
          <w:rFonts w:ascii="Cambria" w:hAnsi="Cambria"/>
          <w:lang w:val="sr-Cyrl-CS"/>
        </w:rPr>
      </w:pPr>
      <w:r w:rsidRPr="00041103">
        <w:rPr>
          <w:rFonts w:ascii="Cambria" w:hAnsi="Cambria"/>
          <w:lang w:val="sr-Cyrl-CS"/>
        </w:rPr>
        <w:t>годишњи и недељни фонд часова</w:t>
      </w:r>
      <w:r>
        <w:rPr>
          <w:rFonts w:ascii="Cambria" w:hAnsi="Cambria"/>
          <w:lang w:val="sr-Cyrl-CS"/>
        </w:rPr>
        <w:t>;</w:t>
      </w:r>
    </w:p>
    <w:p w:rsidR="00A273B0" w:rsidRDefault="00A273B0" w:rsidP="00A273B0">
      <w:pPr>
        <w:pStyle w:val="NoSpacing"/>
        <w:numPr>
          <w:ilvl w:val="0"/>
          <w:numId w:val="17"/>
        </w:numPr>
        <w:rPr>
          <w:rFonts w:ascii="Cambria" w:hAnsi="Cambria"/>
          <w:lang w:val="sr-Cyrl-CS"/>
        </w:rPr>
      </w:pPr>
      <w:r>
        <w:rPr>
          <w:rFonts w:ascii="Cambria" w:hAnsi="Cambria"/>
          <w:lang w:val="sr-Cyrl-CS"/>
        </w:rPr>
        <w:t>Циљеви наставе</w:t>
      </w:r>
    </w:p>
    <w:p w:rsidR="00234CEB" w:rsidRDefault="00234CEB" w:rsidP="00234CEB">
      <w:pPr>
        <w:pStyle w:val="NoSpacing"/>
        <w:numPr>
          <w:ilvl w:val="0"/>
          <w:numId w:val="17"/>
        </w:numPr>
        <w:rPr>
          <w:rFonts w:ascii="Cambria" w:hAnsi="Cambria"/>
          <w:lang w:val="sr-Cyrl-CS"/>
        </w:rPr>
      </w:pPr>
      <w:r w:rsidRPr="00041103">
        <w:rPr>
          <w:rFonts w:ascii="Cambria" w:hAnsi="Cambria"/>
          <w:lang w:val="sr-Cyrl-CS"/>
        </w:rPr>
        <w:t xml:space="preserve">одобрени уџбеник </w:t>
      </w:r>
      <w:r>
        <w:rPr>
          <w:rFonts w:ascii="Cambria" w:hAnsi="Cambria"/>
          <w:lang w:val="sr-Cyrl-CS"/>
        </w:rPr>
        <w:t>и литература за ученике и наставнике;</w:t>
      </w:r>
    </w:p>
    <w:p w:rsidR="00234CEB" w:rsidRDefault="00234CEB" w:rsidP="00A273B0">
      <w:pPr>
        <w:pStyle w:val="NoSpacing"/>
        <w:numPr>
          <w:ilvl w:val="0"/>
          <w:numId w:val="17"/>
        </w:numPr>
        <w:rPr>
          <w:rFonts w:ascii="Cambria" w:hAnsi="Cambria"/>
          <w:lang w:val="sr-Cyrl-CS"/>
        </w:rPr>
      </w:pPr>
      <w:r>
        <w:rPr>
          <w:rFonts w:ascii="Cambria" w:hAnsi="Cambria"/>
          <w:lang w:val="sr-Cyrl-CS"/>
        </w:rPr>
        <w:t>наставна средтсва</w:t>
      </w:r>
    </w:p>
    <w:p w:rsidR="00234CEB" w:rsidRDefault="00234CEB" w:rsidP="00A273B0">
      <w:pPr>
        <w:pStyle w:val="NoSpacing"/>
        <w:numPr>
          <w:ilvl w:val="0"/>
          <w:numId w:val="17"/>
        </w:numPr>
        <w:rPr>
          <w:rFonts w:ascii="Cambria" w:hAnsi="Cambria"/>
          <w:lang w:val="sr-Cyrl-CS"/>
        </w:rPr>
      </w:pPr>
      <w:r>
        <w:rPr>
          <w:rFonts w:ascii="Cambria" w:hAnsi="Cambria"/>
          <w:lang w:val="sr-Cyrl-CS"/>
        </w:rPr>
        <w:t>образовни стандарди постигнућа</w:t>
      </w:r>
    </w:p>
    <w:p w:rsidR="00234CEB" w:rsidRDefault="00234CEB" w:rsidP="00234CEB">
      <w:pPr>
        <w:pStyle w:val="NoSpacing"/>
        <w:numPr>
          <w:ilvl w:val="0"/>
          <w:numId w:val="17"/>
        </w:numPr>
        <w:rPr>
          <w:rFonts w:ascii="Cambria" w:hAnsi="Cambria"/>
          <w:lang w:val="sr-Cyrl-CS"/>
        </w:rPr>
      </w:pPr>
      <w:r>
        <w:rPr>
          <w:rFonts w:ascii="Cambria" w:hAnsi="Cambria"/>
          <w:lang w:val="sr-Cyrl-CS"/>
        </w:rPr>
        <w:t>процена и праћење постигнућа ученика;</w:t>
      </w:r>
    </w:p>
    <w:p w:rsidR="00234CEB" w:rsidRPr="00234CEB" w:rsidRDefault="00CB7E98" w:rsidP="00CB7E98">
      <w:pPr>
        <w:pStyle w:val="NoSpacing"/>
        <w:numPr>
          <w:ilvl w:val="0"/>
          <w:numId w:val="17"/>
        </w:numPr>
        <w:rPr>
          <w:rFonts w:ascii="Cambria" w:hAnsi="Cambria"/>
          <w:lang w:val="sr-Cyrl-CS"/>
        </w:rPr>
      </w:pPr>
      <w:r>
        <w:rPr>
          <w:rFonts w:ascii="Cambria" w:hAnsi="Cambria"/>
          <w:lang w:val="sr-Cyrl-CS"/>
        </w:rPr>
        <w:t>оперативни задаци</w:t>
      </w:r>
      <w:r w:rsidR="00A273B0">
        <w:rPr>
          <w:rFonts w:ascii="Cambria" w:hAnsi="Cambria"/>
          <w:lang w:val="sr-Cyrl-CS"/>
        </w:rPr>
        <w:t xml:space="preserve"> за </w:t>
      </w:r>
      <w:r w:rsidR="00A273B0">
        <w:rPr>
          <w:rFonts w:ascii="Cambria" w:hAnsi="Cambria"/>
          <w:lang w:val="hr-HR"/>
        </w:rPr>
        <w:t xml:space="preserve">II, III, IV, VI, VII, </w:t>
      </w:r>
      <w:r w:rsidR="00A273B0">
        <w:rPr>
          <w:rFonts w:ascii="Cambria" w:hAnsi="Cambria"/>
        </w:rPr>
        <w:t xml:space="preserve">и </w:t>
      </w:r>
      <w:r w:rsidR="00A273B0">
        <w:rPr>
          <w:rFonts w:ascii="Cambria" w:hAnsi="Cambria"/>
          <w:lang w:val="hr-HR"/>
        </w:rPr>
        <w:t>VIII</w:t>
      </w:r>
      <w:r w:rsidR="00A273B0">
        <w:rPr>
          <w:rFonts w:ascii="Cambria" w:hAnsi="Cambria"/>
        </w:rPr>
        <w:t xml:space="preserve"> разред </w:t>
      </w:r>
    </w:p>
    <w:p w:rsidR="00CB7E98" w:rsidRPr="00041103" w:rsidRDefault="00A273B0" w:rsidP="00CB7E98">
      <w:pPr>
        <w:pStyle w:val="NoSpacing"/>
        <w:numPr>
          <w:ilvl w:val="0"/>
          <w:numId w:val="17"/>
        </w:numPr>
        <w:rPr>
          <w:rFonts w:ascii="Cambria" w:hAnsi="Cambria"/>
          <w:lang w:val="sr-Cyrl-CS"/>
        </w:rPr>
      </w:pPr>
      <w:r>
        <w:rPr>
          <w:rFonts w:ascii="Cambria" w:hAnsi="Cambria"/>
        </w:rPr>
        <w:t xml:space="preserve">исходи за </w:t>
      </w:r>
      <w:r>
        <w:rPr>
          <w:rFonts w:ascii="Cambria" w:hAnsi="Cambria"/>
          <w:lang w:val="hr-HR"/>
        </w:rPr>
        <w:t xml:space="preserve">I </w:t>
      </w:r>
      <w:r>
        <w:rPr>
          <w:rFonts w:ascii="Cambria" w:hAnsi="Cambria"/>
        </w:rPr>
        <w:t xml:space="preserve">и </w:t>
      </w:r>
      <w:r>
        <w:rPr>
          <w:rFonts w:ascii="Cambria" w:hAnsi="Cambria"/>
          <w:lang w:val="hr-HR"/>
        </w:rPr>
        <w:t>V</w:t>
      </w:r>
      <w:r>
        <w:rPr>
          <w:rFonts w:ascii="Cambria" w:hAnsi="Cambria"/>
        </w:rPr>
        <w:t xml:space="preserve"> разред (наставници могу да и</w:t>
      </w:r>
      <w:r w:rsidR="00234CEB">
        <w:rPr>
          <w:rFonts w:ascii="Cambria" w:hAnsi="Cambria"/>
        </w:rPr>
        <w:t xml:space="preserve"> у </w:t>
      </w:r>
      <w:r>
        <w:rPr>
          <w:rFonts w:ascii="Cambria" w:hAnsi="Cambria"/>
        </w:rPr>
        <w:t>другим</w:t>
      </w:r>
      <w:r w:rsidR="00234CEB">
        <w:rPr>
          <w:rFonts w:ascii="Cambria" w:hAnsi="Cambria"/>
        </w:rPr>
        <w:t xml:space="preserve"> разредима да планирају према исходима)</w:t>
      </w:r>
    </w:p>
    <w:p w:rsidR="00234CEB" w:rsidRDefault="00234CEB" w:rsidP="00CB7E98">
      <w:pPr>
        <w:pStyle w:val="NoSpacing"/>
        <w:numPr>
          <w:ilvl w:val="0"/>
          <w:numId w:val="17"/>
        </w:numPr>
        <w:rPr>
          <w:rFonts w:ascii="Cambria" w:hAnsi="Cambria"/>
          <w:lang w:val="sr-Cyrl-CS"/>
        </w:rPr>
      </w:pPr>
      <w:r>
        <w:rPr>
          <w:rFonts w:ascii="Cambria" w:hAnsi="Cambria"/>
          <w:lang w:val="sr-Cyrl-CS"/>
        </w:rPr>
        <w:t>међупредмне компетенције</w:t>
      </w:r>
    </w:p>
    <w:p w:rsidR="00CB7E98" w:rsidRPr="00041103" w:rsidRDefault="00CB7E98" w:rsidP="00CB7E98">
      <w:pPr>
        <w:pStyle w:val="NoSpacing"/>
        <w:numPr>
          <w:ilvl w:val="0"/>
          <w:numId w:val="17"/>
        </w:numPr>
        <w:rPr>
          <w:rFonts w:ascii="Cambria" w:hAnsi="Cambria"/>
          <w:lang w:val="sr-Cyrl-CS"/>
        </w:rPr>
      </w:pPr>
      <w:r>
        <w:rPr>
          <w:rFonts w:ascii="Cambria" w:hAnsi="Cambria"/>
          <w:lang w:val="sr-Cyrl-CS"/>
        </w:rPr>
        <w:t>глобални план-</w:t>
      </w:r>
      <w:r w:rsidR="00234CEB">
        <w:rPr>
          <w:rFonts w:ascii="Cambria" w:hAnsi="Cambria"/>
          <w:lang w:val="sr-Cyrl-CS"/>
        </w:rPr>
        <w:t xml:space="preserve">по месецима реализације и укупан </w:t>
      </w:r>
      <w:r>
        <w:rPr>
          <w:rFonts w:ascii="Cambria" w:hAnsi="Cambria"/>
          <w:lang w:val="sr-Cyrl-CS"/>
        </w:rPr>
        <w:t xml:space="preserve">број часова по теми и по </w:t>
      </w:r>
      <w:r w:rsidR="00234CEB">
        <w:rPr>
          <w:rFonts w:ascii="Cambria" w:hAnsi="Cambria"/>
          <w:lang w:val="sr-Cyrl-CS"/>
        </w:rPr>
        <w:t xml:space="preserve">типовима часа у оквиру једне теме; </w:t>
      </w:r>
    </w:p>
    <w:p w:rsidR="00CB7E98" w:rsidRPr="00041103" w:rsidRDefault="00234CEB" w:rsidP="00CB7E98">
      <w:pPr>
        <w:pStyle w:val="NoSpacing"/>
        <w:numPr>
          <w:ilvl w:val="0"/>
          <w:numId w:val="17"/>
        </w:numPr>
        <w:rPr>
          <w:rFonts w:ascii="Cambria" w:hAnsi="Cambria"/>
          <w:lang w:val="sr-Cyrl-CS"/>
        </w:rPr>
      </w:pPr>
      <w:r>
        <w:rPr>
          <w:rFonts w:ascii="Cambria" w:hAnsi="Cambria"/>
          <w:lang w:val="sr-Cyrl-CS"/>
        </w:rPr>
        <w:t xml:space="preserve">Називе тема и </w:t>
      </w:r>
      <w:r w:rsidR="00CB7E98">
        <w:rPr>
          <w:rFonts w:ascii="Cambria" w:hAnsi="Cambria"/>
          <w:lang w:val="sr-Cyrl-CS"/>
        </w:rPr>
        <w:t xml:space="preserve">број часова по темама за </w:t>
      </w:r>
      <w:r w:rsidR="00CB7E98" w:rsidRPr="00041103">
        <w:rPr>
          <w:rFonts w:ascii="Cambria" w:hAnsi="Cambria"/>
          <w:lang w:val="sr-Cyrl-CS"/>
        </w:rPr>
        <w:t>додатн</w:t>
      </w:r>
      <w:r w:rsidR="00CB7E98">
        <w:rPr>
          <w:rFonts w:ascii="Cambria" w:hAnsi="Cambria"/>
          <w:lang w:val="sr-Cyrl-CS"/>
        </w:rPr>
        <w:t>у</w:t>
      </w:r>
      <w:r w:rsidR="00CB7E98" w:rsidRPr="00041103">
        <w:rPr>
          <w:rFonts w:ascii="Cambria" w:hAnsi="Cambria"/>
          <w:lang w:val="sr-Cyrl-CS"/>
        </w:rPr>
        <w:t xml:space="preserve"> и допунск</w:t>
      </w:r>
      <w:r w:rsidR="00CB7E98">
        <w:rPr>
          <w:rFonts w:ascii="Cambria" w:hAnsi="Cambria"/>
          <w:lang w:val="sr-Cyrl-CS"/>
        </w:rPr>
        <w:t>у</w:t>
      </w:r>
      <w:r w:rsidR="00CB7E98" w:rsidRPr="00041103">
        <w:rPr>
          <w:rFonts w:ascii="Cambria" w:hAnsi="Cambria"/>
          <w:lang w:val="sr-Cyrl-CS"/>
        </w:rPr>
        <w:t xml:space="preserve"> настава</w:t>
      </w:r>
    </w:p>
    <w:p w:rsidR="00CB7E98" w:rsidRPr="00041103" w:rsidRDefault="00234CEB" w:rsidP="00CB7E98">
      <w:pPr>
        <w:pStyle w:val="NoSpacing"/>
        <w:numPr>
          <w:ilvl w:val="0"/>
          <w:numId w:val="17"/>
        </w:numPr>
        <w:rPr>
          <w:rFonts w:ascii="Cambria" w:hAnsi="Cambria"/>
          <w:lang w:val="sr-Cyrl-CS"/>
        </w:rPr>
      </w:pPr>
      <w:r>
        <w:rPr>
          <w:rFonts w:ascii="Cambria" w:hAnsi="Cambria"/>
          <w:lang w:val="sr-Cyrl-CS"/>
        </w:rPr>
        <w:t xml:space="preserve">Називе активности у број часова за </w:t>
      </w:r>
      <w:r w:rsidR="00CB7E98" w:rsidRPr="00041103">
        <w:rPr>
          <w:rFonts w:ascii="Cambria" w:hAnsi="Cambria"/>
          <w:lang w:val="sr-Cyrl-CS"/>
        </w:rPr>
        <w:t>ваннаставне активности (секције)</w:t>
      </w:r>
    </w:p>
    <w:p w:rsidR="00234CEB" w:rsidRDefault="00CB7E98" w:rsidP="00CB7E98">
      <w:pPr>
        <w:pStyle w:val="NoSpacing"/>
        <w:spacing w:before="120"/>
        <w:ind w:firstLine="720"/>
        <w:jc w:val="both"/>
        <w:rPr>
          <w:rFonts w:ascii="Cambria" w:hAnsi="Cambria"/>
          <w:lang w:val="sr-Cyrl-CS"/>
        </w:rPr>
      </w:pPr>
      <w:r w:rsidRPr="00041103">
        <w:rPr>
          <w:rFonts w:ascii="Cambria" w:hAnsi="Cambria"/>
          <w:b/>
          <w:i/>
          <w:lang w:val="sr-Cyrl-CS"/>
        </w:rPr>
        <w:t>Оперативни (месечни) планови рада</w:t>
      </w:r>
      <w:r w:rsidRPr="00041103">
        <w:rPr>
          <w:rFonts w:ascii="Cambria" w:hAnsi="Cambria"/>
          <w:lang w:val="sr-Cyrl-CS"/>
        </w:rPr>
        <w:t xml:space="preserve"> </w:t>
      </w:r>
    </w:p>
    <w:p w:rsidR="00CB7E98" w:rsidRPr="00041103" w:rsidRDefault="00234CEB" w:rsidP="00CB7E98">
      <w:pPr>
        <w:pStyle w:val="NoSpacing"/>
        <w:spacing w:before="120"/>
        <w:ind w:firstLine="720"/>
        <w:jc w:val="both"/>
        <w:rPr>
          <w:rFonts w:ascii="Cambria" w:hAnsi="Cambria"/>
          <w:lang w:val="sr-Cyrl-CS"/>
        </w:rPr>
      </w:pPr>
      <w:r>
        <w:rPr>
          <w:rFonts w:ascii="Cambria" w:hAnsi="Cambria"/>
          <w:lang w:val="sr-Cyrl-CS"/>
        </w:rPr>
        <w:t xml:space="preserve">За први и пети разред према новим програмима наставе и учења и препорукама Завода за унаприђивање образовања и васпитања Стручни актив за развој школског програма израдио је образац оперативног плана. Овај план образац могу да користе и наставници који изводе наставу и у другим разредима или образац штампан у „Просветном прегледу“ . </w:t>
      </w:r>
      <w:r w:rsidR="00CB7E98">
        <w:rPr>
          <w:rFonts w:ascii="Cambria" w:hAnsi="Cambria"/>
          <w:lang w:val="sr-Cyrl-CS"/>
        </w:rPr>
        <w:t>Планови у штампаној форми се предају петог дана у месецу, а налазе се у канцеларији директора. Сваки наставник чува планове у својој фасцикли, у штампаној или електронској форми.</w:t>
      </w:r>
    </w:p>
    <w:p w:rsidR="00CB7E98" w:rsidRPr="00E0552B" w:rsidRDefault="00CB7E98" w:rsidP="00CB7E98">
      <w:pPr>
        <w:spacing w:before="120"/>
        <w:ind w:firstLine="720"/>
        <w:jc w:val="both"/>
        <w:rPr>
          <w:rFonts w:ascii="Cambria" w:hAnsi="Cambria"/>
          <w:lang w:val="sr-Cyrl-CS"/>
        </w:rPr>
      </w:pPr>
      <w:r w:rsidRPr="00041103">
        <w:rPr>
          <w:rFonts w:ascii="Cambria" w:hAnsi="Cambria"/>
          <w:b/>
          <w:i/>
          <w:lang w:val="sr-Cyrl-CS"/>
        </w:rPr>
        <w:t>Дневне припреме</w:t>
      </w:r>
      <w:r w:rsidRPr="00041103">
        <w:rPr>
          <w:rFonts w:ascii="Cambria" w:hAnsi="Cambria"/>
          <w:i/>
          <w:lang w:val="sr-Cyrl-CS"/>
        </w:rPr>
        <w:t xml:space="preserve"> </w:t>
      </w:r>
      <w:r w:rsidRPr="00E0552B">
        <w:rPr>
          <w:rFonts w:ascii="Cambria" w:hAnsi="Cambria"/>
          <w:lang w:val="sr-Cyrl-CS"/>
        </w:rPr>
        <w:t>наставника саставни су део пегадошке документације наставника. Сваки наставник има своју форму вођења дневних припема на основу стручног упуства министра просвете и технолошког развоја.</w:t>
      </w:r>
      <w:r>
        <w:rPr>
          <w:rFonts w:ascii="Cambria" w:hAnsi="Cambria"/>
          <w:lang w:val="sr-Cyrl-CS"/>
        </w:rPr>
        <w:t xml:space="preserve"> Дневне припреме могу бити у облику штампаног или електронског медија.</w:t>
      </w:r>
    </w:p>
    <w:p w:rsidR="00CB7E98" w:rsidRPr="006424DF" w:rsidRDefault="00CB7E98" w:rsidP="00CB7E98">
      <w:pPr>
        <w:spacing w:before="120" w:after="120"/>
        <w:jc w:val="both"/>
        <w:rPr>
          <w:rFonts w:ascii="Cambria" w:hAnsi="Cambria"/>
          <w:b/>
          <w:i/>
          <w:lang w:val="ru-RU"/>
        </w:rPr>
      </w:pPr>
      <w:r w:rsidRPr="006424DF">
        <w:rPr>
          <w:rFonts w:ascii="Cambria" w:hAnsi="Cambria"/>
          <w:b/>
          <w:i/>
          <w:lang w:val="ru-RU"/>
        </w:rPr>
        <w:lastRenderedPageBreak/>
        <w:t xml:space="preserve">Допунска </w:t>
      </w:r>
      <w:r w:rsidRPr="006424DF">
        <w:rPr>
          <w:rFonts w:ascii="Cambria" w:hAnsi="Cambria"/>
          <w:b/>
          <w:i/>
        </w:rPr>
        <w:t>настава</w:t>
      </w:r>
      <w:r w:rsidRPr="006424DF">
        <w:rPr>
          <w:rFonts w:ascii="Cambria" w:hAnsi="Cambria"/>
          <w:b/>
          <w:i/>
          <w:lang w:val="ru-RU"/>
        </w:rPr>
        <w:t xml:space="preserve"> </w:t>
      </w:r>
    </w:p>
    <w:p w:rsidR="00CB7E98" w:rsidRPr="00041103" w:rsidRDefault="00CB7E98" w:rsidP="00CB7E98">
      <w:pPr>
        <w:ind w:firstLine="709"/>
        <w:jc w:val="both"/>
        <w:rPr>
          <w:rFonts w:ascii="Cambria" w:hAnsi="Cambria"/>
          <w:szCs w:val="16"/>
          <w:lang w:val="ru-RU"/>
        </w:rPr>
      </w:pPr>
      <w:r w:rsidRPr="00041103">
        <w:rPr>
          <w:rFonts w:ascii="Cambria" w:hAnsi="Cambria"/>
          <w:szCs w:val="16"/>
          <w:lang w:val="ru-RU"/>
        </w:rPr>
        <w:t>Према потребама специфичних тешкоћа у учењу и усвајању градива биће организована допунска настава као вид појачаног образовно-васпитног рада и индивидуалном приступу ученику. Најважније је да се редовно предузимају све педагошке</w:t>
      </w:r>
      <w:r>
        <w:rPr>
          <w:rFonts w:ascii="Cambria" w:hAnsi="Cambria"/>
          <w:szCs w:val="16"/>
          <w:lang w:val="ru-RU"/>
        </w:rPr>
        <w:t xml:space="preserve"> мере ради спречавања неуспеха.</w:t>
      </w:r>
    </w:p>
    <w:p w:rsidR="00CB7E98" w:rsidRPr="006221E4" w:rsidRDefault="00CB7E98" w:rsidP="00CB7E98">
      <w:pPr>
        <w:spacing w:before="120"/>
        <w:jc w:val="both"/>
        <w:rPr>
          <w:rFonts w:ascii="Cambria" w:hAnsi="Cambria"/>
          <w:szCs w:val="16"/>
        </w:rPr>
      </w:pPr>
      <w:r>
        <w:rPr>
          <w:rFonts w:ascii="Cambria" w:hAnsi="Cambria"/>
          <w:szCs w:val="16"/>
        </w:rPr>
        <w:t>Због тога је потребно:</w:t>
      </w:r>
    </w:p>
    <w:p w:rsidR="00CB7E98" w:rsidRPr="00041103" w:rsidRDefault="00CB7E98" w:rsidP="00CB7E98">
      <w:pPr>
        <w:numPr>
          <w:ilvl w:val="0"/>
          <w:numId w:val="10"/>
        </w:numPr>
        <w:jc w:val="both"/>
        <w:rPr>
          <w:rFonts w:ascii="Cambria" w:hAnsi="Cambria"/>
          <w:szCs w:val="16"/>
          <w:lang w:val="ru-RU"/>
        </w:rPr>
      </w:pPr>
      <w:r w:rsidRPr="00041103">
        <w:rPr>
          <w:rFonts w:ascii="Cambria" w:hAnsi="Cambria"/>
          <w:szCs w:val="16"/>
          <w:lang w:val="ru-RU"/>
        </w:rPr>
        <w:t>извршити евидентирање ученика код којих се може појавити неуспех и предузму превентивне стручне мер</w:t>
      </w:r>
      <w:r>
        <w:rPr>
          <w:rFonts w:ascii="Cambria" w:hAnsi="Cambria"/>
          <w:szCs w:val="16"/>
          <w:lang w:val="ru-RU"/>
        </w:rPr>
        <w:t>е како не би дошло до неуспеха.</w:t>
      </w:r>
    </w:p>
    <w:p w:rsidR="00CB7E98" w:rsidRPr="00041103" w:rsidRDefault="00CB7E98" w:rsidP="00CB7E98">
      <w:pPr>
        <w:numPr>
          <w:ilvl w:val="0"/>
          <w:numId w:val="10"/>
        </w:numPr>
        <w:jc w:val="both"/>
        <w:rPr>
          <w:rFonts w:ascii="Cambria" w:hAnsi="Cambria"/>
          <w:szCs w:val="16"/>
          <w:lang w:val="ru-RU"/>
        </w:rPr>
      </w:pPr>
      <w:r w:rsidRPr="00041103">
        <w:rPr>
          <w:rFonts w:ascii="Cambria" w:hAnsi="Cambria"/>
          <w:szCs w:val="16"/>
          <w:lang w:val="ru-RU"/>
        </w:rPr>
        <w:t>допунску наставу изводиће, као и до сада, наставник који</w:t>
      </w:r>
      <w:r>
        <w:rPr>
          <w:rFonts w:ascii="Cambria" w:hAnsi="Cambria"/>
          <w:szCs w:val="16"/>
          <w:lang w:val="ru-RU"/>
        </w:rPr>
        <w:t xml:space="preserve"> ученицима предаје тај предмет,</w:t>
      </w:r>
    </w:p>
    <w:p w:rsidR="00CB7E98" w:rsidRPr="00041103" w:rsidRDefault="00CB7E98" w:rsidP="00CB7E98">
      <w:pPr>
        <w:numPr>
          <w:ilvl w:val="0"/>
          <w:numId w:val="10"/>
        </w:numPr>
        <w:jc w:val="both"/>
        <w:rPr>
          <w:rFonts w:ascii="Cambria" w:hAnsi="Cambria"/>
          <w:szCs w:val="16"/>
          <w:lang w:val="ru-RU"/>
        </w:rPr>
      </w:pPr>
      <w:r w:rsidRPr="00041103">
        <w:rPr>
          <w:rFonts w:ascii="Cambria" w:hAnsi="Cambria"/>
          <w:szCs w:val="16"/>
          <w:lang w:val="ru-RU"/>
        </w:rPr>
        <w:t>на часовима допунске наставе применити одговарајући метод и облик рада (индивидуализована настава, употреба разноврсних наставних средстава, очигледност итд.)</w:t>
      </w:r>
      <w:r w:rsidRPr="00041103">
        <w:rPr>
          <w:rFonts w:ascii="Cambria" w:hAnsi="Cambria"/>
          <w:szCs w:val="16"/>
          <w:lang w:val="sr-Cyrl-CS"/>
        </w:rPr>
        <w:t>.</w:t>
      </w:r>
    </w:p>
    <w:p w:rsidR="00CB7E98" w:rsidRPr="006424DF" w:rsidRDefault="00CB7E98" w:rsidP="00CB7E98">
      <w:pPr>
        <w:spacing w:before="240" w:after="120"/>
        <w:jc w:val="both"/>
        <w:rPr>
          <w:rFonts w:ascii="Cambria" w:hAnsi="Cambria"/>
          <w:b/>
          <w:i/>
          <w:lang w:val="ru-RU"/>
        </w:rPr>
      </w:pPr>
      <w:bookmarkStart w:id="78" w:name="_Toc398534912"/>
      <w:bookmarkStart w:id="79" w:name="_Toc398627494"/>
      <w:bookmarkStart w:id="80" w:name="_Toc399044125"/>
      <w:bookmarkStart w:id="81" w:name="_Toc460260438"/>
      <w:bookmarkStart w:id="82" w:name="_Toc461265210"/>
      <w:bookmarkStart w:id="83" w:name="_Toc461602964"/>
      <w:bookmarkStart w:id="84" w:name="_Toc524933472"/>
      <w:bookmarkStart w:id="85" w:name="_Toc19699618"/>
      <w:bookmarkStart w:id="86" w:name="_Toc83445567"/>
      <w:bookmarkStart w:id="87" w:name="_Toc83446698"/>
      <w:bookmarkStart w:id="88" w:name="_Toc114288968"/>
      <w:bookmarkStart w:id="89" w:name="_Toc115065462"/>
      <w:bookmarkStart w:id="90" w:name="_Toc177282495"/>
      <w:bookmarkStart w:id="91" w:name="_Toc208733570"/>
      <w:r w:rsidRPr="006424DF">
        <w:rPr>
          <w:rFonts w:ascii="Cambria" w:hAnsi="Cambria"/>
          <w:b/>
          <w:i/>
          <w:lang w:val="ru-RU"/>
        </w:rPr>
        <w:t>Додатна настава</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CB7E98" w:rsidRPr="00041103" w:rsidRDefault="00CB7E98" w:rsidP="00CB7E98">
      <w:pPr>
        <w:ind w:firstLine="709"/>
        <w:jc w:val="both"/>
        <w:rPr>
          <w:rFonts w:ascii="Cambria" w:hAnsi="Cambria"/>
          <w:szCs w:val="16"/>
          <w:lang w:val="ru-RU"/>
        </w:rPr>
      </w:pPr>
      <w:r>
        <w:rPr>
          <w:rFonts w:ascii="Cambria" w:hAnsi="Cambria"/>
          <w:szCs w:val="16"/>
          <w:lang w:val="ru-RU"/>
        </w:rPr>
        <w:t xml:space="preserve">На основу </w:t>
      </w:r>
      <w:r w:rsidRPr="00041103">
        <w:rPr>
          <w:rFonts w:ascii="Cambria" w:hAnsi="Cambria"/>
          <w:szCs w:val="16"/>
          <w:lang w:val="ru-RU"/>
        </w:rPr>
        <w:t>анализе рада и искустава у прошлој школској години активности додатне наставе могу се побољшати и унапредити у циљу  развијања</w:t>
      </w:r>
      <w:r>
        <w:rPr>
          <w:rFonts w:ascii="Cambria" w:hAnsi="Cambria"/>
          <w:szCs w:val="16"/>
          <w:lang w:val="ru-RU"/>
        </w:rPr>
        <w:t xml:space="preserve"> изразитих способности ученика.</w:t>
      </w:r>
    </w:p>
    <w:p w:rsidR="00CB7E98" w:rsidRPr="00A5478F" w:rsidRDefault="00CB7E98" w:rsidP="00CB7E98">
      <w:pPr>
        <w:jc w:val="both"/>
        <w:rPr>
          <w:rFonts w:ascii="Cambria" w:hAnsi="Cambria"/>
          <w:szCs w:val="16"/>
          <w:lang w:val="sr-Cyrl-CS"/>
        </w:rPr>
      </w:pPr>
      <w:r>
        <w:rPr>
          <w:rFonts w:ascii="Cambria" w:hAnsi="Cambria"/>
          <w:szCs w:val="16"/>
        </w:rPr>
        <w:t>Зато је потребно благовремено:</w:t>
      </w:r>
    </w:p>
    <w:p w:rsidR="00CB7E98" w:rsidRPr="00041103" w:rsidRDefault="00CB7E98" w:rsidP="00CB7E98">
      <w:pPr>
        <w:numPr>
          <w:ilvl w:val="0"/>
          <w:numId w:val="11"/>
        </w:numPr>
        <w:jc w:val="both"/>
        <w:rPr>
          <w:rFonts w:ascii="Cambria" w:hAnsi="Cambria"/>
          <w:szCs w:val="16"/>
          <w:lang w:val="ru-RU"/>
        </w:rPr>
      </w:pPr>
      <w:r>
        <w:rPr>
          <w:rFonts w:ascii="Cambria" w:hAnsi="Cambria"/>
          <w:szCs w:val="16"/>
        </w:rPr>
        <w:t>ј</w:t>
      </w:r>
      <w:r w:rsidRPr="00041103">
        <w:rPr>
          <w:rFonts w:ascii="Cambria" w:hAnsi="Cambria"/>
          <w:szCs w:val="16"/>
          <w:lang w:val="ru-RU"/>
        </w:rPr>
        <w:t>асније утврдити критеријуме по којима ће се ученици ангажовати у д</w:t>
      </w:r>
      <w:r>
        <w:rPr>
          <w:rFonts w:ascii="Cambria" w:hAnsi="Cambria"/>
          <w:szCs w:val="16"/>
          <w:lang w:val="ru-RU"/>
        </w:rPr>
        <w:t>одатној настави,</w:t>
      </w:r>
    </w:p>
    <w:p w:rsidR="00CB7E98" w:rsidRPr="00041103" w:rsidRDefault="00CB7E98" w:rsidP="00CB7E98">
      <w:pPr>
        <w:numPr>
          <w:ilvl w:val="0"/>
          <w:numId w:val="11"/>
        </w:numPr>
        <w:jc w:val="both"/>
        <w:rPr>
          <w:rFonts w:ascii="Cambria" w:hAnsi="Cambria"/>
          <w:szCs w:val="16"/>
          <w:lang w:val="ru-RU"/>
        </w:rPr>
      </w:pPr>
      <w:r>
        <w:rPr>
          <w:rFonts w:ascii="Cambria" w:hAnsi="Cambria"/>
          <w:szCs w:val="16"/>
          <w:lang w:val="ru-RU"/>
        </w:rPr>
        <w:t>д</w:t>
      </w:r>
      <w:r w:rsidRPr="00041103">
        <w:rPr>
          <w:rFonts w:ascii="Cambria" w:hAnsi="Cambria"/>
          <w:szCs w:val="16"/>
          <w:lang w:val="ru-RU"/>
        </w:rPr>
        <w:t>одатном наставом об</w:t>
      </w:r>
      <w:r>
        <w:rPr>
          <w:rFonts w:ascii="Cambria" w:hAnsi="Cambria"/>
          <w:szCs w:val="16"/>
          <w:lang w:val="ru-RU"/>
        </w:rPr>
        <w:t>ухватити најспособније ученике.</w:t>
      </w:r>
    </w:p>
    <w:p w:rsidR="00CB7E98" w:rsidRPr="006424DF" w:rsidRDefault="00CB7E98" w:rsidP="00CB7E98">
      <w:pPr>
        <w:spacing w:before="120" w:after="120"/>
        <w:jc w:val="both"/>
        <w:rPr>
          <w:rFonts w:ascii="Cambria" w:hAnsi="Cambria"/>
          <w:b/>
          <w:i/>
          <w:lang w:val="ru-RU"/>
        </w:rPr>
      </w:pPr>
      <w:bookmarkStart w:id="92" w:name="_Toc398534913"/>
      <w:bookmarkStart w:id="93" w:name="_Toc398627495"/>
      <w:bookmarkStart w:id="94" w:name="_Toc399044126"/>
      <w:bookmarkStart w:id="95" w:name="_Toc460260439"/>
      <w:bookmarkStart w:id="96" w:name="_Toc461265211"/>
      <w:bookmarkStart w:id="97" w:name="_Toc461602965"/>
      <w:bookmarkStart w:id="98" w:name="_Toc524933473"/>
      <w:bookmarkStart w:id="99" w:name="_Toc19699619"/>
      <w:bookmarkStart w:id="100" w:name="_Toc83445568"/>
      <w:bookmarkStart w:id="101" w:name="_Toc83446699"/>
      <w:bookmarkStart w:id="102" w:name="_Toc114288969"/>
      <w:bookmarkStart w:id="103" w:name="_Toc115065463"/>
      <w:bookmarkStart w:id="104" w:name="_Toc177282496"/>
      <w:bookmarkStart w:id="105" w:name="_Toc208733571"/>
      <w:r w:rsidRPr="006424DF">
        <w:rPr>
          <w:rFonts w:ascii="Cambria" w:hAnsi="Cambria"/>
          <w:b/>
          <w:i/>
          <w:lang w:val="ru-RU"/>
        </w:rPr>
        <w:t>Припремна настава</w:t>
      </w:r>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6424DF">
        <w:rPr>
          <w:rFonts w:ascii="Cambria" w:hAnsi="Cambria"/>
          <w:b/>
          <w:i/>
          <w:lang w:val="ru-RU"/>
        </w:rPr>
        <w:t xml:space="preserve"> </w:t>
      </w:r>
      <w:r w:rsidR="0009661A">
        <w:rPr>
          <w:rFonts w:ascii="Cambria" w:hAnsi="Cambria"/>
          <w:b/>
          <w:i/>
          <w:lang w:val="ru-RU"/>
        </w:rPr>
        <w:t>за полагање испита</w:t>
      </w:r>
    </w:p>
    <w:p w:rsidR="00CB7E98" w:rsidRPr="00041103" w:rsidRDefault="00CB7E98" w:rsidP="00CB7E98">
      <w:pPr>
        <w:ind w:firstLine="709"/>
        <w:jc w:val="both"/>
        <w:rPr>
          <w:rFonts w:ascii="Cambria" w:hAnsi="Cambria"/>
          <w:szCs w:val="16"/>
        </w:rPr>
      </w:pPr>
      <w:r w:rsidRPr="00041103">
        <w:rPr>
          <w:rFonts w:ascii="Cambria" w:hAnsi="Cambria"/>
          <w:szCs w:val="16"/>
          <w:lang w:val="ru-RU"/>
        </w:rPr>
        <w:t xml:space="preserve">Припремна настава мора да нађе своје место и да се обезбеди довољно времена и часова за њено извођење. </w:t>
      </w:r>
      <w:r w:rsidRPr="00041103">
        <w:rPr>
          <w:rFonts w:ascii="Cambria" w:hAnsi="Cambria"/>
          <w:szCs w:val="16"/>
        </w:rPr>
        <w:t xml:space="preserve">Због тога треба да се: </w:t>
      </w:r>
    </w:p>
    <w:p w:rsidR="00CB7E98" w:rsidRPr="00041103" w:rsidRDefault="00CB7E98" w:rsidP="00CB7E98">
      <w:pPr>
        <w:numPr>
          <w:ilvl w:val="0"/>
          <w:numId w:val="12"/>
        </w:numPr>
        <w:jc w:val="both"/>
        <w:rPr>
          <w:rFonts w:ascii="Cambria" w:hAnsi="Cambria"/>
          <w:szCs w:val="16"/>
          <w:lang w:val="ru-RU"/>
        </w:rPr>
      </w:pPr>
      <w:r w:rsidRPr="00041103">
        <w:rPr>
          <w:rFonts w:ascii="Cambria" w:hAnsi="Cambria"/>
          <w:szCs w:val="16"/>
          <w:lang w:val="ru-RU"/>
        </w:rPr>
        <w:t>свим ученицима који имају интереса за похађање ове наставе омогући активно учешће на овим часовима у мањим групама</w:t>
      </w:r>
      <w:r>
        <w:rPr>
          <w:rFonts w:ascii="Cambria" w:hAnsi="Cambria"/>
          <w:szCs w:val="16"/>
          <w:lang w:val="ru-RU"/>
        </w:rPr>
        <w:t>.</w:t>
      </w:r>
    </w:p>
    <w:p w:rsidR="00CB7E98" w:rsidRPr="006424DF" w:rsidRDefault="00CB7E98" w:rsidP="00CB7E98">
      <w:pPr>
        <w:spacing w:before="120" w:after="120"/>
        <w:jc w:val="both"/>
        <w:rPr>
          <w:rFonts w:ascii="Cambria" w:hAnsi="Cambria"/>
          <w:b/>
          <w:i/>
          <w:lang w:val="ru-RU"/>
        </w:rPr>
      </w:pPr>
      <w:bookmarkStart w:id="106" w:name="_Toc398534915"/>
      <w:bookmarkStart w:id="107" w:name="_Toc398627497"/>
      <w:bookmarkStart w:id="108" w:name="_Toc399044128"/>
      <w:bookmarkStart w:id="109" w:name="_Toc460260441"/>
      <w:bookmarkStart w:id="110" w:name="_Toc461265213"/>
      <w:bookmarkStart w:id="111" w:name="_Toc461602967"/>
      <w:bookmarkStart w:id="112" w:name="_Toc524933475"/>
      <w:bookmarkStart w:id="113" w:name="_Toc19699621"/>
      <w:bookmarkStart w:id="114" w:name="_Toc83445570"/>
      <w:bookmarkStart w:id="115" w:name="_Toc83446701"/>
      <w:bookmarkStart w:id="116" w:name="_Toc114288971"/>
      <w:bookmarkStart w:id="117" w:name="_Toc115065465"/>
      <w:bookmarkStart w:id="118" w:name="_Toc177282497"/>
      <w:bookmarkStart w:id="119" w:name="_Toc208733573"/>
      <w:r w:rsidRPr="006424DF">
        <w:rPr>
          <w:rFonts w:ascii="Cambria" w:hAnsi="Cambria"/>
          <w:b/>
          <w:i/>
          <w:lang w:val="ru-RU"/>
        </w:rPr>
        <w:t>Физичко и здравствено васпитавање ученика</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CB7E98" w:rsidRPr="00041103" w:rsidRDefault="00CB7E98" w:rsidP="00CB7E98">
      <w:pPr>
        <w:ind w:firstLine="709"/>
        <w:jc w:val="both"/>
        <w:rPr>
          <w:rFonts w:ascii="Cambria" w:hAnsi="Cambria"/>
          <w:szCs w:val="16"/>
          <w:lang w:val="ru-RU"/>
        </w:rPr>
      </w:pPr>
      <w:r w:rsidRPr="00041103">
        <w:rPr>
          <w:rFonts w:ascii="Cambria" w:hAnsi="Cambria"/>
          <w:szCs w:val="16"/>
          <w:lang w:val="ru-RU"/>
        </w:rPr>
        <w:t xml:space="preserve">Заједничким планом и програмом измењена је концепција ове наставе, два часа недељно су часови редовне наставе а један  час је намењен масовној физичкој рекреацији. Овим се јављају бројни организациони, материјални и кадровски проблеми које треба проучити и донети одговарајуће закључке ради побољшања рада у наредној школској години. </w:t>
      </w:r>
    </w:p>
    <w:p w:rsidR="00CB7E98" w:rsidRPr="00041103" w:rsidRDefault="00CB7E98" w:rsidP="00CB7E98">
      <w:pPr>
        <w:ind w:firstLine="709"/>
        <w:jc w:val="both"/>
        <w:rPr>
          <w:rFonts w:ascii="Cambria" w:hAnsi="Cambria"/>
          <w:szCs w:val="16"/>
          <w:lang w:val="sr-Latn-CS"/>
        </w:rPr>
      </w:pPr>
      <w:r w:rsidRPr="00041103">
        <w:rPr>
          <w:rFonts w:ascii="Cambria" w:hAnsi="Cambria"/>
          <w:szCs w:val="16"/>
          <w:lang w:val="ru-RU"/>
        </w:rPr>
        <w:t>Програм здравственог васпитања ученика оствариваће се и на часовима одељенског старешине.</w:t>
      </w:r>
    </w:p>
    <w:p w:rsidR="00CB7E98" w:rsidRDefault="00CB7E98" w:rsidP="00CB7E98">
      <w:pPr>
        <w:ind w:firstLine="709"/>
        <w:jc w:val="both"/>
        <w:rPr>
          <w:rFonts w:ascii="Cambria" w:hAnsi="Cambria"/>
          <w:szCs w:val="16"/>
          <w:lang w:val="sr-Cyrl-CS"/>
        </w:rPr>
      </w:pPr>
      <w:r w:rsidRPr="00041103">
        <w:rPr>
          <w:rFonts w:ascii="Cambria" w:hAnsi="Cambria"/>
          <w:szCs w:val="16"/>
          <w:lang w:val="ru-RU"/>
        </w:rPr>
        <w:t xml:space="preserve">Ове школске године ученици </w:t>
      </w:r>
      <w:r w:rsidR="00EB442F">
        <w:rPr>
          <w:rFonts w:ascii="Cambria" w:hAnsi="Cambria"/>
          <w:szCs w:val="16"/>
          <w:lang w:val="ru-RU"/>
        </w:rPr>
        <w:t xml:space="preserve">седмог и осмог  </w:t>
      </w:r>
      <w:r w:rsidRPr="00041103">
        <w:rPr>
          <w:rFonts w:ascii="Cambria" w:hAnsi="Cambria"/>
          <w:szCs w:val="16"/>
          <w:lang w:val="ru-RU"/>
        </w:rPr>
        <w:t xml:space="preserve">бирају </w:t>
      </w:r>
      <w:r w:rsidR="00EB442F">
        <w:rPr>
          <w:rFonts w:ascii="Cambria" w:hAnsi="Cambria"/>
          <w:szCs w:val="16"/>
          <w:lang w:val="ru-RU"/>
        </w:rPr>
        <w:t xml:space="preserve">изабрани спорт а ученици петог и шестог у оквиру обавезних спортских активности опредељују се за </w:t>
      </w:r>
      <w:r w:rsidRPr="00041103">
        <w:rPr>
          <w:rFonts w:ascii="Cambria" w:hAnsi="Cambria"/>
          <w:szCs w:val="16"/>
          <w:lang w:val="ru-RU"/>
        </w:rPr>
        <w:t>један спорт од понуђена четири:</w:t>
      </w:r>
      <w:r w:rsidRPr="00041103">
        <w:rPr>
          <w:rFonts w:ascii="Cambria" w:hAnsi="Cambria"/>
          <w:szCs w:val="16"/>
          <w:lang w:val="sr-Cyrl-CS"/>
        </w:rPr>
        <w:t xml:space="preserve"> рукомет, одбојка, корективна гимнастика и стони тенис. У сарадњи са Факултетом за физичку културу за ученике ће бити организовано пливање.</w:t>
      </w:r>
    </w:p>
    <w:p w:rsidR="006621B1" w:rsidRDefault="006621B1" w:rsidP="00CB7E98">
      <w:pPr>
        <w:spacing w:before="120" w:after="120"/>
        <w:jc w:val="both"/>
        <w:rPr>
          <w:rFonts w:ascii="Cambria" w:hAnsi="Cambria"/>
          <w:b/>
          <w:i/>
          <w:lang w:val="ru-RU"/>
        </w:rPr>
      </w:pPr>
      <w:bookmarkStart w:id="120" w:name="_Toc398534916"/>
      <w:bookmarkStart w:id="121" w:name="_Toc398627498"/>
      <w:bookmarkStart w:id="122" w:name="_Toc399044129"/>
      <w:bookmarkStart w:id="123" w:name="_Toc460260442"/>
      <w:bookmarkStart w:id="124" w:name="_Toc461265214"/>
      <w:bookmarkStart w:id="125" w:name="_Toc461602968"/>
      <w:bookmarkStart w:id="126" w:name="_Toc524933476"/>
      <w:bookmarkStart w:id="127" w:name="_Toc19699622"/>
      <w:bookmarkStart w:id="128" w:name="_Toc83445571"/>
      <w:bookmarkStart w:id="129" w:name="_Toc83446702"/>
      <w:bookmarkStart w:id="130" w:name="_Toc114288972"/>
      <w:bookmarkStart w:id="131" w:name="_Toc115065466"/>
      <w:bookmarkStart w:id="132" w:name="_Toc177282498"/>
      <w:bookmarkStart w:id="133" w:name="_Toc208733574"/>
    </w:p>
    <w:p w:rsidR="006621B1" w:rsidRDefault="006621B1" w:rsidP="00CB7E98">
      <w:pPr>
        <w:spacing w:before="120" w:after="120"/>
        <w:jc w:val="both"/>
        <w:rPr>
          <w:rFonts w:ascii="Cambria" w:hAnsi="Cambria"/>
          <w:b/>
          <w:i/>
          <w:lang w:val="ru-RU"/>
        </w:rPr>
      </w:pPr>
    </w:p>
    <w:p w:rsidR="00CB7E98" w:rsidRPr="006424DF" w:rsidRDefault="00CB7E98" w:rsidP="00CB7E98">
      <w:pPr>
        <w:spacing w:before="120" w:after="120"/>
        <w:jc w:val="both"/>
        <w:rPr>
          <w:rFonts w:ascii="Cambria" w:hAnsi="Cambria"/>
          <w:b/>
          <w:i/>
          <w:lang w:val="ru-RU"/>
        </w:rPr>
      </w:pPr>
      <w:r w:rsidRPr="006424DF">
        <w:rPr>
          <w:rFonts w:ascii="Cambria" w:hAnsi="Cambria"/>
          <w:b/>
          <w:i/>
          <w:lang w:val="ru-RU"/>
        </w:rPr>
        <w:lastRenderedPageBreak/>
        <w:t>Заштита и унапређење животне средине</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CB7E98" w:rsidRPr="00041103" w:rsidRDefault="00CB7E98" w:rsidP="00CB7E98">
      <w:pPr>
        <w:ind w:firstLine="709"/>
        <w:jc w:val="both"/>
        <w:rPr>
          <w:rFonts w:ascii="Cambria" w:hAnsi="Cambria"/>
          <w:szCs w:val="16"/>
          <w:lang w:val="ru-RU"/>
        </w:rPr>
      </w:pPr>
      <w:r w:rsidRPr="00041103">
        <w:rPr>
          <w:rFonts w:ascii="Cambria" w:hAnsi="Cambria"/>
          <w:szCs w:val="16"/>
          <w:lang w:val="ru-RU"/>
        </w:rPr>
        <w:t>Освешћавање ученика о потреби очувања животне срединереализацијом разноврсних еколошких радионица.</w:t>
      </w:r>
    </w:p>
    <w:p w:rsidR="00CB7E98" w:rsidRPr="006424DF" w:rsidRDefault="00CB7E98" w:rsidP="00CB7E98">
      <w:pPr>
        <w:spacing w:before="120" w:after="120"/>
        <w:jc w:val="both"/>
        <w:rPr>
          <w:rFonts w:ascii="Cambria" w:hAnsi="Cambria"/>
          <w:b/>
          <w:i/>
          <w:lang w:val="sr-Cyrl-CS"/>
        </w:rPr>
      </w:pPr>
      <w:bookmarkStart w:id="134" w:name="_Toc398534918"/>
      <w:bookmarkStart w:id="135" w:name="_Toc398627500"/>
      <w:bookmarkStart w:id="136" w:name="_Toc399044131"/>
      <w:bookmarkStart w:id="137" w:name="_Toc460260444"/>
      <w:bookmarkStart w:id="138" w:name="_Toc461265216"/>
      <w:bookmarkStart w:id="139" w:name="_Toc461602970"/>
      <w:bookmarkStart w:id="140" w:name="_Toc524933478"/>
      <w:bookmarkStart w:id="141" w:name="_Toc19699624"/>
      <w:bookmarkStart w:id="142" w:name="_Toc83445573"/>
      <w:bookmarkStart w:id="143" w:name="_Toc83446704"/>
      <w:bookmarkStart w:id="144" w:name="_Toc114288974"/>
      <w:bookmarkStart w:id="145" w:name="_Toc115065468"/>
      <w:bookmarkStart w:id="146" w:name="_Toc177282500"/>
      <w:bookmarkStart w:id="147" w:name="_Toc208733576"/>
      <w:r w:rsidRPr="006424DF">
        <w:rPr>
          <w:rFonts w:ascii="Cambria" w:hAnsi="Cambria"/>
          <w:b/>
          <w:i/>
          <w:lang w:val="sl-SI"/>
        </w:rPr>
        <w:t xml:space="preserve">Развијање </w:t>
      </w:r>
      <w:r w:rsidRPr="006424DF">
        <w:rPr>
          <w:rFonts w:ascii="Cambria" w:hAnsi="Cambria"/>
          <w:b/>
          <w:i/>
          <w:lang w:val="ru-RU"/>
        </w:rPr>
        <w:t>културних</w:t>
      </w:r>
      <w:r w:rsidRPr="006424DF">
        <w:rPr>
          <w:rFonts w:ascii="Cambria" w:hAnsi="Cambria"/>
          <w:b/>
          <w:i/>
          <w:lang w:val="sl-SI"/>
        </w:rPr>
        <w:t xml:space="preserve"> и других потреба код ученика</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CB7E98" w:rsidRPr="00041103" w:rsidRDefault="00CB7E98" w:rsidP="00CB7E98">
      <w:pPr>
        <w:ind w:firstLine="360"/>
        <w:jc w:val="both"/>
        <w:rPr>
          <w:rFonts w:ascii="Cambria" w:hAnsi="Cambria"/>
          <w:szCs w:val="16"/>
          <w:lang w:val="sl-SI"/>
        </w:rPr>
      </w:pPr>
      <w:r w:rsidRPr="00041103">
        <w:rPr>
          <w:rFonts w:ascii="Cambria" w:hAnsi="Cambria"/>
          <w:szCs w:val="16"/>
          <w:lang w:val="sl-SI"/>
        </w:rPr>
        <w:t>Овај задатак се остварује, између осталог, преко:</w:t>
      </w:r>
    </w:p>
    <w:p w:rsidR="00CB7E98" w:rsidRPr="00041103" w:rsidRDefault="00CB7E98" w:rsidP="00CB7E98">
      <w:pPr>
        <w:numPr>
          <w:ilvl w:val="0"/>
          <w:numId w:val="13"/>
        </w:numPr>
        <w:jc w:val="both"/>
        <w:rPr>
          <w:rFonts w:ascii="Cambria" w:hAnsi="Cambria"/>
          <w:szCs w:val="16"/>
        </w:rPr>
      </w:pPr>
      <w:r w:rsidRPr="00041103">
        <w:rPr>
          <w:rFonts w:ascii="Cambria" w:hAnsi="Cambria"/>
          <w:szCs w:val="16"/>
        </w:rPr>
        <w:t>систематског усвајања културолошких, радних, естетских и хуманих вредности,</w:t>
      </w:r>
    </w:p>
    <w:p w:rsidR="00CB7E98" w:rsidRPr="00041103" w:rsidRDefault="00CB7E98" w:rsidP="00CB7E98">
      <w:pPr>
        <w:numPr>
          <w:ilvl w:val="0"/>
          <w:numId w:val="13"/>
        </w:numPr>
        <w:jc w:val="both"/>
        <w:rPr>
          <w:rFonts w:ascii="Cambria" w:hAnsi="Cambria"/>
          <w:szCs w:val="16"/>
          <w:lang w:val="ru-RU"/>
        </w:rPr>
      </w:pPr>
      <w:r w:rsidRPr="00041103">
        <w:rPr>
          <w:rFonts w:ascii="Cambria" w:hAnsi="Cambria"/>
          <w:szCs w:val="16"/>
          <w:lang w:val="ru-RU"/>
        </w:rPr>
        <w:t>посете и учешће у културним манифестацијама локалне средине</w:t>
      </w:r>
    </w:p>
    <w:p w:rsidR="00CB7E98" w:rsidRPr="00041103" w:rsidRDefault="00CB7E98" w:rsidP="00CB7E98">
      <w:pPr>
        <w:numPr>
          <w:ilvl w:val="0"/>
          <w:numId w:val="13"/>
        </w:numPr>
        <w:jc w:val="both"/>
        <w:rPr>
          <w:rFonts w:ascii="Cambria" w:hAnsi="Cambria"/>
          <w:szCs w:val="16"/>
          <w:lang w:val="ru-RU"/>
        </w:rPr>
      </w:pPr>
      <w:r w:rsidRPr="00041103">
        <w:rPr>
          <w:rFonts w:ascii="Cambria" w:hAnsi="Cambria"/>
          <w:szCs w:val="16"/>
          <w:lang w:val="ru-RU"/>
        </w:rPr>
        <w:t>планско извођење ваннаставних активности, излета и екскурзије.</w:t>
      </w:r>
    </w:p>
    <w:p w:rsidR="00CB7E98" w:rsidRPr="006424DF" w:rsidRDefault="00CB7E98" w:rsidP="00CB7E98">
      <w:pPr>
        <w:spacing w:before="120" w:after="120"/>
        <w:jc w:val="both"/>
        <w:rPr>
          <w:rFonts w:ascii="Cambria" w:hAnsi="Cambria"/>
          <w:b/>
          <w:i/>
          <w:lang w:val="hr-HR"/>
        </w:rPr>
      </w:pPr>
      <w:bookmarkStart w:id="148" w:name="_Toc398534920"/>
      <w:bookmarkStart w:id="149" w:name="_Toc398627502"/>
      <w:bookmarkStart w:id="150" w:name="_Toc399044133"/>
      <w:bookmarkStart w:id="151" w:name="_Toc460260446"/>
      <w:bookmarkStart w:id="152" w:name="_Toc461265218"/>
      <w:bookmarkStart w:id="153" w:name="_Toc461602972"/>
      <w:bookmarkStart w:id="154" w:name="_Toc524933480"/>
      <w:bookmarkStart w:id="155" w:name="_Toc19699626"/>
      <w:bookmarkStart w:id="156" w:name="_Toc83445575"/>
      <w:bookmarkStart w:id="157" w:name="_Toc83446706"/>
      <w:bookmarkStart w:id="158" w:name="_Toc114288976"/>
      <w:bookmarkStart w:id="159" w:name="_Toc115065470"/>
      <w:bookmarkStart w:id="160" w:name="_Toc177282502"/>
      <w:bookmarkStart w:id="161" w:name="_Toc208733578"/>
      <w:r w:rsidRPr="006424DF">
        <w:rPr>
          <w:rFonts w:ascii="Cambria" w:hAnsi="Cambria"/>
          <w:b/>
          <w:i/>
        </w:rPr>
        <w:t>Професионална оријентација ученика</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CB7E98" w:rsidRPr="00041103" w:rsidRDefault="00CB7E98" w:rsidP="00CB7E98">
      <w:pPr>
        <w:numPr>
          <w:ilvl w:val="0"/>
          <w:numId w:val="14"/>
        </w:numPr>
        <w:jc w:val="both"/>
        <w:rPr>
          <w:rFonts w:ascii="Cambria" w:hAnsi="Cambria"/>
          <w:szCs w:val="16"/>
          <w:lang w:val="ru-RU"/>
        </w:rPr>
      </w:pPr>
      <w:r>
        <w:rPr>
          <w:rFonts w:ascii="Cambria" w:hAnsi="Cambria"/>
          <w:szCs w:val="16"/>
          <w:lang w:val="ru-RU"/>
        </w:rPr>
        <w:t>р</w:t>
      </w:r>
      <w:r w:rsidRPr="00041103">
        <w:rPr>
          <w:rFonts w:ascii="Cambria" w:hAnsi="Cambria"/>
          <w:szCs w:val="16"/>
          <w:lang w:val="ru-RU"/>
        </w:rPr>
        <w:t xml:space="preserve">азвијати код ученика свест о друштвеној и међусобној повезаности свих облика људског рада, </w:t>
      </w:r>
    </w:p>
    <w:p w:rsidR="00CB7E98" w:rsidRPr="00041103" w:rsidRDefault="00CB7E98" w:rsidP="00CB7E98">
      <w:pPr>
        <w:numPr>
          <w:ilvl w:val="0"/>
          <w:numId w:val="14"/>
        </w:numPr>
        <w:jc w:val="both"/>
        <w:rPr>
          <w:rFonts w:ascii="Cambria" w:hAnsi="Cambria"/>
          <w:szCs w:val="16"/>
          <w:lang w:val="ru-RU"/>
        </w:rPr>
      </w:pPr>
      <w:r>
        <w:rPr>
          <w:rFonts w:ascii="Cambria" w:hAnsi="Cambria"/>
          <w:szCs w:val="16"/>
          <w:lang w:val="ru-RU"/>
        </w:rPr>
        <w:t>н</w:t>
      </w:r>
      <w:r w:rsidRPr="00041103">
        <w:rPr>
          <w:rFonts w:ascii="Cambria" w:hAnsi="Cambria"/>
          <w:szCs w:val="16"/>
          <w:lang w:val="ru-RU"/>
        </w:rPr>
        <w:t>еговати радне навике и радну  културу код ученика,</w:t>
      </w:r>
    </w:p>
    <w:p w:rsidR="00CB7E98" w:rsidRPr="00041103" w:rsidRDefault="00CB7E98" w:rsidP="00CB7E98">
      <w:pPr>
        <w:numPr>
          <w:ilvl w:val="0"/>
          <w:numId w:val="14"/>
        </w:numPr>
        <w:jc w:val="both"/>
        <w:rPr>
          <w:rFonts w:ascii="Cambria" w:hAnsi="Cambria"/>
          <w:szCs w:val="16"/>
          <w:lang w:val="ru-RU"/>
        </w:rPr>
      </w:pPr>
      <w:r>
        <w:rPr>
          <w:rFonts w:ascii="Cambria" w:hAnsi="Cambria"/>
          <w:szCs w:val="16"/>
          <w:lang w:val="ru-RU"/>
        </w:rPr>
        <w:t>у</w:t>
      </w:r>
      <w:r w:rsidRPr="00041103">
        <w:rPr>
          <w:rFonts w:ascii="Cambria" w:hAnsi="Cambria"/>
          <w:szCs w:val="16"/>
          <w:lang w:val="ru-RU"/>
        </w:rPr>
        <w:t>пућивање ученика на избор занимања према њиховим афинитетима и потенцијалима а у складу са друштвеним потребама.</w:t>
      </w:r>
    </w:p>
    <w:p w:rsidR="00CB7E98" w:rsidRPr="00041103" w:rsidRDefault="00CB7E98" w:rsidP="00CB7E98">
      <w:pPr>
        <w:numPr>
          <w:ilvl w:val="0"/>
          <w:numId w:val="14"/>
        </w:numPr>
        <w:jc w:val="both"/>
        <w:rPr>
          <w:rFonts w:ascii="Cambria" w:hAnsi="Cambria"/>
          <w:szCs w:val="16"/>
          <w:lang w:val="ru-RU"/>
        </w:rPr>
      </w:pPr>
      <w:r>
        <w:rPr>
          <w:rFonts w:ascii="Cambria" w:hAnsi="Cambria"/>
          <w:szCs w:val="16"/>
          <w:lang w:val="ru-RU"/>
        </w:rPr>
        <w:t>с</w:t>
      </w:r>
      <w:r w:rsidRPr="00041103">
        <w:rPr>
          <w:rFonts w:ascii="Cambria" w:hAnsi="Cambria"/>
          <w:szCs w:val="16"/>
          <w:lang w:val="ru-RU"/>
        </w:rPr>
        <w:t>арадња са Центром за професионалну оријентацију –Гундулићев Венац.</w:t>
      </w:r>
    </w:p>
    <w:p w:rsidR="00CB7E98" w:rsidRPr="006424DF" w:rsidRDefault="00CB7E98" w:rsidP="00CB7E98">
      <w:pPr>
        <w:spacing w:before="120" w:after="120"/>
        <w:jc w:val="both"/>
        <w:rPr>
          <w:rFonts w:ascii="Cambria" w:hAnsi="Cambria"/>
          <w:b/>
          <w:i/>
          <w:lang w:val="ru-RU"/>
        </w:rPr>
      </w:pPr>
      <w:bookmarkStart w:id="162" w:name="_Toc398534921"/>
      <w:bookmarkStart w:id="163" w:name="_Toc398627503"/>
      <w:bookmarkStart w:id="164" w:name="_Toc399044134"/>
      <w:bookmarkStart w:id="165" w:name="_Toc460260447"/>
      <w:bookmarkStart w:id="166" w:name="_Toc461265219"/>
      <w:bookmarkStart w:id="167" w:name="_Toc461602973"/>
      <w:bookmarkStart w:id="168" w:name="_Toc524933481"/>
      <w:bookmarkStart w:id="169" w:name="_Toc19699627"/>
      <w:bookmarkStart w:id="170" w:name="_Toc83445576"/>
      <w:bookmarkStart w:id="171" w:name="_Toc83446707"/>
      <w:bookmarkStart w:id="172" w:name="_Toc114288977"/>
      <w:bookmarkStart w:id="173" w:name="_Toc115065471"/>
      <w:bookmarkStart w:id="174" w:name="_Toc177282503"/>
      <w:bookmarkStart w:id="175" w:name="_Toc208733579"/>
      <w:r w:rsidRPr="006424DF">
        <w:rPr>
          <w:rFonts w:ascii="Cambria" w:hAnsi="Cambria"/>
          <w:b/>
          <w:i/>
          <w:lang w:val="ru-RU"/>
        </w:rPr>
        <w:t>Програмирање рада</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CB7E98" w:rsidRPr="00041103" w:rsidRDefault="00CB7E98" w:rsidP="00CB7E98">
      <w:pPr>
        <w:ind w:firstLine="720"/>
        <w:jc w:val="both"/>
        <w:rPr>
          <w:rFonts w:ascii="Cambria" w:hAnsi="Cambria"/>
          <w:szCs w:val="16"/>
          <w:lang w:val="ru-RU"/>
        </w:rPr>
      </w:pPr>
      <w:r w:rsidRPr="00041103">
        <w:rPr>
          <w:rFonts w:ascii="Cambria" w:hAnsi="Cambria"/>
          <w:szCs w:val="16"/>
          <w:lang w:val="ru-RU"/>
        </w:rPr>
        <w:t>Програмирање васпитно-бразовног рада треба ускладити са индивидуалним могућностима детета и појачати га рехабилитационим-корективним радом. Код програмирања имати увиду постојећа предзнања ученика и надовезивати се корелацијом са другим предметима.</w:t>
      </w:r>
    </w:p>
    <w:p w:rsidR="00CB7E98" w:rsidRPr="006424DF" w:rsidRDefault="00CB7E98" w:rsidP="00CB7E98">
      <w:pPr>
        <w:spacing w:before="120" w:after="120"/>
        <w:jc w:val="both"/>
        <w:rPr>
          <w:rFonts w:ascii="Cambria" w:hAnsi="Cambria"/>
          <w:b/>
          <w:i/>
          <w:lang w:val="ru-RU"/>
        </w:rPr>
      </w:pPr>
      <w:bookmarkStart w:id="176" w:name="_Toc398534922"/>
      <w:bookmarkStart w:id="177" w:name="_Toc398627504"/>
      <w:bookmarkStart w:id="178" w:name="_Toc399044135"/>
      <w:bookmarkStart w:id="179" w:name="_Toc460260448"/>
      <w:bookmarkStart w:id="180" w:name="_Toc461265220"/>
      <w:bookmarkStart w:id="181" w:name="_Toc461602974"/>
      <w:bookmarkStart w:id="182" w:name="_Toc524933482"/>
      <w:bookmarkStart w:id="183" w:name="_Toc19699628"/>
      <w:bookmarkStart w:id="184" w:name="_Toc83445577"/>
      <w:bookmarkStart w:id="185" w:name="_Toc83446708"/>
      <w:bookmarkStart w:id="186" w:name="_Toc114288978"/>
      <w:bookmarkStart w:id="187" w:name="_Toc115065472"/>
      <w:bookmarkStart w:id="188" w:name="_Toc177282504"/>
      <w:bookmarkStart w:id="189" w:name="_Toc208733580"/>
      <w:r w:rsidRPr="006424DF">
        <w:rPr>
          <w:rFonts w:ascii="Cambria" w:hAnsi="Cambria"/>
          <w:b/>
          <w:i/>
          <w:lang w:val="ru-RU"/>
        </w:rPr>
        <w:t xml:space="preserve">Примена савремене ИКТ </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CB7E98" w:rsidRPr="00041103" w:rsidRDefault="00CB7E98" w:rsidP="00CB7E98">
      <w:pPr>
        <w:ind w:firstLine="720"/>
        <w:jc w:val="both"/>
        <w:rPr>
          <w:rFonts w:ascii="Cambria" w:hAnsi="Cambria"/>
          <w:szCs w:val="16"/>
          <w:lang w:val="ru-RU"/>
        </w:rPr>
      </w:pPr>
      <w:r w:rsidRPr="00041103">
        <w:rPr>
          <w:rFonts w:ascii="Cambria" w:hAnsi="Cambria"/>
          <w:szCs w:val="16"/>
          <w:lang w:val="ru-RU"/>
        </w:rPr>
        <w:t>У организацији редовног наставног процеса максимално користити асистетивну технологију и прилагођена дидактичка средства и методе.</w:t>
      </w:r>
      <w:r>
        <w:rPr>
          <w:rFonts w:ascii="Cambria" w:hAnsi="Cambria"/>
          <w:szCs w:val="16"/>
          <w:lang w:val="ru-RU"/>
        </w:rPr>
        <w:t xml:space="preserve"> Примена </w:t>
      </w:r>
      <w:r w:rsidR="0009661A">
        <w:rPr>
          <w:rFonts w:ascii="Cambria" w:hAnsi="Cambria"/>
          <w:szCs w:val="16"/>
          <w:lang w:val="ru-RU"/>
        </w:rPr>
        <w:t xml:space="preserve">смарта забли и </w:t>
      </w:r>
      <w:r>
        <w:rPr>
          <w:rFonts w:ascii="Cambria" w:hAnsi="Cambria"/>
          <w:szCs w:val="16"/>
          <w:lang w:val="ru-RU"/>
        </w:rPr>
        <w:t>информационих и комуникационих алатки, опреме и помагала.</w:t>
      </w:r>
      <w:r w:rsidR="0009661A">
        <w:rPr>
          <w:rFonts w:ascii="Cambria" w:hAnsi="Cambria"/>
          <w:szCs w:val="16"/>
          <w:lang w:val="ru-RU"/>
        </w:rPr>
        <w:t xml:space="preserve"> </w:t>
      </w:r>
    </w:p>
    <w:p w:rsidR="00CB7E98" w:rsidRPr="006424DF" w:rsidRDefault="00CB7E98" w:rsidP="00CB7E98">
      <w:pPr>
        <w:spacing w:before="120" w:after="120"/>
        <w:jc w:val="both"/>
        <w:rPr>
          <w:rFonts w:ascii="Cambria" w:hAnsi="Cambria"/>
          <w:b/>
          <w:i/>
          <w:lang w:val="ru-RU"/>
        </w:rPr>
      </w:pPr>
      <w:bookmarkStart w:id="190" w:name="_Toc398534923"/>
      <w:bookmarkStart w:id="191" w:name="_Toc398627505"/>
      <w:bookmarkStart w:id="192" w:name="_Toc399044136"/>
      <w:bookmarkStart w:id="193" w:name="_Toc460260449"/>
      <w:bookmarkStart w:id="194" w:name="_Toc461265221"/>
      <w:bookmarkStart w:id="195" w:name="_Toc461602975"/>
      <w:bookmarkStart w:id="196" w:name="_Toc524933483"/>
      <w:bookmarkStart w:id="197" w:name="_Toc19699629"/>
      <w:bookmarkStart w:id="198" w:name="_Toc83445578"/>
      <w:bookmarkStart w:id="199" w:name="_Toc83446709"/>
      <w:bookmarkStart w:id="200" w:name="_Toc114288979"/>
      <w:bookmarkStart w:id="201" w:name="_Toc115065473"/>
      <w:bookmarkStart w:id="202" w:name="_Toc177282505"/>
      <w:bookmarkStart w:id="203" w:name="_Toc208733581"/>
      <w:r w:rsidRPr="006424DF">
        <w:rPr>
          <w:rFonts w:ascii="Cambria" w:hAnsi="Cambria"/>
          <w:b/>
          <w:i/>
          <w:lang w:val="ru-RU"/>
        </w:rPr>
        <w:t>Осамостаљивање ученика у раду</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CB7E98" w:rsidRPr="00041103" w:rsidRDefault="00CB7E98" w:rsidP="00CB7E98">
      <w:pPr>
        <w:ind w:firstLine="720"/>
        <w:jc w:val="both"/>
        <w:rPr>
          <w:rFonts w:ascii="Cambria" w:hAnsi="Cambria"/>
          <w:szCs w:val="16"/>
          <w:lang w:val="ru-RU"/>
        </w:rPr>
      </w:pPr>
      <w:r w:rsidRPr="00041103">
        <w:rPr>
          <w:rFonts w:ascii="Cambria" w:hAnsi="Cambria"/>
          <w:szCs w:val="16"/>
          <w:lang w:val="ru-RU"/>
        </w:rPr>
        <w:t xml:space="preserve">Комплетан приступ и сав рехабилитациони-корективни програм је усмерен на осамостаљивању ученика у процесу образовања и ваннаставним активностима. Циљ учења је припрема за живот и самосталан рад. </w:t>
      </w:r>
    </w:p>
    <w:p w:rsidR="00CB7E98" w:rsidRPr="00041103" w:rsidRDefault="00CB7E98" w:rsidP="00CB7E98">
      <w:pPr>
        <w:spacing w:before="120"/>
        <w:jc w:val="both"/>
        <w:rPr>
          <w:rFonts w:ascii="Cambria" w:hAnsi="Cambria"/>
          <w:szCs w:val="16"/>
          <w:lang w:val="ru-RU"/>
        </w:rPr>
      </w:pPr>
      <w:r w:rsidRPr="00041103">
        <w:rPr>
          <w:rFonts w:ascii="Cambria" w:hAnsi="Cambria"/>
          <w:szCs w:val="16"/>
          <w:lang w:val="ru-RU"/>
        </w:rPr>
        <w:t>У том циљу радити на:</w:t>
      </w:r>
    </w:p>
    <w:p w:rsidR="00CB7E98" w:rsidRPr="00041103" w:rsidRDefault="00CB7E98" w:rsidP="00CB7E98">
      <w:pPr>
        <w:numPr>
          <w:ilvl w:val="0"/>
          <w:numId w:val="15"/>
        </w:numPr>
        <w:jc w:val="both"/>
        <w:rPr>
          <w:rFonts w:ascii="Cambria" w:hAnsi="Cambria"/>
          <w:szCs w:val="16"/>
          <w:lang w:val="ru-RU"/>
        </w:rPr>
      </w:pPr>
      <w:r>
        <w:rPr>
          <w:rFonts w:ascii="Cambria" w:hAnsi="Cambria"/>
          <w:szCs w:val="16"/>
          <w:lang w:val="ru-RU"/>
        </w:rPr>
        <w:t>п</w:t>
      </w:r>
      <w:r w:rsidRPr="00041103">
        <w:rPr>
          <w:rFonts w:ascii="Cambria" w:hAnsi="Cambria"/>
          <w:szCs w:val="16"/>
          <w:lang w:val="ru-RU"/>
        </w:rPr>
        <w:t>римени Активног учења као ефиаснијег облика рада на што већем броју часова</w:t>
      </w:r>
      <w:r>
        <w:rPr>
          <w:rFonts w:ascii="Cambria" w:hAnsi="Cambria"/>
          <w:szCs w:val="16"/>
          <w:lang w:val="ru-RU"/>
        </w:rPr>
        <w:t>,</w:t>
      </w:r>
    </w:p>
    <w:p w:rsidR="00CB7E98" w:rsidRPr="00041103" w:rsidRDefault="00CB7E98" w:rsidP="00CB7E98">
      <w:pPr>
        <w:numPr>
          <w:ilvl w:val="0"/>
          <w:numId w:val="15"/>
        </w:numPr>
        <w:jc w:val="both"/>
        <w:rPr>
          <w:rFonts w:ascii="Cambria" w:hAnsi="Cambria"/>
          <w:szCs w:val="16"/>
          <w:lang w:val="ru-RU"/>
        </w:rPr>
      </w:pPr>
      <w:r>
        <w:rPr>
          <w:rFonts w:ascii="Cambria" w:hAnsi="Cambria"/>
          <w:szCs w:val="16"/>
          <w:lang w:val="ru-RU"/>
        </w:rPr>
        <w:t>р</w:t>
      </w:r>
      <w:r w:rsidRPr="00041103">
        <w:rPr>
          <w:rFonts w:ascii="Cambria" w:hAnsi="Cambria"/>
          <w:szCs w:val="16"/>
          <w:lang w:val="ru-RU"/>
        </w:rPr>
        <w:t>азвијање комуникационих способности и тимске сарадње кроз радионице</w:t>
      </w:r>
      <w:r>
        <w:rPr>
          <w:rFonts w:ascii="Cambria" w:hAnsi="Cambria"/>
          <w:szCs w:val="16"/>
          <w:lang w:val="ru-RU"/>
        </w:rPr>
        <w:t>,</w:t>
      </w:r>
    </w:p>
    <w:p w:rsidR="00CB7E98" w:rsidRPr="00041103" w:rsidRDefault="00CB7E98" w:rsidP="00CB7E98">
      <w:pPr>
        <w:numPr>
          <w:ilvl w:val="0"/>
          <w:numId w:val="15"/>
        </w:numPr>
        <w:jc w:val="both"/>
        <w:rPr>
          <w:rFonts w:ascii="Cambria" w:hAnsi="Cambria"/>
          <w:szCs w:val="16"/>
          <w:lang w:val="ru-RU"/>
        </w:rPr>
      </w:pPr>
      <w:r>
        <w:rPr>
          <w:rFonts w:ascii="Cambria" w:hAnsi="Cambria"/>
          <w:szCs w:val="16"/>
          <w:lang w:val="ru-RU"/>
        </w:rPr>
        <w:t>у</w:t>
      </w:r>
      <w:r w:rsidRPr="00041103">
        <w:rPr>
          <w:rFonts w:ascii="Cambria" w:hAnsi="Cambria"/>
          <w:szCs w:val="16"/>
          <w:lang w:val="ru-RU"/>
        </w:rPr>
        <w:t>пућивање ученика да брже и ефикасније проналазе и користе изворе знања</w:t>
      </w:r>
      <w:r>
        <w:rPr>
          <w:rFonts w:ascii="Cambria" w:hAnsi="Cambria"/>
          <w:szCs w:val="16"/>
          <w:lang w:val="ru-RU"/>
        </w:rPr>
        <w:t>,</w:t>
      </w:r>
    </w:p>
    <w:p w:rsidR="00CB7E98" w:rsidRPr="00041103" w:rsidRDefault="00CB7E98" w:rsidP="00CB7E98">
      <w:pPr>
        <w:numPr>
          <w:ilvl w:val="0"/>
          <w:numId w:val="15"/>
        </w:numPr>
        <w:jc w:val="both"/>
        <w:rPr>
          <w:rFonts w:ascii="Cambria" w:hAnsi="Cambria"/>
          <w:szCs w:val="16"/>
          <w:lang w:val="ru-RU"/>
        </w:rPr>
      </w:pPr>
      <w:r>
        <w:rPr>
          <w:rFonts w:ascii="Cambria" w:hAnsi="Cambria"/>
          <w:szCs w:val="16"/>
          <w:lang w:val="ru-RU"/>
        </w:rPr>
        <w:t>р</w:t>
      </w:r>
      <w:r w:rsidRPr="00041103">
        <w:rPr>
          <w:rFonts w:ascii="Cambria" w:hAnsi="Cambria"/>
          <w:szCs w:val="16"/>
          <w:lang w:val="ru-RU"/>
        </w:rPr>
        <w:t xml:space="preserve">адити на самопоуздању и самовредновању </w:t>
      </w:r>
      <w:r>
        <w:rPr>
          <w:rFonts w:ascii="Cambria" w:hAnsi="Cambria"/>
          <w:szCs w:val="16"/>
          <w:lang w:val="ru-RU"/>
        </w:rPr>
        <w:t>личности детета,</w:t>
      </w:r>
    </w:p>
    <w:p w:rsidR="00CB7E98" w:rsidRPr="00041103" w:rsidRDefault="00CB7E98" w:rsidP="00CB7E98">
      <w:pPr>
        <w:numPr>
          <w:ilvl w:val="0"/>
          <w:numId w:val="15"/>
        </w:numPr>
        <w:jc w:val="both"/>
        <w:rPr>
          <w:rFonts w:ascii="Cambria" w:hAnsi="Cambria"/>
          <w:szCs w:val="16"/>
          <w:lang w:val="ru-RU"/>
        </w:rPr>
      </w:pPr>
      <w:r>
        <w:rPr>
          <w:rFonts w:ascii="Cambria" w:hAnsi="Cambria"/>
          <w:szCs w:val="16"/>
          <w:lang w:val="ru-RU"/>
        </w:rPr>
        <w:t>п</w:t>
      </w:r>
      <w:r w:rsidRPr="00041103">
        <w:rPr>
          <w:rFonts w:ascii="Cambria" w:hAnsi="Cambria"/>
          <w:szCs w:val="16"/>
          <w:lang w:val="ru-RU"/>
        </w:rPr>
        <w:t>рихватање личних сметњи и тешкоћа у развоју коришћењем потенцијала.</w:t>
      </w:r>
    </w:p>
    <w:p w:rsidR="00CB7E98" w:rsidRPr="006424DF" w:rsidRDefault="00CB7E98" w:rsidP="00CB7E98">
      <w:pPr>
        <w:spacing w:before="120" w:after="120"/>
        <w:jc w:val="both"/>
        <w:rPr>
          <w:rFonts w:ascii="Cambria" w:hAnsi="Cambria"/>
          <w:b/>
          <w:i/>
          <w:lang w:val="ru-RU"/>
        </w:rPr>
      </w:pPr>
      <w:bookmarkStart w:id="204" w:name="_Toc398534924"/>
      <w:bookmarkStart w:id="205" w:name="_Toc398627506"/>
      <w:bookmarkStart w:id="206" w:name="_Toc399044137"/>
      <w:bookmarkStart w:id="207" w:name="_Toc460260450"/>
      <w:bookmarkStart w:id="208" w:name="_Toc461265222"/>
      <w:bookmarkStart w:id="209" w:name="_Toc461602976"/>
      <w:bookmarkStart w:id="210" w:name="_Toc524933484"/>
      <w:bookmarkStart w:id="211" w:name="_Toc19699630"/>
      <w:bookmarkStart w:id="212" w:name="_Toc83445579"/>
      <w:bookmarkStart w:id="213" w:name="_Toc83446710"/>
      <w:bookmarkStart w:id="214" w:name="_Toc114288980"/>
      <w:bookmarkStart w:id="215" w:name="_Toc115065474"/>
      <w:bookmarkStart w:id="216" w:name="_Toc177282506"/>
      <w:bookmarkStart w:id="217" w:name="_Toc208733582"/>
      <w:r w:rsidRPr="006424DF">
        <w:rPr>
          <w:rFonts w:ascii="Cambria" w:hAnsi="Cambria"/>
          <w:b/>
          <w:i/>
          <w:lang w:val="ru-RU"/>
        </w:rPr>
        <w:t>Педагошка документација</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6424DF">
        <w:rPr>
          <w:rFonts w:ascii="Cambria" w:hAnsi="Cambria"/>
          <w:b/>
          <w:i/>
          <w:lang w:val="ru-RU"/>
        </w:rPr>
        <w:t xml:space="preserve"> </w:t>
      </w:r>
    </w:p>
    <w:p w:rsidR="00CB7E98" w:rsidRPr="00041103" w:rsidRDefault="00CB7E98" w:rsidP="00CB7E98">
      <w:pPr>
        <w:ind w:firstLine="720"/>
        <w:jc w:val="both"/>
        <w:rPr>
          <w:rFonts w:ascii="Cambria" w:hAnsi="Cambria"/>
          <w:szCs w:val="16"/>
          <w:lang w:val="ru-RU"/>
        </w:rPr>
      </w:pPr>
      <w:r w:rsidRPr="00041103">
        <w:rPr>
          <w:rFonts w:ascii="Cambria" w:hAnsi="Cambria"/>
          <w:szCs w:val="16"/>
          <w:lang w:val="ru-RU"/>
        </w:rPr>
        <w:t xml:space="preserve">Поред Законом прописане документације, ради ефикаснијег система праћења, мерења и вредновања школског рада стручни органи школе утврдиће профил </w:t>
      </w:r>
      <w:r w:rsidRPr="00041103">
        <w:rPr>
          <w:rFonts w:ascii="Cambria" w:hAnsi="Cambria"/>
          <w:szCs w:val="16"/>
          <w:lang w:val="ru-RU"/>
        </w:rPr>
        <w:lastRenderedPageBreak/>
        <w:t>педагошке документације и прописати упутство за њено вођење</w:t>
      </w:r>
      <w:r>
        <w:rPr>
          <w:rFonts w:ascii="Cambria" w:hAnsi="Cambria"/>
          <w:szCs w:val="16"/>
          <w:lang w:val="ru-RU"/>
        </w:rPr>
        <w:t xml:space="preserve"> и то за педагошка свеску наставника, портфолио ученика, и васпитно-дициплинску свеска одељења</w:t>
      </w:r>
      <w:r w:rsidRPr="00041103">
        <w:rPr>
          <w:rFonts w:ascii="Cambria" w:hAnsi="Cambria"/>
          <w:szCs w:val="16"/>
          <w:lang w:val="ru-RU"/>
        </w:rPr>
        <w:t xml:space="preserve">. </w:t>
      </w:r>
    </w:p>
    <w:p w:rsidR="00CB7E98" w:rsidRPr="006424DF" w:rsidRDefault="00CB7E98" w:rsidP="00CB7E98">
      <w:pPr>
        <w:spacing w:before="120" w:after="120"/>
        <w:jc w:val="both"/>
        <w:rPr>
          <w:rFonts w:ascii="Cambria" w:hAnsi="Cambria"/>
          <w:b/>
          <w:i/>
          <w:lang w:val="sr-Cyrl-CS"/>
        </w:rPr>
      </w:pPr>
      <w:r w:rsidRPr="006424DF">
        <w:rPr>
          <w:rFonts w:ascii="Cambria" w:hAnsi="Cambria"/>
          <w:b/>
          <w:i/>
          <w:lang w:val="ru-RU"/>
        </w:rPr>
        <w:t xml:space="preserve">Индивидуални образовни план (ИОП) </w:t>
      </w:r>
    </w:p>
    <w:p w:rsidR="00CB7E98" w:rsidRPr="00041103" w:rsidRDefault="00CB7E98" w:rsidP="00CB7E98">
      <w:pPr>
        <w:pStyle w:val="NoSpacing"/>
        <w:spacing w:after="120"/>
        <w:ind w:firstLine="720"/>
        <w:jc w:val="both"/>
        <w:rPr>
          <w:rFonts w:ascii="Cambria" w:hAnsi="Cambria"/>
          <w:lang w:val="ru-RU"/>
        </w:rPr>
      </w:pPr>
      <w:r w:rsidRPr="00041103">
        <w:rPr>
          <w:rFonts w:ascii="Cambria" w:hAnsi="Cambria"/>
          <w:i/>
          <w:lang w:val="ru-RU"/>
        </w:rPr>
        <w:t>Разлози доношења</w:t>
      </w:r>
      <w:r w:rsidRPr="00041103">
        <w:rPr>
          <w:rFonts w:ascii="Cambria" w:hAnsi="Cambria"/>
          <w:lang w:val="ru-RU"/>
        </w:rPr>
        <w:t>: За дете и ученика коме је услед социјалне ускраћености, сметње у развоју, инвалидитета и других разлога потребна додатна подршка у образовању и васпитању, школа обезбеђује отклањање физичких и комуникацијских препрека и доноси индивидуални опбтазовни план у циљу оптималног укључивања ученика у редован образовно-васпитни рад и његово осамостаљивање у вршањчком колективу.</w:t>
      </w:r>
    </w:p>
    <w:p w:rsidR="00CB7E98" w:rsidRPr="00041103" w:rsidRDefault="00CB7E98" w:rsidP="00CB7E98">
      <w:pPr>
        <w:pStyle w:val="NoSpacing"/>
        <w:spacing w:after="120"/>
        <w:ind w:firstLine="720"/>
        <w:jc w:val="both"/>
        <w:rPr>
          <w:rFonts w:ascii="Cambria" w:hAnsi="Cambria"/>
          <w:lang w:val="ru-RU"/>
        </w:rPr>
      </w:pPr>
      <w:r w:rsidRPr="00041103">
        <w:rPr>
          <w:rFonts w:ascii="Cambria" w:hAnsi="Cambria"/>
          <w:i/>
          <w:lang w:val="ru-RU"/>
        </w:rPr>
        <w:t>Индивидуалним образовним планом утврђује</w:t>
      </w:r>
      <w:r w:rsidRPr="00041103">
        <w:rPr>
          <w:rFonts w:ascii="Cambria" w:hAnsi="Cambria"/>
          <w:lang w:val="ru-RU"/>
        </w:rPr>
        <w:t xml:space="preserve"> се прилагођен и обогаћен програм образовања и васпитања детета и ученика, а посебно: </w:t>
      </w:r>
    </w:p>
    <w:p w:rsidR="00CB7E98" w:rsidRPr="00041103" w:rsidRDefault="00CB7E98" w:rsidP="00CB7E98">
      <w:pPr>
        <w:pStyle w:val="NoSpacing"/>
        <w:numPr>
          <w:ilvl w:val="0"/>
          <w:numId w:val="18"/>
        </w:numPr>
        <w:rPr>
          <w:rFonts w:ascii="Cambria" w:hAnsi="Cambria"/>
          <w:lang w:val="ru-RU"/>
        </w:rPr>
      </w:pPr>
      <w:r w:rsidRPr="00041103">
        <w:rPr>
          <w:rFonts w:ascii="Cambria" w:hAnsi="Cambria"/>
          <w:lang w:val="ru-RU"/>
        </w:rPr>
        <w:t>дневни распоред активности у васпитној групи и часова наставе у одељењу, дневни распоред лица које му пружа подршку и распоред рада у посебној групи у којој му се пружа додатна подршка, као и учесталост подршке;</w:t>
      </w:r>
    </w:p>
    <w:p w:rsidR="00CB7E98" w:rsidRPr="00041103" w:rsidRDefault="00CB7E98" w:rsidP="00CB7E98">
      <w:pPr>
        <w:pStyle w:val="NoSpacing"/>
        <w:numPr>
          <w:ilvl w:val="0"/>
          <w:numId w:val="18"/>
        </w:numPr>
        <w:rPr>
          <w:rFonts w:ascii="Cambria" w:hAnsi="Cambria"/>
          <w:lang w:val="ru-RU"/>
        </w:rPr>
      </w:pPr>
      <w:r w:rsidRPr="00041103">
        <w:rPr>
          <w:rFonts w:ascii="Cambria" w:hAnsi="Cambria"/>
          <w:lang w:val="ru-RU"/>
        </w:rPr>
        <w:t>циљеви образовно-васпитног рада;</w:t>
      </w:r>
    </w:p>
    <w:p w:rsidR="00CB7E98" w:rsidRPr="00041103" w:rsidRDefault="00CB7E98" w:rsidP="00CB7E98">
      <w:pPr>
        <w:pStyle w:val="NoSpacing"/>
        <w:numPr>
          <w:ilvl w:val="0"/>
          <w:numId w:val="18"/>
        </w:numPr>
        <w:rPr>
          <w:rFonts w:ascii="Cambria" w:hAnsi="Cambria"/>
          <w:lang w:val="ru-RU"/>
        </w:rPr>
      </w:pPr>
      <w:r w:rsidRPr="00041103">
        <w:rPr>
          <w:rFonts w:ascii="Cambria" w:hAnsi="Cambria"/>
          <w:lang w:val="ru-RU"/>
        </w:rPr>
        <w:t>посебне стандарде постигнућа и прилагођене стандарде за поједине или за све предмете са образложењем за одступањем од посебних стандарда;</w:t>
      </w:r>
    </w:p>
    <w:p w:rsidR="00CB7E98" w:rsidRPr="00041103" w:rsidRDefault="00CB7E98" w:rsidP="00CB7E98">
      <w:pPr>
        <w:pStyle w:val="NoSpacing"/>
        <w:numPr>
          <w:ilvl w:val="0"/>
          <w:numId w:val="18"/>
        </w:numPr>
        <w:rPr>
          <w:rFonts w:ascii="Cambria" w:hAnsi="Cambria"/>
          <w:lang w:val="ru-RU"/>
        </w:rPr>
      </w:pPr>
      <w:r w:rsidRPr="00041103">
        <w:rPr>
          <w:rFonts w:ascii="Cambria" w:hAnsi="Cambria"/>
          <w:lang w:val="ru-RU"/>
        </w:rPr>
        <w:t>индивидуални програм по предметима, односно садржаје у предметима који се обрађују у одељењу и раду са додатном подршком;</w:t>
      </w:r>
    </w:p>
    <w:p w:rsidR="00CB7E98" w:rsidRPr="00041103" w:rsidRDefault="00CB7E98" w:rsidP="00CB7E98">
      <w:pPr>
        <w:pStyle w:val="NoSpacing"/>
        <w:numPr>
          <w:ilvl w:val="0"/>
          <w:numId w:val="18"/>
        </w:numPr>
        <w:rPr>
          <w:rFonts w:ascii="Cambria" w:hAnsi="Cambria"/>
          <w:lang w:val="ru-RU"/>
        </w:rPr>
      </w:pPr>
      <w:r w:rsidRPr="00041103">
        <w:rPr>
          <w:rFonts w:ascii="Cambria" w:hAnsi="Cambria"/>
          <w:lang w:val="ru-RU"/>
        </w:rPr>
        <w:t>индивидуализован начин рада васпитача и наставника, односно индивидуализован приступ прилагођен врсти сметње.</w:t>
      </w:r>
    </w:p>
    <w:p w:rsidR="00CB7E98" w:rsidRPr="00041103" w:rsidRDefault="00CB7E98" w:rsidP="00CB7E98">
      <w:pPr>
        <w:pStyle w:val="NoSpacing"/>
        <w:ind w:firstLine="720"/>
        <w:jc w:val="both"/>
        <w:rPr>
          <w:rFonts w:ascii="Cambria" w:hAnsi="Cambria"/>
          <w:lang w:val="ru-RU"/>
        </w:rPr>
      </w:pPr>
      <w:r w:rsidRPr="00041103">
        <w:rPr>
          <w:rFonts w:ascii="Cambria" w:hAnsi="Cambria"/>
          <w:lang w:val="ru-RU"/>
        </w:rPr>
        <w:t>ИОП доноси Педагошки колегијум на предлог Стручног тима за инклузивно образовање. ИОП израђује стручни тим за додатну подршку ученика кога чине наставник разредне наставе/предметни наставник, одељењски старешина, стручни сарадник школе, роситељ/старатељ, а по потреби педагошки асистент и стручњак ван установе, на предлог родитеља.</w:t>
      </w:r>
    </w:p>
    <w:p w:rsidR="00CB7E98" w:rsidRPr="00041103" w:rsidRDefault="00CB7E98" w:rsidP="00CB7E98">
      <w:pPr>
        <w:pStyle w:val="NoSpacing"/>
        <w:ind w:firstLine="720"/>
        <w:jc w:val="both"/>
        <w:rPr>
          <w:rFonts w:ascii="Cambria" w:hAnsi="Cambria"/>
          <w:lang w:val="ru-RU"/>
        </w:rPr>
      </w:pPr>
      <w:r w:rsidRPr="00041103">
        <w:rPr>
          <w:rFonts w:ascii="Cambria" w:hAnsi="Cambria"/>
          <w:lang w:val="ru-RU"/>
        </w:rPr>
        <w:t>Родитељ/старатељ даје сагласност за спровођење ИОП-а.</w:t>
      </w:r>
    </w:p>
    <w:p w:rsidR="00CB7E98" w:rsidRPr="00041103" w:rsidRDefault="00CB7E98" w:rsidP="00CB7E98">
      <w:pPr>
        <w:pStyle w:val="NoSpacing"/>
        <w:ind w:firstLine="720"/>
        <w:jc w:val="both"/>
        <w:rPr>
          <w:rFonts w:ascii="Cambria" w:hAnsi="Cambria"/>
          <w:lang w:val="ru-RU"/>
        </w:rPr>
      </w:pPr>
      <w:r w:rsidRPr="00041103">
        <w:rPr>
          <w:rFonts w:ascii="Cambria" w:hAnsi="Cambria"/>
          <w:lang w:val="ru-RU"/>
        </w:rPr>
        <w:t>У првој години уписа ИОП се доноси и вреднује тромесечно, а у свим наредним годинама на почетку сваког полугодишта.</w:t>
      </w:r>
    </w:p>
    <w:p w:rsidR="00CB7E98" w:rsidRPr="00041103" w:rsidRDefault="00CB7E98" w:rsidP="00CB7E98">
      <w:pPr>
        <w:pStyle w:val="NoSpacing"/>
        <w:ind w:firstLine="720"/>
        <w:jc w:val="both"/>
        <w:rPr>
          <w:rFonts w:ascii="Cambria" w:hAnsi="Cambria"/>
          <w:lang w:val="ru-RU"/>
        </w:rPr>
      </w:pPr>
      <w:r w:rsidRPr="00041103">
        <w:rPr>
          <w:rFonts w:ascii="Cambria" w:hAnsi="Cambria"/>
          <w:lang w:val="ru-RU"/>
        </w:rPr>
        <w:t>Наставник/васпитач при планирању свог рада у одељењу/групи усклађује свој план са ИОП-ом.</w:t>
      </w:r>
    </w:p>
    <w:p w:rsidR="00CB7E98" w:rsidRPr="00041103" w:rsidRDefault="00CB7E98" w:rsidP="00CB7E98">
      <w:pPr>
        <w:pStyle w:val="NoSpacing"/>
        <w:ind w:firstLine="720"/>
        <w:jc w:val="both"/>
        <w:rPr>
          <w:rFonts w:ascii="Cambria" w:hAnsi="Cambria"/>
          <w:lang w:val="sr-Cyrl-CS"/>
        </w:rPr>
      </w:pPr>
      <w:r w:rsidRPr="00041103">
        <w:rPr>
          <w:rFonts w:ascii="Cambria" w:hAnsi="Cambria"/>
          <w:lang w:val="ru-RU"/>
        </w:rPr>
        <w:t>Ближа упутства за утврђивање права на ИОП, његову примену и вредновање прописује</w:t>
      </w:r>
      <w:r w:rsidRPr="00041103">
        <w:rPr>
          <w:rFonts w:ascii="Cambria" w:hAnsi="Cambria"/>
        </w:rPr>
        <w:t xml:space="preserve"> </w:t>
      </w:r>
      <w:r w:rsidRPr="00041103">
        <w:rPr>
          <w:rFonts w:ascii="Cambria" w:hAnsi="Cambria"/>
          <w:lang w:val="ru-RU"/>
        </w:rPr>
        <w:t xml:space="preserve">Правилник </w:t>
      </w:r>
      <w:r w:rsidRPr="00041103">
        <w:rPr>
          <w:rFonts w:ascii="Cambria" w:hAnsi="Cambria"/>
        </w:rPr>
        <w:t>o ближим упутствима за утврђивање права на индивидуални образовни план, његову примену и вредновање.</w:t>
      </w:r>
    </w:p>
    <w:p w:rsidR="00CB7E98" w:rsidRPr="00041103" w:rsidRDefault="00CB7E98" w:rsidP="00CB7E98">
      <w:pPr>
        <w:pStyle w:val="NoSpacing"/>
        <w:ind w:firstLine="720"/>
        <w:jc w:val="both"/>
        <w:rPr>
          <w:rFonts w:ascii="Cambria" w:hAnsi="Cambria"/>
        </w:rPr>
      </w:pPr>
      <w:r w:rsidRPr="00041103">
        <w:rPr>
          <w:rFonts w:ascii="Cambria" w:hAnsi="Cambria"/>
        </w:rPr>
        <w:t xml:space="preserve">Право на ИОП има дете и ученик који има потребу за додатном </w:t>
      </w:r>
      <w:r w:rsidRPr="00041103">
        <w:rPr>
          <w:rFonts w:ascii="Cambria" w:hAnsi="Cambria"/>
          <w:lang w:val="sr-Cyrl-CS"/>
        </w:rPr>
        <w:t xml:space="preserve"> </w:t>
      </w:r>
      <w:r w:rsidRPr="00041103">
        <w:rPr>
          <w:rFonts w:ascii="Cambria" w:hAnsi="Cambria"/>
        </w:rPr>
        <w:t>подршком у образовању и васпитању због тешкоћа у приступању, укључивању, учествовању или напредовању у васпитно-образовном или образовно-васпитном раду, ако те тешкоће утичу на остваривање општих исхода образовања и васпитања, а нарочито ако дете, односно ученик:</w:t>
      </w:r>
    </w:p>
    <w:p w:rsidR="00CB7E98" w:rsidRPr="00041103" w:rsidRDefault="00CB7E98" w:rsidP="00CB7E98">
      <w:pPr>
        <w:pStyle w:val="NoSpacing"/>
        <w:numPr>
          <w:ilvl w:val="2"/>
          <w:numId w:val="19"/>
        </w:numPr>
        <w:tabs>
          <w:tab w:val="clear" w:pos="1980"/>
        </w:tabs>
        <w:ind w:left="900"/>
        <w:rPr>
          <w:rFonts w:ascii="Cambria" w:hAnsi="Cambria"/>
        </w:rPr>
      </w:pPr>
      <w:r w:rsidRPr="00041103">
        <w:rPr>
          <w:rFonts w:ascii="Cambria" w:hAnsi="Cambria"/>
        </w:rPr>
        <w:t>има тешкоће у учењу (због специфичних сметњи учења или проблема у понашању и емоционалном развоју);</w:t>
      </w:r>
    </w:p>
    <w:p w:rsidR="00CB7E98" w:rsidRPr="00041103" w:rsidRDefault="00CB7E98" w:rsidP="00CB7E98">
      <w:pPr>
        <w:pStyle w:val="NoSpacing"/>
        <w:numPr>
          <w:ilvl w:val="2"/>
          <w:numId w:val="19"/>
        </w:numPr>
        <w:tabs>
          <w:tab w:val="clear" w:pos="1980"/>
        </w:tabs>
        <w:ind w:left="900"/>
        <w:rPr>
          <w:rFonts w:ascii="Cambria" w:hAnsi="Cambria"/>
        </w:rPr>
      </w:pPr>
      <w:r w:rsidRPr="00041103">
        <w:rPr>
          <w:rFonts w:ascii="Cambria" w:hAnsi="Cambria"/>
        </w:rPr>
        <w:t>има сметње у развоју или инвалидитет (телесне, моторичке, чулне, интелектуалне или вишеструке сметње или сметње из спектра аутизма);</w:t>
      </w:r>
    </w:p>
    <w:p w:rsidR="00CB7E98" w:rsidRPr="00041103" w:rsidRDefault="00CB7E98" w:rsidP="00CB7E98">
      <w:pPr>
        <w:pStyle w:val="NoSpacing"/>
        <w:numPr>
          <w:ilvl w:val="2"/>
          <w:numId w:val="19"/>
        </w:numPr>
        <w:tabs>
          <w:tab w:val="clear" w:pos="1980"/>
        </w:tabs>
        <w:ind w:left="900"/>
        <w:rPr>
          <w:rFonts w:ascii="Cambria" w:hAnsi="Cambria"/>
        </w:rPr>
      </w:pPr>
      <w:r w:rsidRPr="00041103">
        <w:rPr>
          <w:rFonts w:ascii="Cambria" w:hAnsi="Cambria"/>
        </w:rPr>
        <w:lastRenderedPageBreak/>
        <w:t>потиче, односно живи у социјално нестимулативној средини (социјално, економски, културно, језички сиромашној средини или дуготрајно борави у здравствено</w:t>
      </w:r>
      <w:r>
        <w:rPr>
          <w:rFonts w:ascii="Cambria" w:hAnsi="Cambria"/>
        </w:rPr>
        <w:t>ј, односно социјалној установи).</w:t>
      </w:r>
    </w:p>
    <w:p w:rsidR="00CB7E98" w:rsidRPr="00041103" w:rsidRDefault="00CB7E98" w:rsidP="00CB7E98">
      <w:pPr>
        <w:pStyle w:val="NoSpacing"/>
        <w:ind w:firstLine="540"/>
        <w:jc w:val="both"/>
        <w:rPr>
          <w:rFonts w:ascii="Cambria" w:hAnsi="Cambria"/>
          <w:lang w:val="sr-Cyrl-CS"/>
        </w:rPr>
      </w:pPr>
      <w:r w:rsidRPr="00041103">
        <w:rPr>
          <w:rFonts w:ascii="Cambria" w:hAnsi="Cambria"/>
          <w:lang w:val="sr-Cyrl-CS"/>
        </w:rPr>
        <w:t>ИОП се израђује на основу претходно реализованих и евидентираних мера индивидуализације имизрађеног педагошког профила детета и ученика.</w:t>
      </w:r>
    </w:p>
    <w:p w:rsidR="00CB7E98" w:rsidRPr="00041103" w:rsidRDefault="00CB7E98" w:rsidP="00CB7E98">
      <w:pPr>
        <w:pStyle w:val="NoSpacing"/>
        <w:ind w:firstLine="540"/>
        <w:jc w:val="both"/>
        <w:rPr>
          <w:rFonts w:ascii="Cambria" w:hAnsi="Cambria"/>
          <w:lang w:val="sr-Cyrl-CS"/>
        </w:rPr>
      </w:pPr>
      <w:r w:rsidRPr="00041103">
        <w:rPr>
          <w:rFonts w:ascii="Cambria" w:hAnsi="Cambria"/>
          <w:lang w:val="sr-Cyrl-CS"/>
        </w:rPr>
        <w:t>ИОП се израђује према образовно-васпитним потребама детета и ученика и може да буде заснован на:</w:t>
      </w:r>
    </w:p>
    <w:p w:rsidR="00CB7E98" w:rsidRPr="00041103" w:rsidRDefault="00CB7E98" w:rsidP="003E282D">
      <w:pPr>
        <w:pStyle w:val="NoSpacing"/>
        <w:numPr>
          <w:ilvl w:val="0"/>
          <w:numId w:val="72"/>
        </w:numPr>
        <w:jc w:val="both"/>
        <w:rPr>
          <w:rFonts w:ascii="Cambria" w:hAnsi="Cambria"/>
          <w:lang w:val="sr-Cyrl-CS"/>
        </w:rPr>
      </w:pPr>
      <w:r w:rsidRPr="00041103">
        <w:rPr>
          <w:rFonts w:ascii="Cambria" w:hAnsi="Cambria"/>
          <w:i/>
          <w:lang w:val="sr-Cyrl-CS"/>
        </w:rPr>
        <w:t>прилагођавању начина рада, као и услова у којима се изводи образовно-васпитни рад (ИОП1)-</w:t>
      </w:r>
      <w:r w:rsidRPr="00041103">
        <w:rPr>
          <w:rFonts w:ascii="Cambria" w:hAnsi="Cambria"/>
          <w:lang w:val="sr-Cyrl-CS"/>
        </w:rPr>
        <w:t>прилагођавање дидактичких средстава, наставних материјала, начина провере знања, простора, одабира метода рада и учења, распореда и динамике усвајања наставних садржаја, индивидуалног приступа ученику, одабира лица који учествују у наставном процесу, појачан образовно-васпитни рад са ученицима који из здравствених и социјалних узрока не усвоје основни ниво стандарда образовања.</w:t>
      </w:r>
    </w:p>
    <w:p w:rsidR="00CB7E98" w:rsidRPr="00041103" w:rsidRDefault="00CB7E98" w:rsidP="003E282D">
      <w:pPr>
        <w:pStyle w:val="NoSpacing"/>
        <w:numPr>
          <w:ilvl w:val="0"/>
          <w:numId w:val="72"/>
        </w:numPr>
        <w:jc w:val="both"/>
        <w:rPr>
          <w:rFonts w:ascii="Cambria" w:hAnsi="Cambria"/>
          <w:lang w:val="sr-Cyrl-CS"/>
        </w:rPr>
      </w:pPr>
      <w:r w:rsidRPr="00041103">
        <w:rPr>
          <w:rFonts w:ascii="Cambria" w:hAnsi="Cambria"/>
          <w:lang w:val="sr-Cyrl-CS"/>
        </w:rPr>
        <w:t>Прилагођавању и измени садржаја образовно-васпитног рада, исхода и стандарда постигнућа (ИОП2)-израда прилагођених исхода и стандарда и активности по предметима и областима на основу нивоа постигнућа ученика, одрђивање временске динамике рада са учеником, одабира лица које учествују у наставном процесу.</w:t>
      </w:r>
    </w:p>
    <w:p w:rsidR="00CB7E98" w:rsidRPr="00041103" w:rsidRDefault="00CB7E98" w:rsidP="00CB7E98">
      <w:pPr>
        <w:pStyle w:val="NoSpacing"/>
        <w:spacing w:before="120"/>
        <w:jc w:val="both"/>
        <w:rPr>
          <w:rFonts w:ascii="Cambria" w:hAnsi="Cambria"/>
          <w:lang w:val="sr-Cyrl-CS"/>
        </w:rPr>
      </w:pPr>
      <w:r w:rsidRPr="00041103">
        <w:rPr>
          <w:rFonts w:ascii="Cambria" w:hAnsi="Cambria"/>
          <w:i/>
          <w:lang w:val="sr-Cyrl-CS"/>
        </w:rPr>
        <w:t>Процедуре доношења ИОП-а:</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lang w:val="sr-Cyrl-CS"/>
        </w:rPr>
        <w:t>Прикупљање података и формирање документације (праћење напредовање и развоја ученика)-тим за додатну подршку и израду ИОП-а.</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lang w:val="sr-Cyrl-CS"/>
        </w:rPr>
        <w:t>Прибављање дозволе родитеља за израду ИОП-а.</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lang w:val="sr-Cyrl-CS"/>
        </w:rPr>
        <w:t>Израда педагошког профила ученика тим за додатну подршку и израду ИОП-а.</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lang w:val="sr-Cyrl-CS"/>
        </w:rPr>
        <w:t>Предлог за утврђивање праба на ИОП доноси стручним-тим за инклузивно образовање.</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lang w:val="sr-Cyrl-CS"/>
        </w:rPr>
        <w:t>Установа писменим путем обавештава родитеља (образац 4. Правилника).</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lang w:val="sr-Cyrl-CS"/>
        </w:rPr>
        <w:t>Родитељ својим потписом потврђује да је упознат и сагласан за покретање ИОП-а (ако родитељ/старете не да сагласнбост примењује индивидуализовани начин рада).</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lang w:val="sr-Cyrl-CS"/>
        </w:rPr>
        <w:t xml:space="preserve">После донете одлуке о прихватању предлога за израду ИОП-а, стручни тим за инклузивно образовање предлаже директору чланове тима за </w:t>
      </w:r>
      <w:r>
        <w:rPr>
          <w:rFonts w:ascii="Cambria" w:hAnsi="Cambria"/>
          <w:lang w:val="sr-Cyrl-CS"/>
        </w:rPr>
        <w:t>пружање додатне подршке ученику.</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lang w:val="sr-Cyrl-CS"/>
        </w:rPr>
        <w:t xml:space="preserve">После добијене писмене сагласности родитеља, директор установе формира тим за пружање додатне подршке ученику кога чине наставник разредне наставе односно одељенски старешина, предметни наставник, стручни сарадник, родитељ/старатељ, </w:t>
      </w:r>
      <w:r w:rsidRPr="00041103">
        <w:rPr>
          <w:rFonts w:ascii="Cambria" w:hAnsi="Cambria"/>
        </w:rPr>
        <w:t>а у складу са потребама детета и педагошки асистент, односно стручњак ван школе, на предлог родитеља, односно старатеља.</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rPr>
        <w:t>За доношење ИОП-а са измењеним програмом, односно прилагођеним посебним стандардима постигнућа, стручни тим за инклузивно образовање прибавља и мишљење интерресорне комисије за процену потреба за додатном образовном, здравственом и социјалном подршком детету и ученику.</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rPr>
        <w:t>Тим за пружање додатне подршке детету, односно ученику израђује ИОП. Родитељ, односно старатељ даје сагласност за спровођење ИОП-а.</w:t>
      </w:r>
    </w:p>
    <w:p w:rsidR="00CB7E98" w:rsidRPr="00041103" w:rsidRDefault="00CB7E98" w:rsidP="00CB7E98">
      <w:pPr>
        <w:pStyle w:val="NoSpacing"/>
        <w:numPr>
          <w:ilvl w:val="1"/>
          <w:numId w:val="20"/>
        </w:numPr>
        <w:ind w:left="630" w:hanging="450"/>
        <w:rPr>
          <w:rFonts w:ascii="Cambria" w:hAnsi="Cambria"/>
          <w:lang w:val="sr-Cyrl-CS"/>
        </w:rPr>
      </w:pPr>
      <w:r w:rsidRPr="00041103">
        <w:rPr>
          <w:rFonts w:ascii="Cambria" w:hAnsi="Cambria"/>
        </w:rPr>
        <w:lastRenderedPageBreak/>
        <w:t>Стручни тим за инклузивно образовање установе доставља ИОП педагошком колегијуму на усвајање.</w:t>
      </w:r>
    </w:p>
    <w:p w:rsidR="00CB7E98" w:rsidRPr="00041103" w:rsidRDefault="00CB7E98" w:rsidP="00CB7E98">
      <w:pPr>
        <w:pStyle w:val="NoSpacing"/>
        <w:ind w:firstLine="630"/>
        <w:jc w:val="both"/>
        <w:rPr>
          <w:rFonts w:ascii="Cambria" w:hAnsi="Cambria"/>
          <w:lang w:val="sr-Cyrl-CS"/>
        </w:rPr>
      </w:pPr>
      <w:r w:rsidRPr="00041103">
        <w:rPr>
          <w:rFonts w:ascii="Cambria" w:hAnsi="Cambria"/>
          <w:lang w:val="sr-Cyrl-CS"/>
        </w:rPr>
        <w:t>Након дношења ИОП-а приступа се његовој примену уз тромесечно вредновање у првом разреду а полугодишње вредновање у наредним разредима.</w:t>
      </w:r>
    </w:p>
    <w:p w:rsidR="00CB7E98" w:rsidRPr="00041103" w:rsidRDefault="00CB7E98" w:rsidP="00CB7E98">
      <w:pPr>
        <w:pStyle w:val="NoSpacing"/>
        <w:ind w:firstLine="630"/>
        <w:jc w:val="both"/>
        <w:rPr>
          <w:rFonts w:ascii="Cambria" w:hAnsi="Cambria"/>
          <w:lang w:val="sr-Cyrl-CS"/>
        </w:rPr>
      </w:pPr>
      <w:r w:rsidRPr="00041103">
        <w:rPr>
          <w:rFonts w:ascii="Cambria" w:hAnsi="Cambria"/>
        </w:rPr>
        <w:t>На основу резултата вредновања ИОП-а тим за пружање додатне подршке детету односно ученику израђује предлог измене и допуне односно прилагођавања ИОП-а потребама детета односно ученика.</w:t>
      </w:r>
    </w:p>
    <w:p w:rsidR="00CB7E98" w:rsidRPr="00041103" w:rsidRDefault="00CB7E98" w:rsidP="00CB7E98">
      <w:pPr>
        <w:pStyle w:val="NoSpacing"/>
        <w:ind w:firstLine="630"/>
        <w:jc w:val="both"/>
        <w:rPr>
          <w:rFonts w:ascii="Cambria" w:hAnsi="Cambria"/>
          <w:lang w:val="sr-Cyrl-CS"/>
        </w:rPr>
      </w:pPr>
      <w:r w:rsidRPr="00041103">
        <w:rPr>
          <w:rFonts w:ascii="Cambria" w:hAnsi="Cambria"/>
        </w:rPr>
        <w:t>Измена ИОП-а врши се у складу са напретком и развојем детета, односно ученика: ако постигне планиране резултате пре очекиваног рока или не постиже очекиване резултате, односно у другим случајевима када настану промене у понашању детета и његовом окружењу.</w:t>
      </w:r>
    </w:p>
    <w:p w:rsidR="00CB7E98" w:rsidRPr="00041103" w:rsidRDefault="00CB7E98" w:rsidP="00CB7E98">
      <w:pPr>
        <w:pStyle w:val="NoSpacing"/>
        <w:ind w:firstLine="630"/>
        <w:jc w:val="both"/>
        <w:rPr>
          <w:rFonts w:ascii="Cambria" w:hAnsi="Cambria"/>
          <w:lang w:val="sr-Cyrl-CS"/>
        </w:rPr>
      </w:pPr>
      <w:r w:rsidRPr="00041103">
        <w:rPr>
          <w:rFonts w:ascii="Cambria" w:hAnsi="Cambria"/>
        </w:rPr>
        <w:t>Подаци о резултатима вредновања ИОП-а саставни су део документације која прати ИОП.</w:t>
      </w:r>
    </w:p>
    <w:p w:rsidR="00CB7E98" w:rsidRPr="00041103" w:rsidRDefault="00CB7E98" w:rsidP="00CB7E98">
      <w:pPr>
        <w:pStyle w:val="NoSpacing"/>
        <w:ind w:firstLine="630"/>
        <w:jc w:val="both"/>
        <w:rPr>
          <w:rFonts w:ascii="Cambria" w:hAnsi="Cambria"/>
          <w:lang w:val="sr-Cyrl-CS"/>
        </w:rPr>
      </w:pPr>
      <w:r w:rsidRPr="00041103">
        <w:rPr>
          <w:rFonts w:ascii="Cambria" w:hAnsi="Cambria"/>
        </w:rPr>
        <w:t>Подаци прикупљени од стране тима за пружање додатне образовне подршке детету односно ученику, ради израде ИОП-а, морају бити заштићени од злоупотребе и не смеју се користити у друге сврхе без сагласности лица чија је сагласност неопходна за спровођење ИОП-а.</w:t>
      </w:r>
    </w:p>
    <w:p w:rsidR="00CB7E98" w:rsidRPr="00041103" w:rsidRDefault="00CB7E98" w:rsidP="00CB7E98">
      <w:pPr>
        <w:pStyle w:val="NoSpacing"/>
        <w:ind w:firstLine="630"/>
        <w:jc w:val="both"/>
        <w:rPr>
          <w:rFonts w:ascii="Cambria" w:hAnsi="Cambria"/>
          <w:lang w:val="sr-Cyrl-CS"/>
        </w:rPr>
      </w:pPr>
      <w:r w:rsidRPr="00041103">
        <w:rPr>
          <w:rFonts w:ascii="Cambria" w:hAnsi="Cambria"/>
        </w:rPr>
        <w:t>Евиденција о остваривању образовања и васпитања по ИОП-у води се у прописаним средствима евиденције о васпитно-образовном раду у предшколској установи и образовно-васпитном раду у школи, у складу са законом.</w:t>
      </w:r>
    </w:p>
    <w:p w:rsidR="00CB7E98" w:rsidRDefault="00CB7E98" w:rsidP="00CB7E98">
      <w:pPr>
        <w:pStyle w:val="NoSpacing"/>
        <w:ind w:firstLine="630"/>
        <w:jc w:val="both"/>
        <w:rPr>
          <w:rFonts w:ascii="Cambria" w:hAnsi="Cambria"/>
          <w:lang w:val="sr-Cyrl-CS"/>
        </w:rPr>
      </w:pPr>
      <w:r w:rsidRPr="00041103">
        <w:rPr>
          <w:rFonts w:ascii="Cambria" w:hAnsi="Cambria"/>
        </w:rPr>
        <w:t>Документација која прати ИОП саставни је део педагошке документације коју води предшколска установа, односно школа.</w:t>
      </w:r>
    </w:p>
    <w:p w:rsidR="00CB7E98" w:rsidRPr="00CB7E98" w:rsidRDefault="00CB7E98" w:rsidP="00BF4EB9">
      <w:pPr>
        <w:pStyle w:val="Heading2"/>
        <w:spacing w:after="240"/>
        <w:rPr>
          <w:rFonts w:ascii="Cambria" w:hAnsi="Cambria"/>
          <w:sz w:val="32"/>
          <w:szCs w:val="32"/>
          <w:lang w:val="sr-Cyrl-CS"/>
        </w:rPr>
      </w:pPr>
      <w:bookmarkStart w:id="218" w:name="_Toc271464457"/>
      <w:bookmarkStart w:id="219" w:name="_Toc271469974"/>
      <w:bookmarkStart w:id="220" w:name="_Toc334821164"/>
      <w:bookmarkStart w:id="221" w:name="_Toc366719011"/>
      <w:bookmarkStart w:id="222" w:name="_Toc366719452"/>
      <w:bookmarkStart w:id="223" w:name="_Toc525023709"/>
      <w:r w:rsidRPr="00CB7E98">
        <w:rPr>
          <w:rFonts w:ascii="Cambria" w:hAnsi="Cambria"/>
          <w:sz w:val="32"/>
          <w:szCs w:val="32"/>
        </w:rPr>
        <w:t xml:space="preserve">3.2. </w:t>
      </w:r>
      <w:r w:rsidRPr="00687BAC">
        <w:rPr>
          <w:rFonts w:ascii="Verdana" w:hAnsi="Verdana"/>
          <w:i w:val="0"/>
          <w:sz w:val="32"/>
          <w:szCs w:val="32"/>
        </w:rPr>
        <w:t>Приоритетни задаци</w:t>
      </w:r>
      <w:bookmarkEnd w:id="218"/>
      <w:bookmarkEnd w:id="219"/>
      <w:bookmarkEnd w:id="220"/>
      <w:bookmarkEnd w:id="221"/>
      <w:bookmarkEnd w:id="222"/>
      <w:bookmarkEnd w:id="223"/>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Тимска подршка редовним школама у складу са уговорима о сарадњи за помоћ деци са сметњама и специфичним тешкоћама у развоју.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Додатна подршка у другом циклусу за ученике по ИОП-у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Оснивање Удружења за рану интервенцију и превенцију за децу са визуелним проблемима.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Едукација дефектолога за рану интрвенцију и превенцију.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Реализација пројекта "Адаптација уџбеника за слабовиде ученике".</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Израда Индивидуалних образовних планова и прилагођавање редовног наставног програма, простора и учила.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Успостављења партнерства на локалном нивоу.</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Сарадња са интересорним комисијама.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Подизање компентенција запослених.</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Адаптација школског простора и дворишта.</w:t>
      </w:r>
    </w:p>
    <w:p w:rsidR="00801012" w:rsidRPr="0009661A" w:rsidRDefault="00801012"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Реконструкција школске зграде</w:t>
      </w:r>
    </w:p>
    <w:p w:rsidR="00801012" w:rsidRPr="0009661A" w:rsidRDefault="00801012"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Уградња лифта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Медијска промоција специфичности школе.</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Примена асистетивне технологије и прилагођавање наставних и дидактичких средстава.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Рехабилитациони-корективни рад са ученицима.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Креативно-стимулативне радионице у ваннаставним активностима.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Афирмација Ученичког парламента и Вршњачког тима.</w:t>
      </w:r>
    </w:p>
    <w:p w:rsidR="00CB7E98" w:rsidRPr="0009661A" w:rsidRDefault="00CB7E98" w:rsidP="00CB7E98">
      <w:pPr>
        <w:numPr>
          <w:ilvl w:val="0"/>
          <w:numId w:val="8"/>
        </w:numPr>
        <w:ind w:left="1134" w:hanging="425"/>
        <w:rPr>
          <w:rFonts w:ascii="Cambria" w:hAnsi="Cambria"/>
          <w:sz w:val="22"/>
          <w:szCs w:val="22"/>
          <w:lang w:val="sr-Cyrl-CS"/>
        </w:rPr>
      </w:pPr>
      <w:r w:rsidRPr="0009661A">
        <w:rPr>
          <w:rFonts w:ascii="Cambria" w:hAnsi="Cambria"/>
          <w:sz w:val="22"/>
          <w:szCs w:val="22"/>
          <w:lang w:val="sr-Cyrl-CS"/>
        </w:rPr>
        <w:t>Афирмација безбедности ученика кроз програмирану и планску рекреативну паузу.</w:t>
      </w:r>
    </w:p>
    <w:p w:rsidR="00376602" w:rsidRPr="00687BAC" w:rsidRDefault="00CB7E98" w:rsidP="00687BAC">
      <w:pPr>
        <w:pStyle w:val="Heading2"/>
        <w:spacing w:before="0" w:after="0"/>
        <w:ind w:left="630" w:hanging="630"/>
        <w:rPr>
          <w:rFonts w:ascii="Cambria" w:hAnsi="Cambria"/>
        </w:rPr>
      </w:pPr>
      <w:r>
        <w:rPr>
          <w:rFonts w:ascii="Cambria" w:hAnsi="Cambria"/>
          <w:lang w:val="sr-Cyrl-CS"/>
        </w:rPr>
        <w:br w:type="page"/>
      </w:r>
      <w:bookmarkStart w:id="224" w:name="_Toc525023710"/>
      <w:r w:rsidRPr="00F67CF6">
        <w:rPr>
          <w:rFonts w:ascii="Cambria" w:hAnsi="Cambria"/>
          <w:sz w:val="32"/>
          <w:szCs w:val="32"/>
        </w:rPr>
        <w:lastRenderedPageBreak/>
        <w:t xml:space="preserve">3.3. </w:t>
      </w:r>
      <w:r w:rsidR="00376602" w:rsidRPr="00687BAC">
        <w:rPr>
          <w:rFonts w:ascii="Verdana" w:hAnsi="Verdana"/>
          <w:i w:val="0"/>
        </w:rPr>
        <w:t>Табеларни преглед</w:t>
      </w:r>
      <w:r w:rsidR="006424DF" w:rsidRPr="00687BAC">
        <w:rPr>
          <w:rFonts w:ascii="Verdana" w:hAnsi="Verdana"/>
          <w:i w:val="0"/>
        </w:rPr>
        <w:t xml:space="preserve"> изборних предмета по одељењима</w:t>
      </w:r>
      <w:bookmarkEnd w:id="224"/>
    </w:p>
    <w:tbl>
      <w:tblPr>
        <w:tblW w:w="10406"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280"/>
        <w:gridCol w:w="3255"/>
        <w:gridCol w:w="2022"/>
        <w:gridCol w:w="1671"/>
        <w:gridCol w:w="2178"/>
      </w:tblGrid>
      <w:tr w:rsidR="004A28CE" w:rsidRPr="00F67CF6" w:rsidTr="004A28CE">
        <w:trPr>
          <w:tblHeader/>
          <w:jc w:val="center"/>
        </w:trPr>
        <w:tc>
          <w:tcPr>
            <w:tcW w:w="1280" w:type="dxa"/>
            <w:shd w:val="clear" w:color="auto" w:fill="D9D9D9"/>
            <w:vAlign w:val="center"/>
          </w:tcPr>
          <w:p w:rsidR="004A28CE" w:rsidRPr="00F67CF6" w:rsidRDefault="004A28CE" w:rsidP="004A28CE">
            <w:pPr>
              <w:jc w:val="center"/>
              <w:rPr>
                <w:rFonts w:ascii="Cambria" w:hAnsi="Cambria"/>
                <w:b/>
                <w:szCs w:val="16"/>
              </w:rPr>
            </w:pPr>
            <w:r w:rsidRPr="00F67CF6">
              <w:rPr>
                <w:rFonts w:ascii="Cambria" w:hAnsi="Cambria"/>
                <w:b/>
                <w:szCs w:val="16"/>
              </w:rPr>
              <w:t>одељење</w:t>
            </w:r>
          </w:p>
        </w:tc>
        <w:tc>
          <w:tcPr>
            <w:tcW w:w="3255" w:type="dxa"/>
            <w:shd w:val="clear" w:color="auto" w:fill="D9D9D9"/>
            <w:vAlign w:val="center"/>
          </w:tcPr>
          <w:p w:rsidR="004A28CE" w:rsidRPr="00F67CF6" w:rsidRDefault="004A28CE" w:rsidP="004A28CE">
            <w:pPr>
              <w:jc w:val="center"/>
              <w:rPr>
                <w:rFonts w:ascii="Cambria" w:hAnsi="Cambria"/>
                <w:b/>
                <w:szCs w:val="16"/>
              </w:rPr>
            </w:pPr>
            <w:r w:rsidRPr="00F67CF6">
              <w:rPr>
                <w:rFonts w:ascii="Cambria" w:hAnsi="Cambria"/>
                <w:b/>
                <w:szCs w:val="16"/>
              </w:rPr>
              <w:t>обавезниизборнипредмет</w:t>
            </w:r>
          </w:p>
        </w:tc>
        <w:tc>
          <w:tcPr>
            <w:tcW w:w="2022" w:type="dxa"/>
            <w:shd w:val="clear" w:color="auto" w:fill="D9D9D9"/>
            <w:vAlign w:val="center"/>
          </w:tcPr>
          <w:p w:rsidR="004A28CE" w:rsidRDefault="004A28CE" w:rsidP="004A28CE">
            <w:pPr>
              <w:jc w:val="center"/>
              <w:rPr>
                <w:rFonts w:ascii="Cambria" w:hAnsi="Cambria"/>
                <w:b/>
                <w:szCs w:val="16"/>
              </w:rPr>
            </w:pPr>
            <w:r>
              <w:rPr>
                <w:rFonts w:ascii="Cambria" w:hAnsi="Cambria"/>
                <w:b/>
                <w:szCs w:val="16"/>
              </w:rPr>
              <w:t>и</w:t>
            </w:r>
            <w:r w:rsidRPr="00F67CF6">
              <w:rPr>
                <w:rFonts w:ascii="Cambria" w:hAnsi="Cambria"/>
                <w:b/>
                <w:szCs w:val="16"/>
              </w:rPr>
              <w:t>зборнистрани</w:t>
            </w:r>
          </w:p>
          <w:p w:rsidR="004A28CE" w:rsidRPr="00F67CF6" w:rsidRDefault="004A28CE" w:rsidP="004A28CE">
            <w:pPr>
              <w:jc w:val="center"/>
              <w:rPr>
                <w:rFonts w:ascii="Cambria" w:hAnsi="Cambria"/>
                <w:b/>
                <w:szCs w:val="16"/>
              </w:rPr>
            </w:pPr>
            <w:r w:rsidRPr="00F67CF6">
              <w:rPr>
                <w:rFonts w:ascii="Cambria" w:hAnsi="Cambria"/>
                <w:b/>
                <w:szCs w:val="16"/>
              </w:rPr>
              <w:t>језик</w:t>
            </w:r>
          </w:p>
        </w:tc>
        <w:tc>
          <w:tcPr>
            <w:tcW w:w="1671" w:type="dxa"/>
            <w:shd w:val="clear" w:color="auto" w:fill="D9D9D9"/>
            <w:vAlign w:val="center"/>
          </w:tcPr>
          <w:p w:rsidR="004A28CE" w:rsidRDefault="004A28CE" w:rsidP="004A28CE">
            <w:pPr>
              <w:jc w:val="center"/>
              <w:rPr>
                <w:rFonts w:ascii="Cambria" w:hAnsi="Cambria"/>
                <w:b/>
                <w:szCs w:val="16"/>
              </w:rPr>
            </w:pPr>
            <w:r>
              <w:rPr>
                <w:rFonts w:ascii="Cambria" w:hAnsi="Cambria"/>
                <w:b/>
                <w:szCs w:val="16"/>
              </w:rPr>
              <w:t>и</w:t>
            </w:r>
            <w:r w:rsidRPr="00F67CF6">
              <w:rPr>
                <w:rFonts w:ascii="Cambria" w:hAnsi="Cambria"/>
                <w:b/>
                <w:szCs w:val="16"/>
              </w:rPr>
              <w:t>забрани</w:t>
            </w:r>
          </w:p>
          <w:p w:rsidR="004A28CE" w:rsidRPr="005E7A9C" w:rsidRDefault="004A28CE" w:rsidP="004A28CE">
            <w:pPr>
              <w:jc w:val="center"/>
              <w:rPr>
                <w:rFonts w:ascii="Cambria" w:hAnsi="Cambria"/>
                <w:b/>
                <w:szCs w:val="16"/>
              </w:rPr>
            </w:pPr>
            <w:r w:rsidRPr="00F67CF6">
              <w:rPr>
                <w:rFonts w:ascii="Cambria" w:hAnsi="Cambria"/>
                <w:b/>
                <w:szCs w:val="16"/>
              </w:rPr>
              <w:t>спорт</w:t>
            </w:r>
          </w:p>
        </w:tc>
        <w:tc>
          <w:tcPr>
            <w:tcW w:w="2178" w:type="dxa"/>
            <w:shd w:val="clear" w:color="auto" w:fill="D9D9D9"/>
            <w:vAlign w:val="center"/>
          </w:tcPr>
          <w:p w:rsidR="004A28CE" w:rsidRDefault="004A28CE" w:rsidP="004A28CE">
            <w:pPr>
              <w:jc w:val="center"/>
              <w:rPr>
                <w:rFonts w:ascii="Cambria" w:hAnsi="Cambria"/>
                <w:b/>
                <w:szCs w:val="16"/>
              </w:rPr>
            </w:pPr>
            <w:r>
              <w:rPr>
                <w:rFonts w:ascii="Cambria" w:hAnsi="Cambria"/>
                <w:b/>
                <w:szCs w:val="16"/>
              </w:rPr>
              <w:t>и</w:t>
            </w:r>
            <w:r w:rsidRPr="00F67CF6">
              <w:rPr>
                <w:rFonts w:ascii="Cambria" w:hAnsi="Cambria"/>
                <w:b/>
                <w:szCs w:val="16"/>
              </w:rPr>
              <w:t>зборнипредмет</w:t>
            </w:r>
          </w:p>
          <w:p w:rsidR="004A28CE" w:rsidRPr="005E7A9C" w:rsidRDefault="004A28CE" w:rsidP="004A28CE">
            <w:pPr>
              <w:jc w:val="center"/>
              <w:rPr>
                <w:rFonts w:ascii="Cambria" w:hAnsi="Cambria"/>
                <w:b/>
                <w:szCs w:val="16"/>
              </w:rPr>
            </w:pPr>
            <w:r>
              <w:rPr>
                <w:rFonts w:ascii="Cambria" w:hAnsi="Cambria"/>
                <w:b/>
                <w:szCs w:val="16"/>
              </w:rPr>
              <w:t>слободне активности</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I</w:t>
            </w:r>
            <w:r w:rsidRPr="00F67CF6">
              <w:rPr>
                <w:rFonts w:ascii="Cambria" w:hAnsi="Cambria"/>
                <w:b/>
                <w:szCs w:val="16"/>
                <w:vertAlign w:val="subscript"/>
              </w:rPr>
              <w:t>1</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4A28CE" w:rsidRPr="002C010F" w:rsidRDefault="004A28CE" w:rsidP="004A28CE">
            <w:pPr>
              <w:jc w:val="center"/>
              <w:rPr>
                <w:rFonts w:ascii="Cambria" w:hAnsi="Cambria"/>
                <w:color w:val="C00000"/>
                <w:sz w:val="18"/>
                <w:szCs w:val="18"/>
              </w:rPr>
            </w:pPr>
            <w:r>
              <w:rPr>
                <w:rFonts w:ascii="Cambria" w:hAnsi="Cambria"/>
                <w:color w:val="C00000"/>
                <w:sz w:val="18"/>
                <w:szCs w:val="18"/>
              </w:rPr>
              <w:t>-</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II</w:t>
            </w:r>
            <w:r w:rsidRPr="00F67CF6">
              <w:rPr>
                <w:rFonts w:ascii="Cambria" w:hAnsi="Cambria"/>
                <w:b/>
                <w:szCs w:val="16"/>
                <w:vertAlign w:val="subscript"/>
              </w:rPr>
              <w:t>1</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4A28CE" w:rsidRPr="00F67CF6" w:rsidRDefault="004A28CE" w:rsidP="004A28CE">
            <w:pPr>
              <w:jc w:val="center"/>
              <w:rPr>
                <w:rFonts w:ascii="Cambria" w:hAnsi="Cambria"/>
                <w:sz w:val="18"/>
                <w:szCs w:val="18"/>
              </w:rPr>
            </w:pPr>
            <w:r>
              <w:rPr>
                <w:rFonts w:ascii="Cambria" w:hAnsi="Cambria"/>
                <w:sz w:val="18"/>
                <w:szCs w:val="18"/>
              </w:rPr>
              <w:t>Чувариприроде</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II</w:t>
            </w:r>
            <w:r w:rsidRPr="00F67CF6">
              <w:rPr>
                <w:rFonts w:ascii="Cambria" w:hAnsi="Cambria"/>
                <w:b/>
                <w:szCs w:val="16"/>
                <w:vertAlign w:val="subscript"/>
              </w:rPr>
              <w:t>2</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4A28CE" w:rsidRPr="00F67CF6" w:rsidRDefault="004A28CE" w:rsidP="004A28CE">
            <w:pPr>
              <w:jc w:val="center"/>
              <w:rPr>
                <w:rFonts w:ascii="Cambria" w:hAnsi="Cambria"/>
                <w:sz w:val="18"/>
                <w:szCs w:val="18"/>
              </w:rPr>
            </w:pPr>
            <w:r>
              <w:rPr>
                <w:rFonts w:ascii="Cambria" w:hAnsi="Cambria"/>
                <w:sz w:val="18"/>
                <w:szCs w:val="18"/>
              </w:rPr>
              <w:t>Чувариприроде</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III</w:t>
            </w:r>
            <w:r w:rsidRPr="00F67CF6">
              <w:rPr>
                <w:rFonts w:ascii="Cambria" w:hAnsi="Cambria"/>
                <w:b/>
                <w:szCs w:val="16"/>
                <w:vertAlign w:val="subscript"/>
              </w:rPr>
              <w:t>1</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4A28CE" w:rsidRPr="00F67CF6" w:rsidRDefault="004A28CE" w:rsidP="004A28CE">
            <w:pPr>
              <w:jc w:val="center"/>
              <w:rPr>
                <w:rFonts w:ascii="Cambria" w:hAnsi="Cambria"/>
                <w:sz w:val="18"/>
                <w:szCs w:val="18"/>
              </w:rPr>
            </w:pPr>
            <w:r>
              <w:rPr>
                <w:rFonts w:ascii="Cambria" w:hAnsi="Cambria"/>
                <w:sz w:val="18"/>
                <w:szCs w:val="18"/>
              </w:rPr>
              <w:t>Чувариприроде</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III</w:t>
            </w:r>
            <w:r w:rsidRPr="00F67CF6">
              <w:rPr>
                <w:rFonts w:ascii="Cambria" w:hAnsi="Cambria"/>
                <w:b/>
                <w:szCs w:val="16"/>
                <w:vertAlign w:val="subscript"/>
              </w:rPr>
              <w:t>2</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4A28CE" w:rsidRPr="00F67CF6" w:rsidRDefault="004A28CE" w:rsidP="004A28CE">
            <w:pPr>
              <w:jc w:val="center"/>
              <w:rPr>
                <w:rFonts w:ascii="Cambria" w:hAnsi="Cambria"/>
                <w:sz w:val="18"/>
                <w:szCs w:val="18"/>
              </w:rPr>
            </w:pPr>
            <w:r>
              <w:rPr>
                <w:rFonts w:ascii="Cambria" w:hAnsi="Cambria"/>
                <w:sz w:val="18"/>
                <w:szCs w:val="18"/>
              </w:rPr>
              <w:t>Чувариприроде</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IV</w:t>
            </w:r>
            <w:r w:rsidRPr="00F67CF6">
              <w:rPr>
                <w:rFonts w:ascii="Cambria" w:hAnsi="Cambria"/>
                <w:b/>
                <w:szCs w:val="16"/>
                <w:vertAlign w:val="subscript"/>
              </w:rPr>
              <w:t>1</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4A28CE" w:rsidRPr="0097088B" w:rsidRDefault="004A28CE" w:rsidP="004A28CE">
            <w:pPr>
              <w:jc w:val="center"/>
              <w:rPr>
                <w:rFonts w:ascii="Cambria" w:hAnsi="Cambria"/>
                <w:sz w:val="18"/>
                <w:szCs w:val="18"/>
              </w:rPr>
            </w:pPr>
            <w:r>
              <w:rPr>
                <w:rFonts w:ascii="Cambria" w:hAnsi="Cambria"/>
                <w:sz w:val="18"/>
                <w:szCs w:val="18"/>
              </w:rPr>
              <w:t>Народна традиција</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IV</w:t>
            </w:r>
            <w:r w:rsidRPr="00F67CF6">
              <w:rPr>
                <w:rFonts w:ascii="Cambria" w:hAnsi="Cambria"/>
                <w:b/>
                <w:szCs w:val="16"/>
                <w:vertAlign w:val="subscript"/>
              </w:rPr>
              <w:t>2</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1671"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w:t>
            </w:r>
          </w:p>
        </w:tc>
        <w:tc>
          <w:tcPr>
            <w:tcW w:w="2178" w:type="dxa"/>
            <w:shd w:val="clear" w:color="auto" w:fill="auto"/>
            <w:vAlign w:val="center"/>
          </w:tcPr>
          <w:p w:rsidR="004A28CE" w:rsidRPr="0097088B" w:rsidRDefault="004A28CE" w:rsidP="004A28CE">
            <w:pPr>
              <w:jc w:val="center"/>
              <w:rPr>
                <w:rFonts w:ascii="Cambria" w:hAnsi="Cambria"/>
                <w:sz w:val="18"/>
                <w:szCs w:val="18"/>
              </w:rPr>
            </w:pPr>
            <w:r>
              <w:rPr>
                <w:rFonts w:ascii="Cambria" w:hAnsi="Cambria"/>
                <w:sz w:val="18"/>
                <w:szCs w:val="18"/>
              </w:rPr>
              <w:t>Народна традиција</w:t>
            </w:r>
          </w:p>
        </w:tc>
      </w:tr>
      <w:tr w:rsidR="004A28CE" w:rsidRPr="00F67CF6" w:rsidTr="004A28CE">
        <w:trPr>
          <w:jc w:val="center"/>
        </w:trPr>
        <w:tc>
          <w:tcPr>
            <w:tcW w:w="1280" w:type="dxa"/>
            <w:shd w:val="clear" w:color="auto" w:fill="auto"/>
            <w:vAlign w:val="center"/>
          </w:tcPr>
          <w:p w:rsidR="004A28CE" w:rsidRPr="0097088B" w:rsidRDefault="004A28CE" w:rsidP="004A28CE">
            <w:pPr>
              <w:jc w:val="center"/>
              <w:rPr>
                <w:rFonts w:ascii="Cambria" w:hAnsi="Cambria"/>
                <w:b/>
                <w:szCs w:val="16"/>
              </w:rPr>
            </w:pPr>
            <w:r w:rsidRPr="00F67CF6">
              <w:rPr>
                <w:rFonts w:ascii="Cambria" w:hAnsi="Cambria"/>
                <w:b/>
                <w:szCs w:val="16"/>
                <w:lang w:val="hr-HR"/>
              </w:rPr>
              <w:t>IV</w:t>
            </w:r>
            <w:r>
              <w:rPr>
                <w:rFonts w:ascii="Cambria" w:hAnsi="Cambria"/>
                <w:b/>
                <w:szCs w:val="16"/>
                <w:vertAlign w:val="subscript"/>
              </w:rPr>
              <w:t>3</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p>
        </w:tc>
        <w:tc>
          <w:tcPr>
            <w:tcW w:w="1671" w:type="dxa"/>
            <w:shd w:val="clear" w:color="auto" w:fill="auto"/>
            <w:vAlign w:val="center"/>
          </w:tcPr>
          <w:p w:rsidR="004A28CE" w:rsidRPr="00F67CF6" w:rsidRDefault="004A28CE" w:rsidP="004A28CE">
            <w:pPr>
              <w:jc w:val="center"/>
              <w:rPr>
                <w:rFonts w:ascii="Cambria" w:hAnsi="Cambria"/>
                <w:sz w:val="18"/>
                <w:szCs w:val="18"/>
              </w:rPr>
            </w:pPr>
          </w:p>
        </w:tc>
        <w:tc>
          <w:tcPr>
            <w:tcW w:w="2178" w:type="dxa"/>
            <w:shd w:val="clear" w:color="auto" w:fill="auto"/>
            <w:vAlign w:val="center"/>
          </w:tcPr>
          <w:p w:rsidR="004A28CE" w:rsidRPr="0097088B" w:rsidRDefault="004A28CE" w:rsidP="004A28CE">
            <w:pPr>
              <w:jc w:val="center"/>
              <w:rPr>
                <w:rFonts w:ascii="Cambria" w:hAnsi="Cambria"/>
                <w:sz w:val="18"/>
                <w:szCs w:val="18"/>
              </w:rPr>
            </w:pPr>
            <w:r>
              <w:rPr>
                <w:rFonts w:ascii="Cambria" w:hAnsi="Cambria"/>
                <w:sz w:val="18"/>
                <w:szCs w:val="18"/>
              </w:rPr>
              <w:t>Народна традиција</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V</w:t>
            </w:r>
            <w:r w:rsidRPr="00F67CF6">
              <w:rPr>
                <w:rFonts w:ascii="Cambria" w:hAnsi="Cambria"/>
                <w:b/>
                <w:szCs w:val="16"/>
                <w:vertAlign w:val="subscript"/>
              </w:rPr>
              <w:t>1</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4F7DD5" w:rsidRDefault="004A28CE" w:rsidP="004A28CE">
            <w:pPr>
              <w:jc w:val="center"/>
              <w:rPr>
                <w:rFonts w:ascii="Cambria" w:hAnsi="Cambria"/>
                <w:sz w:val="18"/>
                <w:szCs w:val="18"/>
              </w:rPr>
            </w:pPr>
            <w:r>
              <w:rPr>
                <w:rFonts w:ascii="Cambria" w:hAnsi="Cambria"/>
                <w:sz w:val="18"/>
                <w:szCs w:val="18"/>
              </w:rPr>
              <w:t>-</w:t>
            </w:r>
          </w:p>
        </w:tc>
        <w:tc>
          <w:tcPr>
            <w:tcW w:w="2178" w:type="dxa"/>
            <w:shd w:val="clear" w:color="auto" w:fill="auto"/>
            <w:vAlign w:val="center"/>
          </w:tcPr>
          <w:p w:rsidR="004A28CE" w:rsidRDefault="004A28CE" w:rsidP="004A28CE">
            <w:pPr>
              <w:jc w:val="center"/>
              <w:rPr>
                <w:rFonts w:ascii="Cambria" w:hAnsi="Cambria"/>
                <w:sz w:val="18"/>
                <w:szCs w:val="18"/>
                <w:lang w:val="sr-Cyrl-CS"/>
              </w:rPr>
            </w:pPr>
            <w:r>
              <w:rPr>
                <w:rFonts w:ascii="Cambria" w:hAnsi="Cambria"/>
                <w:sz w:val="18"/>
                <w:szCs w:val="18"/>
                <w:lang w:val="sr-Cyrl-CS"/>
              </w:rPr>
              <w:t>Хор и оркестар</w:t>
            </w:r>
          </w:p>
          <w:p w:rsidR="004A28CE" w:rsidRPr="000F474D" w:rsidRDefault="004A28CE" w:rsidP="004A28CE">
            <w:pPr>
              <w:jc w:val="center"/>
              <w:rPr>
                <w:rFonts w:ascii="Cambria" w:hAnsi="Cambria"/>
                <w:sz w:val="18"/>
                <w:szCs w:val="18"/>
                <w:lang w:val="sr-Cyrl-CS"/>
              </w:rPr>
            </w:pPr>
            <w:r>
              <w:rPr>
                <w:rFonts w:ascii="Cambria" w:hAnsi="Cambria"/>
                <w:sz w:val="18"/>
                <w:szCs w:val="18"/>
                <w:lang w:val="sr-Cyrl-CS"/>
              </w:rPr>
              <w:t>Цртање, сликање и вајање</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V</w:t>
            </w:r>
            <w:r w:rsidRPr="00F67CF6">
              <w:rPr>
                <w:rFonts w:ascii="Cambria" w:hAnsi="Cambria"/>
                <w:b/>
                <w:szCs w:val="16"/>
                <w:vertAlign w:val="subscript"/>
              </w:rPr>
              <w:t>2</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4F7DD5" w:rsidRDefault="004A28CE" w:rsidP="004A28CE">
            <w:pPr>
              <w:jc w:val="center"/>
              <w:rPr>
                <w:rFonts w:ascii="Cambria" w:hAnsi="Cambria"/>
                <w:sz w:val="18"/>
                <w:szCs w:val="18"/>
              </w:rPr>
            </w:pPr>
            <w:r>
              <w:rPr>
                <w:rFonts w:ascii="Cambria" w:hAnsi="Cambria"/>
                <w:sz w:val="18"/>
                <w:szCs w:val="18"/>
              </w:rPr>
              <w:t>-</w:t>
            </w:r>
          </w:p>
        </w:tc>
        <w:tc>
          <w:tcPr>
            <w:tcW w:w="2178" w:type="dxa"/>
            <w:shd w:val="clear" w:color="auto" w:fill="auto"/>
            <w:vAlign w:val="center"/>
          </w:tcPr>
          <w:p w:rsidR="004A28CE" w:rsidRDefault="004A28CE" w:rsidP="004A28CE">
            <w:pPr>
              <w:jc w:val="center"/>
              <w:rPr>
                <w:rFonts w:ascii="Cambria" w:hAnsi="Cambria"/>
                <w:sz w:val="18"/>
                <w:szCs w:val="18"/>
                <w:lang w:val="sr-Cyrl-CS"/>
              </w:rPr>
            </w:pPr>
            <w:r>
              <w:rPr>
                <w:rFonts w:ascii="Cambria" w:hAnsi="Cambria"/>
                <w:sz w:val="18"/>
                <w:szCs w:val="18"/>
                <w:lang w:val="sr-Cyrl-CS"/>
              </w:rPr>
              <w:t>Хор и оркестар</w:t>
            </w:r>
          </w:p>
          <w:p w:rsidR="004A28CE" w:rsidRPr="000F474D" w:rsidRDefault="004A28CE" w:rsidP="004A28CE">
            <w:pPr>
              <w:jc w:val="center"/>
              <w:rPr>
                <w:rFonts w:ascii="Cambria" w:hAnsi="Cambria"/>
                <w:sz w:val="18"/>
                <w:szCs w:val="18"/>
                <w:lang w:val="sr-Cyrl-CS"/>
              </w:rPr>
            </w:pPr>
            <w:r>
              <w:rPr>
                <w:rFonts w:ascii="Cambria" w:hAnsi="Cambria"/>
                <w:sz w:val="18"/>
                <w:szCs w:val="18"/>
                <w:lang w:val="sr-Cyrl-CS"/>
              </w:rPr>
              <w:t>Цртање, сликање и вајање</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VI</w:t>
            </w:r>
            <w:r w:rsidRPr="00F67CF6">
              <w:rPr>
                <w:rFonts w:ascii="Cambria" w:hAnsi="Cambria"/>
                <w:b/>
                <w:szCs w:val="16"/>
                <w:vertAlign w:val="subscript"/>
              </w:rPr>
              <w:t>1</w:t>
            </w:r>
          </w:p>
        </w:tc>
        <w:tc>
          <w:tcPr>
            <w:tcW w:w="3255" w:type="dxa"/>
            <w:shd w:val="clear" w:color="auto" w:fill="auto"/>
            <w:vAlign w:val="center"/>
          </w:tcPr>
          <w:p w:rsidR="004A28CE"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97088B" w:rsidRDefault="004A28CE" w:rsidP="004A28CE">
            <w:pPr>
              <w:jc w:val="center"/>
              <w:rPr>
                <w:rFonts w:ascii="Cambria" w:hAnsi="Cambria"/>
                <w:sz w:val="18"/>
                <w:szCs w:val="18"/>
              </w:rPr>
            </w:pPr>
          </w:p>
        </w:tc>
        <w:tc>
          <w:tcPr>
            <w:tcW w:w="2178" w:type="dxa"/>
            <w:shd w:val="clear" w:color="auto" w:fill="auto"/>
            <w:vAlign w:val="center"/>
          </w:tcPr>
          <w:p w:rsidR="004A28CE" w:rsidRDefault="004A28CE" w:rsidP="004A28CE">
            <w:pPr>
              <w:jc w:val="center"/>
              <w:rPr>
                <w:rFonts w:ascii="Cambria" w:hAnsi="Cambria"/>
                <w:sz w:val="18"/>
                <w:szCs w:val="18"/>
                <w:lang w:val="sr-Cyrl-CS"/>
              </w:rPr>
            </w:pPr>
            <w:r>
              <w:rPr>
                <w:rFonts w:ascii="Cambria" w:hAnsi="Cambria"/>
                <w:sz w:val="18"/>
                <w:szCs w:val="18"/>
                <w:lang w:val="sr-Cyrl-CS"/>
              </w:rPr>
              <w:t>Хор и оркестар</w:t>
            </w:r>
          </w:p>
          <w:p w:rsidR="004A28CE" w:rsidRPr="000F474D" w:rsidRDefault="004A28CE" w:rsidP="004A28CE">
            <w:pPr>
              <w:jc w:val="center"/>
              <w:rPr>
                <w:rFonts w:ascii="Cambria" w:hAnsi="Cambria"/>
                <w:sz w:val="18"/>
                <w:szCs w:val="18"/>
                <w:lang w:val="sr-Cyrl-CS"/>
              </w:rPr>
            </w:pPr>
            <w:r>
              <w:rPr>
                <w:rFonts w:ascii="Cambria" w:hAnsi="Cambria"/>
                <w:sz w:val="18"/>
                <w:szCs w:val="18"/>
                <w:lang w:val="sr-Cyrl-CS"/>
              </w:rPr>
              <w:t>Цртање, сликање и вајање</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VI</w:t>
            </w:r>
            <w:r w:rsidRPr="00F67CF6">
              <w:rPr>
                <w:rFonts w:ascii="Cambria" w:hAnsi="Cambria"/>
                <w:b/>
                <w:szCs w:val="16"/>
                <w:vertAlign w:val="subscript"/>
              </w:rPr>
              <w:t>2</w:t>
            </w:r>
          </w:p>
        </w:tc>
        <w:tc>
          <w:tcPr>
            <w:tcW w:w="3255" w:type="dxa"/>
            <w:shd w:val="clear" w:color="auto" w:fill="auto"/>
            <w:vAlign w:val="center"/>
          </w:tcPr>
          <w:p w:rsidR="004A28CE" w:rsidRDefault="004A28CE" w:rsidP="004A28CE">
            <w:pPr>
              <w:jc w:val="center"/>
              <w:rPr>
                <w:rFonts w:ascii="Cambria" w:hAnsi="Cambria"/>
                <w:sz w:val="18"/>
                <w:szCs w:val="18"/>
              </w:rPr>
            </w:pPr>
            <w:r>
              <w:rPr>
                <w:rFonts w:ascii="Cambria" w:hAnsi="Cambria"/>
                <w:sz w:val="18"/>
                <w:szCs w:val="18"/>
              </w:rPr>
              <w:t>Грађансковаспитањ</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571286" w:rsidRDefault="004A28CE" w:rsidP="004A28CE">
            <w:pPr>
              <w:jc w:val="center"/>
              <w:rPr>
                <w:rFonts w:ascii="Cambria" w:hAnsi="Cambria"/>
                <w:sz w:val="18"/>
                <w:szCs w:val="18"/>
              </w:rPr>
            </w:pPr>
          </w:p>
        </w:tc>
        <w:tc>
          <w:tcPr>
            <w:tcW w:w="2178" w:type="dxa"/>
            <w:shd w:val="clear" w:color="auto" w:fill="auto"/>
            <w:vAlign w:val="center"/>
          </w:tcPr>
          <w:p w:rsidR="004A28CE" w:rsidRDefault="004A28CE" w:rsidP="004A28CE">
            <w:pPr>
              <w:jc w:val="center"/>
              <w:rPr>
                <w:rFonts w:ascii="Cambria" w:hAnsi="Cambria"/>
                <w:sz w:val="18"/>
                <w:szCs w:val="18"/>
                <w:lang w:val="sr-Cyrl-CS"/>
              </w:rPr>
            </w:pPr>
            <w:r>
              <w:rPr>
                <w:rFonts w:ascii="Cambria" w:hAnsi="Cambria"/>
                <w:sz w:val="18"/>
                <w:szCs w:val="18"/>
                <w:lang w:val="sr-Cyrl-CS"/>
              </w:rPr>
              <w:t>Хор и оркестар</w:t>
            </w:r>
          </w:p>
          <w:p w:rsidR="004A28CE" w:rsidRPr="000F474D" w:rsidRDefault="004A28CE" w:rsidP="004A28CE">
            <w:pPr>
              <w:jc w:val="center"/>
              <w:rPr>
                <w:rFonts w:ascii="Cambria" w:hAnsi="Cambria"/>
                <w:sz w:val="18"/>
                <w:szCs w:val="18"/>
                <w:lang w:val="sr-Cyrl-CS"/>
              </w:rPr>
            </w:pPr>
            <w:r>
              <w:rPr>
                <w:rFonts w:ascii="Cambria" w:hAnsi="Cambria"/>
                <w:sz w:val="18"/>
                <w:szCs w:val="18"/>
                <w:lang w:val="sr-Cyrl-CS"/>
              </w:rPr>
              <w:t>Цртање, сликање и вајање</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VII</w:t>
            </w:r>
            <w:r w:rsidRPr="00F67CF6">
              <w:rPr>
                <w:rFonts w:ascii="Cambria" w:hAnsi="Cambria"/>
                <w:b/>
                <w:szCs w:val="16"/>
                <w:vertAlign w:val="subscript"/>
              </w:rPr>
              <w:t>1</w:t>
            </w:r>
          </w:p>
        </w:tc>
        <w:tc>
          <w:tcPr>
            <w:tcW w:w="3255" w:type="dxa"/>
            <w:shd w:val="clear" w:color="auto" w:fill="auto"/>
            <w:vAlign w:val="center"/>
          </w:tcPr>
          <w:p w:rsidR="004A28CE" w:rsidRDefault="004A28CE" w:rsidP="004A28CE">
            <w:pPr>
              <w:jc w:val="center"/>
              <w:rPr>
                <w:rFonts w:ascii="Cambria" w:hAnsi="Cambria"/>
                <w:sz w:val="18"/>
                <w:szCs w:val="18"/>
              </w:rPr>
            </w:pPr>
            <w:r>
              <w:rPr>
                <w:rFonts w:ascii="Cambria" w:hAnsi="Cambria"/>
                <w:sz w:val="18"/>
                <w:szCs w:val="18"/>
              </w:rPr>
              <w:t>Грађансковаспитањ</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5B7DC0" w:rsidRDefault="004A28CE" w:rsidP="004A28CE">
            <w:pPr>
              <w:jc w:val="center"/>
              <w:rPr>
                <w:rFonts w:ascii="Cambria" w:hAnsi="Cambria"/>
                <w:sz w:val="18"/>
                <w:szCs w:val="18"/>
                <w:lang w:val="sr-Cyrl-CS"/>
              </w:rPr>
            </w:pPr>
            <w:r w:rsidRPr="00F67CF6">
              <w:rPr>
                <w:rFonts w:ascii="Cambria" w:hAnsi="Cambria"/>
                <w:sz w:val="18"/>
                <w:szCs w:val="18"/>
              </w:rPr>
              <w:t>ба</w:t>
            </w:r>
            <w:r>
              <w:rPr>
                <w:rFonts w:ascii="Cambria" w:hAnsi="Cambria"/>
                <w:sz w:val="18"/>
                <w:szCs w:val="18"/>
                <w:lang w:val="sr-Cyrl-CS"/>
              </w:rPr>
              <w:t>дминтон</w:t>
            </w:r>
          </w:p>
        </w:tc>
        <w:tc>
          <w:tcPr>
            <w:tcW w:w="2178"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информатика и рачунарство</w:t>
            </w:r>
          </w:p>
          <w:p w:rsidR="004A28CE" w:rsidRDefault="004A28CE" w:rsidP="004A28CE">
            <w:pPr>
              <w:jc w:val="center"/>
              <w:rPr>
                <w:rFonts w:ascii="Cambria" w:hAnsi="Cambria"/>
                <w:sz w:val="18"/>
                <w:szCs w:val="18"/>
              </w:rPr>
            </w:pPr>
            <w:r w:rsidRPr="00F67CF6">
              <w:rPr>
                <w:rFonts w:ascii="Cambria" w:hAnsi="Cambria"/>
                <w:sz w:val="18"/>
                <w:szCs w:val="18"/>
              </w:rPr>
              <w:t>хор и оркестар</w:t>
            </w:r>
          </w:p>
          <w:p w:rsidR="004A28CE" w:rsidRPr="00F67CF6" w:rsidRDefault="004A28CE" w:rsidP="004A28CE">
            <w:pPr>
              <w:jc w:val="center"/>
              <w:rPr>
                <w:rFonts w:ascii="Cambria" w:hAnsi="Cambria"/>
                <w:sz w:val="18"/>
                <w:szCs w:val="18"/>
              </w:rPr>
            </w:pPr>
            <w:r w:rsidRPr="00F67CF6">
              <w:rPr>
                <w:rFonts w:ascii="Cambria" w:hAnsi="Cambria"/>
                <w:sz w:val="18"/>
                <w:szCs w:val="18"/>
              </w:rPr>
              <w:t>цртањесликање, вајање</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VII</w:t>
            </w:r>
            <w:r w:rsidRPr="00F67CF6">
              <w:rPr>
                <w:rFonts w:ascii="Cambria" w:hAnsi="Cambria"/>
                <w:b/>
                <w:szCs w:val="16"/>
                <w:vertAlign w:val="subscript"/>
              </w:rPr>
              <w:t>2</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5B7DC0" w:rsidRDefault="004A28CE" w:rsidP="004A28CE">
            <w:pPr>
              <w:jc w:val="center"/>
              <w:rPr>
                <w:rFonts w:ascii="Cambria" w:hAnsi="Cambria"/>
                <w:sz w:val="18"/>
                <w:szCs w:val="18"/>
                <w:lang w:val="sr-Cyrl-CS"/>
              </w:rPr>
            </w:pPr>
            <w:r w:rsidRPr="00F67CF6">
              <w:rPr>
                <w:rFonts w:ascii="Cambria" w:hAnsi="Cambria"/>
                <w:sz w:val="18"/>
                <w:szCs w:val="18"/>
              </w:rPr>
              <w:t>ба</w:t>
            </w:r>
            <w:r>
              <w:rPr>
                <w:rFonts w:ascii="Cambria" w:hAnsi="Cambria"/>
                <w:sz w:val="18"/>
                <w:szCs w:val="18"/>
                <w:lang w:val="sr-Cyrl-CS"/>
              </w:rPr>
              <w:t>дминтон</w:t>
            </w:r>
          </w:p>
        </w:tc>
        <w:tc>
          <w:tcPr>
            <w:tcW w:w="2178"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информатика и рачунарство</w:t>
            </w:r>
          </w:p>
          <w:p w:rsidR="004A28CE" w:rsidRPr="005E7A9C" w:rsidRDefault="004A28CE" w:rsidP="004A28CE">
            <w:pPr>
              <w:jc w:val="center"/>
              <w:rPr>
                <w:rFonts w:ascii="Cambria" w:hAnsi="Cambria"/>
                <w:sz w:val="18"/>
                <w:szCs w:val="18"/>
              </w:rPr>
            </w:pPr>
            <w:r w:rsidRPr="00F67CF6">
              <w:rPr>
                <w:rFonts w:ascii="Cambria" w:hAnsi="Cambria"/>
                <w:sz w:val="18"/>
                <w:szCs w:val="18"/>
              </w:rPr>
              <w:t>хор и оркестар</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VII</w:t>
            </w:r>
            <w:r>
              <w:rPr>
                <w:rFonts w:ascii="Cambria" w:hAnsi="Cambria"/>
                <w:b/>
                <w:szCs w:val="16"/>
                <w:vertAlign w:val="subscript"/>
              </w:rPr>
              <w:t>3</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5B7DC0" w:rsidRDefault="004A28CE" w:rsidP="004A28CE">
            <w:pPr>
              <w:jc w:val="center"/>
              <w:rPr>
                <w:rFonts w:ascii="Cambria" w:hAnsi="Cambria"/>
                <w:sz w:val="18"/>
                <w:szCs w:val="18"/>
                <w:lang w:val="sr-Cyrl-CS"/>
              </w:rPr>
            </w:pPr>
            <w:r w:rsidRPr="00F67CF6">
              <w:rPr>
                <w:rFonts w:ascii="Cambria" w:hAnsi="Cambria"/>
                <w:sz w:val="18"/>
                <w:szCs w:val="18"/>
              </w:rPr>
              <w:t>ба</w:t>
            </w:r>
            <w:r>
              <w:rPr>
                <w:rFonts w:ascii="Cambria" w:hAnsi="Cambria"/>
                <w:sz w:val="18"/>
                <w:szCs w:val="18"/>
                <w:lang w:val="sr-Cyrl-CS"/>
              </w:rPr>
              <w:t>дминтон</w:t>
            </w:r>
          </w:p>
        </w:tc>
        <w:tc>
          <w:tcPr>
            <w:tcW w:w="2178"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информатика и рачунарство</w:t>
            </w:r>
          </w:p>
          <w:p w:rsidR="004A28CE" w:rsidRDefault="004A28CE" w:rsidP="004A28CE">
            <w:pPr>
              <w:jc w:val="center"/>
              <w:rPr>
                <w:rFonts w:ascii="Cambria" w:hAnsi="Cambria"/>
                <w:sz w:val="18"/>
                <w:szCs w:val="18"/>
              </w:rPr>
            </w:pPr>
            <w:r w:rsidRPr="00F67CF6">
              <w:rPr>
                <w:rFonts w:ascii="Cambria" w:hAnsi="Cambria"/>
                <w:sz w:val="18"/>
                <w:szCs w:val="18"/>
              </w:rPr>
              <w:t>хор и оркестар</w:t>
            </w:r>
          </w:p>
          <w:p w:rsidR="004A28CE" w:rsidRPr="00F67CF6" w:rsidRDefault="004A28CE" w:rsidP="004A28CE">
            <w:pPr>
              <w:jc w:val="center"/>
              <w:rPr>
                <w:rFonts w:ascii="Cambria" w:hAnsi="Cambria"/>
                <w:sz w:val="18"/>
                <w:szCs w:val="18"/>
              </w:rPr>
            </w:pPr>
            <w:r w:rsidRPr="00F67CF6">
              <w:rPr>
                <w:rFonts w:ascii="Cambria" w:hAnsi="Cambria"/>
                <w:sz w:val="18"/>
                <w:szCs w:val="18"/>
              </w:rPr>
              <w:t>цртањесликање, вајање</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VIII</w:t>
            </w:r>
            <w:r w:rsidRPr="00F67CF6">
              <w:rPr>
                <w:rFonts w:ascii="Cambria" w:hAnsi="Cambria"/>
                <w:b/>
                <w:szCs w:val="16"/>
                <w:vertAlign w:val="subscript"/>
              </w:rPr>
              <w:t>1</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5B7DC0" w:rsidRDefault="004A28CE" w:rsidP="004A28CE">
            <w:pPr>
              <w:jc w:val="center"/>
              <w:rPr>
                <w:rFonts w:ascii="Cambria" w:hAnsi="Cambria"/>
                <w:sz w:val="18"/>
                <w:szCs w:val="18"/>
                <w:lang w:val="sr-Cyrl-CS"/>
              </w:rPr>
            </w:pPr>
            <w:r w:rsidRPr="00F67CF6">
              <w:rPr>
                <w:rFonts w:ascii="Cambria" w:hAnsi="Cambria"/>
                <w:sz w:val="18"/>
                <w:szCs w:val="18"/>
              </w:rPr>
              <w:t>ба</w:t>
            </w:r>
            <w:r>
              <w:rPr>
                <w:rFonts w:ascii="Cambria" w:hAnsi="Cambria"/>
                <w:sz w:val="18"/>
                <w:szCs w:val="18"/>
                <w:lang w:val="sr-Cyrl-CS"/>
              </w:rPr>
              <w:t>дминтон</w:t>
            </w:r>
          </w:p>
        </w:tc>
        <w:tc>
          <w:tcPr>
            <w:tcW w:w="2178"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хор и оркестар</w:t>
            </w:r>
          </w:p>
          <w:p w:rsidR="004A28CE" w:rsidRPr="00F67CF6" w:rsidRDefault="004A28CE" w:rsidP="004A28CE">
            <w:pPr>
              <w:jc w:val="center"/>
              <w:rPr>
                <w:rFonts w:ascii="Cambria" w:hAnsi="Cambria"/>
                <w:sz w:val="18"/>
                <w:szCs w:val="18"/>
              </w:rPr>
            </w:pPr>
            <w:r w:rsidRPr="00F67CF6">
              <w:rPr>
                <w:rFonts w:ascii="Cambria" w:hAnsi="Cambria"/>
                <w:sz w:val="18"/>
                <w:szCs w:val="18"/>
              </w:rPr>
              <w:t>информатика и рачунарство</w:t>
            </w:r>
          </w:p>
        </w:tc>
      </w:tr>
      <w:tr w:rsidR="004A28CE" w:rsidRPr="00F67CF6" w:rsidTr="004A28CE">
        <w:trPr>
          <w:jc w:val="center"/>
        </w:trPr>
        <w:tc>
          <w:tcPr>
            <w:tcW w:w="1280" w:type="dxa"/>
            <w:shd w:val="clear" w:color="auto" w:fill="auto"/>
            <w:vAlign w:val="center"/>
          </w:tcPr>
          <w:p w:rsidR="004A28CE" w:rsidRPr="00F67CF6" w:rsidRDefault="004A28CE" w:rsidP="004A28CE">
            <w:pPr>
              <w:jc w:val="center"/>
              <w:rPr>
                <w:rFonts w:ascii="Cambria" w:hAnsi="Cambria"/>
                <w:b/>
                <w:szCs w:val="16"/>
                <w:vertAlign w:val="subscript"/>
              </w:rPr>
            </w:pPr>
            <w:r w:rsidRPr="00F67CF6">
              <w:rPr>
                <w:rFonts w:ascii="Cambria" w:hAnsi="Cambria"/>
                <w:b/>
                <w:szCs w:val="16"/>
                <w:lang w:val="hr-HR"/>
              </w:rPr>
              <w:t>VIII</w:t>
            </w:r>
            <w:r w:rsidRPr="00F67CF6">
              <w:rPr>
                <w:rFonts w:ascii="Cambria" w:hAnsi="Cambria"/>
                <w:b/>
                <w:szCs w:val="16"/>
                <w:vertAlign w:val="subscript"/>
              </w:rPr>
              <w:t>2</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5B7DC0" w:rsidRDefault="004A28CE" w:rsidP="004A28CE">
            <w:pPr>
              <w:jc w:val="center"/>
              <w:rPr>
                <w:rFonts w:ascii="Cambria" w:hAnsi="Cambria"/>
                <w:sz w:val="18"/>
                <w:szCs w:val="18"/>
                <w:lang w:val="sr-Cyrl-CS"/>
              </w:rPr>
            </w:pPr>
            <w:r w:rsidRPr="00F67CF6">
              <w:rPr>
                <w:rFonts w:ascii="Cambria" w:hAnsi="Cambria"/>
                <w:sz w:val="18"/>
                <w:szCs w:val="18"/>
              </w:rPr>
              <w:t>ба</w:t>
            </w:r>
            <w:r>
              <w:rPr>
                <w:rFonts w:ascii="Cambria" w:hAnsi="Cambria"/>
                <w:sz w:val="18"/>
                <w:szCs w:val="18"/>
                <w:lang w:val="sr-Cyrl-CS"/>
              </w:rPr>
              <w:t>дминтон</w:t>
            </w:r>
          </w:p>
        </w:tc>
        <w:tc>
          <w:tcPr>
            <w:tcW w:w="2178"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информатика и рачунарство</w:t>
            </w:r>
          </w:p>
          <w:p w:rsidR="004A28CE" w:rsidRDefault="004A28CE" w:rsidP="004A28CE">
            <w:pPr>
              <w:jc w:val="center"/>
              <w:rPr>
                <w:rFonts w:ascii="Cambria" w:hAnsi="Cambria"/>
                <w:sz w:val="18"/>
                <w:szCs w:val="18"/>
              </w:rPr>
            </w:pPr>
            <w:r w:rsidRPr="00F67CF6">
              <w:rPr>
                <w:rFonts w:ascii="Cambria" w:hAnsi="Cambria"/>
                <w:sz w:val="18"/>
                <w:szCs w:val="18"/>
              </w:rPr>
              <w:t>хор и оркестар</w:t>
            </w:r>
          </w:p>
          <w:p w:rsidR="004A28CE" w:rsidRPr="00F67CF6" w:rsidRDefault="004A28CE" w:rsidP="004A28CE">
            <w:pPr>
              <w:jc w:val="center"/>
              <w:rPr>
                <w:rFonts w:ascii="Cambria" w:hAnsi="Cambria"/>
                <w:sz w:val="18"/>
                <w:szCs w:val="18"/>
              </w:rPr>
            </w:pPr>
            <w:r w:rsidRPr="00F67CF6">
              <w:rPr>
                <w:rFonts w:ascii="Cambria" w:hAnsi="Cambria"/>
                <w:sz w:val="18"/>
                <w:szCs w:val="18"/>
              </w:rPr>
              <w:t>цртањесликање, вајање</w:t>
            </w:r>
          </w:p>
        </w:tc>
      </w:tr>
      <w:tr w:rsidR="004A28CE" w:rsidRPr="00F67CF6" w:rsidTr="004A28CE">
        <w:trPr>
          <w:jc w:val="center"/>
        </w:trPr>
        <w:tc>
          <w:tcPr>
            <w:tcW w:w="1280" w:type="dxa"/>
            <w:shd w:val="clear" w:color="auto" w:fill="auto"/>
            <w:vAlign w:val="center"/>
          </w:tcPr>
          <w:p w:rsidR="004A28CE" w:rsidRPr="005A1988" w:rsidRDefault="004A28CE" w:rsidP="004A28CE">
            <w:pPr>
              <w:jc w:val="center"/>
              <w:rPr>
                <w:rFonts w:ascii="Cambria" w:hAnsi="Cambria"/>
                <w:b/>
                <w:szCs w:val="16"/>
              </w:rPr>
            </w:pPr>
            <w:r w:rsidRPr="00F67CF6">
              <w:rPr>
                <w:rFonts w:ascii="Cambria" w:hAnsi="Cambria"/>
                <w:b/>
                <w:szCs w:val="16"/>
                <w:lang w:val="hr-HR"/>
              </w:rPr>
              <w:t>VIII</w:t>
            </w:r>
            <w:r>
              <w:rPr>
                <w:rFonts w:ascii="Cambria" w:hAnsi="Cambria"/>
                <w:b/>
                <w:szCs w:val="16"/>
                <w:vertAlign w:val="subscript"/>
              </w:rPr>
              <w:t>3</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571286" w:rsidRDefault="004A28CE" w:rsidP="004A28CE">
            <w:pPr>
              <w:jc w:val="center"/>
              <w:rPr>
                <w:rFonts w:ascii="Cambria" w:hAnsi="Cambria"/>
                <w:sz w:val="18"/>
                <w:szCs w:val="18"/>
              </w:rPr>
            </w:pPr>
            <w:r>
              <w:rPr>
                <w:rFonts w:ascii="Cambria" w:hAnsi="Cambria"/>
                <w:sz w:val="18"/>
                <w:szCs w:val="18"/>
              </w:rPr>
              <w:t>тонитенис</w:t>
            </w:r>
          </w:p>
        </w:tc>
        <w:tc>
          <w:tcPr>
            <w:tcW w:w="2178"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хор и оркестар</w:t>
            </w:r>
          </w:p>
          <w:p w:rsidR="004A28CE" w:rsidRPr="00F67CF6" w:rsidRDefault="004A28CE" w:rsidP="004A28CE">
            <w:pPr>
              <w:jc w:val="center"/>
              <w:rPr>
                <w:rFonts w:ascii="Cambria" w:hAnsi="Cambria"/>
                <w:sz w:val="18"/>
                <w:szCs w:val="18"/>
              </w:rPr>
            </w:pPr>
            <w:r w:rsidRPr="00F67CF6">
              <w:rPr>
                <w:rFonts w:ascii="Cambria" w:hAnsi="Cambria"/>
                <w:sz w:val="18"/>
                <w:szCs w:val="18"/>
              </w:rPr>
              <w:t>информатика и рачунарство</w:t>
            </w:r>
          </w:p>
        </w:tc>
      </w:tr>
      <w:tr w:rsidR="004A28CE" w:rsidRPr="00F67CF6" w:rsidTr="004A28CE">
        <w:trPr>
          <w:jc w:val="center"/>
        </w:trPr>
        <w:tc>
          <w:tcPr>
            <w:tcW w:w="1280" w:type="dxa"/>
            <w:shd w:val="clear" w:color="auto" w:fill="auto"/>
            <w:vAlign w:val="center"/>
          </w:tcPr>
          <w:p w:rsidR="004A28CE" w:rsidRPr="005A1988" w:rsidRDefault="004A28CE" w:rsidP="004A28CE">
            <w:pPr>
              <w:jc w:val="center"/>
              <w:rPr>
                <w:rFonts w:ascii="Cambria" w:hAnsi="Cambria"/>
                <w:b/>
                <w:szCs w:val="16"/>
              </w:rPr>
            </w:pPr>
            <w:r w:rsidRPr="00F67CF6">
              <w:rPr>
                <w:rFonts w:ascii="Cambria" w:hAnsi="Cambria"/>
                <w:b/>
                <w:szCs w:val="16"/>
                <w:lang w:val="hr-HR"/>
              </w:rPr>
              <w:t>VIII</w:t>
            </w:r>
            <w:r>
              <w:rPr>
                <w:rFonts w:ascii="Cambria" w:hAnsi="Cambria"/>
                <w:b/>
                <w:szCs w:val="16"/>
                <w:vertAlign w:val="subscript"/>
              </w:rPr>
              <w:t>4</w:t>
            </w:r>
          </w:p>
        </w:tc>
        <w:tc>
          <w:tcPr>
            <w:tcW w:w="3255"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грађансковаспитање</w:t>
            </w:r>
          </w:p>
          <w:p w:rsidR="004A28CE" w:rsidRPr="00F67CF6" w:rsidRDefault="004A28CE" w:rsidP="004A28CE">
            <w:pPr>
              <w:jc w:val="center"/>
              <w:rPr>
                <w:rFonts w:ascii="Cambria" w:hAnsi="Cambria"/>
                <w:sz w:val="18"/>
                <w:szCs w:val="18"/>
              </w:rPr>
            </w:pPr>
            <w:r w:rsidRPr="00F67CF6">
              <w:rPr>
                <w:rFonts w:ascii="Cambria" w:hAnsi="Cambria"/>
                <w:sz w:val="18"/>
                <w:szCs w:val="18"/>
              </w:rPr>
              <w:t>версканастава</w:t>
            </w:r>
          </w:p>
        </w:tc>
        <w:tc>
          <w:tcPr>
            <w:tcW w:w="2022" w:type="dxa"/>
            <w:shd w:val="clear" w:color="auto" w:fill="auto"/>
            <w:vAlign w:val="center"/>
          </w:tcPr>
          <w:p w:rsidR="004A28CE" w:rsidRPr="00F67CF6" w:rsidRDefault="004A28CE" w:rsidP="004A28CE">
            <w:pPr>
              <w:jc w:val="center"/>
              <w:rPr>
                <w:rFonts w:ascii="Cambria" w:hAnsi="Cambria"/>
                <w:sz w:val="18"/>
                <w:szCs w:val="18"/>
              </w:rPr>
            </w:pPr>
            <w:r w:rsidRPr="00F67CF6">
              <w:rPr>
                <w:rFonts w:ascii="Cambria" w:hAnsi="Cambria"/>
                <w:sz w:val="18"/>
                <w:szCs w:val="18"/>
              </w:rPr>
              <w:t>Рускијезик</w:t>
            </w:r>
          </w:p>
        </w:tc>
        <w:tc>
          <w:tcPr>
            <w:tcW w:w="1671" w:type="dxa"/>
            <w:shd w:val="clear" w:color="auto" w:fill="auto"/>
            <w:vAlign w:val="center"/>
          </w:tcPr>
          <w:p w:rsidR="004A28CE" w:rsidRPr="005B7DC0" w:rsidRDefault="004A28CE" w:rsidP="004A28CE">
            <w:pPr>
              <w:jc w:val="center"/>
              <w:rPr>
                <w:rFonts w:ascii="Cambria" w:hAnsi="Cambria"/>
                <w:sz w:val="18"/>
                <w:szCs w:val="18"/>
                <w:lang w:val="sr-Cyrl-CS"/>
              </w:rPr>
            </w:pPr>
            <w:r w:rsidRPr="00F67CF6">
              <w:rPr>
                <w:rFonts w:ascii="Cambria" w:hAnsi="Cambria"/>
                <w:sz w:val="18"/>
                <w:szCs w:val="18"/>
              </w:rPr>
              <w:t>ба</w:t>
            </w:r>
            <w:r>
              <w:rPr>
                <w:rFonts w:ascii="Cambria" w:hAnsi="Cambria"/>
                <w:sz w:val="18"/>
                <w:szCs w:val="18"/>
                <w:lang w:val="sr-Cyrl-CS"/>
              </w:rPr>
              <w:t>дминтон</w:t>
            </w:r>
          </w:p>
        </w:tc>
        <w:tc>
          <w:tcPr>
            <w:tcW w:w="2178" w:type="dxa"/>
            <w:shd w:val="clear" w:color="auto" w:fill="auto"/>
            <w:vAlign w:val="center"/>
          </w:tcPr>
          <w:p w:rsidR="004A28CE" w:rsidRPr="005E7A9C" w:rsidRDefault="004A28CE" w:rsidP="004A28CE">
            <w:pPr>
              <w:jc w:val="center"/>
              <w:rPr>
                <w:rFonts w:ascii="Cambria" w:hAnsi="Cambria"/>
                <w:sz w:val="18"/>
                <w:szCs w:val="18"/>
              </w:rPr>
            </w:pPr>
            <w:r w:rsidRPr="00F67CF6">
              <w:rPr>
                <w:rFonts w:ascii="Cambria" w:hAnsi="Cambria"/>
                <w:sz w:val="18"/>
                <w:szCs w:val="18"/>
              </w:rPr>
              <w:t>хор и оркестар</w:t>
            </w:r>
          </w:p>
        </w:tc>
      </w:tr>
    </w:tbl>
    <w:p w:rsidR="00314A00" w:rsidRPr="00687BAC" w:rsidRDefault="000F7088" w:rsidP="000F7088">
      <w:pPr>
        <w:pStyle w:val="Heading2"/>
        <w:spacing w:before="0"/>
        <w:rPr>
          <w:rFonts w:ascii="Verdana" w:hAnsi="Verdana"/>
          <w:i w:val="0"/>
          <w:sz w:val="32"/>
          <w:szCs w:val="32"/>
          <w:lang w:val="sr-Cyrl-CS"/>
        </w:rPr>
      </w:pPr>
      <w:r>
        <w:rPr>
          <w:szCs w:val="16"/>
          <w:lang w:val="hr-HR"/>
        </w:rPr>
        <w:br w:type="page"/>
      </w:r>
      <w:bookmarkStart w:id="225" w:name="_Toc525023711"/>
      <w:r w:rsidR="00CB7E98" w:rsidRPr="00687BAC">
        <w:rPr>
          <w:rFonts w:ascii="Verdana" w:hAnsi="Verdana"/>
          <w:i w:val="0"/>
          <w:sz w:val="32"/>
          <w:szCs w:val="32"/>
          <w:lang w:val="sr-Cyrl-CS"/>
        </w:rPr>
        <w:lastRenderedPageBreak/>
        <w:t xml:space="preserve">3.4. </w:t>
      </w:r>
      <w:r w:rsidR="00314A00" w:rsidRPr="00687BAC">
        <w:rPr>
          <w:rFonts w:ascii="Verdana" w:hAnsi="Verdana"/>
          <w:i w:val="0"/>
          <w:sz w:val="32"/>
          <w:szCs w:val="32"/>
          <w:lang w:val="sr-Cyrl-CS"/>
        </w:rPr>
        <w:t>Листа изабраних уџбеника</w:t>
      </w:r>
      <w:bookmarkEnd w:id="225"/>
    </w:p>
    <w:p w:rsidR="00314A00" w:rsidRDefault="00314A00" w:rsidP="009F654D">
      <w:pPr>
        <w:pStyle w:val="NoSpacing"/>
        <w:spacing w:before="120"/>
        <w:jc w:val="both"/>
        <w:rPr>
          <w:rFonts w:ascii="Cambria" w:hAnsi="Cambria"/>
          <w:i/>
          <w:lang w:val="hr-HR"/>
        </w:rPr>
      </w:pPr>
      <w:r w:rsidRPr="004A28CE">
        <w:rPr>
          <w:rFonts w:ascii="Cambria" w:hAnsi="Cambria"/>
          <w:i/>
          <w:lang w:val="sr-Cyrl-CS"/>
        </w:rPr>
        <w:t>ПРВИ РАЗРЕД</w:t>
      </w:r>
    </w:p>
    <w:tbl>
      <w:tblPr>
        <w:tblW w:w="10212"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1"/>
        <w:gridCol w:w="4345"/>
        <w:gridCol w:w="1815"/>
        <w:gridCol w:w="2471"/>
      </w:tblGrid>
      <w:tr w:rsidR="00FD76C8" w:rsidRPr="00250D3B" w:rsidTr="00FD76C8">
        <w:trPr>
          <w:trHeight w:val="854"/>
          <w:tblHeader/>
          <w:jc w:val="center"/>
        </w:trPr>
        <w:tc>
          <w:tcPr>
            <w:tcW w:w="1581" w:type="dxa"/>
            <w:shd w:val="clear" w:color="auto" w:fill="C0C0C0"/>
            <w:vAlign w:val="center"/>
          </w:tcPr>
          <w:p w:rsidR="00FD76C8" w:rsidRPr="00250D3B" w:rsidRDefault="00FD76C8" w:rsidP="006A301C">
            <w:pPr>
              <w:pStyle w:val="NoSpacing"/>
              <w:jc w:val="center"/>
              <w:rPr>
                <w:rFonts w:ascii="Cambria" w:hAnsi="Cambria"/>
                <w:b/>
                <w:lang w:val="sr-Cyrl-CS"/>
              </w:rPr>
            </w:pPr>
            <w:r w:rsidRPr="00250D3B">
              <w:rPr>
                <w:rFonts w:ascii="Cambria" w:hAnsi="Cambria"/>
                <w:b/>
                <w:lang w:val="sr-Cyrl-CS"/>
              </w:rPr>
              <w:t>Предмет</w:t>
            </w:r>
          </w:p>
        </w:tc>
        <w:tc>
          <w:tcPr>
            <w:tcW w:w="4345" w:type="dxa"/>
            <w:shd w:val="clear" w:color="auto" w:fill="C0C0C0"/>
            <w:vAlign w:val="center"/>
          </w:tcPr>
          <w:p w:rsidR="00FD76C8" w:rsidRPr="00250D3B" w:rsidRDefault="00FD76C8" w:rsidP="006A301C">
            <w:pPr>
              <w:pStyle w:val="NoSpacing"/>
              <w:jc w:val="center"/>
              <w:rPr>
                <w:rFonts w:ascii="Cambria" w:hAnsi="Cambria"/>
                <w:b/>
                <w:lang w:val="sr-Cyrl-CS"/>
              </w:rPr>
            </w:pPr>
            <w:r w:rsidRPr="00250D3B">
              <w:rPr>
                <w:rFonts w:ascii="Cambria" w:hAnsi="Cambria"/>
                <w:b/>
                <w:lang w:val="sr-Cyrl-CS"/>
              </w:rPr>
              <w:t>Врста уџбеника (уџбеник, радна свеска, збирка)</w:t>
            </w:r>
          </w:p>
        </w:tc>
        <w:tc>
          <w:tcPr>
            <w:tcW w:w="1815" w:type="dxa"/>
            <w:shd w:val="clear" w:color="auto" w:fill="C0C0C0"/>
            <w:vAlign w:val="center"/>
          </w:tcPr>
          <w:p w:rsidR="00FD76C8" w:rsidRDefault="00FD76C8" w:rsidP="006A301C">
            <w:pPr>
              <w:pStyle w:val="NoSpacing"/>
              <w:jc w:val="center"/>
              <w:rPr>
                <w:rFonts w:ascii="Cambria" w:hAnsi="Cambria"/>
                <w:b/>
                <w:lang w:val="sr-Cyrl-CS"/>
              </w:rPr>
            </w:pPr>
            <w:r w:rsidRPr="00250D3B">
              <w:rPr>
                <w:rFonts w:ascii="Cambria" w:hAnsi="Cambria"/>
                <w:b/>
                <w:lang w:val="sr-Cyrl-CS"/>
              </w:rPr>
              <w:t>Издавач</w:t>
            </w:r>
          </w:p>
          <w:p w:rsidR="004A28CE" w:rsidRPr="00250D3B" w:rsidRDefault="004A28CE" w:rsidP="006A301C">
            <w:pPr>
              <w:pStyle w:val="NoSpacing"/>
              <w:jc w:val="center"/>
              <w:rPr>
                <w:rFonts w:ascii="Cambria" w:hAnsi="Cambria"/>
                <w:b/>
                <w:lang w:val="sr-Cyrl-CS"/>
              </w:rPr>
            </w:pPr>
            <w:r>
              <w:rPr>
                <w:rFonts w:ascii="Cambria" w:hAnsi="Cambria"/>
                <w:b/>
                <w:lang w:val="sr-Cyrl-CS"/>
              </w:rPr>
              <w:t>Бр. решења</w:t>
            </w:r>
          </w:p>
        </w:tc>
        <w:tc>
          <w:tcPr>
            <w:tcW w:w="2471" w:type="dxa"/>
            <w:shd w:val="clear" w:color="auto" w:fill="C0C0C0"/>
            <w:vAlign w:val="center"/>
          </w:tcPr>
          <w:p w:rsidR="00FD76C8" w:rsidRPr="00250D3B" w:rsidRDefault="00FD76C8" w:rsidP="006A301C">
            <w:pPr>
              <w:pStyle w:val="NoSpacing"/>
              <w:jc w:val="center"/>
              <w:rPr>
                <w:rFonts w:ascii="Cambria" w:hAnsi="Cambria"/>
                <w:b/>
                <w:lang w:val="sr-Cyrl-CS"/>
              </w:rPr>
            </w:pPr>
            <w:r w:rsidRPr="00250D3B">
              <w:rPr>
                <w:rFonts w:ascii="Cambria" w:hAnsi="Cambria"/>
                <w:b/>
                <w:lang w:val="sr-Cyrl-CS"/>
              </w:rPr>
              <w:t>Аутор/и</w:t>
            </w:r>
          </w:p>
        </w:tc>
      </w:tr>
      <w:tr w:rsidR="004A28CE" w:rsidRPr="00590458" w:rsidTr="004A28CE">
        <w:trPr>
          <w:trHeight w:val="516"/>
          <w:jc w:val="center"/>
        </w:trPr>
        <w:tc>
          <w:tcPr>
            <w:tcW w:w="1581" w:type="dxa"/>
            <w:vMerge w:val="restart"/>
            <w:vAlign w:val="center"/>
          </w:tcPr>
          <w:p w:rsidR="004A28CE" w:rsidRPr="00C407D0" w:rsidRDefault="004A28CE" w:rsidP="006A301C">
            <w:pPr>
              <w:pStyle w:val="NoSpacing"/>
              <w:rPr>
                <w:rFonts w:ascii="Cambria" w:hAnsi="Cambria"/>
                <w:sz w:val="22"/>
                <w:szCs w:val="22"/>
                <w:lang w:val="sr-Cyrl-CS"/>
              </w:rPr>
            </w:pPr>
            <w:r w:rsidRPr="00C407D0">
              <w:rPr>
                <w:rFonts w:ascii="Cambria" w:hAnsi="Cambria"/>
                <w:sz w:val="22"/>
                <w:szCs w:val="22"/>
                <w:lang w:val="sr-Cyrl-CS"/>
              </w:rPr>
              <w:t>Српски језик</w:t>
            </w:r>
          </w:p>
        </w:tc>
        <w:tc>
          <w:tcPr>
            <w:tcW w:w="4345" w:type="dxa"/>
            <w:vAlign w:val="center"/>
          </w:tcPr>
          <w:p w:rsidR="004A28CE" w:rsidRPr="004A28CE" w:rsidRDefault="004A28CE" w:rsidP="004A28CE">
            <w:pPr>
              <w:pStyle w:val="NoSpacingCharChar"/>
              <w:rPr>
                <w:rFonts w:ascii="Times New Roman" w:hAnsi="Times New Roman"/>
                <w:lang w:val="sr-Cyrl-CS"/>
              </w:rPr>
            </w:pPr>
            <w:r w:rsidRPr="004A28CE">
              <w:rPr>
                <w:rFonts w:ascii="Times New Roman" w:hAnsi="Times New Roman"/>
                <w:b/>
                <w:lang w:val="sr-Cyrl-CS"/>
              </w:rPr>
              <w:t xml:space="preserve">Буквар </w:t>
            </w:r>
            <w:r w:rsidRPr="004A28CE">
              <w:rPr>
                <w:rFonts w:ascii="Times New Roman" w:hAnsi="Times New Roman"/>
                <w:lang w:val="sr-Cyrl-CS"/>
              </w:rPr>
              <w:t>за први разред основне школе;</w:t>
            </w:r>
          </w:p>
          <w:p w:rsidR="004A28CE" w:rsidRPr="004A28CE" w:rsidRDefault="004A28CE" w:rsidP="004A28CE">
            <w:pPr>
              <w:pStyle w:val="NoSpacingCharChar"/>
              <w:rPr>
                <w:rFonts w:ascii="Times New Roman" w:hAnsi="Times New Roman"/>
                <w:b/>
                <w:lang w:val="sr-Cyrl-CS"/>
              </w:rPr>
            </w:pPr>
            <w:r w:rsidRPr="004A28CE">
              <w:rPr>
                <w:rFonts w:ascii="Times New Roman" w:hAnsi="Times New Roman"/>
                <w:lang w:val="sr-Cyrl-CS"/>
              </w:rPr>
              <w:t>ћирилица</w:t>
            </w:r>
          </w:p>
        </w:tc>
        <w:tc>
          <w:tcPr>
            <w:tcW w:w="1815" w:type="dxa"/>
            <w:vMerge w:val="restart"/>
            <w:vAlign w:val="center"/>
          </w:tcPr>
          <w:p w:rsidR="004A28CE" w:rsidRDefault="004A28CE" w:rsidP="004A28CE">
            <w:pPr>
              <w:spacing w:line="276" w:lineRule="auto"/>
              <w:jc w:val="center"/>
              <w:rPr>
                <w:lang w:val="sr-Cyrl-CS"/>
              </w:rPr>
            </w:pPr>
            <w:r>
              <w:rPr>
                <w:lang w:val="sr-Cyrl-CS"/>
              </w:rPr>
              <w:t>Нови Логос</w:t>
            </w:r>
          </w:p>
          <w:p w:rsidR="004A28CE" w:rsidRDefault="004A28CE" w:rsidP="004A28CE">
            <w:pPr>
              <w:spacing w:line="276" w:lineRule="auto"/>
              <w:jc w:val="center"/>
              <w:rPr>
                <w:lang w:val="sr-Cyrl-CS"/>
              </w:rPr>
            </w:pPr>
            <w:r>
              <w:rPr>
                <w:lang w:val="sr-Cyrl-CS"/>
              </w:rPr>
              <w:t>650-02-00177/2018-07 од 27.4.2018.</w:t>
            </w:r>
          </w:p>
          <w:p w:rsidR="004A28CE" w:rsidRDefault="004A28CE" w:rsidP="004A28CE">
            <w:pPr>
              <w:spacing w:line="276" w:lineRule="auto"/>
              <w:jc w:val="center"/>
              <w:rPr>
                <w:lang w:val="sr-Cyrl-CS"/>
              </w:rPr>
            </w:pPr>
            <w:r>
              <w:rPr>
                <w:lang w:val="sr-Cyrl-CS"/>
              </w:rPr>
              <w:t>650-02-00167/2018-07 од 27.4.2018.</w:t>
            </w:r>
          </w:p>
        </w:tc>
        <w:tc>
          <w:tcPr>
            <w:tcW w:w="2471" w:type="dxa"/>
            <w:vAlign w:val="center"/>
          </w:tcPr>
          <w:p w:rsidR="004A28CE" w:rsidRDefault="004A28CE" w:rsidP="004A28CE">
            <w:pPr>
              <w:spacing w:line="276" w:lineRule="auto"/>
              <w:rPr>
                <w:lang w:val="sr-Cyrl-CS"/>
              </w:rPr>
            </w:pPr>
            <w:r>
              <w:rPr>
                <w:lang w:val="sr-Cyrl-CS"/>
              </w:rPr>
              <w:t>Душка Милић,</w:t>
            </w:r>
          </w:p>
          <w:p w:rsidR="004A28CE" w:rsidRDefault="004A28CE" w:rsidP="004A28CE">
            <w:pPr>
              <w:spacing w:line="276" w:lineRule="auto"/>
              <w:rPr>
                <w:lang w:val="sr-Cyrl-CS"/>
              </w:rPr>
            </w:pPr>
            <w:r>
              <w:rPr>
                <w:lang w:val="sr-Cyrl-CS"/>
              </w:rPr>
              <w:t>Татјана Митић</w:t>
            </w:r>
          </w:p>
        </w:tc>
      </w:tr>
      <w:tr w:rsidR="004A28CE" w:rsidRPr="00590458" w:rsidTr="00FD76C8">
        <w:trPr>
          <w:trHeight w:val="548"/>
          <w:jc w:val="center"/>
        </w:trPr>
        <w:tc>
          <w:tcPr>
            <w:tcW w:w="1581" w:type="dxa"/>
            <w:vMerge/>
            <w:vAlign w:val="center"/>
          </w:tcPr>
          <w:p w:rsidR="004A28CE" w:rsidRPr="00C407D0" w:rsidRDefault="004A28CE" w:rsidP="006A301C">
            <w:pPr>
              <w:pStyle w:val="NoSpacing"/>
              <w:rPr>
                <w:rFonts w:ascii="Cambria" w:hAnsi="Cambria"/>
                <w:sz w:val="22"/>
                <w:szCs w:val="22"/>
                <w:lang w:val="sr-Cyrl-CS"/>
              </w:rPr>
            </w:pPr>
          </w:p>
        </w:tc>
        <w:tc>
          <w:tcPr>
            <w:tcW w:w="4345" w:type="dxa"/>
            <w:vAlign w:val="center"/>
          </w:tcPr>
          <w:p w:rsidR="004A28CE" w:rsidRPr="004A28CE" w:rsidRDefault="004A28CE" w:rsidP="004A28CE">
            <w:pPr>
              <w:pStyle w:val="NoSpacingCharChar"/>
              <w:rPr>
                <w:rFonts w:ascii="Times New Roman" w:hAnsi="Times New Roman"/>
              </w:rPr>
            </w:pPr>
            <w:r w:rsidRPr="004A28CE">
              <w:rPr>
                <w:rFonts w:ascii="Times New Roman" w:hAnsi="Times New Roman"/>
                <w:b/>
              </w:rPr>
              <w:t>Наставни листови</w:t>
            </w:r>
            <w:r w:rsidRPr="004A28CE">
              <w:rPr>
                <w:rFonts w:ascii="Times New Roman" w:hAnsi="Times New Roman"/>
              </w:rPr>
              <w:t xml:space="preserve"> уз </w:t>
            </w:r>
            <w:r w:rsidRPr="004A28CE">
              <w:rPr>
                <w:rFonts w:ascii="Times New Roman" w:hAnsi="Times New Roman"/>
                <w:b/>
              </w:rPr>
              <w:t xml:space="preserve">Буквар </w:t>
            </w:r>
            <w:r w:rsidRPr="004A28CE">
              <w:rPr>
                <w:rFonts w:ascii="Times New Roman" w:hAnsi="Times New Roman"/>
              </w:rPr>
              <w:t>за први разред основне школе;</w:t>
            </w:r>
          </w:p>
          <w:p w:rsidR="004A28CE" w:rsidRPr="004A28CE" w:rsidRDefault="004A28CE" w:rsidP="004A28CE">
            <w:pPr>
              <w:pStyle w:val="NoSpacingCharChar"/>
              <w:rPr>
                <w:rFonts w:ascii="Times New Roman" w:hAnsi="Times New Roman"/>
              </w:rPr>
            </w:pPr>
            <w:r w:rsidRPr="004A28CE">
              <w:rPr>
                <w:rFonts w:ascii="Times New Roman" w:hAnsi="Times New Roman"/>
                <w:lang w:val="sr-Cyrl-CS"/>
              </w:rPr>
              <w:t>ћирилица</w:t>
            </w:r>
          </w:p>
        </w:tc>
        <w:tc>
          <w:tcPr>
            <w:tcW w:w="1815" w:type="dxa"/>
            <w:vMerge/>
            <w:vAlign w:val="center"/>
          </w:tcPr>
          <w:p w:rsidR="004A28CE" w:rsidRPr="00C407D0" w:rsidRDefault="004A28CE" w:rsidP="006A301C">
            <w:pPr>
              <w:pStyle w:val="NoSpacing"/>
              <w:jc w:val="center"/>
              <w:rPr>
                <w:rFonts w:ascii="Cambria" w:hAnsi="Cambria"/>
                <w:sz w:val="22"/>
                <w:szCs w:val="22"/>
                <w:lang w:val="sr-Cyrl-CS"/>
              </w:rPr>
            </w:pPr>
          </w:p>
        </w:tc>
        <w:tc>
          <w:tcPr>
            <w:tcW w:w="2471" w:type="dxa"/>
            <w:vAlign w:val="center"/>
          </w:tcPr>
          <w:p w:rsidR="004A28CE" w:rsidRDefault="004A28CE" w:rsidP="004A28CE">
            <w:pPr>
              <w:spacing w:line="276" w:lineRule="auto"/>
              <w:rPr>
                <w:lang w:val="sr-Cyrl-CS"/>
              </w:rPr>
            </w:pPr>
            <w:r>
              <w:rPr>
                <w:lang w:val="sr-Cyrl-CS"/>
              </w:rPr>
              <w:t>Душка Милић,</w:t>
            </w:r>
          </w:p>
          <w:p w:rsidR="004A28CE" w:rsidRDefault="004A28CE" w:rsidP="004A28CE">
            <w:pPr>
              <w:spacing w:line="276" w:lineRule="auto"/>
              <w:rPr>
                <w:lang w:val="ru-RU"/>
              </w:rPr>
            </w:pPr>
            <w:r>
              <w:rPr>
                <w:lang w:val="sr-Cyrl-CS"/>
              </w:rPr>
              <w:t>Татјана Митић</w:t>
            </w:r>
          </w:p>
        </w:tc>
      </w:tr>
      <w:tr w:rsidR="004A28CE" w:rsidRPr="00590458" w:rsidTr="00FD76C8">
        <w:trPr>
          <w:trHeight w:val="584"/>
          <w:jc w:val="center"/>
        </w:trPr>
        <w:tc>
          <w:tcPr>
            <w:tcW w:w="1581" w:type="dxa"/>
            <w:vMerge/>
            <w:vAlign w:val="center"/>
          </w:tcPr>
          <w:p w:rsidR="004A28CE" w:rsidRPr="00C407D0" w:rsidRDefault="004A28CE" w:rsidP="006A301C">
            <w:pPr>
              <w:pStyle w:val="NoSpacing"/>
              <w:rPr>
                <w:rFonts w:ascii="Cambria" w:hAnsi="Cambria"/>
                <w:sz w:val="22"/>
                <w:szCs w:val="22"/>
                <w:lang w:val="sr-Cyrl-CS"/>
              </w:rPr>
            </w:pPr>
          </w:p>
        </w:tc>
        <w:tc>
          <w:tcPr>
            <w:tcW w:w="4345" w:type="dxa"/>
            <w:vAlign w:val="center"/>
          </w:tcPr>
          <w:p w:rsidR="004A28CE" w:rsidRPr="004A28CE" w:rsidRDefault="004A28CE" w:rsidP="004A28CE">
            <w:pPr>
              <w:pStyle w:val="NoSpacingCharChar"/>
              <w:rPr>
                <w:rFonts w:ascii="Times New Roman" w:hAnsi="Times New Roman"/>
              </w:rPr>
            </w:pPr>
            <w:r w:rsidRPr="004A28CE">
              <w:rPr>
                <w:rFonts w:ascii="Times New Roman" w:hAnsi="Times New Roman"/>
                <w:b/>
                <w:lang w:val="sr-Cyrl-CS"/>
              </w:rPr>
              <w:t>Читанка</w:t>
            </w:r>
            <w:r w:rsidRPr="004A28CE">
              <w:rPr>
                <w:rFonts w:ascii="Times New Roman" w:hAnsi="Times New Roman"/>
                <w:lang w:val="sr-Cyrl-CS"/>
              </w:rPr>
              <w:t xml:space="preserve"> за први разред основне школе;</w:t>
            </w:r>
            <w:r w:rsidRPr="004A28CE">
              <w:rPr>
                <w:rFonts w:ascii="Times New Roman" w:hAnsi="Times New Roman"/>
              </w:rPr>
              <w:t>Реч по реч</w:t>
            </w:r>
          </w:p>
        </w:tc>
        <w:tc>
          <w:tcPr>
            <w:tcW w:w="1815" w:type="dxa"/>
            <w:vMerge/>
            <w:vAlign w:val="center"/>
          </w:tcPr>
          <w:p w:rsidR="004A28CE" w:rsidRPr="00C407D0" w:rsidRDefault="004A28CE" w:rsidP="006A301C">
            <w:pPr>
              <w:pStyle w:val="NoSpacing"/>
              <w:jc w:val="center"/>
              <w:rPr>
                <w:rFonts w:ascii="Cambria" w:hAnsi="Cambria"/>
                <w:sz w:val="22"/>
                <w:szCs w:val="22"/>
                <w:lang w:val="sr-Cyrl-CS"/>
              </w:rPr>
            </w:pPr>
          </w:p>
        </w:tc>
        <w:tc>
          <w:tcPr>
            <w:tcW w:w="2471" w:type="dxa"/>
            <w:vAlign w:val="center"/>
          </w:tcPr>
          <w:p w:rsidR="004A28CE" w:rsidRDefault="004A28CE" w:rsidP="004A28CE">
            <w:pPr>
              <w:spacing w:line="276" w:lineRule="auto"/>
              <w:rPr>
                <w:lang w:val="sr-Cyrl-CS"/>
              </w:rPr>
            </w:pPr>
            <w:r>
              <w:rPr>
                <w:lang w:val="sr-Cyrl-CS"/>
              </w:rPr>
              <w:t>Наташа Станковић Шошо, Маја Костић</w:t>
            </w:r>
          </w:p>
        </w:tc>
      </w:tr>
      <w:tr w:rsidR="004A28CE" w:rsidRPr="00590458" w:rsidTr="00FD76C8">
        <w:trPr>
          <w:trHeight w:val="584"/>
          <w:jc w:val="center"/>
        </w:trPr>
        <w:tc>
          <w:tcPr>
            <w:tcW w:w="1581" w:type="dxa"/>
            <w:vMerge/>
            <w:vAlign w:val="center"/>
          </w:tcPr>
          <w:p w:rsidR="004A28CE" w:rsidRPr="00C407D0" w:rsidRDefault="004A28CE" w:rsidP="006A301C">
            <w:pPr>
              <w:pStyle w:val="NoSpacing"/>
              <w:rPr>
                <w:rFonts w:ascii="Cambria" w:hAnsi="Cambria"/>
                <w:sz w:val="22"/>
                <w:szCs w:val="22"/>
                <w:lang w:val="sr-Cyrl-CS"/>
              </w:rPr>
            </w:pPr>
          </w:p>
        </w:tc>
        <w:tc>
          <w:tcPr>
            <w:tcW w:w="4345" w:type="dxa"/>
            <w:vAlign w:val="center"/>
          </w:tcPr>
          <w:p w:rsidR="004A28CE" w:rsidRPr="004A28CE" w:rsidRDefault="004A28CE" w:rsidP="004A28CE">
            <w:pPr>
              <w:pStyle w:val="NoSpacingCharChar"/>
              <w:rPr>
                <w:rFonts w:ascii="Times New Roman" w:hAnsi="Times New Roman"/>
              </w:rPr>
            </w:pPr>
            <w:r w:rsidRPr="004A28CE">
              <w:rPr>
                <w:rFonts w:ascii="Times New Roman" w:hAnsi="Times New Roman"/>
                <w:b/>
              </w:rPr>
              <w:t xml:space="preserve">ПОЧЕТНИЦА, </w:t>
            </w:r>
          </w:p>
          <w:p w:rsidR="004A28CE" w:rsidRPr="004A28CE" w:rsidRDefault="004A28CE" w:rsidP="004A28CE">
            <w:pPr>
              <w:pStyle w:val="NoSpacingCharChar"/>
              <w:rPr>
                <w:rFonts w:ascii="Times New Roman" w:hAnsi="Times New Roman"/>
              </w:rPr>
            </w:pPr>
            <w:r w:rsidRPr="004A28CE">
              <w:rPr>
                <w:rFonts w:ascii="Times New Roman" w:hAnsi="Times New Roman"/>
              </w:rPr>
              <w:t>Текстови за почетно читање и писање;</w:t>
            </w:r>
          </w:p>
          <w:p w:rsidR="004A28CE" w:rsidRPr="004A28CE" w:rsidRDefault="004A28CE" w:rsidP="004A28CE">
            <w:pPr>
              <w:pStyle w:val="NoSpacingCharChar"/>
              <w:rPr>
                <w:rFonts w:ascii="Times New Roman" w:hAnsi="Times New Roman"/>
              </w:rPr>
            </w:pPr>
            <w:r w:rsidRPr="004A28CE">
              <w:rPr>
                <w:rFonts w:ascii="Times New Roman" w:hAnsi="Times New Roman"/>
                <w:lang w:val="sr-Cyrl-CS"/>
              </w:rPr>
              <w:t>ћирилица</w:t>
            </w:r>
          </w:p>
        </w:tc>
        <w:tc>
          <w:tcPr>
            <w:tcW w:w="1815" w:type="dxa"/>
            <w:vMerge/>
            <w:vAlign w:val="center"/>
          </w:tcPr>
          <w:p w:rsidR="004A28CE" w:rsidRPr="00C407D0" w:rsidRDefault="004A28CE" w:rsidP="006A301C">
            <w:pPr>
              <w:pStyle w:val="NoSpacing"/>
              <w:jc w:val="center"/>
              <w:rPr>
                <w:rFonts w:ascii="Cambria" w:hAnsi="Cambria"/>
                <w:sz w:val="22"/>
                <w:szCs w:val="22"/>
                <w:lang w:val="sr-Cyrl-CS"/>
              </w:rPr>
            </w:pPr>
          </w:p>
        </w:tc>
        <w:tc>
          <w:tcPr>
            <w:tcW w:w="2471" w:type="dxa"/>
            <w:vAlign w:val="center"/>
          </w:tcPr>
          <w:p w:rsidR="004A28CE" w:rsidRPr="00E102A5" w:rsidRDefault="004A28CE" w:rsidP="004A28CE">
            <w:pPr>
              <w:spacing w:line="276" w:lineRule="auto"/>
            </w:pPr>
            <w:r>
              <w:t>Наташа Станковић Шошо, Маја Костић</w:t>
            </w:r>
          </w:p>
        </w:tc>
      </w:tr>
      <w:tr w:rsidR="004A28CE" w:rsidRPr="00590458" w:rsidTr="004A28CE">
        <w:trPr>
          <w:trHeight w:val="1343"/>
          <w:jc w:val="center"/>
        </w:trPr>
        <w:tc>
          <w:tcPr>
            <w:tcW w:w="1581" w:type="dxa"/>
            <w:vAlign w:val="center"/>
          </w:tcPr>
          <w:p w:rsidR="004A28CE" w:rsidRPr="00C407D0" w:rsidRDefault="004A28CE" w:rsidP="006A301C">
            <w:pPr>
              <w:pStyle w:val="NoSpacing"/>
              <w:rPr>
                <w:rFonts w:ascii="Cambria" w:hAnsi="Cambria"/>
                <w:sz w:val="22"/>
                <w:szCs w:val="22"/>
                <w:lang w:val="sr-Cyrl-CS"/>
              </w:rPr>
            </w:pPr>
            <w:r w:rsidRPr="00C407D0">
              <w:rPr>
                <w:rFonts w:ascii="Cambria" w:hAnsi="Cambria"/>
                <w:sz w:val="22"/>
                <w:szCs w:val="22"/>
                <w:lang w:val="sr-Cyrl-CS"/>
              </w:rPr>
              <w:t>Математика</w:t>
            </w:r>
          </w:p>
        </w:tc>
        <w:tc>
          <w:tcPr>
            <w:tcW w:w="4345" w:type="dxa"/>
            <w:vAlign w:val="center"/>
          </w:tcPr>
          <w:p w:rsidR="004A28CE" w:rsidRPr="004A28CE" w:rsidRDefault="004A28CE" w:rsidP="004A28CE">
            <w:pPr>
              <w:pStyle w:val="NoSpacingCharChar"/>
              <w:rPr>
                <w:rFonts w:ascii="Times New Roman" w:hAnsi="Times New Roman"/>
              </w:rPr>
            </w:pPr>
            <w:r w:rsidRPr="004A28CE">
              <w:rPr>
                <w:rFonts w:ascii="Times New Roman" w:hAnsi="Times New Roman"/>
                <w:b/>
              </w:rPr>
              <w:t>Маша и Раша, Математика</w:t>
            </w:r>
            <w:r w:rsidRPr="004A28CE">
              <w:rPr>
                <w:rFonts w:ascii="Times New Roman" w:hAnsi="Times New Roman"/>
              </w:rPr>
              <w:t>, уџбеник за први разред основне школе (први, други, трећи и четврти део);</w:t>
            </w:r>
          </w:p>
          <w:p w:rsidR="004A28CE" w:rsidRPr="004A28CE" w:rsidRDefault="004A28CE" w:rsidP="004A28CE">
            <w:pPr>
              <w:pStyle w:val="NoSpacingCharChar"/>
              <w:rPr>
                <w:rFonts w:ascii="Times New Roman" w:hAnsi="Times New Roman"/>
              </w:rPr>
            </w:pPr>
            <w:r w:rsidRPr="004A28CE">
              <w:rPr>
                <w:rFonts w:ascii="Times New Roman" w:hAnsi="Times New Roman"/>
              </w:rPr>
              <w:t>ћирилица</w:t>
            </w:r>
          </w:p>
        </w:tc>
        <w:tc>
          <w:tcPr>
            <w:tcW w:w="1815" w:type="dxa"/>
            <w:vAlign w:val="center"/>
          </w:tcPr>
          <w:p w:rsidR="004A28CE" w:rsidRPr="004A28CE" w:rsidRDefault="004A28CE" w:rsidP="004A28CE">
            <w:pPr>
              <w:pStyle w:val="NoSpacingCharChar"/>
              <w:jc w:val="center"/>
              <w:rPr>
                <w:rFonts w:ascii="Times New Roman" w:hAnsi="Times New Roman"/>
                <w:lang w:val="sr-Cyrl-CS"/>
              </w:rPr>
            </w:pPr>
            <w:r w:rsidRPr="004A28CE">
              <w:rPr>
                <w:rFonts w:ascii="Times New Roman" w:hAnsi="Times New Roman"/>
                <w:lang w:val="sr-Cyrl-CS"/>
              </w:rPr>
              <w:t>Клетт</w:t>
            </w:r>
          </w:p>
          <w:p w:rsidR="004A28CE" w:rsidRPr="004A28CE" w:rsidRDefault="004A28CE" w:rsidP="004A28CE">
            <w:pPr>
              <w:pStyle w:val="NoSpacingCharChar"/>
              <w:jc w:val="center"/>
              <w:rPr>
                <w:rFonts w:ascii="Times New Roman" w:hAnsi="Times New Roman"/>
                <w:noProof/>
              </w:rPr>
            </w:pPr>
            <w:r w:rsidRPr="004A28CE">
              <w:rPr>
                <w:rFonts w:ascii="Times New Roman" w:hAnsi="Times New Roman"/>
                <w:lang w:val="sr-Cyrl-CS"/>
              </w:rPr>
              <w:t>650-02-650-02-00059</w:t>
            </w:r>
            <w:r w:rsidRPr="004A28CE">
              <w:rPr>
                <w:rFonts w:ascii="Times New Roman" w:hAnsi="Times New Roman"/>
              </w:rPr>
              <w:t>/</w:t>
            </w:r>
            <w:r w:rsidRPr="004A28CE">
              <w:rPr>
                <w:rFonts w:ascii="Times New Roman" w:hAnsi="Times New Roman"/>
                <w:lang w:val="sr-Cyrl-CS"/>
              </w:rPr>
              <w:t>2018-07 од 27.4.2018.</w:t>
            </w:r>
          </w:p>
        </w:tc>
        <w:tc>
          <w:tcPr>
            <w:tcW w:w="2471" w:type="dxa"/>
            <w:vAlign w:val="center"/>
          </w:tcPr>
          <w:p w:rsidR="004A28CE" w:rsidRPr="004A28CE" w:rsidRDefault="004A28CE" w:rsidP="004A28CE">
            <w:pPr>
              <w:pStyle w:val="NoSpacingCharChar"/>
              <w:rPr>
                <w:rFonts w:ascii="Times New Roman" w:hAnsi="Times New Roman"/>
                <w:lang w:val="ru-RU"/>
              </w:rPr>
            </w:pPr>
            <w:r w:rsidRPr="004A28CE">
              <w:rPr>
                <w:rFonts w:ascii="Times New Roman" w:hAnsi="Times New Roman"/>
                <w:lang w:val="ru-RU"/>
              </w:rPr>
              <w:t>Бранисалв Поповић.</w:t>
            </w:r>
          </w:p>
          <w:p w:rsidR="004A28CE" w:rsidRPr="004A28CE" w:rsidRDefault="004A28CE" w:rsidP="004A28CE">
            <w:pPr>
              <w:pStyle w:val="NoSpacingCharChar"/>
              <w:rPr>
                <w:rFonts w:ascii="Times New Roman" w:hAnsi="Times New Roman"/>
                <w:lang w:val="ru-RU"/>
              </w:rPr>
            </w:pPr>
            <w:r w:rsidRPr="004A28CE">
              <w:rPr>
                <w:rFonts w:ascii="Times New Roman" w:hAnsi="Times New Roman"/>
                <w:lang w:val="ru-RU"/>
              </w:rPr>
              <w:t>Ненад Вуловић,</w:t>
            </w:r>
          </w:p>
          <w:p w:rsidR="004A28CE" w:rsidRPr="004A28CE" w:rsidRDefault="004A28CE" w:rsidP="004A28CE">
            <w:pPr>
              <w:pStyle w:val="NoSpacingCharChar"/>
              <w:rPr>
                <w:rFonts w:ascii="Times New Roman" w:hAnsi="Times New Roman"/>
                <w:lang w:val="ru-RU"/>
              </w:rPr>
            </w:pPr>
            <w:r w:rsidRPr="004A28CE">
              <w:rPr>
                <w:rFonts w:ascii="Times New Roman" w:hAnsi="Times New Roman"/>
                <w:lang w:val="ru-RU"/>
              </w:rPr>
              <w:t>Петар Анокић,</w:t>
            </w:r>
          </w:p>
          <w:p w:rsidR="004A28CE" w:rsidRPr="004A28CE" w:rsidRDefault="004A28CE" w:rsidP="004A28CE">
            <w:pPr>
              <w:pStyle w:val="NoSpacingCharChar"/>
              <w:rPr>
                <w:rFonts w:ascii="Times New Roman" w:hAnsi="Times New Roman"/>
                <w:lang w:val="sr-Cyrl-CS"/>
              </w:rPr>
            </w:pPr>
            <w:r w:rsidRPr="004A28CE">
              <w:rPr>
                <w:rFonts w:ascii="Times New Roman" w:hAnsi="Times New Roman"/>
                <w:lang w:val="ru-RU"/>
              </w:rPr>
              <w:t>Мирјана Кандић</w:t>
            </w:r>
          </w:p>
        </w:tc>
      </w:tr>
      <w:tr w:rsidR="004740B1" w:rsidRPr="00590458" w:rsidTr="004740B1">
        <w:trPr>
          <w:trHeight w:val="1453"/>
          <w:jc w:val="center"/>
        </w:trPr>
        <w:tc>
          <w:tcPr>
            <w:tcW w:w="1581" w:type="dxa"/>
            <w:vAlign w:val="center"/>
          </w:tcPr>
          <w:p w:rsidR="004740B1" w:rsidRPr="00C407D0" w:rsidRDefault="004740B1" w:rsidP="006A301C">
            <w:pPr>
              <w:pStyle w:val="NoSpacing"/>
              <w:rPr>
                <w:rFonts w:ascii="Cambria" w:hAnsi="Cambria"/>
                <w:sz w:val="22"/>
                <w:szCs w:val="22"/>
                <w:lang w:val="sr-Cyrl-CS"/>
              </w:rPr>
            </w:pPr>
            <w:r w:rsidRPr="00C407D0">
              <w:rPr>
                <w:rFonts w:ascii="Cambria" w:hAnsi="Cambria"/>
                <w:sz w:val="22"/>
                <w:szCs w:val="22"/>
                <w:lang w:val="sr-Cyrl-CS"/>
              </w:rPr>
              <w:t>Свет око нас</w:t>
            </w:r>
          </w:p>
        </w:tc>
        <w:tc>
          <w:tcPr>
            <w:tcW w:w="4345" w:type="dxa"/>
            <w:vAlign w:val="center"/>
          </w:tcPr>
          <w:p w:rsidR="004740B1" w:rsidRPr="004740B1" w:rsidRDefault="004740B1" w:rsidP="004740B1">
            <w:pPr>
              <w:pStyle w:val="NoSpacingCharChar"/>
              <w:rPr>
                <w:rFonts w:ascii="Times New Roman" w:hAnsi="Times New Roman"/>
              </w:rPr>
            </w:pPr>
            <w:r w:rsidRPr="004740B1">
              <w:rPr>
                <w:rFonts w:ascii="Times New Roman" w:hAnsi="Times New Roman"/>
              </w:rPr>
              <w:t>МАША И РАША – СВЕТ ОКО НАС, уџбеник за први разред основне школе;</w:t>
            </w:r>
          </w:p>
          <w:p w:rsidR="004740B1" w:rsidRPr="004740B1" w:rsidRDefault="004740B1" w:rsidP="004740B1">
            <w:pPr>
              <w:pStyle w:val="NoSpacingCharChar"/>
              <w:rPr>
                <w:rFonts w:ascii="Times New Roman" w:hAnsi="Times New Roman"/>
                <w:lang w:val="sr-Cyrl-CS"/>
              </w:rPr>
            </w:pPr>
            <w:r w:rsidRPr="004740B1">
              <w:rPr>
                <w:rFonts w:ascii="Times New Roman" w:hAnsi="Times New Roman"/>
              </w:rPr>
              <w:t>ћирилица</w:t>
            </w:r>
          </w:p>
        </w:tc>
        <w:tc>
          <w:tcPr>
            <w:tcW w:w="1815" w:type="dxa"/>
            <w:vAlign w:val="center"/>
          </w:tcPr>
          <w:p w:rsidR="004740B1" w:rsidRPr="004740B1" w:rsidRDefault="004740B1" w:rsidP="004740B1">
            <w:pPr>
              <w:pStyle w:val="NoSpacingCharChar"/>
              <w:jc w:val="center"/>
              <w:rPr>
                <w:rFonts w:ascii="Times New Roman" w:hAnsi="Times New Roman"/>
                <w:noProof/>
              </w:rPr>
            </w:pPr>
            <w:r w:rsidRPr="004740B1">
              <w:rPr>
                <w:rFonts w:ascii="Times New Roman" w:hAnsi="Times New Roman"/>
                <w:noProof/>
              </w:rPr>
              <w:t>Клетт</w:t>
            </w:r>
          </w:p>
          <w:p w:rsidR="004740B1" w:rsidRPr="004740B1" w:rsidRDefault="004740B1" w:rsidP="004740B1">
            <w:pPr>
              <w:pStyle w:val="NoSpacingCharChar"/>
              <w:jc w:val="center"/>
              <w:rPr>
                <w:rFonts w:ascii="Times New Roman" w:hAnsi="Times New Roman"/>
                <w:noProof/>
              </w:rPr>
            </w:pPr>
            <w:r w:rsidRPr="004740B1">
              <w:rPr>
                <w:rFonts w:ascii="Times New Roman" w:hAnsi="Times New Roman"/>
              </w:rPr>
              <w:t>650-02-00100/2018-07 од 27.4.2018</w:t>
            </w:r>
          </w:p>
        </w:tc>
        <w:tc>
          <w:tcPr>
            <w:tcW w:w="2471" w:type="dxa"/>
            <w:vAlign w:val="center"/>
          </w:tcPr>
          <w:p w:rsidR="004740B1" w:rsidRPr="004740B1" w:rsidRDefault="004740B1" w:rsidP="004740B1">
            <w:pPr>
              <w:pStyle w:val="NoSpacingCharChar"/>
              <w:rPr>
                <w:rFonts w:ascii="Times New Roman" w:hAnsi="Times New Roman"/>
                <w:lang w:val="sr-Cyrl-CS"/>
              </w:rPr>
            </w:pPr>
            <w:r w:rsidRPr="004740B1">
              <w:rPr>
                <w:rFonts w:ascii="Times New Roman" w:hAnsi="Times New Roman"/>
                <w:lang w:val="sr-Cyrl-CS"/>
              </w:rPr>
              <w:t>Зоран Б. Гаврић,</w:t>
            </w:r>
          </w:p>
          <w:p w:rsidR="004740B1" w:rsidRPr="004740B1" w:rsidRDefault="004740B1" w:rsidP="004740B1">
            <w:pPr>
              <w:pStyle w:val="NoSpacingCharChar"/>
              <w:rPr>
                <w:rFonts w:ascii="Times New Roman" w:hAnsi="Times New Roman"/>
              </w:rPr>
            </w:pPr>
            <w:r w:rsidRPr="004740B1">
              <w:rPr>
                <w:rFonts w:ascii="Times New Roman" w:hAnsi="Times New Roman"/>
                <w:lang w:val="sr-Cyrl-CS"/>
              </w:rPr>
              <w:t>Драгица Миловановић</w:t>
            </w:r>
          </w:p>
        </w:tc>
      </w:tr>
      <w:tr w:rsidR="004A28CE" w:rsidRPr="007C45ED" w:rsidTr="004740B1">
        <w:trPr>
          <w:trHeight w:val="144"/>
          <w:jc w:val="center"/>
        </w:trPr>
        <w:tc>
          <w:tcPr>
            <w:tcW w:w="1581" w:type="dxa"/>
            <w:vAlign w:val="center"/>
          </w:tcPr>
          <w:p w:rsidR="004A28CE" w:rsidRPr="00C407D0" w:rsidRDefault="004A28CE" w:rsidP="006A301C">
            <w:pPr>
              <w:pStyle w:val="NoSpacing"/>
              <w:rPr>
                <w:rFonts w:ascii="Cambria" w:hAnsi="Cambria"/>
                <w:sz w:val="22"/>
                <w:szCs w:val="22"/>
                <w:lang w:val="sr-Cyrl-CS"/>
              </w:rPr>
            </w:pPr>
            <w:r w:rsidRPr="00C407D0">
              <w:rPr>
                <w:rFonts w:ascii="Cambria" w:hAnsi="Cambria"/>
                <w:sz w:val="22"/>
                <w:szCs w:val="22"/>
                <w:lang w:val="sr-Cyrl-CS"/>
              </w:rPr>
              <w:t>Енглески језик</w:t>
            </w:r>
          </w:p>
        </w:tc>
        <w:tc>
          <w:tcPr>
            <w:tcW w:w="4345" w:type="dxa"/>
            <w:vAlign w:val="center"/>
          </w:tcPr>
          <w:p w:rsidR="004740B1" w:rsidRPr="004740B1" w:rsidRDefault="004740B1" w:rsidP="004740B1">
            <w:pPr>
              <w:pStyle w:val="NoSpacingCharChar"/>
              <w:rPr>
                <w:rFonts w:ascii="Times New Roman" w:hAnsi="Times New Roman"/>
              </w:rPr>
            </w:pPr>
            <w:r w:rsidRPr="004740B1">
              <w:rPr>
                <w:rFonts w:ascii="Times New Roman" w:hAnsi="Times New Roman"/>
              </w:rPr>
              <w:t>FAMILY AND FRIENDS, енглески језик  за први разред основне школе;</w:t>
            </w:r>
          </w:p>
          <w:p w:rsidR="004A28CE" w:rsidRPr="004740B1" w:rsidRDefault="004740B1" w:rsidP="004740B1">
            <w:pPr>
              <w:pStyle w:val="NoSpacingCharChar"/>
              <w:rPr>
                <w:rFonts w:ascii="Times New Roman" w:hAnsi="Times New Roman"/>
                <w:noProof/>
              </w:rPr>
            </w:pPr>
            <w:r w:rsidRPr="004740B1">
              <w:rPr>
                <w:rFonts w:ascii="Times New Roman" w:hAnsi="Times New Roman"/>
              </w:rPr>
              <w:t>уџбеник са електронским додатком</w:t>
            </w:r>
          </w:p>
        </w:tc>
        <w:tc>
          <w:tcPr>
            <w:tcW w:w="1815" w:type="dxa"/>
            <w:vAlign w:val="center"/>
          </w:tcPr>
          <w:p w:rsidR="004A28CE" w:rsidRPr="004740B1" w:rsidRDefault="004740B1" w:rsidP="004740B1">
            <w:pPr>
              <w:pStyle w:val="NoSpacingCharChar"/>
              <w:jc w:val="center"/>
              <w:rPr>
                <w:rFonts w:ascii="Times New Roman" w:hAnsi="Times New Roman"/>
                <w:noProof/>
              </w:rPr>
            </w:pPr>
            <w:r w:rsidRPr="004740B1">
              <w:rPr>
                <w:rFonts w:ascii="Times New Roman" w:hAnsi="Times New Roman"/>
                <w:noProof/>
              </w:rPr>
              <w:t>Нови Логос</w:t>
            </w:r>
          </w:p>
          <w:p w:rsidR="004740B1" w:rsidRPr="004740B1" w:rsidRDefault="004740B1" w:rsidP="004740B1">
            <w:pPr>
              <w:pStyle w:val="NoSpacingCharChar"/>
              <w:jc w:val="center"/>
              <w:rPr>
                <w:rFonts w:ascii="Times New Roman" w:hAnsi="Times New Roman"/>
                <w:noProof/>
              </w:rPr>
            </w:pPr>
            <w:r w:rsidRPr="004740B1">
              <w:rPr>
                <w:rFonts w:ascii="Times New Roman" w:hAnsi="Times New Roman"/>
                <w:lang w:val="sr-Cyrl-CS"/>
              </w:rPr>
              <w:t>650-02-00</w:t>
            </w:r>
            <w:r w:rsidRPr="004740B1">
              <w:rPr>
                <w:rFonts w:ascii="Times New Roman" w:hAnsi="Times New Roman"/>
              </w:rPr>
              <w:t>063/</w:t>
            </w:r>
            <w:r w:rsidRPr="004740B1">
              <w:rPr>
                <w:rFonts w:ascii="Times New Roman" w:hAnsi="Times New Roman"/>
                <w:lang w:val="sr-Cyrl-CS"/>
              </w:rPr>
              <w:t>2018-07 од 27.4.2018</w:t>
            </w:r>
          </w:p>
        </w:tc>
        <w:tc>
          <w:tcPr>
            <w:tcW w:w="2471" w:type="dxa"/>
            <w:vAlign w:val="center"/>
          </w:tcPr>
          <w:p w:rsidR="004A28CE" w:rsidRPr="004740B1" w:rsidRDefault="004740B1" w:rsidP="004740B1">
            <w:pPr>
              <w:pStyle w:val="NoSpacingCharChar"/>
              <w:rPr>
                <w:rFonts w:ascii="Times New Roman" w:hAnsi="Times New Roman"/>
                <w:noProof/>
              </w:rPr>
            </w:pPr>
            <w:r w:rsidRPr="004740B1">
              <w:rPr>
                <w:rFonts w:ascii="Times New Roman" w:hAnsi="Times New Roman"/>
              </w:rPr>
              <w:t>Susan Iannuzzi</w:t>
            </w:r>
          </w:p>
        </w:tc>
      </w:tr>
      <w:tr w:rsidR="004A28CE" w:rsidRPr="009866F2" w:rsidTr="004740B1">
        <w:trPr>
          <w:trHeight w:val="144"/>
          <w:jc w:val="center"/>
        </w:trPr>
        <w:tc>
          <w:tcPr>
            <w:tcW w:w="1581" w:type="dxa"/>
            <w:vAlign w:val="center"/>
          </w:tcPr>
          <w:p w:rsidR="004A28CE" w:rsidRPr="00C407D0" w:rsidRDefault="004A28CE" w:rsidP="006A301C">
            <w:pPr>
              <w:pStyle w:val="NoSpacing"/>
              <w:rPr>
                <w:rFonts w:ascii="Cambria" w:hAnsi="Cambria"/>
                <w:sz w:val="22"/>
                <w:szCs w:val="22"/>
                <w:lang w:val="sr-Cyrl-CS"/>
              </w:rPr>
            </w:pPr>
            <w:r w:rsidRPr="00C407D0">
              <w:rPr>
                <w:rFonts w:ascii="Cambria" w:hAnsi="Cambria"/>
                <w:sz w:val="22"/>
                <w:szCs w:val="22"/>
                <w:lang w:val="sr-Cyrl-CS"/>
              </w:rPr>
              <w:t>Ликовна култура</w:t>
            </w:r>
          </w:p>
        </w:tc>
        <w:tc>
          <w:tcPr>
            <w:tcW w:w="4345" w:type="dxa"/>
            <w:vAlign w:val="center"/>
          </w:tcPr>
          <w:p w:rsidR="004740B1" w:rsidRPr="004740B1" w:rsidRDefault="004740B1" w:rsidP="004740B1">
            <w:pPr>
              <w:pStyle w:val="NoSpacingCharChar"/>
              <w:rPr>
                <w:rFonts w:ascii="Times New Roman" w:hAnsi="Times New Roman"/>
              </w:rPr>
            </w:pPr>
            <w:r w:rsidRPr="004740B1">
              <w:rPr>
                <w:rFonts w:ascii="Times New Roman" w:hAnsi="Times New Roman"/>
                <w:b/>
              </w:rPr>
              <w:t>Маша и Раша, Свет у мојим рукама,</w:t>
            </w:r>
            <w:r w:rsidRPr="004740B1">
              <w:rPr>
                <w:rFonts w:ascii="Times New Roman" w:hAnsi="Times New Roman"/>
              </w:rPr>
              <w:t xml:space="preserve">ликовна култура за први разред основне школе, </w:t>
            </w:r>
          </w:p>
          <w:p w:rsidR="004A28CE" w:rsidRPr="004740B1" w:rsidRDefault="004740B1" w:rsidP="004740B1">
            <w:pPr>
              <w:pStyle w:val="NoSpacingCharChar"/>
              <w:rPr>
                <w:rFonts w:ascii="Times New Roman" w:hAnsi="Times New Roman"/>
              </w:rPr>
            </w:pPr>
            <w:r w:rsidRPr="004740B1">
              <w:rPr>
                <w:rFonts w:ascii="Times New Roman" w:hAnsi="Times New Roman"/>
              </w:rPr>
              <w:t>ћирилица</w:t>
            </w:r>
          </w:p>
        </w:tc>
        <w:tc>
          <w:tcPr>
            <w:tcW w:w="1815" w:type="dxa"/>
            <w:vAlign w:val="center"/>
          </w:tcPr>
          <w:p w:rsidR="004A28CE" w:rsidRPr="004740B1" w:rsidRDefault="004740B1" w:rsidP="004740B1">
            <w:pPr>
              <w:pStyle w:val="NoSpacingCharChar"/>
              <w:jc w:val="center"/>
              <w:rPr>
                <w:rFonts w:ascii="Times New Roman" w:hAnsi="Times New Roman"/>
                <w:lang w:val="sr-Cyrl-CS"/>
              </w:rPr>
            </w:pPr>
            <w:r w:rsidRPr="004740B1">
              <w:rPr>
                <w:rFonts w:ascii="Times New Roman" w:hAnsi="Times New Roman"/>
                <w:lang w:val="sr-Cyrl-CS"/>
              </w:rPr>
              <w:t>Клетт</w:t>
            </w:r>
          </w:p>
          <w:p w:rsidR="004740B1" w:rsidRPr="004740B1" w:rsidRDefault="004740B1" w:rsidP="004740B1">
            <w:pPr>
              <w:pStyle w:val="NoSpacingCharChar"/>
              <w:jc w:val="center"/>
              <w:rPr>
                <w:rFonts w:ascii="Times New Roman" w:hAnsi="Times New Roman"/>
                <w:lang w:val="sr-Cyrl-CS"/>
              </w:rPr>
            </w:pPr>
            <w:r w:rsidRPr="004740B1">
              <w:rPr>
                <w:rFonts w:ascii="Times New Roman" w:hAnsi="Times New Roman"/>
                <w:lang w:val="sr-Cyrl-CS"/>
              </w:rPr>
              <w:t>650-02-00173/2018-07 од 13.4.2018.</w:t>
            </w:r>
          </w:p>
        </w:tc>
        <w:tc>
          <w:tcPr>
            <w:tcW w:w="2471" w:type="dxa"/>
            <w:vAlign w:val="center"/>
          </w:tcPr>
          <w:p w:rsidR="004A28CE" w:rsidRPr="004740B1" w:rsidRDefault="004740B1" w:rsidP="004740B1">
            <w:pPr>
              <w:pStyle w:val="NoSpacingCharChar"/>
              <w:rPr>
                <w:rFonts w:ascii="Times New Roman" w:hAnsi="Times New Roman"/>
                <w:lang w:val="sr-Cyrl-CS"/>
              </w:rPr>
            </w:pPr>
            <w:r w:rsidRPr="004740B1">
              <w:rPr>
                <w:rFonts w:ascii="Times New Roman" w:hAnsi="Times New Roman"/>
              </w:rPr>
              <w:t>Др Сања Филиповић</w:t>
            </w:r>
          </w:p>
        </w:tc>
      </w:tr>
      <w:tr w:rsidR="004740B1" w:rsidRPr="009866F2" w:rsidTr="004740B1">
        <w:trPr>
          <w:trHeight w:val="144"/>
          <w:jc w:val="center"/>
        </w:trPr>
        <w:tc>
          <w:tcPr>
            <w:tcW w:w="1581" w:type="dxa"/>
            <w:vAlign w:val="center"/>
          </w:tcPr>
          <w:p w:rsidR="004740B1" w:rsidRPr="00C407D0" w:rsidRDefault="004740B1" w:rsidP="006A301C">
            <w:pPr>
              <w:pStyle w:val="NoSpacing"/>
              <w:rPr>
                <w:rFonts w:ascii="Cambria" w:hAnsi="Cambria"/>
                <w:sz w:val="22"/>
                <w:szCs w:val="22"/>
                <w:lang w:val="sr-Cyrl-CS"/>
              </w:rPr>
            </w:pPr>
            <w:r w:rsidRPr="00C407D0">
              <w:rPr>
                <w:rFonts w:ascii="Cambria" w:hAnsi="Cambria"/>
                <w:sz w:val="22"/>
                <w:szCs w:val="22"/>
                <w:lang w:val="sr-Cyrl-CS"/>
              </w:rPr>
              <w:t>Музичка култура</w:t>
            </w:r>
          </w:p>
        </w:tc>
        <w:tc>
          <w:tcPr>
            <w:tcW w:w="4345" w:type="dxa"/>
            <w:vAlign w:val="center"/>
          </w:tcPr>
          <w:p w:rsidR="004740B1" w:rsidRPr="004740B1" w:rsidRDefault="004740B1" w:rsidP="004740B1">
            <w:pPr>
              <w:pStyle w:val="NoSpacingCharChar"/>
              <w:rPr>
                <w:rFonts w:ascii="Times New Roman" w:hAnsi="Times New Roman"/>
              </w:rPr>
            </w:pPr>
            <w:r w:rsidRPr="004740B1">
              <w:rPr>
                <w:rFonts w:ascii="Times New Roman" w:hAnsi="Times New Roman"/>
              </w:rPr>
              <w:t>Музичка култура 1,</w:t>
            </w:r>
          </w:p>
          <w:p w:rsidR="004740B1" w:rsidRPr="004740B1" w:rsidRDefault="004740B1" w:rsidP="004740B1">
            <w:pPr>
              <w:pStyle w:val="NoSpacingCharChar"/>
              <w:rPr>
                <w:rFonts w:ascii="Times New Roman" w:hAnsi="Times New Roman"/>
              </w:rPr>
            </w:pPr>
            <w:r w:rsidRPr="004740B1">
              <w:rPr>
                <w:rFonts w:ascii="Times New Roman" w:hAnsi="Times New Roman"/>
              </w:rPr>
              <w:t>уџбеник  за први разред основне школе;</w:t>
            </w:r>
          </w:p>
          <w:p w:rsidR="004740B1" w:rsidRPr="004740B1" w:rsidRDefault="004740B1" w:rsidP="004740B1">
            <w:pPr>
              <w:pStyle w:val="NoSpacingCharChar"/>
              <w:rPr>
                <w:rFonts w:ascii="Times New Roman" w:hAnsi="Times New Roman"/>
              </w:rPr>
            </w:pPr>
            <w:r w:rsidRPr="004740B1">
              <w:rPr>
                <w:rFonts w:ascii="Times New Roman" w:hAnsi="Times New Roman"/>
              </w:rPr>
              <w:t>ћирилица</w:t>
            </w:r>
          </w:p>
        </w:tc>
        <w:tc>
          <w:tcPr>
            <w:tcW w:w="1815" w:type="dxa"/>
            <w:vAlign w:val="center"/>
          </w:tcPr>
          <w:p w:rsidR="004740B1" w:rsidRPr="004740B1" w:rsidRDefault="004740B1" w:rsidP="004740B1">
            <w:pPr>
              <w:pStyle w:val="NoSpacingCharChar"/>
              <w:jc w:val="center"/>
              <w:rPr>
                <w:rFonts w:ascii="Times New Roman" w:hAnsi="Times New Roman"/>
                <w:noProof/>
              </w:rPr>
            </w:pPr>
            <w:r w:rsidRPr="004740B1">
              <w:rPr>
                <w:rFonts w:ascii="Times New Roman" w:hAnsi="Times New Roman"/>
                <w:noProof/>
              </w:rPr>
              <w:t>Нови Логос</w:t>
            </w:r>
          </w:p>
          <w:p w:rsidR="004740B1" w:rsidRPr="004740B1" w:rsidRDefault="004740B1" w:rsidP="004740B1">
            <w:pPr>
              <w:pStyle w:val="NoSpacingCharChar"/>
              <w:jc w:val="center"/>
              <w:rPr>
                <w:rFonts w:ascii="Times New Roman" w:hAnsi="Times New Roman"/>
                <w:lang w:val="sr-Cyrl-CS"/>
              </w:rPr>
            </w:pPr>
            <w:r w:rsidRPr="004740B1">
              <w:rPr>
                <w:rFonts w:ascii="Times New Roman" w:hAnsi="Times New Roman"/>
              </w:rPr>
              <w:t>650-02-00169/2018-07 од 25.4.2018.</w:t>
            </w:r>
          </w:p>
        </w:tc>
        <w:tc>
          <w:tcPr>
            <w:tcW w:w="2471" w:type="dxa"/>
            <w:vAlign w:val="center"/>
          </w:tcPr>
          <w:p w:rsidR="004740B1" w:rsidRPr="004740B1" w:rsidRDefault="004740B1" w:rsidP="004740B1">
            <w:pPr>
              <w:pStyle w:val="NoSpacingCharChar"/>
              <w:rPr>
                <w:rFonts w:ascii="Times New Roman" w:hAnsi="Times New Roman"/>
                <w:lang w:val="sr-Cyrl-CS"/>
              </w:rPr>
            </w:pPr>
            <w:r w:rsidRPr="004740B1">
              <w:rPr>
                <w:rFonts w:ascii="Times New Roman" w:hAnsi="Times New Roman"/>
              </w:rPr>
              <w:t>Драгана Михајловић Бокан,</w:t>
            </w:r>
            <w:r>
              <w:rPr>
                <w:rFonts w:ascii="Times New Roman" w:hAnsi="Times New Roman"/>
              </w:rPr>
              <w:t xml:space="preserve"> </w:t>
            </w:r>
            <w:r w:rsidRPr="004740B1">
              <w:rPr>
                <w:rFonts w:ascii="Times New Roman" w:hAnsi="Times New Roman"/>
              </w:rPr>
              <w:t>Марина Ињац</w:t>
            </w:r>
          </w:p>
        </w:tc>
      </w:tr>
    </w:tbl>
    <w:p w:rsidR="00314A00" w:rsidRDefault="000F7088" w:rsidP="008F3B52">
      <w:pPr>
        <w:pStyle w:val="NoSpacing"/>
        <w:spacing w:before="240"/>
        <w:jc w:val="both"/>
        <w:rPr>
          <w:rFonts w:ascii="Cambria" w:hAnsi="Cambria"/>
          <w:i/>
          <w:lang w:val="sr-Cyrl-CS"/>
        </w:rPr>
      </w:pPr>
      <w:r>
        <w:rPr>
          <w:rFonts w:ascii="Cambria" w:hAnsi="Cambria"/>
          <w:i/>
          <w:lang w:val="sr-Cyrl-CS"/>
        </w:rPr>
        <w:br w:type="page"/>
      </w:r>
      <w:r w:rsidR="00CB7E98">
        <w:rPr>
          <w:rFonts w:ascii="Cambria" w:hAnsi="Cambria"/>
          <w:i/>
          <w:lang w:val="sr-Cyrl-CS"/>
        </w:rPr>
        <w:lastRenderedPageBreak/>
        <w:t>ДРУГИ РАЗРЕД</w:t>
      </w:r>
    </w:p>
    <w:tbl>
      <w:tblPr>
        <w:tblW w:w="10188"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7"/>
        <w:gridCol w:w="4233"/>
        <w:gridCol w:w="1919"/>
        <w:gridCol w:w="2449"/>
      </w:tblGrid>
      <w:tr w:rsidR="00FD76C8" w:rsidRPr="008A6561" w:rsidTr="00C407D0">
        <w:trPr>
          <w:trHeight w:val="854"/>
          <w:tblHeader/>
          <w:jc w:val="center"/>
        </w:trPr>
        <w:tc>
          <w:tcPr>
            <w:tcW w:w="1587" w:type="dxa"/>
            <w:shd w:val="clear" w:color="auto" w:fill="C0C0C0"/>
            <w:vAlign w:val="center"/>
          </w:tcPr>
          <w:p w:rsidR="00FD76C8" w:rsidRPr="008A6561" w:rsidRDefault="00FD76C8" w:rsidP="006A301C">
            <w:pPr>
              <w:jc w:val="center"/>
              <w:rPr>
                <w:rFonts w:ascii="Cambria" w:hAnsi="Cambria"/>
                <w:b/>
                <w:lang w:val="sr-Cyrl-CS"/>
              </w:rPr>
            </w:pPr>
            <w:r w:rsidRPr="008A6561">
              <w:rPr>
                <w:rFonts w:ascii="Cambria" w:hAnsi="Cambria"/>
                <w:b/>
                <w:lang w:val="sr-Cyrl-CS"/>
              </w:rPr>
              <w:t>Предмет</w:t>
            </w:r>
          </w:p>
        </w:tc>
        <w:tc>
          <w:tcPr>
            <w:tcW w:w="4233" w:type="dxa"/>
            <w:shd w:val="clear" w:color="auto" w:fill="C0C0C0"/>
            <w:vAlign w:val="center"/>
          </w:tcPr>
          <w:p w:rsidR="00FD76C8" w:rsidRPr="008A6561" w:rsidRDefault="00FD76C8"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19" w:type="dxa"/>
            <w:shd w:val="clear" w:color="auto" w:fill="C0C0C0"/>
            <w:vAlign w:val="center"/>
          </w:tcPr>
          <w:p w:rsidR="00FD76C8" w:rsidRPr="008A6561" w:rsidRDefault="00FD76C8" w:rsidP="006A301C">
            <w:pPr>
              <w:jc w:val="center"/>
              <w:rPr>
                <w:rFonts w:ascii="Cambria" w:hAnsi="Cambria"/>
                <w:b/>
                <w:lang w:val="sr-Cyrl-CS"/>
              </w:rPr>
            </w:pPr>
            <w:r w:rsidRPr="008A6561">
              <w:rPr>
                <w:rFonts w:ascii="Cambria" w:hAnsi="Cambria"/>
                <w:b/>
                <w:lang w:val="sr-Cyrl-CS"/>
              </w:rPr>
              <w:t>Издавач</w:t>
            </w:r>
          </w:p>
        </w:tc>
        <w:tc>
          <w:tcPr>
            <w:tcW w:w="2449" w:type="dxa"/>
            <w:shd w:val="clear" w:color="auto" w:fill="C0C0C0"/>
            <w:vAlign w:val="center"/>
          </w:tcPr>
          <w:p w:rsidR="00FD76C8" w:rsidRPr="008A6561" w:rsidRDefault="00FD76C8" w:rsidP="006A301C">
            <w:pPr>
              <w:jc w:val="center"/>
              <w:rPr>
                <w:rFonts w:ascii="Cambria" w:hAnsi="Cambria"/>
                <w:b/>
                <w:lang w:val="sr-Cyrl-CS"/>
              </w:rPr>
            </w:pPr>
            <w:r w:rsidRPr="008A6561">
              <w:rPr>
                <w:rFonts w:ascii="Cambria" w:hAnsi="Cambria"/>
                <w:b/>
                <w:lang w:val="sr-Cyrl-CS"/>
              </w:rPr>
              <w:t>Аутор/и</w:t>
            </w:r>
          </w:p>
        </w:tc>
      </w:tr>
      <w:tr w:rsidR="00FD76C8" w:rsidRPr="00590458" w:rsidTr="00C407D0">
        <w:trPr>
          <w:trHeight w:val="516"/>
          <w:jc w:val="center"/>
        </w:trPr>
        <w:tc>
          <w:tcPr>
            <w:tcW w:w="1587" w:type="dxa"/>
            <w:vMerge w:val="restart"/>
            <w:vAlign w:val="center"/>
          </w:tcPr>
          <w:p w:rsidR="00FD76C8" w:rsidRPr="00C407D0" w:rsidRDefault="00FD76C8" w:rsidP="006A301C">
            <w:pPr>
              <w:pStyle w:val="NoSpacing"/>
              <w:rPr>
                <w:rFonts w:ascii="Cambria" w:hAnsi="Cambria"/>
                <w:sz w:val="22"/>
                <w:szCs w:val="22"/>
                <w:lang w:val="sr-Cyrl-CS"/>
              </w:rPr>
            </w:pPr>
            <w:r w:rsidRPr="00C407D0">
              <w:rPr>
                <w:rFonts w:ascii="Cambria" w:hAnsi="Cambria"/>
                <w:sz w:val="22"/>
                <w:szCs w:val="22"/>
                <w:lang w:val="sr-Cyrl-CS"/>
              </w:rPr>
              <w:t>Српски језик</w:t>
            </w:r>
          </w:p>
        </w:tc>
        <w:tc>
          <w:tcPr>
            <w:tcW w:w="4233" w:type="dxa"/>
            <w:vAlign w:val="center"/>
          </w:tcPr>
          <w:p w:rsidR="00FD76C8" w:rsidRPr="00590458" w:rsidRDefault="00FD76C8" w:rsidP="006A301C">
            <w:pPr>
              <w:pStyle w:val="NoSpacingCharChar"/>
              <w:rPr>
                <w:rFonts w:ascii="Cambria" w:hAnsi="Cambria"/>
                <w:lang w:val="hr-HR"/>
              </w:rPr>
            </w:pPr>
            <w:r w:rsidRPr="00590458">
              <w:rPr>
                <w:rFonts w:ascii="Cambria" w:hAnsi="Cambria"/>
                <w:noProof/>
              </w:rPr>
              <w:t>Маша и Раша „Царство речи”, читанка за други разред основне школе</w:t>
            </w:r>
          </w:p>
        </w:tc>
        <w:tc>
          <w:tcPr>
            <w:tcW w:w="1919" w:type="dxa"/>
            <w:vMerge w:val="restart"/>
            <w:vAlign w:val="center"/>
          </w:tcPr>
          <w:p w:rsidR="00FD76C8" w:rsidRPr="00590458" w:rsidRDefault="00FD76C8" w:rsidP="006A301C">
            <w:pPr>
              <w:pStyle w:val="NoSpacingCharChar"/>
              <w:jc w:val="center"/>
              <w:rPr>
                <w:rFonts w:ascii="Cambria" w:hAnsi="Cambria"/>
                <w:noProof/>
              </w:rPr>
            </w:pPr>
            <w:r w:rsidRPr="00590458">
              <w:rPr>
                <w:rFonts w:ascii="Cambria" w:hAnsi="Cambria"/>
                <w:noProof/>
                <w:color w:val="000000"/>
              </w:rPr>
              <w:t xml:space="preserve">Klett Издавачка кућа доо </w:t>
            </w:r>
            <w:r w:rsidRPr="00FD76C8">
              <w:rPr>
                <w:rFonts w:ascii="Cambria" w:hAnsi="Cambria"/>
                <w:noProof/>
                <w:color w:val="000000"/>
                <w:sz w:val="20"/>
                <w:szCs w:val="20"/>
              </w:rPr>
              <w:t>(СРП2СРП00568)</w:t>
            </w:r>
          </w:p>
        </w:tc>
        <w:tc>
          <w:tcPr>
            <w:tcW w:w="2449" w:type="dxa"/>
            <w:vAlign w:val="center"/>
          </w:tcPr>
          <w:p w:rsidR="00FD76C8" w:rsidRPr="00590458" w:rsidRDefault="00FD76C8" w:rsidP="006A301C">
            <w:pPr>
              <w:pStyle w:val="NoSpacingCharChar"/>
              <w:rPr>
                <w:rFonts w:ascii="Cambria" w:hAnsi="Cambria"/>
                <w:noProof/>
              </w:rPr>
            </w:pPr>
            <w:r w:rsidRPr="00590458">
              <w:rPr>
                <w:rFonts w:ascii="Cambria" w:hAnsi="Cambria"/>
                <w:noProof/>
              </w:rPr>
              <w:t>Радмила Жежељ-Ралић</w:t>
            </w:r>
          </w:p>
        </w:tc>
      </w:tr>
      <w:tr w:rsidR="00FD76C8" w:rsidRPr="00590458" w:rsidTr="00C407D0">
        <w:trPr>
          <w:trHeight w:val="548"/>
          <w:jc w:val="center"/>
        </w:trPr>
        <w:tc>
          <w:tcPr>
            <w:tcW w:w="1587" w:type="dxa"/>
            <w:vMerge/>
            <w:vAlign w:val="center"/>
          </w:tcPr>
          <w:p w:rsidR="00FD76C8" w:rsidRPr="00C407D0" w:rsidRDefault="00FD76C8" w:rsidP="006A301C">
            <w:pPr>
              <w:pStyle w:val="NoSpacing"/>
              <w:rPr>
                <w:rFonts w:ascii="Cambria" w:hAnsi="Cambria"/>
                <w:sz w:val="22"/>
                <w:szCs w:val="22"/>
                <w:lang w:val="sr-Cyrl-CS"/>
              </w:rPr>
            </w:pPr>
          </w:p>
        </w:tc>
        <w:tc>
          <w:tcPr>
            <w:tcW w:w="4233" w:type="dxa"/>
            <w:vAlign w:val="center"/>
          </w:tcPr>
          <w:p w:rsidR="00FD76C8" w:rsidRPr="00590458" w:rsidRDefault="00FD76C8" w:rsidP="006A301C">
            <w:pPr>
              <w:pStyle w:val="NoSpacingCharChar"/>
              <w:rPr>
                <w:rFonts w:ascii="Cambria" w:hAnsi="Cambria"/>
                <w:noProof/>
              </w:rPr>
            </w:pPr>
            <w:r w:rsidRPr="00590458">
              <w:rPr>
                <w:rFonts w:ascii="Cambria" w:hAnsi="Cambria"/>
                <w:noProof/>
              </w:rPr>
              <w:t>Маша и Раша „Slovo do slova”, уџбеник за учење латинице за други разред основне школе</w:t>
            </w:r>
          </w:p>
        </w:tc>
        <w:tc>
          <w:tcPr>
            <w:tcW w:w="1919" w:type="dxa"/>
            <w:vMerge/>
            <w:vAlign w:val="center"/>
          </w:tcPr>
          <w:p w:rsidR="00FD76C8" w:rsidRPr="00590458" w:rsidRDefault="00FD76C8" w:rsidP="006A301C">
            <w:pPr>
              <w:pStyle w:val="NoSpacingCharChar"/>
              <w:jc w:val="center"/>
              <w:rPr>
                <w:rFonts w:ascii="Cambria" w:hAnsi="Cambria"/>
                <w:lang w:val="sr-Cyrl-CS"/>
              </w:rPr>
            </w:pPr>
          </w:p>
        </w:tc>
        <w:tc>
          <w:tcPr>
            <w:tcW w:w="2449" w:type="dxa"/>
            <w:vAlign w:val="center"/>
          </w:tcPr>
          <w:p w:rsidR="00FD76C8" w:rsidRPr="00590458" w:rsidRDefault="00FD76C8" w:rsidP="006A301C">
            <w:pPr>
              <w:pStyle w:val="NoSpacingCharChar"/>
              <w:rPr>
                <w:rFonts w:ascii="Cambria" w:hAnsi="Cambria"/>
                <w:noProof/>
              </w:rPr>
            </w:pPr>
            <w:r w:rsidRPr="00590458">
              <w:rPr>
                <w:rFonts w:ascii="Cambria" w:hAnsi="Cambria"/>
                <w:noProof/>
              </w:rPr>
              <w:t>Радмила Жежељ Ралић </w:t>
            </w:r>
          </w:p>
        </w:tc>
      </w:tr>
      <w:tr w:rsidR="00FD76C8" w:rsidRPr="00590458" w:rsidTr="00C407D0">
        <w:trPr>
          <w:trHeight w:val="584"/>
          <w:jc w:val="center"/>
        </w:trPr>
        <w:tc>
          <w:tcPr>
            <w:tcW w:w="1587" w:type="dxa"/>
            <w:vMerge/>
            <w:vAlign w:val="center"/>
          </w:tcPr>
          <w:p w:rsidR="00FD76C8" w:rsidRPr="00C407D0" w:rsidRDefault="00FD76C8" w:rsidP="006A301C">
            <w:pPr>
              <w:pStyle w:val="NoSpacing"/>
              <w:rPr>
                <w:rFonts w:ascii="Cambria" w:hAnsi="Cambria"/>
                <w:sz w:val="22"/>
                <w:szCs w:val="22"/>
                <w:lang w:val="sr-Cyrl-CS"/>
              </w:rPr>
            </w:pPr>
          </w:p>
        </w:tc>
        <w:tc>
          <w:tcPr>
            <w:tcW w:w="4233" w:type="dxa"/>
            <w:vAlign w:val="center"/>
          </w:tcPr>
          <w:p w:rsidR="00FD76C8" w:rsidRPr="00590458" w:rsidRDefault="00FD76C8" w:rsidP="006A301C">
            <w:pPr>
              <w:pStyle w:val="NoSpacingCharChar"/>
              <w:rPr>
                <w:rFonts w:ascii="Cambria" w:hAnsi="Cambria"/>
                <w:lang w:val="sr-Cyrl-CS"/>
              </w:rPr>
            </w:pPr>
            <w:r w:rsidRPr="00590458">
              <w:rPr>
                <w:rFonts w:ascii="Cambria" w:hAnsi="Cambria"/>
                <w:noProof/>
              </w:rPr>
              <w:t>Маша и Раша „О језику 2”, српски језик за други разред основне школе</w:t>
            </w:r>
          </w:p>
        </w:tc>
        <w:tc>
          <w:tcPr>
            <w:tcW w:w="1919" w:type="dxa"/>
            <w:vMerge/>
            <w:vAlign w:val="center"/>
          </w:tcPr>
          <w:p w:rsidR="00FD76C8" w:rsidRPr="00590458" w:rsidRDefault="00FD76C8" w:rsidP="006A301C">
            <w:pPr>
              <w:pStyle w:val="NoSpacingCharChar"/>
              <w:jc w:val="center"/>
              <w:rPr>
                <w:rFonts w:ascii="Cambria" w:hAnsi="Cambria"/>
                <w:lang w:val="sr-Cyrl-CS"/>
              </w:rPr>
            </w:pPr>
          </w:p>
        </w:tc>
        <w:tc>
          <w:tcPr>
            <w:tcW w:w="2449" w:type="dxa"/>
            <w:vAlign w:val="center"/>
          </w:tcPr>
          <w:p w:rsidR="00FD76C8" w:rsidRPr="00590458" w:rsidRDefault="00FD76C8" w:rsidP="006A301C">
            <w:pPr>
              <w:pStyle w:val="NoSpacingCharChar"/>
              <w:rPr>
                <w:rFonts w:ascii="Cambria" w:hAnsi="Cambria"/>
                <w:noProof/>
              </w:rPr>
            </w:pPr>
            <w:r w:rsidRPr="00590458">
              <w:rPr>
                <w:rFonts w:ascii="Cambria" w:hAnsi="Cambria"/>
                <w:noProof/>
              </w:rPr>
              <w:t>Радмила Жежељ Ралић</w:t>
            </w:r>
          </w:p>
        </w:tc>
      </w:tr>
      <w:tr w:rsidR="00FD76C8" w:rsidRPr="00590458" w:rsidTr="00C407D0">
        <w:trPr>
          <w:trHeight w:val="584"/>
          <w:jc w:val="center"/>
        </w:trPr>
        <w:tc>
          <w:tcPr>
            <w:tcW w:w="1587" w:type="dxa"/>
            <w:vMerge/>
            <w:vAlign w:val="center"/>
          </w:tcPr>
          <w:p w:rsidR="00FD76C8" w:rsidRPr="00C407D0" w:rsidRDefault="00FD76C8" w:rsidP="006A301C">
            <w:pPr>
              <w:pStyle w:val="NoSpacing"/>
              <w:rPr>
                <w:rFonts w:ascii="Cambria" w:hAnsi="Cambria"/>
                <w:sz w:val="22"/>
                <w:szCs w:val="22"/>
                <w:lang w:val="sr-Cyrl-CS"/>
              </w:rPr>
            </w:pPr>
          </w:p>
        </w:tc>
        <w:tc>
          <w:tcPr>
            <w:tcW w:w="4233" w:type="dxa"/>
            <w:vAlign w:val="center"/>
          </w:tcPr>
          <w:p w:rsidR="00FD76C8" w:rsidRPr="00590458" w:rsidRDefault="00FD76C8" w:rsidP="006A301C">
            <w:pPr>
              <w:pStyle w:val="NoSpacingCharChar"/>
              <w:rPr>
                <w:rFonts w:ascii="Cambria" w:hAnsi="Cambria"/>
                <w:noProof/>
              </w:rPr>
            </w:pPr>
            <w:r w:rsidRPr="00590458">
              <w:rPr>
                <w:rFonts w:ascii="Cambria" w:hAnsi="Cambria"/>
                <w:noProof/>
              </w:rPr>
              <w:t>„Маша и Раша– Српски језик”, наставни листови за други разред основне школе</w:t>
            </w:r>
          </w:p>
        </w:tc>
        <w:tc>
          <w:tcPr>
            <w:tcW w:w="1919" w:type="dxa"/>
            <w:vMerge/>
            <w:vAlign w:val="center"/>
          </w:tcPr>
          <w:p w:rsidR="00FD76C8" w:rsidRPr="00590458" w:rsidRDefault="00FD76C8" w:rsidP="006A301C">
            <w:pPr>
              <w:pStyle w:val="NoSpacingCharChar"/>
              <w:jc w:val="center"/>
              <w:rPr>
                <w:rFonts w:ascii="Cambria" w:hAnsi="Cambria"/>
                <w:lang w:val="sr-Cyrl-CS"/>
              </w:rPr>
            </w:pPr>
          </w:p>
        </w:tc>
        <w:tc>
          <w:tcPr>
            <w:tcW w:w="2449" w:type="dxa"/>
            <w:vAlign w:val="center"/>
          </w:tcPr>
          <w:p w:rsidR="00C407D0" w:rsidRDefault="00FD76C8" w:rsidP="006A301C">
            <w:pPr>
              <w:pStyle w:val="NoSpacingCharChar"/>
              <w:rPr>
                <w:rFonts w:ascii="Cambria" w:hAnsi="Cambria"/>
                <w:noProof/>
              </w:rPr>
            </w:pPr>
            <w:r w:rsidRPr="00590458">
              <w:rPr>
                <w:rFonts w:ascii="Cambria" w:hAnsi="Cambria"/>
                <w:noProof/>
              </w:rPr>
              <w:t xml:space="preserve">Радмила Жежељ Ралић, </w:t>
            </w:r>
          </w:p>
          <w:p w:rsidR="00FD76C8" w:rsidRPr="00590458" w:rsidRDefault="00FD76C8" w:rsidP="006A301C">
            <w:pPr>
              <w:pStyle w:val="NoSpacingCharChar"/>
              <w:rPr>
                <w:rFonts w:ascii="Cambria" w:hAnsi="Cambria"/>
                <w:noProof/>
              </w:rPr>
            </w:pPr>
            <w:r w:rsidRPr="00590458">
              <w:rPr>
                <w:rFonts w:ascii="Cambria" w:hAnsi="Cambria"/>
                <w:noProof/>
              </w:rPr>
              <w:t>Бранка Матијевић</w:t>
            </w:r>
          </w:p>
        </w:tc>
      </w:tr>
      <w:tr w:rsidR="00FD76C8" w:rsidRPr="00590458" w:rsidTr="00C407D0">
        <w:trPr>
          <w:trHeight w:val="206"/>
          <w:jc w:val="center"/>
        </w:trPr>
        <w:tc>
          <w:tcPr>
            <w:tcW w:w="1587" w:type="dxa"/>
            <w:vMerge w:val="restart"/>
            <w:vAlign w:val="center"/>
          </w:tcPr>
          <w:p w:rsidR="00FD76C8" w:rsidRPr="00C407D0" w:rsidRDefault="00FD76C8" w:rsidP="006A301C">
            <w:pPr>
              <w:pStyle w:val="NoSpacing"/>
              <w:rPr>
                <w:rFonts w:ascii="Cambria" w:hAnsi="Cambria"/>
                <w:sz w:val="22"/>
                <w:szCs w:val="22"/>
                <w:lang w:val="sr-Cyrl-CS"/>
              </w:rPr>
            </w:pPr>
            <w:r w:rsidRPr="00C407D0">
              <w:rPr>
                <w:rFonts w:ascii="Cambria" w:hAnsi="Cambria"/>
                <w:sz w:val="22"/>
                <w:szCs w:val="22"/>
                <w:lang w:val="sr-Cyrl-CS"/>
              </w:rPr>
              <w:t>Математика</w:t>
            </w:r>
          </w:p>
        </w:tc>
        <w:tc>
          <w:tcPr>
            <w:tcW w:w="4233" w:type="dxa"/>
            <w:vAlign w:val="center"/>
          </w:tcPr>
          <w:p w:rsidR="00FD76C8" w:rsidRPr="00590458" w:rsidRDefault="00FD76C8" w:rsidP="006A301C">
            <w:pPr>
              <w:pStyle w:val="NoSpacingCharChar"/>
              <w:rPr>
                <w:rFonts w:ascii="Cambria" w:hAnsi="Cambria"/>
              </w:rPr>
            </w:pPr>
            <w:r w:rsidRPr="00590458">
              <w:rPr>
                <w:rFonts w:ascii="Cambria" w:hAnsi="Cambria"/>
              </w:rPr>
              <w:t>„Маша и Раша– Математика 2”, уџбеник за други разред основне школе </w:t>
            </w:r>
          </w:p>
        </w:tc>
        <w:tc>
          <w:tcPr>
            <w:tcW w:w="1919" w:type="dxa"/>
            <w:vMerge w:val="restart"/>
            <w:vAlign w:val="center"/>
          </w:tcPr>
          <w:p w:rsidR="00FD76C8" w:rsidRPr="00590458" w:rsidRDefault="00FD76C8" w:rsidP="006A301C">
            <w:pPr>
              <w:pStyle w:val="NoSpacingCharChar"/>
              <w:jc w:val="center"/>
              <w:rPr>
                <w:rFonts w:ascii="Cambria" w:hAnsi="Cambria"/>
                <w:noProof/>
              </w:rPr>
            </w:pPr>
            <w:r w:rsidRPr="00590458">
              <w:rPr>
                <w:rFonts w:ascii="Cambria" w:hAnsi="Cambria"/>
                <w:noProof/>
                <w:color w:val="000000"/>
              </w:rPr>
              <w:t xml:space="preserve">Klett Издавачка кућа доо </w:t>
            </w:r>
            <w:r w:rsidRPr="00FD76C8">
              <w:rPr>
                <w:rFonts w:ascii="Cambria" w:hAnsi="Cambria"/>
                <w:noProof/>
                <w:color w:val="000000"/>
                <w:sz w:val="20"/>
                <w:szCs w:val="20"/>
              </w:rPr>
              <w:t>(СРП2МАТ00653)</w:t>
            </w:r>
          </w:p>
        </w:tc>
        <w:tc>
          <w:tcPr>
            <w:tcW w:w="2449" w:type="dxa"/>
            <w:vAlign w:val="center"/>
          </w:tcPr>
          <w:p w:rsidR="00FD76C8" w:rsidRDefault="00FD76C8" w:rsidP="006A301C">
            <w:pPr>
              <w:pStyle w:val="NoSpacingCharChar"/>
              <w:rPr>
                <w:rFonts w:ascii="Cambria" w:hAnsi="Cambria"/>
              </w:rPr>
            </w:pPr>
            <w:r w:rsidRPr="00590458">
              <w:rPr>
                <w:rFonts w:ascii="Cambria" w:hAnsi="Cambria"/>
              </w:rPr>
              <w:t xml:space="preserve">Бранислав Поповић, Ненад Вуловић, </w:t>
            </w:r>
          </w:p>
          <w:p w:rsidR="00FD76C8" w:rsidRDefault="00FD76C8" w:rsidP="006A301C">
            <w:pPr>
              <w:pStyle w:val="NoSpacingCharChar"/>
              <w:rPr>
                <w:rFonts w:ascii="Cambria" w:hAnsi="Cambria"/>
              </w:rPr>
            </w:pPr>
            <w:r w:rsidRPr="00590458">
              <w:rPr>
                <w:rFonts w:ascii="Cambria" w:hAnsi="Cambria"/>
              </w:rPr>
              <w:t xml:space="preserve">Петар Анокић, </w:t>
            </w:r>
          </w:p>
          <w:p w:rsidR="00FD76C8" w:rsidRPr="00590458" w:rsidRDefault="00FD76C8" w:rsidP="006A301C">
            <w:pPr>
              <w:pStyle w:val="NoSpacingCharChar"/>
              <w:rPr>
                <w:rFonts w:ascii="Cambria" w:hAnsi="Cambria"/>
                <w:lang w:val="sr-Cyrl-CS"/>
              </w:rPr>
            </w:pPr>
            <w:r w:rsidRPr="00590458">
              <w:rPr>
                <w:rFonts w:ascii="Cambria" w:hAnsi="Cambria"/>
              </w:rPr>
              <w:t>Мирјана Кандић </w:t>
            </w:r>
          </w:p>
        </w:tc>
      </w:tr>
      <w:tr w:rsidR="00FD76C8" w:rsidRPr="00590458" w:rsidTr="00C407D0">
        <w:trPr>
          <w:trHeight w:val="789"/>
          <w:jc w:val="center"/>
        </w:trPr>
        <w:tc>
          <w:tcPr>
            <w:tcW w:w="1587" w:type="dxa"/>
            <w:vMerge/>
            <w:vAlign w:val="center"/>
          </w:tcPr>
          <w:p w:rsidR="00FD76C8" w:rsidRPr="00C407D0" w:rsidRDefault="00FD76C8" w:rsidP="006A301C">
            <w:pPr>
              <w:pStyle w:val="NoSpacing"/>
              <w:rPr>
                <w:rFonts w:ascii="Cambria" w:hAnsi="Cambria"/>
                <w:sz w:val="22"/>
                <w:szCs w:val="22"/>
                <w:lang w:val="sr-Cyrl-CS"/>
              </w:rPr>
            </w:pPr>
          </w:p>
        </w:tc>
        <w:tc>
          <w:tcPr>
            <w:tcW w:w="4233" w:type="dxa"/>
            <w:vAlign w:val="center"/>
          </w:tcPr>
          <w:p w:rsidR="00FD76C8" w:rsidRPr="00590458" w:rsidRDefault="00FD76C8" w:rsidP="006A301C">
            <w:pPr>
              <w:pStyle w:val="NoSpacingCharChar"/>
              <w:rPr>
                <w:rFonts w:ascii="Cambria" w:hAnsi="Cambria"/>
              </w:rPr>
            </w:pPr>
            <w:r w:rsidRPr="00590458">
              <w:rPr>
                <w:rFonts w:ascii="Cambria" w:hAnsi="Cambria"/>
              </w:rPr>
              <w:t>„Маша и Раша– Математика 2”, радна свеска за други разред основне школе 1. и 2. део</w:t>
            </w:r>
          </w:p>
        </w:tc>
        <w:tc>
          <w:tcPr>
            <w:tcW w:w="1919" w:type="dxa"/>
            <w:vMerge/>
            <w:vAlign w:val="center"/>
          </w:tcPr>
          <w:p w:rsidR="00FD76C8" w:rsidRPr="00590458" w:rsidRDefault="00FD76C8" w:rsidP="006A301C">
            <w:pPr>
              <w:pStyle w:val="NoSpacingCharChar"/>
              <w:jc w:val="center"/>
              <w:rPr>
                <w:rFonts w:ascii="Cambria" w:hAnsi="Cambria"/>
                <w:noProof/>
                <w:color w:val="000000"/>
                <w:u w:val="single"/>
              </w:rPr>
            </w:pPr>
          </w:p>
        </w:tc>
        <w:tc>
          <w:tcPr>
            <w:tcW w:w="2449" w:type="dxa"/>
            <w:vAlign w:val="center"/>
          </w:tcPr>
          <w:p w:rsidR="00C407D0" w:rsidRDefault="00FD76C8" w:rsidP="006A301C">
            <w:pPr>
              <w:pStyle w:val="NoSpacingCharChar"/>
              <w:rPr>
                <w:rFonts w:ascii="Cambria" w:hAnsi="Cambria"/>
              </w:rPr>
            </w:pPr>
            <w:r w:rsidRPr="00590458">
              <w:rPr>
                <w:rFonts w:ascii="Cambria" w:hAnsi="Cambria"/>
              </w:rPr>
              <w:t xml:space="preserve">Бранислав Поповић, Ненад Вуловић, </w:t>
            </w:r>
          </w:p>
          <w:p w:rsidR="00FD76C8" w:rsidRPr="00590458" w:rsidRDefault="00FD76C8" w:rsidP="006A301C">
            <w:pPr>
              <w:pStyle w:val="NoSpacingCharChar"/>
              <w:rPr>
                <w:rFonts w:ascii="Cambria" w:hAnsi="Cambria"/>
              </w:rPr>
            </w:pPr>
            <w:r w:rsidRPr="00590458">
              <w:rPr>
                <w:rFonts w:ascii="Cambria" w:hAnsi="Cambria"/>
              </w:rPr>
              <w:t>Петар Анокић, Мирјана Кандић </w:t>
            </w:r>
          </w:p>
        </w:tc>
      </w:tr>
      <w:tr w:rsidR="00FD76C8" w:rsidRPr="00590458" w:rsidTr="00C407D0">
        <w:trPr>
          <w:trHeight w:val="314"/>
          <w:jc w:val="center"/>
        </w:trPr>
        <w:tc>
          <w:tcPr>
            <w:tcW w:w="1587" w:type="dxa"/>
            <w:vMerge/>
            <w:vAlign w:val="center"/>
          </w:tcPr>
          <w:p w:rsidR="00FD76C8" w:rsidRPr="00C407D0" w:rsidRDefault="00FD76C8" w:rsidP="006A301C">
            <w:pPr>
              <w:pStyle w:val="NoSpacing"/>
              <w:rPr>
                <w:rFonts w:ascii="Cambria" w:hAnsi="Cambria"/>
                <w:sz w:val="22"/>
                <w:szCs w:val="22"/>
                <w:lang w:val="sr-Cyrl-CS"/>
              </w:rPr>
            </w:pPr>
          </w:p>
        </w:tc>
        <w:tc>
          <w:tcPr>
            <w:tcW w:w="4233" w:type="dxa"/>
            <w:vAlign w:val="center"/>
          </w:tcPr>
          <w:p w:rsidR="00FD76C8" w:rsidRPr="00590458" w:rsidRDefault="00FD76C8" w:rsidP="006A301C">
            <w:pPr>
              <w:pStyle w:val="NoSpacingCharChar"/>
              <w:rPr>
                <w:rFonts w:ascii="Cambria" w:hAnsi="Cambria"/>
              </w:rPr>
            </w:pPr>
            <w:r w:rsidRPr="00590458">
              <w:rPr>
                <w:rFonts w:ascii="Cambria" w:hAnsi="Cambria"/>
              </w:rPr>
              <w:t>„Маша и Раша– Математика”, наставни листови за други разред основне школе</w:t>
            </w:r>
          </w:p>
        </w:tc>
        <w:tc>
          <w:tcPr>
            <w:tcW w:w="1919" w:type="dxa"/>
            <w:vMerge/>
            <w:vAlign w:val="center"/>
          </w:tcPr>
          <w:p w:rsidR="00FD76C8" w:rsidRPr="00590458" w:rsidRDefault="00FD76C8" w:rsidP="006A301C">
            <w:pPr>
              <w:pStyle w:val="NoSpacingCharChar"/>
              <w:jc w:val="center"/>
              <w:rPr>
                <w:rFonts w:ascii="Cambria" w:hAnsi="Cambria"/>
                <w:noProof/>
                <w:color w:val="000000"/>
                <w:u w:val="single"/>
              </w:rPr>
            </w:pPr>
          </w:p>
        </w:tc>
        <w:tc>
          <w:tcPr>
            <w:tcW w:w="2449" w:type="dxa"/>
            <w:vAlign w:val="center"/>
          </w:tcPr>
          <w:p w:rsidR="00C407D0" w:rsidRDefault="00FD76C8" w:rsidP="006A301C">
            <w:pPr>
              <w:pStyle w:val="NoSpacingCharChar"/>
              <w:rPr>
                <w:rFonts w:ascii="Cambria" w:hAnsi="Cambria"/>
              </w:rPr>
            </w:pPr>
            <w:r w:rsidRPr="00590458">
              <w:rPr>
                <w:rFonts w:ascii="Cambria" w:hAnsi="Cambria"/>
              </w:rPr>
              <w:t xml:space="preserve">Аутори: Бранка Матијевић, </w:t>
            </w:r>
          </w:p>
          <w:p w:rsidR="00FD76C8" w:rsidRPr="00590458" w:rsidRDefault="00FD76C8" w:rsidP="006A301C">
            <w:pPr>
              <w:pStyle w:val="NoSpacingCharChar"/>
              <w:rPr>
                <w:rFonts w:ascii="Cambria" w:hAnsi="Cambria"/>
              </w:rPr>
            </w:pPr>
            <w:r w:rsidRPr="00590458">
              <w:rPr>
                <w:rFonts w:ascii="Cambria" w:hAnsi="Cambria"/>
              </w:rPr>
              <w:t>Радмила</w:t>
            </w:r>
          </w:p>
          <w:p w:rsidR="00FD76C8" w:rsidRPr="00590458" w:rsidRDefault="00FD76C8" w:rsidP="006A301C">
            <w:pPr>
              <w:pStyle w:val="NoSpacingCharChar"/>
              <w:rPr>
                <w:rFonts w:ascii="Cambria" w:hAnsi="Cambria"/>
              </w:rPr>
            </w:pPr>
            <w:r w:rsidRPr="00590458">
              <w:rPr>
                <w:rFonts w:ascii="Cambria" w:hAnsi="Cambria"/>
              </w:rPr>
              <w:t>Жежељ Ралић</w:t>
            </w:r>
          </w:p>
        </w:tc>
      </w:tr>
      <w:tr w:rsidR="00FD76C8" w:rsidRPr="00590458" w:rsidTr="00C407D0">
        <w:trPr>
          <w:trHeight w:val="611"/>
          <w:jc w:val="center"/>
        </w:trPr>
        <w:tc>
          <w:tcPr>
            <w:tcW w:w="1587" w:type="dxa"/>
            <w:vMerge w:val="restart"/>
            <w:vAlign w:val="center"/>
          </w:tcPr>
          <w:p w:rsidR="00FD76C8" w:rsidRPr="00C407D0" w:rsidRDefault="00FD76C8" w:rsidP="006A301C">
            <w:pPr>
              <w:pStyle w:val="NoSpacing"/>
              <w:rPr>
                <w:rFonts w:ascii="Cambria" w:hAnsi="Cambria"/>
                <w:sz w:val="22"/>
                <w:szCs w:val="22"/>
                <w:lang w:val="sr-Cyrl-CS"/>
              </w:rPr>
            </w:pPr>
            <w:r w:rsidRPr="00C407D0">
              <w:rPr>
                <w:rFonts w:ascii="Cambria" w:hAnsi="Cambria"/>
                <w:sz w:val="22"/>
                <w:szCs w:val="22"/>
                <w:lang w:val="sr-Cyrl-CS"/>
              </w:rPr>
              <w:t>Свет око нас</w:t>
            </w:r>
          </w:p>
        </w:tc>
        <w:tc>
          <w:tcPr>
            <w:tcW w:w="4233" w:type="dxa"/>
            <w:vAlign w:val="center"/>
          </w:tcPr>
          <w:p w:rsidR="00FD76C8" w:rsidRPr="00590458" w:rsidRDefault="00FD76C8" w:rsidP="006A301C">
            <w:pPr>
              <w:pStyle w:val="NoSpacingCharChar"/>
              <w:rPr>
                <w:rFonts w:ascii="Cambria" w:hAnsi="Cambria"/>
                <w:lang w:val="hr-HR"/>
              </w:rPr>
            </w:pPr>
            <w:r w:rsidRPr="00590458">
              <w:rPr>
                <w:rFonts w:ascii="Cambria" w:hAnsi="Cambria"/>
                <w:noProof/>
              </w:rPr>
              <w:t>„Маша и Раша– Свет око нас 2”, уџбеник за други разред основне школе</w:t>
            </w:r>
          </w:p>
        </w:tc>
        <w:tc>
          <w:tcPr>
            <w:tcW w:w="1919" w:type="dxa"/>
            <w:vMerge w:val="restart"/>
            <w:vAlign w:val="center"/>
          </w:tcPr>
          <w:p w:rsidR="00FD76C8" w:rsidRPr="00590458" w:rsidRDefault="00FD76C8" w:rsidP="006A301C">
            <w:pPr>
              <w:pStyle w:val="NoSpacingCharChar"/>
              <w:jc w:val="center"/>
              <w:rPr>
                <w:rFonts w:ascii="Cambria" w:hAnsi="Cambria"/>
                <w:noProof/>
              </w:rPr>
            </w:pPr>
            <w:r w:rsidRPr="00590458">
              <w:rPr>
                <w:rFonts w:ascii="Cambria" w:hAnsi="Cambria"/>
                <w:noProof/>
                <w:color w:val="000000"/>
              </w:rPr>
              <w:t>Klett Издавачка кућа доо (СРП2СВЕ00667)</w:t>
            </w:r>
          </w:p>
        </w:tc>
        <w:tc>
          <w:tcPr>
            <w:tcW w:w="2449" w:type="dxa"/>
            <w:vAlign w:val="center"/>
          </w:tcPr>
          <w:p w:rsidR="00FD76C8" w:rsidRPr="00590458" w:rsidRDefault="00FD76C8" w:rsidP="006A301C">
            <w:pPr>
              <w:pStyle w:val="NoSpacingCharChar"/>
              <w:rPr>
                <w:rFonts w:ascii="Cambria" w:hAnsi="Cambria"/>
                <w:lang w:val="sr-Cyrl-CS"/>
              </w:rPr>
            </w:pPr>
            <w:r w:rsidRPr="00590458">
              <w:rPr>
                <w:rFonts w:ascii="Cambria" w:hAnsi="Cambria"/>
                <w:noProof/>
              </w:rPr>
              <w:t>Биљана Животић</w:t>
            </w:r>
          </w:p>
        </w:tc>
      </w:tr>
      <w:tr w:rsidR="00FD76C8" w:rsidRPr="00590458" w:rsidTr="00C407D0">
        <w:trPr>
          <w:trHeight w:val="701"/>
          <w:jc w:val="center"/>
        </w:trPr>
        <w:tc>
          <w:tcPr>
            <w:tcW w:w="1587" w:type="dxa"/>
            <w:vMerge/>
            <w:vAlign w:val="center"/>
          </w:tcPr>
          <w:p w:rsidR="00FD76C8" w:rsidRPr="00C407D0" w:rsidRDefault="00FD76C8" w:rsidP="006A301C">
            <w:pPr>
              <w:pStyle w:val="NoSpacing"/>
              <w:rPr>
                <w:rFonts w:ascii="Cambria" w:hAnsi="Cambria"/>
                <w:sz w:val="22"/>
                <w:szCs w:val="22"/>
                <w:lang w:val="sr-Cyrl-CS"/>
              </w:rPr>
            </w:pPr>
          </w:p>
        </w:tc>
        <w:tc>
          <w:tcPr>
            <w:tcW w:w="4233" w:type="dxa"/>
            <w:vAlign w:val="center"/>
          </w:tcPr>
          <w:p w:rsidR="00FD76C8" w:rsidRPr="00590458" w:rsidRDefault="00FD76C8" w:rsidP="006A301C">
            <w:pPr>
              <w:pStyle w:val="NoSpacingCharChar"/>
              <w:rPr>
                <w:rFonts w:ascii="Cambria" w:hAnsi="Cambria"/>
                <w:noProof/>
              </w:rPr>
            </w:pPr>
            <w:r w:rsidRPr="00590458">
              <w:rPr>
                <w:rFonts w:ascii="Cambria" w:hAnsi="Cambria"/>
                <w:noProof/>
              </w:rPr>
              <w:t>„Маша и Раша– Свет око нас 2”, радна свеска за други разред основне школе</w:t>
            </w:r>
          </w:p>
        </w:tc>
        <w:tc>
          <w:tcPr>
            <w:tcW w:w="1919" w:type="dxa"/>
            <w:vMerge/>
            <w:vAlign w:val="center"/>
          </w:tcPr>
          <w:p w:rsidR="00FD76C8" w:rsidRPr="00590458" w:rsidRDefault="00FD76C8" w:rsidP="006A301C">
            <w:pPr>
              <w:pStyle w:val="NoSpacingCharChar"/>
              <w:jc w:val="center"/>
              <w:rPr>
                <w:rFonts w:ascii="Cambria" w:hAnsi="Cambria"/>
                <w:noProof/>
                <w:color w:val="000000"/>
              </w:rPr>
            </w:pPr>
          </w:p>
        </w:tc>
        <w:tc>
          <w:tcPr>
            <w:tcW w:w="2449" w:type="dxa"/>
            <w:vAlign w:val="center"/>
          </w:tcPr>
          <w:p w:rsidR="00FD76C8" w:rsidRPr="00590458" w:rsidRDefault="00FD76C8" w:rsidP="006A301C">
            <w:pPr>
              <w:pStyle w:val="NoSpacingCharChar"/>
              <w:rPr>
                <w:rFonts w:ascii="Cambria" w:hAnsi="Cambria"/>
                <w:lang w:val="sr-Cyrl-CS"/>
              </w:rPr>
            </w:pPr>
            <w:r w:rsidRPr="00590458">
              <w:rPr>
                <w:rFonts w:ascii="Cambria" w:hAnsi="Cambria"/>
                <w:noProof/>
              </w:rPr>
              <w:t>Биљана Животић</w:t>
            </w:r>
          </w:p>
        </w:tc>
      </w:tr>
      <w:tr w:rsidR="00FD76C8" w:rsidRPr="00590458" w:rsidTr="00C407D0">
        <w:trPr>
          <w:trHeight w:val="144"/>
          <w:jc w:val="center"/>
        </w:trPr>
        <w:tc>
          <w:tcPr>
            <w:tcW w:w="1587" w:type="dxa"/>
            <w:vMerge w:val="restart"/>
            <w:vAlign w:val="center"/>
          </w:tcPr>
          <w:p w:rsidR="00FD76C8" w:rsidRPr="00C407D0" w:rsidRDefault="00FD76C8" w:rsidP="006A301C">
            <w:pPr>
              <w:pStyle w:val="NoSpacing"/>
              <w:rPr>
                <w:rFonts w:ascii="Cambria" w:hAnsi="Cambria"/>
                <w:sz w:val="22"/>
                <w:szCs w:val="22"/>
              </w:rPr>
            </w:pPr>
            <w:r w:rsidRPr="00C407D0">
              <w:rPr>
                <w:rFonts w:ascii="Cambria" w:hAnsi="Cambria"/>
                <w:sz w:val="22"/>
                <w:szCs w:val="22"/>
              </w:rPr>
              <w:t>Енглески језик</w:t>
            </w:r>
          </w:p>
        </w:tc>
        <w:tc>
          <w:tcPr>
            <w:tcW w:w="4233" w:type="dxa"/>
            <w:vAlign w:val="center"/>
          </w:tcPr>
          <w:p w:rsidR="00FD76C8" w:rsidRPr="00590458" w:rsidRDefault="00FD76C8" w:rsidP="006A301C">
            <w:pPr>
              <w:pStyle w:val="NoSpacingCharChar"/>
              <w:rPr>
                <w:rFonts w:ascii="Cambria" w:hAnsi="Cambria"/>
                <w:noProof/>
              </w:rPr>
            </w:pPr>
            <w:r w:rsidRPr="00590458">
              <w:rPr>
                <w:rFonts w:ascii="Cambria" w:hAnsi="Cambria"/>
                <w:bCs/>
                <w:noProof/>
              </w:rPr>
              <w:t>„Family and Friends Starter Class Book”, енглески језик за други разред основне школе, уџбеник са ЦД-ом-</w:t>
            </w:r>
          </w:p>
        </w:tc>
        <w:tc>
          <w:tcPr>
            <w:tcW w:w="1919" w:type="dxa"/>
            <w:vMerge w:val="restart"/>
            <w:vAlign w:val="center"/>
          </w:tcPr>
          <w:p w:rsidR="00FD76C8" w:rsidRPr="00590458" w:rsidRDefault="00FD76C8" w:rsidP="006A301C">
            <w:pPr>
              <w:pStyle w:val="NoSpacingCharChar"/>
              <w:jc w:val="center"/>
              <w:rPr>
                <w:rFonts w:ascii="Cambria" w:hAnsi="Cambria"/>
                <w:noProof/>
              </w:rPr>
            </w:pPr>
            <w:r w:rsidRPr="00590458">
              <w:rPr>
                <w:rFonts w:ascii="Cambria" w:hAnsi="Cambria"/>
                <w:noProof/>
              </w:rPr>
              <w:t>Привредно друштво за издавачку делатност Нови Логос (СТР2ЕНГ01630)</w:t>
            </w:r>
          </w:p>
        </w:tc>
        <w:tc>
          <w:tcPr>
            <w:tcW w:w="2449" w:type="dxa"/>
            <w:vAlign w:val="center"/>
          </w:tcPr>
          <w:p w:rsidR="00FD76C8" w:rsidRPr="00C407D0" w:rsidRDefault="00FD76C8" w:rsidP="006A301C">
            <w:pPr>
              <w:pStyle w:val="NoSpacing"/>
              <w:rPr>
                <w:rFonts w:ascii="Cambria" w:hAnsi="Cambria"/>
                <w:sz w:val="22"/>
                <w:szCs w:val="22"/>
                <w:lang w:val="sr-Cyrl-CS"/>
              </w:rPr>
            </w:pPr>
            <w:r w:rsidRPr="00C407D0">
              <w:rPr>
                <w:rFonts w:ascii="Cambria" w:hAnsi="Cambria"/>
                <w:noProof/>
                <w:sz w:val="22"/>
                <w:szCs w:val="22"/>
              </w:rPr>
              <w:t>Naomi Simmons</w:t>
            </w:r>
          </w:p>
        </w:tc>
      </w:tr>
      <w:tr w:rsidR="00FD76C8" w:rsidRPr="00590458" w:rsidTr="00C407D0">
        <w:trPr>
          <w:trHeight w:val="144"/>
          <w:jc w:val="center"/>
        </w:trPr>
        <w:tc>
          <w:tcPr>
            <w:tcW w:w="1587" w:type="dxa"/>
            <w:vMerge/>
            <w:vAlign w:val="center"/>
          </w:tcPr>
          <w:p w:rsidR="00FD76C8" w:rsidRPr="00C407D0" w:rsidRDefault="00FD76C8" w:rsidP="006A301C">
            <w:pPr>
              <w:pStyle w:val="NoSpacing"/>
              <w:rPr>
                <w:rFonts w:ascii="Cambria" w:hAnsi="Cambria"/>
                <w:sz w:val="22"/>
                <w:szCs w:val="22"/>
                <w:lang w:val="sr-Cyrl-CS"/>
              </w:rPr>
            </w:pPr>
          </w:p>
        </w:tc>
        <w:tc>
          <w:tcPr>
            <w:tcW w:w="4233" w:type="dxa"/>
            <w:vAlign w:val="center"/>
          </w:tcPr>
          <w:p w:rsidR="00FD76C8" w:rsidRPr="00590458" w:rsidRDefault="00FD76C8" w:rsidP="006A301C">
            <w:pPr>
              <w:pStyle w:val="NoSpacingCharChar"/>
              <w:rPr>
                <w:rFonts w:ascii="Cambria" w:hAnsi="Cambria"/>
                <w:noProof/>
              </w:rPr>
            </w:pPr>
            <w:r w:rsidRPr="00590458">
              <w:rPr>
                <w:rFonts w:ascii="Cambria" w:hAnsi="Cambria"/>
                <w:bCs/>
                <w:noProof/>
              </w:rPr>
              <w:t>„Family and Friends Starter Workbook”, енглески језик за други разред основне школе, радна свеска-</w:t>
            </w:r>
          </w:p>
        </w:tc>
        <w:tc>
          <w:tcPr>
            <w:tcW w:w="1919" w:type="dxa"/>
            <w:vMerge/>
            <w:vAlign w:val="center"/>
          </w:tcPr>
          <w:p w:rsidR="00FD76C8" w:rsidRPr="00590458" w:rsidRDefault="00FD76C8" w:rsidP="006A301C">
            <w:pPr>
              <w:pStyle w:val="NoSpacing"/>
              <w:rPr>
                <w:rFonts w:ascii="Cambria" w:hAnsi="Cambria"/>
                <w:lang w:val="sr-Cyrl-CS"/>
              </w:rPr>
            </w:pPr>
          </w:p>
        </w:tc>
        <w:tc>
          <w:tcPr>
            <w:tcW w:w="2449" w:type="dxa"/>
            <w:vAlign w:val="center"/>
          </w:tcPr>
          <w:p w:rsidR="00FD76C8" w:rsidRPr="00C407D0" w:rsidRDefault="00FD76C8" w:rsidP="006A301C">
            <w:pPr>
              <w:pStyle w:val="NoSpacing"/>
              <w:rPr>
                <w:rFonts w:ascii="Cambria" w:hAnsi="Cambria"/>
                <w:sz w:val="22"/>
                <w:szCs w:val="22"/>
                <w:lang w:val="sr-Cyrl-CS"/>
              </w:rPr>
            </w:pPr>
            <w:r w:rsidRPr="00C407D0">
              <w:rPr>
                <w:rFonts w:ascii="Cambria" w:hAnsi="Cambria"/>
                <w:noProof/>
                <w:sz w:val="22"/>
                <w:szCs w:val="22"/>
              </w:rPr>
              <w:t>Naomi Simmons</w:t>
            </w:r>
          </w:p>
        </w:tc>
      </w:tr>
      <w:tr w:rsidR="00FD76C8" w:rsidRPr="00E51723" w:rsidTr="00C407D0">
        <w:trPr>
          <w:trHeight w:val="144"/>
          <w:jc w:val="center"/>
        </w:trPr>
        <w:tc>
          <w:tcPr>
            <w:tcW w:w="1587" w:type="dxa"/>
            <w:vAlign w:val="center"/>
          </w:tcPr>
          <w:p w:rsidR="00FD76C8" w:rsidRPr="00C407D0" w:rsidRDefault="00FD76C8" w:rsidP="006A301C">
            <w:pPr>
              <w:pStyle w:val="NoSpacing"/>
              <w:rPr>
                <w:rFonts w:ascii="Cambria" w:hAnsi="Cambria"/>
                <w:sz w:val="22"/>
                <w:szCs w:val="22"/>
                <w:lang w:val="sr-Cyrl-CS"/>
              </w:rPr>
            </w:pPr>
            <w:r w:rsidRPr="00C407D0">
              <w:rPr>
                <w:rFonts w:ascii="Cambria" w:hAnsi="Cambria"/>
                <w:sz w:val="22"/>
                <w:szCs w:val="22"/>
                <w:lang w:val="sr-Cyrl-CS"/>
              </w:rPr>
              <w:t>Ликовна култура</w:t>
            </w:r>
          </w:p>
        </w:tc>
        <w:tc>
          <w:tcPr>
            <w:tcW w:w="4233" w:type="dxa"/>
            <w:vAlign w:val="center"/>
          </w:tcPr>
          <w:p w:rsidR="00FD76C8" w:rsidRPr="009866F2" w:rsidRDefault="00FD76C8" w:rsidP="006A301C">
            <w:pPr>
              <w:pStyle w:val="NoSpacingCharChar"/>
              <w:rPr>
                <w:rFonts w:ascii="Cambria" w:hAnsi="Cambria"/>
              </w:rPr>
            </w:pPr>
            <w:r w:rsidRPr="009866F2">
              <w:rPr>
                <w:rFonts w:ascii="Cambria" w:hAnsi="Cambria"/>
              </w:rPr>
              <w:t>Свет у мојим рукама”, ликовна култура за други разред основне школе</w:t>
            </w:r>
          </w:p>
        </w:tc>
        <w:tc>
          <w:tcPr>
            <w:tcW w:w="1919" w:type="dxa"/>
            <w:vAlign w:val="center"/>
          </w:tcPr>
          <w:p w:rsidR="00FD76C8" w:rsidRPr="009866F2" w:rsidRDefault="00FD76C8" w:rsidP="006A301C">
            <w:pPr>
              <w:pStyle w:val="NoSpacingCharChar"/>
              <w:jc w:val="center"/>
              <w:rPr>
                <w:rFonts w:ascii="Cambria" w:hAnsi="Cambria"/>
                <w:lang w:val="sr-Cyrl-CS"/>
              </w:rPr>
            </w:pPr>
            <w:r w:rsidRPr="009866F2">
              <w:rPr>
                <w:rFonts w:ascii="Cambria" w:hAnsi="Cambria"/>
              </w:rPr>
              <w:t>Klett Издавачка кућа доо</w:t>
            </w:r>
          </w:p>
        </w:tc>
        <w:tc>
          <w:tcPr>
            <w:tcW w:w="2449" w:type="dxa"/>
            <w:vAlign w:val="center"/>
          </w:tcPr>
          <w:p w:rsidR="00FD76C8" w:rsidRPr="00C407D0" w:rsidRDefault="00FD76C8" w:rsidP="006A301C">
            <w:pPr>
              <w:pStyle w:val="NoSpacing"/>
              <w:rPr>
                <w:rFonts w:ascii="Cambria" w:hAnsi="Cambria"/>
                <w:noProof/>
                <w:sz w:val="22"/>
                <w:szCs w:val="22"/>
              </w:rPr>
            </w:pPr>
            <w:r w:rsidRPr="00C407D0">
              <w:rPr>
                <w:rFonts w:ascii="Cambria" w:hAnsi="Cambria"/>
                <w:noProof/>
                <w:sz w:val="22"/>
                <w:szCs w:val="22"/>
              </w:rPr>
              <w:t>Др невена Хаџи-Јовановић</w:t>
            </w:r>
          </w:p>
        </w:tc>
      </w:tr>
      <w:tr w:rsidR="00FD76C8" w:rsidRPr="00E51723" w:rsidTr="00C407D0">
        <w:trPr>
          <w:trHeight w:val="144"/>
          <w:jc w:val="center"/>
        </w:trPr>
        <w:tc>
          <w:tcPr>
            <w:tcW w:w="1587" w:type="dxa"/>
            <w:vAlign w:val="center"/>
          </w:tcPr>
          <w:p w:rsidR="00FD76C8" w:rsidRPr="00C407D0" w:rsidRDefault="00FD76C8" w:rsidP="006A301C">
            <w:pPr>
              <w:pStyle w:val="NoSpacing"/>
              <w:rPr>
                <w:rFonts w:ascii="Cambria" w:hAnsi="Cambria"/>
                <w:sz w:val="22"/>
                <w:szCs w:val="22"/>
                <w:lang w:val="sr-Cyrl-CS"/>
              </w:rPr>
            </w:pPr>
            <w:r w:rsidRPr="00C407D0">
              <w:rPr>
                <w:rFonts w:ascii="Cambria" w:hAnsi="Cambria"/>
                <w:sz w:val="22"/>
                <w:szCs w:val="22"/>
                <w:lang w:val="sr-Cyrl-CS"/>
              </w:rPr>
              <w:t>Музичка култура</w:t>
            </w:r>
          </w:p>
        </w:tc>
        <w:tc>
          <w:tcPr>
            <w:tcW w:w="4233" w:type="dxa"/>
            <w:vAlign w:val="center"/>
          </w:tcPr>
          <w:p w:rsidR="00FD76C8" w:rsidRPr="00C407D0" w:rsidRDefault="00FD76C8" w:rsidP="006A301C">
            <w:pPr>
              <w:pStyle w:val="NoSpacingCharChar"/>
              <w:rPr>
                <w:rFonts w:ascii="Cambria" w:hAnsi="Cambria"/>
                <w:lang w:val="sr-Cyrl-CS"/>
              </w:rPr>
            </w:pPr>
            <w:r w:rsidRPr="009866F2">
              <w:rPr>
                <w:rFonts w:ascii="Cambria" w:hAnsi="Cambria"/>
              </w:rPr>
              <w:t>„Чаробни свет музике”, музичка култура за други разред основне школе</w:t>
            </w:r>
          </w:p>
        </w:tc>
        <w:tc>
          <w:tcPr>
            <w:tcW w:w="1919" w:type="dxa"/>
            <w:vAlign w:val="center"/>
          </w:tcPr>
          <w:p w:rsidR="00FD76C8" w:rsidRPr="009866F2" w:rsidRDefault="00FD76C8" w:rsidP="006A301C">
            <w:pPr>
              <w:pStyle w:val="NoSpacingCharChar"/>
              <w:jc w:val="center"/>
              <w:rPr>
                <w:rFonts w:ascii="Cambria" w:hAnsi="Cambria"/>
                <w:lang w:val="sr-Cyrl-CS"/>
              </w:rPr>
            </w:pPr>
            <w:r w:rsidRPr="009866F2">
              <w:rPr>
                <w:rFonts w:ascii="Cambria" w:hAnsi="Cambria"/>
              </w:rPr>
              <w:t>Klett Издавачка кућа доо</w:t>
            </w:r>
          </w:p>
        </w:tc>
        <w:tc>
          <w:tcPr>
            <w:tcW w:w="2449" w:type="dxa"/>
            <w:vAlign w:val="center"/>
          </w:tcPr>
          <w:p w:rsidR="00FD76C8" w:rsidRPr="00C407D0" w:rsidRDefault="00FD76C8" w:rsidP="006A301C">
            <w:pPr>
              <w:pStyle w:val="NoSpacing"/>
              <w:rPr>
                <w:rFonts w:ascii="Cambria" w:hAnsi="Cambria"/>
                <w:noProof/>
                <w:sz w:val="22"/>
                <w:szCs w:val="22"/>
              </w:rPr>
            </w:pPr>
            <w:r w:rsidRPr="00C407D0">
              <w:rPr>
                <w:rFonts w:ascii="Cambria" w:hAnsi="Cambria"/>
                <w:noProof/>
                <w:sz w:val="22"/>
                <w:szCs w:val="22"/>
              </w:rPr>
              <w:t xml:space="preserve">Габријела Грујић, </w:t>
            </w:r>
          </w:p>
          <w:p w:rsidR="00FD76C8" w:rsidRPr="00C407D0" w:rsidRDefault="00FD76C8" w:rsidP="006A301C">
            <w:pPr>
              <w:pStyle w:val="NoSpacing"/>
              <w:rPr>
                <w:rFonts w:ascii="Cambria" w:hAnsi="Cambria"/>
                <w:noProof/>
                <w:sz w:val="22"/>
                <w:szCs w:val="22"/>
              </w:rPr>
            </w:pPr>
            <w:r w:rsidRPr="00C407D0">
              <w:rPr>
                <w:rFonts w:ascii="Cambria" w:hAnsi="Cambria"/>
                <w:noProof/>
                <w:sz w:val="22"/>
                <w:szCs w:val="22"/>
              </w:rPr>
              <w:t>Маја Соколовић Игњаћевић</w:t>
            </w:r>
          </w:p>
        </w:tc>
      </w:tr>
    </w:tbl>
    <w:p w:rsidR="00CB7E98" w:rsidRDefault="00CB7E98" w:rsidP="008F3B52">
      <w:pPr>
        <w:pStyle w:val="NoSpacing"/>
        <w:spacing w:before="1560"/>
        <w:jc w:val="both"/>
        <w:rPr>
          <w:rFonts w:ascii="Cambria" w:hAnsi="Cambria"/>
          <w:i/>
          <w:lang w:val="sr-Cyrl-CS"/>
        </w:rPr>
      </w:pPr>
      <w:r>
        <w:rPr>
          <w:rFonts w:ascii="Cambria" w:hAnsi="Cambria"/>
          <w:i/>
          <w:lang w:val="sr-Cyrl-CS"/>
        </w:rPr>
        <w:lastRenderedPageBreak/>
        <w:t>ТРЕЋИ РАЗРЕД</w:t>
      </w:r>
    </w:p>
    <w:tbl>
      <w:tblPr>
        <w:tblW w:w="10154"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7"/>
        <w:gridCol w:w="4280"/>
        <w:gridCol w:w="1925"/>
        <w:gridCol w:w="2392"/>
      </w:tblGrid>
      <w:tr w:rsidR="00C407D0" w:rsidRPr="008A6561" w:rsidTr="00C407D0">
        <w:trPr>
          <w:trHeight w:val="854"/>
          <w:tblHeader/>
          <w:jc w:val="center"/>
        </w:trPr>
        <w:tc>
          <w:tcPr>
            <w:tcW w:w="1557"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28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25"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Издавач</w:t>
            </w:r>
          </w:p>
        </w:tc>
        <w:tc>
          <w:tcPr>
            <w:tcW w:w="2392"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C407D0" w:rsidRPr="00C373C6" w:rsidTr="00C407D0">
        <w:trPr>
          <w:trHeight w:val="258"/>
          <w:jc w:val="center"/>
        </w:trPr>
        <w:tc>
          <w:tcPr>
            <w:tcW w:w="1557" w:type="dxa"/>
            <w:vMerge w:val="restart"/>
            <w:vAlign w:val="center"/>
          </w:tcPr>
          <w:p w:rsidR="00C407D0" w:rsidRPr="00C407D0" w:rsidRDefault="00C407D0" w:rsidP="006A301C">
            <w:pPr>
              <w:pStyle w:val="NoSpacing"/>
              <w:rPr>
                <w:rFonts w:ascii="Cambria" w:hAnsi="Cambria"/>
                <w:sz w:val="22"/>
                <w:szCs w:val="22"/>
                <w:lang w:val="sr-Cyrl-CS"/>
              </w:rPr>
            </w:pPr>
            <w:r w:rsidRPr="00C407D0">
              <w:rPr>
                <w:rFonts w:ascii="Cambria" w:hAnsi="Cambria"/>
                <w:sz w:val="22"/>
                <w:szCs w:val="22"/>
                <w:lang w:val="sr-Cyrl-CS"/>
              </w:rPr>
              <w:t>Српски језик</w:t>
            </w:r>
          </w:p>
        </w:tc>
        <w:tc>
          <w:tcPr>
            <w:tcW w:w="4280"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bCs/>
                <w:noProof/>
                <w:color w:val="000000"/>
                <w:sz w:val="21"/>
                <w:szCs w:val="21"/>
              </w:rPr>
              <w:t>Маша и Раша „Река речи”, читанка за трећи разред основне школе</w:t>
            </w:r>
          </w:p>
        </w:tc>
        <w:tc>
          <w:tcPr>
            <w:tcW w:w="1925" w:type="dxa"/>
            <w:vMerge w:val="restart"/>
            <w:vAlign w:val="center"/>
          </w:tcPr>
          <w:p w:rsidR="00C407D0" w:rsidRPr="00590458" w:rsidRDefault="00C407D0" w:rsidP="006A301C">
            <w:pPr>
              <w:pStyle w:val="NoSpacingCharChar"/>
              <w:jc w:val="center"/>
              <w:rPr>
                <w:rFonts w:ascii="Cambria" w:hAnsi="Cambria"/>
                <w:noProof/>
              </w:rPr>
            </w:pPr>
            <w:r w:rsidRPr="00590458">
              <w:rPr>
                <w:rFonts w:ascii="Cambria" w:hAnsi="Cambria"/>
                <w:noProof/>
                <w:color w:val="000000"/>
                <w:sz w:val="21"/>
                <w:szCs w:val="21"/>
              </w:rPr>
              <w:t>Klett Издавачка кућа доо (СРП3СРП00677)</w:t>
            </w:r>
          </w:p>
        </w:tc>
        <w:tc>
          <w:tcPr>
            <w:tcW w:w="2392"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noProof/>
                <w:color w:val="000000"/>
                <w:sz w:val="21"/>
                <w:szCs w:val="21"/>
              </w:rPr>
              <w:t>Радмила Жежељ-Ралић</w:t>
            </w:r>
          </w:p>
        </w:tc>
      </w:tr>
      <w:tr w:rsidR="00C407D0" w:rsidRPr="00C373C6" w:rsidTr="00C407D0">
        <w:trPr>
          <w:trHeight w:val="278"/>
          <w:jc w:val="center"/>
        </w:trPr>
        <w:tc>
          <w:tcPr>
            <w:tcW w:w="1557" w:type="dxa"/>
            <w:vMerge/>
            <w:vAlign w:val="center"/>
          </w:tcPr>
          <w:p w:rsidR="00C407D0" w:rsidRPr="00C407D0" w:rsidRDefault="00C407D0" w:rsidP="006A301C">
            <w:pPr>
              <w:pStyle w:val="NoSpacing"/>
              <w:rPr>
                <w:rFonts w:ascii="Cambria" w:hAnsi="Cambria"/>
                <w:sz w:val="22"/>
                <w:szCs w:val="22"/>
                <w:lang w:val="sr-Cyrl-CS"/>
              </w:rPr>
            </w:pPr>
          </w:p>
        </w:tc>
        <w:tc>
          <w:tcPr>
            <w:tcW w:w="4280"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bCs/>
                <w:noProof/>
                <w:color w:val="000000"/>
                <w:sz w:val="21"/>
                <w:szCs w:val="21"/>
              </w:rPr>
              <w:t>Маша и Раша „О језику 3”, српски језик за трећи разред основне школе</w:t>
            </w:r>
          </w:p>
        </w:tc>
        <w:tc>
          <w:tcPr>
            <w:tcW w:w="1925" w:type="dxa"/>
            <w:vMerge/>
            <w:vAlign w:val="center"/>
          </w:tcPr>
          <w:p w:rsidR="00C407D0" w:rsidRPr="00590458" w:rsidRDefault="00C407D0" w:rsidP="006A301C">
            <w:pPr>
              <w:pStyle w:val="NoSpacing"/>
              <w:jc w:val="center"/>
              <w:rPr>
                <w:rFonts w:ascii="Cambria" w:hAnsi="Cambria"/>
                <w:lang w:val="sr-Cyrl-CS"/>
              </w:rPr>
            </w:pPr>
          </w:p>
        </w:tc>
        <w:tc>
          <w:tcPr>
            <w:tcW w:w="2392" w:type="dxa"/>
            <w:vAlign w:val="center"/>
          </w:tcPr>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Аутори: Радмила Жежељ Ралић</w:t>
            </w:r>
          </w:p>
        </w:tc>
      </w:tr>
      <w:tr w:rsidR="00C407D0" w:rsidRPr="00C373C6" w:rsidTr="00C407D0">
        <w:trPr>
          <w:trHeight w:val="278"/>
          <w:jc w:val="center"/>
        </w:trPr>
        <w:tc>
          <w:tcPr>
            <w:tcW w:w="1557" w:type="dxa"/>
            <w:vMerge/>
            <w:vAlign w:val="center"/>
          </w:tcPr>
          <w:p w:rsidR="00C407D0" w:rsidRPr="00C407D0" w:rsidRDefault="00C407D0" w:rsidP="006A301C">
            <w:pPr>
              <w:pStyle w:val="NoSpacing"/>
              <w:rPr>
                <w:rFonts w:ascii="Cambria" w:hAnsi="Cambria"/>
                <w:sz w:val="22"/>
                <w:szCs w:val="22"/>
                <w:lang w:val="sr-Cyrl-CS"/>
              </w:rPr>
            </w:pPr>
          </w:p>
        </w:tc>
        <w:tc>
          <w:tcPr>
            <w:tcW w:w="4280" w:type="dxa"/>
            <w:vAlign w:val="center"/>
          </w:tcPr>
          <w:p w:rsidR="00C407D0" w:rsidRPr="00590458" w:rsidRDefault="00C407D0" w:rsidP="006A301C">
            <w:pPr>
              <w:pStyle w:val="NoSpacing"/>
              <w:rPr>
                <w:rFonts w:ascii="Cambria" w:hAnsi="Cambria"/>
                <w:lang w:val="sr-Cyrl-CS"/>
              </w:rPr>
            </w:pPr>
            <w:r w:rsidRPr="00590458">
              <w:rPr>
                <w:rFonts w:ascii="Cambria" w:hAnsi="Cambria"/>
                <w:bCs/>
                <w:noProof/>
                <w:color w:val="000000"/>
                <w:sz w:val="21"/>
                <w:szCs w:val="21"/>
              </w:rPr>
              <w:t>„Маша и Раша– Српски језик”, наставни листови за трећи разред основне школе</w:t>
            </w:r>
          </w:p>
        </w:tc>
        <w:tc>
          <w:tcPr>
            <w:tcW w:w="1925" w:type="dxa"/>
            <w:vMerge/>
            <w:vAlign w:val="center"/>
          </w:tcPr>
          <w:p w:rsidR="00C407D0" w:rsidRPr="00590458" w:rsidRDefault="00C407D0" w:rsidP="006A301C">
            <w:pPr>
              <w:pStyle w:val="NoSpacing"/>
              <w:jc w:val="center"/>
              <w:rPr>
                <w:rFonts w:ascii="Cambria" w:hAnsi="Cambria"/>
                <w:lang w:val="sr-Cyrl-CS"/>
              </w:rPr>
            </w:pPr>
          </w:p>
        </w:tc>
        <w:tc>
          <w:tcPr>
            <w:tcW w:w="2392" w:type="dxa"/>
            <w:vAlign w:val="center"/>
          </w:tcPr>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Радмила Жежељ Ралић, Бранка Матијевић</w:t>
            </w:r>
          </w:p>
        </w:tc>
      </w:tr>
      <w:tr w:rsidR="00C407D0" w:rsidRPr="00C373C6" w:rsidTr="00C407D0">
        <w:trPr>
          <w:trHeight w:val="144"/>
          <w:jc w:val="center"/>
        </w:trPr>
        <w:tc>
          <w:tcPr>
            <w:tcW w:w="1557" w:type="dxa"/>
            <w:vAlign w:val="center"/>
          </w:tcPr>
          <w:p w:rsidR="00C407D0" w:rsidRPr="00C407D0" w:rsidRDefault="00C407D0" w:rsidP="006A301C">
            <w:pPr>
              <w:pStyle w:val="NoSpacing"/>
              <w:rPr>
                <w:rFonts w:ascii="Cambria" w:hAnsi="Cambria"/>
                <w:sz w:val="22"/>
                <w:szCs w:val="22"/>
                <w:lang w:val="sr-Cyrl-CS"/>
              </w:rPr>
            </w:pPr>
            <w:r w:rsidRPr="00C407D0">
              <w:rPr>
                <w:rFonts w:ascii="Cambria" w:hAnsi="Cambria"/>
                <w:sz w:val="22"/>
                <w:szCs w:val="22"/>
                <w:lang w:val="sr-Cyrl-CS"/>
              </w:rPr>
              <w:t>Математика</w:t>
            </w:r>
          </w:p>
        </w:tc>
        <w:tc>
          <w:tcPr>
            <w:tcW w:w="4280" w:type="dxa"/>
            <w:vAlign w:val="center"/>
          </w:tcPr>
          <w:p w:rsidR="00C407D0" w:rsidRPr="00590458" w:rsidRDefault="00C407D0" w:rsidP="006A301C">
            <w:pPr>
              <w:pStyle w:val="NoSpacingCharChar"/>
              <w:rPr>
                <w:rFonts w:ascii="Cambria" w:hAnsi="Cambria"/>
                <w:noProof/>
                <w:sz w:val="20"/>
                <w:szCs w:val="20"/>
              </w:rPr>
            </w:pPr>
            <w:r w:rsidRPr="00590458">
              <w:rPr>
                <w:rFonts w:ascii="Cambria" w:hAnsi="Cambria"/>
                <w:noProof/>
                <w:sz w:val="20"/>
                <w:szCs w:val="20"/>
              </w:rPr>
              <w:t>Уџбеник са радним листовима Математика за трећи разред основне школе (3а и 3б)</w:t>
            </w:r>
          </w:p>
        </w:tc>
        <w:tc>
          <w:tcPr>
            <w:tcW w:w="1925" w:type="dxa"/>
            <w:vAlign w:val="center"/>
          </w:tcPr>
          <w:p w:rsidR="00C407D0" w:rsidRPr="00590458" w:rsidRDefault="00C407D0" w:rsidP="006A301C">
            <w:pPr>
              <w:pStyle w:val="NoSpacingCharChar"/>
              <w:jc w:val="center"/>
              <w:rPr>
                <w:rFonts w:ascii="Cambria" w:hAnsi="Cambria"/>
                <w:noProof/>
                <w:sz w:val="20"/>
                <w:szCs w:val="20"/>
              </w:rPr>
            </w:pPr>
            <w:r w:rsidRPr="00590458">
              <w:rPr>
                <w:rFonts w:ascii="Cambria" w:hAnsi="Cambria"/>
                <w:noProof/>
                <w:sz w:val="20"/>
                <w:szCs w:val="20"/>
              </w:rPr>
              <w:t>Предузеће за издаваштво, производњу и трговину Едука д.о.о. Београд (СРП3МАТ01501)</w:t>
            </w:r>
          </w:p>
        </w:tc>
        <w:tc>
          <w:tcPr>
            <w:tcW w:w="2392" w:type="dxa"/>
            <w:vAlign w:val="center"/>
          </w:tcPr>
          <w:p w:rsidR="00C407D0" w:rsidRPr="00590458" w:rsidRDefault="00C407D0" w:rsidP="006A301C">
            <w:pPr>
              <w:pStyle w:val="NoSpacingCharChar"/>
              <w:rPr>
                <w:rFonts w:ascii="Cambria" w:hAnsi="Cambria"/>
                <w:noProof/>
                <w:sz w:val="20"/>
                <w:szCs w:val="20"/>
              </w:rPr>
            </w:pPr>
            <w:r w:rsidRPr="00590458">
              <w:rPr>
                <w:rFonts w:ascii="Cambria" w:hAnsi="Cambria"/>
                <w:noProof/>
                <w:sz w:val="20"/>
                <w:szCs w:val="20"/>
              </w:rPr>
              <w:t xml:space="preserve">Светлана Јоксимовић и </w:t>
            </w:r>
          </w:p>
          <w:p w:rsidR="00C407D0" w:rsidRPr="00590458" w:rsidRDefault="00C407D0" w:rsidP="006A301C">
            <w:pPr>
              <w:pStyle w:val="NoSpacingCharChar"/>
              <w:rPr>
                <w:rFonts w:ascii="Cambria" w:hAnsi="Cambria"/>
                <w:sz w:val="20"/>
                <w:szCs w:val="20"/>
              </w:rPr>
            </w:pPr>
            <w:r w:rsidRPr="00590458">
              <w:rPr>
                <w:rFonts w:ascii="Cambria" w:hAnsi="Cambria"/>
                <w:noProof/>
                <w:sz w:val="20"/>
                <w:szCs w:val="20"/>
              </w:rPr>
              <w:t>Бошко Влаховић</w:t>
            </w:r>
          </w:p>
        </w:tc>
      </w:tr>
      <w:tr w:rsidR="00C407D0" w:rsidRPr="00C373C6" w:rsidTr="00C407D0">
        <w:trPr>
          <w:trHeight w:val="313"/>
          <w:jc w:val="center"/>
        </w:trPr>
        <w:tc>
          <w:tcPr>
            <w:tcW w:w="1557" w:type="dxa"/>
            <w:vMerge w:val="restart"/>
            <w:vAlign w:val="center"/>
          </w:tcPr>
          <w:p w:rsidR="00C407D0" w:rsidRPr="00C407D0" w:rsidRDefault="00C407D0" w:rsidP="006A301C">
            <w:pPr>
              <w:pStyle w:val="NoSpacing"/>
              <w:rPr>
                <w:rFonts w:ascii="Cambria" w:hAnsi="Cambria"/>
                <w:sz w:val="22"/>
                <w:szCs w:val="22"/>
                <w:lang w:val="sr-Cyrl-CS"/>
              </w:rPr>
            </w:pPr>
            <w:r w:rsidRPr="00C407D0">
              <w:rPr>
                <w:rFonts w:ascii="Cambria" w:hAnsi="Cambria"/>
                <w:sz w:val="22"/>
                <w:szCs w:val="22"/>
                <w:lang w:val="sr-Cyrl-CS"/>
              </w:rPr>
              <w:t>Природа и друштво</w:t>
            </w:r>
          </w:p>
        </w:tc>
        <w:tc>
          <w:tcPr>
            <w:tcW w:w="4280"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bCs/>
                <w:noProof/>
                <w:color w:val="000000"/>
                <w:sz w:val="21"/>
                <w:szCs w:val="21"/>
              </w:rPr>
              <w:t>„Маша и Раша– Природа и друштво”, уџбеник за трећи разред основне школе</w:t>
            </w:r>
          </w:p>
        </w:tc>
        <w:tc>
          <w:tcPr>
            <w:tcW w:w="1925" w:type="dxa"/>
            <w:vMerge w:val="restart"/>
            <w:vAlign w:val="center"/>
          </w:tcPr>
          <w:p w:rsidR="00C407D0" w:rsidRPr="00590458" w:rsidRDefault="00C407D0" w:rsidP="006A301C">
            <w:pPr>
              <w:pStyle w:val="NoSpacingCharChar"/>
              <w:jc w:val="center"/>
              <w:rPr>
                <w:rFonts w:ascii="Cambria" w:hAnsi="Cambria"/>
                <w:noProof/>
              </w:rPr>
            </w:pPr>
            <w:r w:rsidRPr="00590458">
              <w:rPr>
                <w:rFonts w:ascii="Cambria" w:hAnsi="Cambria"/>
                <w:noProof/>
                <w:color w:val="000000"/>
                <w:sz w:val="21"/>
                <w:szCs w:val="21"/>
              </w:rPr>
              <w:t>Klett Издавачка кућа доо (СРП3ПРИ00679)</w:t>
            </w:r>
          </w:p>
        </w:tc>
        <w:tc>
          <w:tcPr>
            <w:tcW w:w="2392" w:type="dxa"/>
            <w:vAlign w:val="center"/>
          </w:tcPr>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Радмила Жежељ Ралић</w:t>
            </w:r>
          </w:p>
        </w:tc>
      </w:tr>
      <w:tr w:rsidR="00C407D0" w:rsidRPr="00C373C6" w:rsidTr="00C407D0">
        <w:trPr>
          <w:trHeight w:val="213"/>
          <w:jc w:val="center"/>
        </w:trPr>
        <w:tc>
          <w:tcPr>
            <w:tcW w:w="1557" w:type="dxa"/>
            <w:vMerge/>
            <w:vAlign w:val="center"/>
          </w:tcPr>
          <w:p w:rsidR="00C407D0" w:rsidRPr="00C407D0" w:rsidRDefault="00C407D0" w:rsidP="006A301C">
            <w:pPr>
              <w:pStyle w:val="NoSpacing"/>
              <w:rPr>
                <w:rFonts w:ascii="Cambria" w:hAnsi="Cambria"/>
                <w:sz w:val="22"/>
                <w:szCs w:val="22"/>
                <w:lang w:val="sr-Cyrl-CS"/>
              </w:rPr>
            </w:pPr>
          </w:p>
        </w:tc>
        <w:tc>
          <w:tcPr>
            <w:tcW w:w="4280"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bCs/>
                <w:noProof/>
                <w:color w:val="000000"/>
                <w:sz w:val="21"/>
                <w:szCs w:val="21"/>
              </w:rPr>
              <w:t>„Маша и Раша– Природа и друштво”, радна свеска за трећи разред основне школе</w:t>
            </w:r>
          </w:p>
        </w:tc>
        <w:tc>
          <w:tcPr>
            <w:tcW w:w="1925" w:type="dxa"/>
            <w:vMerge/>
            <w:vAlign w:val="center"/>
          </w:tcPr>
          <w:p w:rsidR="00C407D0" w:rsidRPr="00590458" w:rsidRDefault="00C407D0" w:rsidP="006A301C">
            <w:pPr>
              <w:pStyle w:val="NoSpacingCharChar"/>
              <w:jc w:val="center"/>
              <w:rPr>
                <w:rFonts w:ascii="Cambria" w:hAnsi="Cambria"/>
                <w:noProof/>
                <w:color w:val="000000"/>
                <w:sz w:val="21"/>
                <w:szCs w:val="21"/>
              </w:rPr>
            </w:pPr>
          </w:p>
        </w:tc>
        <w:tc>
          <w:tcPr>
            <w:tcW w:w="2392" w:type="dxa"/>
            <w:vAlign w:val="center"/>
          </w:tcPr>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Радмила Жежељ Ралић</w:t>
            </w:r>
          </w:p>
        </w:tc>
      </w:tr>
      <w:tr w:rsidR="00C407D0" w:rsidRPr="00C373C6" w:rsidTr="00C407D0">
        <w:trPr>
          <w:trHeight w:val="225"/>
          <w:jc w:val="center"/>
        </w:trPr>
        <w:tc>
          <w:tcPr>
            <w:tcW w:w="1557" w:type="dxa"/>
            <w:vMerge/>
            <w:vAlign w:val="center"/>
          </w:tcPr>
          <w:p w:rsidR="00C407D0" w:rsidRPr="00C407D0" w:rsidRDefault="00C407D0" w:rsidP="006A301C">
            <w:pPr>
              <w:pStyle w:val="NoSpacing"/>
              <w:rPr>
                <w:rFonts w:ascii="Cambria" w:hAnsi="Cambria"/>
                <w:sz w:val="22"/>
                <w:szCs w:val="22"/>
                <w:lang w:val="sr-Cyrl-CS"/>
              </w:rPr>
            </w:pPr>
          </w:p>
        </w:tc>
        <w:tc>
          <w:tcPr>
            <w:tcW w:w="4280" w:type="dxa"/>
            <w:vAlign w:val="center"/>
          </w:tcPr>
          <w:p w:rsidR="00C407D0" w:rsidRPr="00590458" w:rsidRDefault="00C407D0" w:rsidP="006A301C">
            <w:pPr>
              <w:pStyle w:val="NoSpacing"/>
              <w:rPr>
                <w:rFonts w:ascii="Cambria" w:hAnsi="Cambria"/>
                <w:lang w:val="hr-HR"/>
              </w:rPr>
            </w:pPr>
            <w:r w:rsidRPr="00590458">
              <w:rPr>
                <w:rFonts w:ascii="Cambria" w:hAnsi="Cambria"/>
                <w:bCs/>
                <w:noProof/>
                <w:color w:val="000000"/>
                <w:sz w:val="21"/>
                <w:szCs w:val="21"/>
              </w:rPr>
              <w:t>„Маша и Раша– Природа и друштво”, наставни листови за трећи разред основне школе</w:t>
            </w:r>
          </w:p>
        </w:tc>
        <w:tc>
          <w:tcPr>
            <w:tcW w:w="1925" w:type="dxa"/>
            <w:vMerge/>
            <w:vAlign w:val="center"/>
          </w:tcPr>
          <w:p w:rsidR="00C407D0" w:rsidRPr="00590458" w:rsidRDefault="00C407D0" w:rsidP="006A301C">
            <w:pPr>
              <w:pStyle w:val="NoSpacingCharChar"/>
              <w:jc w:val="center"/>
              <w:rPr>
                <w:rFonts w:ascii="Cambria" w:hAnsi="Cambria"/>
                <w:noProof/>
                <w:color w:val="000000"/>
                <w:sz w:val="21"/>
                <w:szCs w:val="21"/>
              </w:rPr>
            </w:pPr>
          </w:p>
        </w:tc>
        <w:tc>
          <w:tcPr>
            <w:tcW w:w="2392" w:type="dxa"/>
            <w:vAlign w:val="center"/>
          </w:tcPr>
          <w:p w:rsidR="00C407D0" w:rsidRPr="00590458" w:rsidRDefault="00C407D0" w:rsidP="006A301C">
            <w:pPr>
              <w:pStyle w:val="NoSpacing"/>
              <w:rPr>
                <w:rFonts w:ascii="Cambria" w:hAnsi="Cambria"/>
                <w:noProof/>
                <w:color w:val="000000"/>
                <w:sz w:val="21"/>
                <w:szCs w:val="21"/>
              </w:rPr>
            </w:pPr>
            <w:r w:rsidRPr="00590458">
              <w:rPr>
                <w:rFonts w:ascii="Cambria" w:hAnsi="Cambria"/>
                <w:noProof/>
                <w:color w:val="000000"/>
                <w:sz w:val="21"/>
                <w:szCs w:val="21"/>
              </w:rPr>
              <w:t xml:space="preserve">Драгица Миловановић, </w:t>
            </w:r>
          </w:p>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Зоран Б. Гаврић</w:t>
            </w:r>
          </w:p>
        </w:tc>
      </w:tr>
      <w:tr w:rsidR="00C407D0" w:rsidRPr="00C373C6" w:rsidTr="00C407D0">
        <w:trPr>
          <w:trHeight w:val="144"/>
          <w:jc w:val="center"/>
        </w:trPr>
        <w:tc>
          <w:tcPr>
            <w:tcW w:w="1557" w:type="dxa"/>
            <w:vMerge w:val="restart"/>
            <w:vAlign w:val="center"/>
          </w:tcPr>
          <w:p w:rsidR="00C407D0" w:rsidRPr="00C407D0" w:rsidRDefault="00C407D0" w:rsidP="006A301C">
            <w:pPr>
              <w:pStyle w:val="NoSpacing"/>
              <w:rPr>
                <w:rFonts w:ascii="Cambria" w:hAnsi="Cambria"/>
                <w:sz w:val="22"/>
                <w:szCs w:val="22"/>
              </w:rPr>
            </w:pPr>
            <w:r w:rsidRPr="00C407D0">
              <w:rPr>
                <w:rFonts w:ascii="Cambria" w:hAnsi="Cambria"/>
                <w:sz w:val="22"/>
                <w:szCs w:val="22"/>
                <w:lang w:val="hr-HR"/>
              </w:rPr>
              <w:t>E</w:t>
            </w:r>
            <w:r w:rsidRPr="00C407D0">
              <w:rPr>
                <w:rFonts w:ascii="Cambria" w:hAnsi="Cambria"/>
                <w:sz w:val="22"/>
                <w:szCs w:val="22"/>
              </w:rPr>
              <w:t>нглески језик</w:t>
            </w:r>
          </w:p>
        </w:tc>
        <w:tc>
          <w:tcPr>
            <w:tcW w:w="4280" w:type="dxa"/>
            <w:vAlign w:val="center"/>
          </w:tcPr>
          <w:p w:rsidR="00C407D0" w:rsidRPr="00590458" w:rsidRDefault="00C407D0" w:rsidP="006A301C">
            <w:pPr>
              <w:pStyle w:val="NoSpacingCharChar"/>
              <w:rPr>
                <w:rFonts w:ascii="Cambria" w:hAnsi="Cambria"/>
                <w:lang w:val="sr-Cyrl-CS"/>
              </w:rPr>
            </w:pPr>
            <w:r w:rsidRPr="00590458">
              <w:rPr>
                <w:rFonts w:ascii="Cambria" w:hAnsi="Cambria"/>
                <w:bCs/>
                <w:noProof/>
                <w:color w:val="000000"/>
                <w:sz w:val="21"/>
                <w:szCs w:val="21"/>
              </w:rPr>
              <w:t>„Family and Friends 1 Class Book”, енглески језик за трећи разред основне школе, уџбеник са ЦД- ом</w:t>
            </w:r>
          </w:p>
        </w:tc>
        <w:tc>
          <w:tcPr>
            <w:tcW w:w="1925" w:type="dxa"/>
            <w:vMerge w:val="restart"/>
            <w:vAlign w:val="center"/>
          </w:tcPr>
          <w:p w:rsidR="00C407D0" w:rsidRPr="00590458" w:rsidRDefault="00C407D0" w:rsidP="006A301C">
            <w:pPr>
              <w:pStyle w:val="NoSpacingCharChar"/>
              <w:jc w:val="center"/>
              <w:rPr>
                <w:rFonts w:ascii="Cambria" w:hAnsi="Cambria"/>
                <w:noProof/>
              </w:rPr>
            </w:pPr>
            <w:r w:rsidRPr="00590458">
              <w:rPr>
                <w:rFonts w:ascii="Cambria" w:hAnsi="Cambria"/>
                <w:noProof/>
                <w:color w:val="000000"/>
                <w:sz w:val="21"/>
                <w:szCs w:val="21"/>
              </w:rPr>
              <w:t>Привредно друштво за издавачку делатност Нови Логос (СТР3ЕНГ01631)</w:t>
            </w:r>
          </w:p>
        </w:tc>
        <w:tc>
          <w:tcPr>
            <w:tcW w:w="2392"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noProof/>
                <w:color w:val="000000"/>
                <w:sz w:val="21"/>
                <w:szCs w:val="21"/>
              </w:rPr>
              <w:t>Naomi Simmons</w:t>
            </w:r>
          </w:p>
        </w:tc>
      </w:tr>
      <w:tr w:rsidR="00C407D0" w:rsidRPr="00C373C6" w:rsidTr="00C407D0">
        <w:trPr>
          <w:trHeight w:val="144"/>
          <w:jc w:val="center"/>
        </w:trPr>
        <w:tc>
          <w:tcPr>
            <w:tcW w:w="1557" w:type="dxa"/>
            <w:vMerge/>
            <w:vAlign w:val="center"/>
          </w:tcPr>
          <w:p w:rsidR="00C407D0" w:rsidRPr="00C407D0" w:rsidRDefault="00C407D0" w:rsidP="006A301C">
            <w:pPr>
              <w:pStyle w:val="NoSpacing"/>
              <w:rPr>
                <w:rFonts w:ascii="Cambria" w:hAnsi="Cambria"/>
                <w:sz w:val="22"/>
                <w:szCs w:val="22"/>
                <w:lang w:val="sr-Cyrl-CS"/>
              </w:rPr>
            </w:pPr>
          </w:p>
        </w:tc>
        <w:tc>
          <w:tcPr>
            <w:tcW w:w="4280" w:type="dxa"/>
            <w:vAlign w:val="center"/>
          </w:tcPr>
          <w:p w:rsidR="00C407D0" w:rsidRPr="00590458" w:rsidRDefault="00C407D0" w:rsidP="006A301C">
            <w:pPr>
              <w:pStyle w:val="NoSpacing"/>
              <w:rPr>
                <w:rFonts w:ascii="Cambria" w:hAnsi="Cambria"/>
                <w:lang w:val="sr-Cyrl-CS"/>
              </w:rPr>
            </w:pPr>
            <w:r w:rsidRPr="00590458">
              <w:rPr>
                <w:rFonts w:ascii="Cambria" w:hAnsi="Cambria"/>
                <w:bCs/>
                <w:noProof/>
                <w:color w:val="000000"/>
                <w:sz w:val="21"/>
                <w:szCs w:val="21"/>
              </w:rPr>
              <w:t>„Family and Friends 1 Workbook”, енглески језик за трећи разред основне школе, радна свеска</w:t>
            </w:r>
          </w:p>
        </w:tc>
        <w:tc>
          <w:tcPr>
            <w:tcW w:w="1925" w:type="dxa"/>
            <w:vMerge/>
            <w:vAlign w:val="center"/>
          </w:tcPr>
          <w:p w:rsidR="00C407D0" w:rsidRPr="00590458" w:rsidRDefault="00C407D0" w:rsidP="006A301C">
            <w:pPr>
              <w:pStyle w:val="NoSpacing"/>
              <w:rPr>
                <w:rFonts w:ascii="Cambria" w:hAnsi="Cambria"/>
                <w:lang w:val="sr-Cyrl-CS"/>
              </w:rPr>
            </w:pPr>
          </w:p>
        </w:tc>
        <w:tc>
          <w:tcPr>
            <w:tcW w:w="2392" w:type="dxa"/>
            <w:vAlign w:val="center"/>
          </w:tcPr>
          <w:p w:rsidR="00C407D0" w:rsidRPr="00590458" w:rsidRDefault="00C407D0" w:rsidP="006A301C">
            <w:pPr>
              <w:pStyle w:val="NoSpacing"/>
              <w:rPr>
                <w:rFonts w:ascii="Cambria" w:hAnsi="Cambria"/>
                <w:lang w:val="sr-Cyrl-CS"/>
              </w:rPr>
            </w:pPr>
            <w:r w:rsidRPr="00590458">
              <w:rPr>
                <w:rFonts w:ascii="Cambria" w:hAnsi="Cambria"/>
                <w:noProof/>
                <w:color w:val="000000"/>
                <w:sz w:val="21"/>
                <w:szCs w:val="21"/>
              </w:rPr>
              <w:t>Naomi Simmons</w:t>
            </w:r>
          </w:p>
        </w:tc>
      </w:tr>
      <w:tr w:rsidR="00C407D0" w:rsidRPr="00C373C6" w:rsidTr="00C407D0">
        <w:trPr>
          <w:trHeight w:val="144"/>
          <w:jc w:val="center"/>
        </w:trPr>
        <w:tc>
          <w:tcPr>
            <w:tcW w:w="1557" w:type="dxa"/>
            <w:vAlign w:val="center"/>
          </w:tcPr>
          <w:p w:rsidR="00C407D0" w:rsidRPr="00C407D0" w:rsidRDefault="00C407D0" w:rsidP="006A301C">
            <w:pPr>
              <w:pStyle w:val="NoSpacing"/>
              <w:rPr>
                <w:rFonts w:ascii="Cambria" w:hAnsi="Cambria"/>
                <w:sz w:val="22"/>
                <w:szCs w:val="22"/>
                <w:lang w:val="sr-Cyrl-CS"/>
              </w:rPr>
            </w:pPr>
            <w:r w:rsidRPr="00C407D0">
              <w:rPr>
                <w:rFonts w:ascii="Cambria" w:hAnsi="Cambria"/>
                <w:sz w:val="22"/>
                <w:szCs w:val="22"/>
                <w:lang w:val="sr-Cyrl-CS"/>
              </w:rPr>
              <w:t>Ликовна култура</w:t>
            </w:r>
          </w:p>
        </w:tc>
        <w:tc>
          <w:tcPr>
            <w:tcW w:w="4280" w:type="dxa"/>
            <w:vAlign w:val="center"/>
          </w:tcPr>
          <w:p w:rsidR="00C407D0" w:rsidRPr="009866F2" w:rsidRDefault="00C407D0" w:rsidP="006A301C">
            <w:pPr>
              <w:pStyle w:val="NoSpacingCharChar"/>
              <w:rPr>
                <w:rFonts w:ascii="Cambria" w:hAnsi="Cambria"/>
              </w:rPr>
            </w:pPr>
            <w:r w:rsidRPr="009866F2">
              <w:rPr>
                <w:rFonts w:ascii="Cambria" w:hAnsi="Cambria"/>
              </w:rPr>
              <w:t xml:space="preserve">Свет у мојим рукама”, ликовна култура </w:t>
            </w:r>
          </w:p>
        </w:tc>
        <w:tc>
          <w:tcPr>
            <w:tcW w:w="1925" w:type="dxa"/>
            <w:vAlign w:val="center"/>
          </w:tcPr>
          <w:p w:rsidR="00C407D0" w:rsidRPr="009866F2" w:rsidRDefault="00C407D0" w:rsidP="006A301C">
            <w:pPr>
              <w:pStyle w:val="NoSpacingCharChar"/>
              <w:jc w:val="center"/>
              <w:rPr>
                <w:rFonts w:ascii="Cambria" w:hAnsi="Cambria"/>
                <w:lang w:val="sr-Cyrl-CS"/>
              </w:rPr>
            </w:pPr>
            <w:r w:rsidRPr="009866F2">
              <w:rPr>
                <w:rFonts w:ascii="Cambria" w:hAnsi="Cambria"/>
              </w:rPr>
              <w:t>Klett Издавачка кућа доо</w:t>
            </w:r>
          </w:p>
        </w:tc>
        <w:tc>
          <w:tcPr>
            <w:tcW w:w="2392" w:type="dxa"/>
            <w:vAlign w:val="center"/>
          </w:tcPr>
          <w:p w:rsidR="00C407D0" w:rsidRPr="00C407D0" w:rsidRDefault="00C407D0" w:rsidP="006A301C">
            <w:pPr>
              <w:pStyle w:val="NoSpacing"/>
              <w:rPr>
                <w:rFonts w:ascii="Cambria" w:hAnsi="Cambria"/>
                <w:noProof/>
                <w:color w:val="000000"/>
                <w:sz w:val="22"/>
                <w:szCs w:val="22"/>
              </w:rPr>
            </w:pPr>
            <w:r w:rsidRPr="00C407D0">
              <w:rPr>
                <w:rFonts w:ascii="Cambria" w:hAnsi="Cambria"/>
                <w:noProof/>
                <w:sz w:val="22"/>
                <w:szCs w:val="22"/>
              </w:rPr>
              <w:t>Др Невена Хаџи-Јовановић</w:t>
            </w:r>
          </w:p>
        </w:tc>
      </w:tr>
      <w:tr w:rsidR="00C407D0" w:rsidRPr="00C373C6" w:rsidTr="00C407D0">
        <w:trPr>
          <w:trHeight w:val="144"/>
          <w:jc w:val="center"/>
        </w:trPr>
        <w:tc>
          <w:tcPr>
            <w:tcW w:w="1557" w:type="dxa"/>
            <w:vAlign w:val="center"/>
          </w:tcPr>
          <w:p w:rsidR="00C407D0" w:rsidRPr="00C407D0" w:rsidRDefault="00C407D0" w:rsidP="006A301C">
            <w:pPr>
              <w:pStyle w:val="NoSpacing"/>
              <w:rPr>
                <w:rFonts w:ascii="Cambria" w:hAnsi="Cambria"/>
                <w:sz w:val="22"/>
                <w:szCs w:val="22"/>
                <w:lang w:val="sr-Cyrl-CS"/>
              </w:rPr>
            </w:pPr>
            <w:r w:rsidRPr="00C407D0">
              <w:rPr>
                <w:rFonts w:ascii="Cambria" w:hAnsi="Cambria"/>
                <w:sz w:val="22"/>
                <w:szCs w:val="22"/>
                <w:lang w:val="sr-Cyrl-CS"/>
              </w:rPr>
              <w:t>Музичка култура</w:t>
            </w:r>
          </w:p>
        </w:tc>
        <w:tc>
          <w:tcPr>
            <w:tcW w:w="4280" w:type="dxa"/>
            <w:vAlign w:val="center"/>
          </w:tcPr>
          <w:p w:rsidR="00C407D0" w:rsidRPr="009866F2" w:rsidRDefault="00C407D0" w:rsidP="006A301C">
            <w:pPr>
              <w:pStyle w:val="NoSpacingCharChar"/>
              <w:rPr>
                <w:rFonts w:ascii="Cambria" w:hAnsi="Cambria"/>
                <w:bCs/>
                <w:noProof/>
                <w:color w:val="000000"/>
                <w:sz w:val="21"/>
                <w:szCs w:val="21"/>
              </w:rPr>
            </w:pPr>
            <w:r w:rsidRPr="009866F2">
              <w:rPr>
                <w:rFonts w:ascii="Cambria" w:hAnsi="Cambria"/>
              </w:rPr>
              <w:t>Чаробни свет музике 3”, музичка култура за трећи разред основне школе</w:t>
            </w:r>
          </w:p>
        </w:tc>
        <w:tc>
          <w:tcPr>
            <w:tcW w:w="1925" w:type="dxa"/>
            <w:vAlign w:val="center"/>
          </w:tcPr>
          <w:p w:rsidR="00C407D0" w:rsidRPr="009866F2" w:rsidRDefault="00C407D0" w:rsidP="006A301C">
            <w:pPr>
              <w:pStyle w:val="NoSpacingCharChar"/>
              <w:jc w:val="center"/>
              <w:rPr>
                <w:rFonts w:ascii="Cambria" w:hAnsi="Cambria"/>
                <w:lang w:val="sr-Cyrl-CS"/>
              </w:rPr>
            </w:pPr>
            <w:r w:rsidRPr="009866F2">
              <w:rPr>
                <w:rFonts w:ascii="Cambria" w:hAnsi="Cambria"/>
              </w:rPr>
              <w:t>Klett Издавачка кућа доо</w:t>
            </w:r>
          </w:p>
        </w:tc>
        <w:tc>
          <w:tcPr>
            <w:tcW w:w="2392" w:type="dxa"/>
            <w:vAlign w:val="center"/>
          </w:tcPr>
          <w:p w:rsidR="00C407D0" w:rsidRPr="00C407D0" w:rsidRDefault="00C407D0" w:rsidP="006A301C">
            <w:pPr>
              <w:pStyle w:val="NoSpacing"/>
              <w:rPr>
                <w:rFonts w:ascii="Cambria" w:hAnsi="Cambria"/>
                <w:noProof/>
                <w:sz w:val="22"/>
                <w:szCs w:val="22"/>
              </w:rPr>
            </w:pPr>
            <w:r w:rsidRPr="00C407D0">
              <w:rPr>
                <w:rFonts w:ascii="Cambria" w:hAnsi="Cambria"/>
                <w:noProof/>
                <w:sz w:val="22"/>
                <w:szCs w:val="22"/>
              </w:rPr>
              <w:t xml:space="preserve">Габријела Грујић, </w:t>
            </w:r>
          </w:p>
          <w:p w:rsidR="00C407D0" w:rsidRPr="00C407D0" w:rsidRDefault="00C407D0" w:rsidP="006A301C">
            <w:pPr>
              <w:pStyle w:val="NoSpacing"/>
              <w:rPr>
                <w:rFonts w:ascii="Cambria" w:hAnsi="Cambria"/>
                <w:noProof/>
                <w:color w:val="000000"/>
                <w:sz w:val="22"/>
                <w:szCs w:val="22"/>
              </w:rPr>
            </w:pPr>
            <w:r w:rsidRPr="00C407D0">
              <w:rPr>
                <w:rFonts w:ascii="Cambria" w:hAnsi="Cambria"/>
                <w:noProof/>
                <w:sz w:val="22"/>
                <w:szCs w:val="22"/>
              </w:rPr>
              <w:t>Маја Соколовић Игњаћевић</w:t>
            </w:r>
          </w:p>
        </w:tc>
      </w:tr>
    </w:tbl>
    <w:p w:rsidR="00C407D0" w:rsidRPr="006C5EFE" w:rsidRDefault="00C407D0" w:rsidP="00C407D0">
      <w:pPr>
        <w:pStyle w:val="NoSpacingCharChar"/>
        <w:rPr>
          <w:rFonts w:ascii="Cambria" w:hAnsi="Cambria"/>
          <w:i/>
          <w:sz w:val="24"/>
          <w:szCs w:val="24"/>
        </w:rPr>
      </w:pPr>
      <w:bookmarkStart w:id="226" w:name="_Toc459974190"/>
      <w:bookmarkStart w:id="227" w:name="_Toc460319258"/>
      <w:r w:rsidRPr="006C5EFE">
        <w:rPr>
          <w:rFonts w:ascii="Cambria" w:hAnsi="Cambria"/>
          <w:i/>
          <w:sz w:val="24"/>
          <w:szCs w:val="24"/>
        </w:rPr>
        <w:t>ЧЕТВРТИ РАЗРЕД</w:t>
      </w:r>
      <w:bookmarkEnd w:id="226"/>
      <w:bookmarkEnd w:id="227"/>
    </w:p>
    <w:tbl>
      <w:tblPr>
        <w:tblW w:w="10162"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5"/>
        <w:gridCol w:w="4295"/>
        <w:gridCol w:w="1902"/>
        <w:gridCol w:w="2410"/>
      </w:tblGrid>
      <w:tr w:rsidR="00C407D0" w:rsidRPr="008A6561" w:rsidTr="00CB3135">
        <w:trPr>
          <w:trHeight w:val="854"/>
          <w:tblHeader/>
          <w:jc w:val="center"/>
        </w:trPr>
        <w:tc>
          <w:tcPr>
            <w:tcW w:w="1555"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295"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02"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Издавач</w:t>
            </w:r>
          </w:p>
        </w:tc>
        <w:tc>
          <w:tcPr>
            <w:tcW w:w="241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C407D0" w:rsidRPr="00250D3B" w:rsidTr="00CB3135">
        <w:trPr>
          <w:trHeight w:val="258"/>
          <w:jc w:val="center"/>
        </w:trPr>
        <w:tc>
          <w:tcPr>
            <w:tcW w:w="1555" w:type="dxa"/>
            <w:vMerge w:val="restart"/>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Српски језик</w:t>
            </w: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„Речи чаробнице”, читанка за четврти разред основне школе</w:t>
            </w:r>
          </w:p>
        </w:tc>
        <w:tc>
          <w:tcPr>
            <w:tcW w:w="1902" w:type="dxa"/>
            <w:vMerge w:val="restart"/>
            <w:vAlign w:val="center"/>
          </w:tcPr>
          <w:p w:rsidR="00C407D0" w:rsidRPr="00CB3135" w:rsidRDefault="00C407D0" w:rsidP="006A301C">
            <w:pPr>
              <w:pStyle w:val="NoSpacingCharChar"/>
              <w:jc w:val="center"/>
              <w:rPr>
                <w:rFonts w:ascii="Cambria" w:hAnsi="Cambria"/>
                <w:noProof/>
              </w:rPr>
            </w:pPr>
            <w:r w:rsidRPr="00CB3135">
              <w:rPr>
                <w:rFonts w:ascii="Cambria" w:hAnsi="Cambria"/>
                <w:noProof/>
              </w:rPr>
              <w:t xml:space="preserve">Klett Издавачка кућа доо </w:t>
            </w:r>
            <w:r w:rsidRPr="00CB3135">
              <w:rPr>
                <w:rFonts w:ascii="Cambria" w:hAnsi="Cambria"/>
                <w:noProof/>
                <w:sz w:val="20"/>
                <w:szCs w:val="20"/>
              </w:rPr>
              <w:t>(СРП4СРП00702)</w:t>
            </w:r>
          </w:p>
        </w:tc>
        <w:tc>
          <w:tcPr>
            <w:tcW w:w="2410" w:type="dxa"/>
            <w:vAlign w:val="center"/>
          </w:tcPr>
          <w:p w:rsidR="00C407D0" w:rsidRPr="00CB3135" w:rsidRDefault="00C407D0" w:rsidP="006A301C">
            <w:pPr>
              <w:pStyle w:val="NoSpacing"/>
              <w:rPr>
                <w:rFonts w:ascii="Cambria" w:hAnsi="Cambria"/>
                <w:noProof/>
                <w:sz w:val="22"/>
                <w:szCs w:val="22"/>
              </w:rPr>
            </w:pPr>
            <w:r w:rsidRPr="00CB3135">
              <w:rPr>
                <w:rFonts w:ascii="Cambria" w:hAnsi="Cambria"/>
                <w:noProof/>
                <w:sz w:val="22"/>
                <w:szCs w:val="22"/>
              </w:rPr>
              <w:t>Радмила Жежељ Ралић</w:t>
            </w:r>
          </w:p>
        </w:tc>
      </w:tr>
      <w:tr w:rsidR="00C407D0" w:rsidRPr="00250D3B" w:rsidTr="00CB3135">
        <w:trPr>
          <w:trHeight w:val="278"/>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„О језику 4”, cрпски језик за четврти разред основне школе</w:t>
            </w:r>
          </w:p>
        </w:tc>
        <w:tc>
          <w:tcPr>
            <w:tcW w:w="1902" w:type="dxa"/>
            <w:vMerge/>
            <w:vAlign w:val="center"/>
          </w:tcPr>
          <w:p w:rsidR="00C407D0" w:rsidRPr="00CB3135" w:rsidRDefault="00C407D0" w:rsidP="006A301C">
            <w:pPr>
              <w:pStyle w:val="NoSpacing"/>
              <w:jc w:val="center"/>
              <w:rPr>
                <w:rFonts w:ascii="Cambria" w:hAnsi="Cambria"/>
                <w:sz w:val="22"/>
                <w:szCs w:val="22"/>
                <w:lang w:val="sr-Cyrl-CS"/>
              </w:rPr>
            </w:pPr>
          </w:p>
        </w:tc>
        <w:tc>
          <w:tcPr>
            <w:tcW w:w="2410" w:type="dxa"/>
            <w:vAlign w:val="center"/>
          </w:tcPr>
          <w:p w:rsidR="00C407D0" w:rsidRPr="00CB3135" w:rsidRDefault="00C407D0" w:rsidP="006A301C">
            <w:pPr>
              <w:pStyle w:val="NoSpacing"/>
              <w:rPr>
                <w:rFonts w:ascii="Cambria" w:hAnsi="Cambria"/>
                <w:noProof/>
                <w:sz w:val="22"/>
                <w:szCs w:val="22"/>
              </w:rPr>
            </w:pPr>
            <w:r w:rsidRPr="00CB3135">
              <w:rPr>
                <w:rFonts w:ascii="Cambria" w:hAnsi="Cambria"/>
                <w:noProof/>
                <w:sz w:val="22"/>
                <w:szCs w:val="22"/>
              </w:rPr>
              <w:t>Радмила Жежељ Ралић</w:t>
            </w:r>
          </w:p>
        </w:tc>
      </w:tr>
      <w:tr w:rsidR="00C407D0" w:rsidRPr="00250D3B" w:rsidTr="00CB3135">
        <w:trPr>
          <w:trHeight w:val="270"/>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Српски језик”, наставни листови за четврти разред основне школе</w:t>
            </w:r>
          </w:p>
        </w:tc>
        <w:tc>
          <w:tcPr>
            <w:tcW w:w="1902" w:type="dxa"/>
            <w:vMerge/>
            <w:vAlign w:val="center"/>
          </w:tcPr>
          <w:p w:rsidR="00C407D0" w:rsidRPr="00CB3135" w:rsidRDefault="00C407D0" w:rsidP="006A301C">
            <w:pPr>
              <w:pStyle w:val="NoSpacing"/>
              <w:jc w:val="center"/>
              <w:rPr>
                <w:rFonts w:ascii="Cambria" w:hAnsi="Cambria"/>
                <w:sz w:val="22"/>
                <w:szCs w:val="22"/>
                <w:lang w:val="sr-Cyrl-CS"/>
              </w:rPr>
            </w:pPr>
          </w:p>
        </w:tc>
        <w:tc>
          <w:tcPr>
            <w:tcW w:w="2410" w:type="dxa"/>
            <w:vAlign w:val="center"/>
          </w:tcPr>
          <w:p w:rsidR="00CB3135" w:rsidRDefault="00C407D0" w:rsidP="006A301C">
            <w:pPr>
              <w:pStyle w:val="NoSpacing"/>
              <w:rPr>
                <w:rFonts w:ascii="Cambria" w:hAnsi="Cambria"/>
                <w:noProof/>
                <w:sz w:val="22"/>
                <w:szCs w:val="22"/>
              </w:rPr>
            </w:pPr>
            <w:r w:rsidRPr="00CB3135">
              <w:rPr>
                <w:rFonts w:ascii="Cambria" w:hAnsi="Cambria"/>
                <w:noProof/>
                <w:sz w:val="22"/>
                <w:szCs w:val="22"/>
              </w:rPr>
              <w:t xml:space="preserve">Радмила Жежељ Ралић, </w:t>
            </w:r>
          </w:p>
          <w:p w:rsidR="00C407D0" w:rsidRPr="00CB3135" w:rsidRDefault="00C407D0" w:rsidP="006A301C">
            <w:pPr>
              <w:pStyle w:val="NoSpacing"/>
              <w:rPr>
                <w:rFonts w:ascii="Cambria" w:hAnsi="Cambria"/>
                <w:sz w:val="22"/>
                <w:szCs w:val="22"/>
                <w:lang w:val="sr-Cyrl-CS"/>
              </w:rPr>
            </w:pPr>
            <w:r w:rsidRPr="00CB3135">
              <w:rPr>
                <w:rFonts w:ascii="Cambria" w:hAnsi="Cambria"/>
                <w:noProof/>
                <w:sz w:val="22"/>
                <w:szCs w:val="22"/>
              </w:rPr>
              <w:t>Бранка Матијевић;</w:t>
            </w:r>
          </w:p>
        </w:tc>
      </w:tr>
      <w:tr w:rsidR="00C407D0" w:rsidRPr="00250D3B" w:rsidTr="008F3B52">
        <w:trPr>
          <w:trHeight w:val="211"/>
          <w:jc w:val="center"/>
        </w:trPr>
        <w:tc>
          <w:tcPr>
            <w:tcW w:w="1555" w:type="dxa"/>
            <w:vMerge w:val="restart"/>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Математика</w:t>
            </w: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Математика 4”, уџбеник за четврти разред основне школе</w:t>
            </w:r>
          </w:p>
        </w:tc>
        <w:tc>
          <w:tcPr>
            <w:tcW w:w="1902" w:type="dxa"/>
            <w:vMerge w:val="restart"/>
            <w:vAlign w:val="center"/>
          </w:tcPr>
          <w:p w:rsidR="00C407D0" w:rsidRPr="00CB3135" w:rsidRDefault="00C407D0" w:rsidP="006A301C">
            <w:pPr>
              <w:pStyle w:val="NoSpacingCharChar"/>
              <w:jc w:val="center"/>
              <w:rPr>
                <w:rFonts w:ascii="Cambria" w:hAnsi="Cambria"/>
                <w:noProof/>
              </w:rPr>
            </w:pPr>
            <w:r w:rsidRPr="00CB3135">
              <w:rPr>
                <w:rFonts w:ascii="Cambria" w:hAnsi="Cambria"/>
                <w:noProof/>
                <w:color w:val="000000"/>
              </w:rPr>
              <w:t xml:space="preserve">Klett Издавачка кућа доо </w:t>
            </w:r>
            <w:r w:rsidRPr="00CB3135">
              <w:rPr>
                <w:rFonts w:ascii="Cambria" w:hAnsi="Cambria"/>
                <w:noProof/>
                <w:color w:val="000000"/>
                <w:sz w:val="20"/>
                <w:szCs w:val="20"/>
              </w:rPr>
              <w:t>(СРП4МАТ00705)</w:t>
            </w:r>
          </w:p>
        </w:tc>
        <w:tc>
          <w:tcPr>
            <w:tcW w:w="2410"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 xml:space="preserve">Бранислав Поповић, Ненад Вуловић, Марина Јовановић, </w:t>
            </w:r>
            <w:r w:rsidRPr="00CB3135">
              <w:rPr>
                <w:rFonts w:ascii="Cambria" w:hAnsi="Cambria"/>
                <w:noProof/>
              </w:rPr>
              <w:lastRenderedPageBreak/>
              <w:t>Анђелка Николић </w:t>
            </w:r>
          </w:p>
        </w:tc>
      </w:tr>
      <w:tr w:rsidR="00C407D0" w:rsidRPr="00250D3B" w:rsidTr="00CB3135">
        <w:trPr>
          <w:trHeight w:val="212"/>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Математика 4”, радна свеска за четврти разред основне школе</w:t>
            </w:r>
          </w:p>
        </w:tc>
        <w:tc>
          <w:tcPr>
            <w:tcW w:w="1902" w:type="dxa"/>
            <w:vMerge/>
            <w:vAlign w:val="center"/>
          </w:tcPr>
          <w:p w:rsidR="00C407D0" w:rsidRPr="00CB3135" w:rsidRDefault="00C407D0" w:rsidP="006A301C">
            <w:pPr>
              <w:pStyle w:val="NoSpacingCharChar"/>
              <w:jc w:val="center"/>
              <w:rPr>
                <w:rFonts w:ascii="Cambria" w:hAnsi="Cambria"/>
                <w:noProof/>
                <w:color w:val="000000"/>
              </w:rPr>
            </w:pPr>
          </w:p>
        </w:tc>
        <w:tc>
          <w:tcPr>
            <w:tcW w:w="2410"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Бранислав Поповић, Ненад Вуловић, Марина Јовановић, Анђелка Николић </w:t>
            </w:r>
          </w:p>
        </w:tc>
      </w:tr>
      <w:tr w:rsidR="00C407D0" w:rsidRPr="00250D3B" w:rsidTr="00CB3135">
        <w:trPr>
          <w:trHeight w:val="150"/>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„Маша и Раша– Математика”, наставни листови за четврти разред основне школе</w:t>
            </w:r>
          </w:p>
        </w:tc>
        <w:tc>
          <w:tcPr>
            <w:tcW w:w="1902" w:type="dxa"/>
            <w:vMerge/>
            <w:vAlign w:val="center"/>
          </w:tcPr>
          <w:p w:rsidR="00C407D0" w:rsidRPr="00CB3135" w:rsidRDefault="00C407D0" w:rsidP="006A301C">
            <w:pPr>
              <w:pStyle w:val="NoSpacingCharChar"/>
              <w:jc w:val="center"/>
              <w:rPr>
                <w:rFonts w:ascii="Cambria" w:hAnsi="Cambria"/>
                <w:noProof/>
                <w:color w:val="000000"/>
              </w:rPr>
            </w:pPr>
          </w:p>
        </w:tc>
        <w:tc>
          <w:tcPr>
            <w:tcW w:w="2410"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Бранка Матијевић , Радмила Жежељ Ралић</w:t>
            </w:r>
          </w:p>
        </w:tc>
      </w:tr>
      <w:tr w:rsidR="00C407D0" w:rsidRPr="00250D3B" w:rsidTr="00CB3135">
        <w:trPr>
          <w:trHeight w:val="264"/>
          <w:jc w:val="center"/>
        </w:trPr>
        <w:tc>
          <w:tcPr>
            <w:tcW w:w="1555" w:type="dxa"/>
            <w:vMerge w:val="restart"/>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Природа и друштво</w:t>
            </w: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Природа и друштво”, уџбеник за четврти разред основне школе</w:t>
            </w:r>
          </w:p>
        </w:tc>
        <w:tc>
          <w:tcPr>
            <w:tcW w:w="1902" w:type="dxa"/>
            <w:vMerge w:val="restart"/>
            <w:vAlign w:val="center"/>
          </w:tcPr>
          <w:p w:rsidR="00C407D0" w:rsidRPr="00CB3135" w:rsidRDefault="00C407D0" w:rsidP="006A301C">
            <w:pPr>
              <w:pStyle w:val="NoSpacingCharChar"/>
              <w:jc w:val="center"/>
              <w:rPr>
                <w:rFonts w:ascii="Cambria" w:hAnsi="Cambria"/>
                <w:noProof/>
              </w:rPr>
            </w:pPr>
            <w:r w:rsidRPr="00CB3135">
              <w:rPr>
                <w:rFonts w:ascii="Cambria" w:hAnsi="Cambria"/>
                <w:noProof/>
                <w:color w:val="000000"/>
              </w:rPr>
              <w:t xml:space="preserve">Klett Издавачка кућа доо </w:t>
            </w:r>
            <w:r w:rsidRPr="00CB3135">
              <w:rPr>
                <w:rFonts w:ascii="Cambria" w:hAnsi="Cambria"/>
                <w:noProof/>
                <w:color w:val="000000"/>
                <w:sz w:val="20"/>
                <w:szCs w:val="20"/>
              </w:rPr>
              <w:t>(СРП4ПРИ00795)</w:t>
            </w:r>
          </w:p>
        </w:tc>
        <w:tc>
          <w:tcPr>
            <w:tcW w:w="2410" w:type="dxa"/>
            <w:vAlign w:val="center"/>
          </w:tcPr>
          <w:p w:rsidR="00C407D0" w:rsidRPr="00CB3135" w:rsidRDefault="00C407D0" w:rsidP="006A301C">
            <w:pPr>
              <w:pStyle w:val="NoSpacingCharChar"/>
              <w:rPr>
                <w:rFonts w:ascii="Cambria" w:hAnsi="Cambria"/>
                <w:noProof/>
              </w:rPr>
            </w:pPr>
            <w:r w:rsidRPr="00CB3135">
              <w:rPr>
                <w:rFonts w:ascii="Cambria" w:hAnsi="Cambria"/>
                <w:noProof/>
              </w:rPr>
              <w:t xml:space="preserve">Винко Ковачевић, </w:t>
            </w:r>
          </w:p>
          <w:p w:rsidR="00C407D0" w:rsidRPr="00CB3135" w:rsidRDefault="00C407D0" w:rsidP="006A301C">
            <w:pPr>
              <w:pStyle w:val="NoSpacingCharChar"/>
              <w:rPr>
                <w:rFonts w:ascii="Cambria" w:hAnsi="Cambria"/>
                <w:lang w:val="sr-Cyrl-CS"/>
              </w:rPr>
            </w:pPr>
            <w:r w:rsidRPr="00CB3135">
              <w:rPr>
                <w:rFonts w:ascii="Cambria" w:hAnsi="Cambria"/>
                <w:noProof/>
              </w:rPr>
              <w:t>Бранка Бечановић</w:t>
            </w:r>
          </w:p>
        </w:tc>
      </w:tr>
      <w:tr w:rsidR="00C407D0" w:rsidRPr="00250D3B" w:rsidTr="00CB3135">
        <w:trPr>
          <w:trHeight w:val="262"/>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„Маша и Раша– Природа и друштво”, радна свеска за четврти разред основне школе</w:t>
            </w:r>
          </w:p>
        </w:tc>
        <w:tc>
          <w:tcPr>
            <w:tcW w:w="1902" w:type="dxa"/>
            <w:vMerge/>
            <w:vAlign w:val="center"/>
          </w:tcPr>
          <w:p w:rsidR="00C407D0" w:rsidRPr="00CB3135" w:rsidRDefault="00C407D0" w:rsidP="006A301C">
            <w:pPr>
              <w:pStyle w:val="NoSpacingCharChar"/>
              <w:jc w:val="center"/>
              <w:rPr>
                <w:rFonts w:ascii="Cambria" w:hAnsi="Cambria"/>
                <w:noProof/>
                <w:color w:val="000000"/>
                <w:u w:val="single"/>
              </w:rPr>
            </w:pPr>
          </w:p>
        </w:tc>
        <w:tc>
          <w:tcPr>
            <w:tcW w:w="2410" w:type="dxa"/>
            <w:vAlign w:val="center"/>
          </w:tcPr>
          <w:p w:rsidR="00C407D0" w:rsidRPr="00CB3135" w:rsidRDefault="00C407D0" w:rsidP="006A301C">
            <w:pPr>
              <w:pStyle w:val="NoSpacingCharChar"/>
              <w:rPr>
                <w:rFonts w:ascii="Cambria" w:hAnsi="Cambria"/>
                <w:noProof/>
              </w:rPr>
            </w:pPr>
            <w:r w:rsidRPr="00CB3135">
              <w:rPr>
                <w:rFonts w:ascii="Cambria" w:hAnsi="Cambria"/>
                <w:noProof/>
              </w:rPr>
              <w:t xml:space="preserve">Винко Ковачевић, </w:t>
            </w:r>
          </w:p>
          <w:p w:rsidR="00C407D0" w:rsidRPr="00CB3135" w:rsidRDefault="00C407D0" w:rsidP="006A301C">
            <w:pPr>
              <w:pStyle w:val="NoSpacingCharChar"/>
              <w:rPr>
                <w:rFonts w:ascii="Cambria" w:hAnsi="Cambria"/>
                <w:lang w:val="sr-Cyrl-CS"/>
              </w:rPr>
            </w:pPr>
            <w:r w:rsidRPr="00CB3135">
              <w:rPr>
                <w:rFonts w:ascii="Cambria" w:hAnsi="Cambria"/>
                <w:noProof/>
              </w:rPr>
              <w:t>Бранка Бечановић</w:t>
            </w:r>
          </w:p>
        </w:tc>
      </w:tr>
      <w:tr w:rsidR="00C407D0" w:rsidRPr="00250D3B" w:rsidTr="00CB3135">
        <w:trPr>
          <w:trHeight w:val="238"/>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„Маша и Раша– Природа и друштво”, наставни листови за четврти разред основне школе</w:t>
            </w:r>
          </w:p>
        </w:tc>
        <w:tc>
          <w:tcPr>
            <w:tcW w:w="1902" w:type="dxa"/>
            <w:vMerge/>
            <w:vAlign w:val="center"/>
          </w:tcPr>
          <w:p w:rsidR="00C407D0" w:rsidRPr="00CB3135" w:rsidRDefault="00C407D0" w:rsidP="006A301C">
            <w:pPr>
              <w:pStyle w:val="NoSpacingCharChar"/>
              <w:jc w:val="center"/>
              <w:rPr>
                <w:rFonts w:ascii="Cambria" w:hAnsi="Cambria"/>
                <w:noProof/>
                <w:color w:val="000000"/>
                <w:u w:val="single"/>
              </w:rPr>
            </w:pPr>
          </w:p>
        </w:tc>
        <w:tc>
          <w:tcPr>
            <w:tcW w:w="2410"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Драгица Миловановић ,</w:t>
            </w:r>
          </w:p>
          <w:p w:rsidR="00C407D0" w:rsidRPr="00CB3135" w:rsidRDefault="00C407D0" w:rsidP="006A301C">
            <w:pPr>
              <w:pStyle w:val="NoSpacingCharChar"/>
              <w:rPr>
                <w:rFonts w:ascii="Cambria" w:hAnsi="Cambria"/>
                <w:lang w:val="sr-Cyrl-CS"/>
              </w:rPr>
            </w:pPr>
            <w:r w:rsidRPr="00CB3135">
              <w:rPr>
                <w:rFonts w:ascii="Cambria" w:hAnsi="Cambria"/>
                <w:noProof/>
              </w:rPr>
              <w:t>Зоран Б. Гаврић</w:t>
            </w:r>
          </w:p>
        </w:tc>
      </w:tr>
      <w:tr w:rsidR="00C407D0" w:rsidRPr="00250D3B" w:rsidTr="00CB3135">
        <w:trPr>
          <w:trHeight w:val="144"/>
          <w:jc w:val="center"/>
        </w:trPr>
        <w:tc>
          <w:tcPr>
            <w:tcW w:w="1555" w:type="dxa"/>
            <w:vMerge w:val="restart"/>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Енглески језик</w:t>
            </w: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noProof/>
              </w:rPr>
              <w:t>„Family and Friends 2 Class Book”, енглески језик за четврти разред основне школе, уџбеник са ЦД- ом-</w:t>
            </w:r>
          </w:p>
        </w:tc>
        <w:tc>
          <w:tcPr>
            <w:tcW w:w="1902" w:type="dxa"/>
            <w:vMerge w:val="restart"/>
            <w:vAlign w:val="center"/>
          </w:tcPr>
          <w:p w:rsidR="00C407D0" w:rsidRPr="00CB3135" w:rsidRDefault="00C407D0" w:rsidP="006A301C">
            <w:pPr>
              <w:pStyle w:val="NoSpacingCharChar"/>
              <w:jc w:val="center"/>
              <w:rPr>
                <w:rFonts w:ascii="Cambria" w:hAnsi="Cambria"/>
                <w:noProof/>
              </w:rPr>
            </w:pPr>
            <w:r w:rsidRPr="00CB3135">
              <w:rPr>
                <w:rFonts w:ascii="Cambria" w:hAnsi="Cambria"/>
                <w:noProof/>
              </w:rPr>
              <w:t>Привредно друштво за издавачку делатност Нови Логос (СТР4ЕНГ01632)</w:t>
            </w:r>
          </w:p>
        </w:tc>
        <w:tc>
          <w:tcPr>
            <w:tcW w:w="2410"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Naomi Simmons</w:t>
            </w:r>
          </w:p>
        </w:tc>
      </w:tr>
      <w:tr w:rsidR="00C407D0" w:rsidRPr="00250D3B" w:rsidTr="00CB3135">
        <w:trPr>
          <w:trHeight w:val="144"/>
          <w:jc w:val="center"/>
        </w:trPr>
        <w:tc>
          <w:tcPr>
            <w:tcW w:w="1555" w:type="dxa"/>
            <w:vMerge/>
            <w:vAlign w:val="center"/>
          </w:tcPr>
          <w:p w:rsidR="00C407D0" w:rsidRPr="00CB3135" w:rsidRDefault="00C407D0" w:rsidP="006A301C">
            <w:pPr>
              <w:pStyle w:val="NoSpacing"/>
              <w:rPr>
                <w:rFonts w:ascii="Cambria" w:hAnsi="Cambria"/>
                <w:sz w:val="22"/>
                <w:szCs w:val="22"/>
                <w:lang w:val="sr-Cyrl-CS"/>
              </w:rPr>
            </w:pPr>
          </w:p>
        </w:tc>
        <w:tc>
          <w:tcPr>
            <w:tcW w:w="4295"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„Family and Friends 2 Workbook”, eнглески језик за четврти разред основне школе, радна свеска-</w:t>
            </w:r>
          </w:p>
        </w:tc>
        <w:tc>
          <w:tcPr>
            <w:tcW w:w="1902" w:type="dxa"/>
            <w:vMerge/>
            <w:vAlign w:val="center"/>
          </w:tcPr>
          <w:p w:rsidR="00C407D0" w:rsidRPr="00CB3135" w:rsidRDefault="00C407D0" w:rsidP="006A301C">
            <w:pPr>
              <w:pStyle w:val="NoSpacingCharChar"/>
              <w:jc w:val="center"/>
              <w:rPr>
                <w:rFonts w:ascii="Cambria" w:hAnsi="Cambria"/>
                <w:lang w:val="sr-Cyrl-CS"/>
              </w:rPr>
            </w:pPr>
          </w:p>
        </w:tc>
        <w:tc>
          <w:tcPr>
            <w:tcW w:w="2410" w:type="dxa"/>
            <w:vAlign w:val="center"/>
          </w:tcPr>
          <w:p w:rsidR="00C407D0" w:rsidRPr="00CB3135" w:rsidRDefault="00C407D0" w:rsidP="006A301C">
            <w:pPr>
              <w:pStyle w:val="NoSpacingCharChar"/>
              <w:rPr>
                <w:rFonts w:ascii="Cambria" w:hAnsi="Cambria"/>
                <w:lang w:val="sr-Cyrl-CS"/>
              </w:rPr>
            </w:pPr>
            <w:r w:rsidRPr="00CB3135">
              <w:rPr>
                <w:rFonts w:ascii="Cambria" w:hAnsi="Cambria"/>
                <w:noProof/>
              </w:rPr>
              <w:t>Naomi Simmons</w:t>
            </w:r>
          </w:p>
        </w:tc>
      </w:tr>
      <w:tr w:rsidR="00C407D0" w:rsidRPr="00250D3B" w:rsidTr="00CB3135">
        <w:trPr>
          <w:trHeight w:val="144"/>
          <w:jc w:val="center"/>
        </w:trPr>
        <w:tc>
          <w:tcPr>
            <w:tcW w:w="1555" w:type="dxa"/>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Ликовна култура</w:t>
            </w:r>
          </w:p>
        </w:tc>
        <w:tc>
          <w:tcPr>
            <w:tcW w:w="4295" w:type="dxa"/>
            <w:vAlign w:val="center"/>
          </w:tcPr>
          <w:p w:rsidR="00C407D0" w:rsidRPr="00CB3135" w:rsidRDefault="00C407D0" w:rsidP="006A301C">
            <w:pPr>
              <w:pStyle w:val="NoSpacingCharChar"/>
              <w:rPr>
                <w:rFonts w:ascii="Cambria" w:hAnsi="Cambria"/>
                <w:noProof/>
              </w:rPr>
            </w:pPr>
            <w:r w:rsidRPr="00CB3135">
              <w:rPr>
                <w:rFonts w:ascii="Cambria" w:hAnsi="Cambria"/>
              </w:rPr>
              <w:t>Свет у мојим рукама”, ликовна култура за четврти разред основне школе</w:t>
            </w:r>
          </w:p>
        </w:tc>
        <w:tc>
          <w:tcPr>
            <w:tcW w:w="1902" w:type="dxa"/>
            <w:vAlign w:val="center"/>
          </w:tcPr>
          <w:p w:rsidR="00C407D0" w:rsidRPr="00CB3135" w:rsidRDefault="00C407D0" w:rsidP="006A301C">
            <w:pPr>
              <w:pStyle w:val="NoSpacingCharChar"/>
              <w:jc w:val="center"/>
              <w:rPr>
                <w:rFonts w:ascii="Cambria" w:hAnsi="Cambria"/>
                <w:lang w:val="sr-Cyrl-CS"/>
              </w:rPr>
            </w:pPr>
            <w:r w:rsidRPr="00CB3135">
              <w:rPr>
                <w:rFonts w:ascii="Cambria" w:hAnsi="Cambria"/>
              </w:rPr>
              <w:t>Klett Издавачка кућа доо</w:t>
            </w:r>
          </w:p>
        </w:tc>
        <w:tc>
          <w:tcPr>
            <w:tcW w:w="2410" w:type="dxa"/>
            <w:vAlign w:val="center"/>
          </w:tcPr>
          <w:p w:rsidR="00C407D0" w:rsidRPr="00CB3135" w:rsidRDefault="00C407D0" w:rsidP="006A301C">
            <w:pPr>
              <w:pStyle w:val="NoSpacingCharChar"/>
              <w:rPr>
                <w:rFonts w:ascii="Cambria" w:hAnsi="Cambria"/>
                <w:noProof/>
              </w:rPr>
            </w:pPr>
            <w:r w:rsidRPr="00CB3135">
              <w:rPr>
                <w:rFonts w:ascii="Cambria" w:hAnsi="Cambria"/>
                <w:noProof/>
              </w:rPr>
              <w:t>Сања Филиповић</w:t>
            </w:r>
          </w:p>
        </w:tc>
      </w:tr>
      <w:tr w:rsidR="00C407D0" w:rsidRPr="00250D3B" w:rsidTr="00CB3135">
        <w:trPr>
          <w:trHeight w:val="144"/>
          <w:jc w:val="center"/>
        </w:trPr>
        <w:tc>
          <w:tcPr>
            <w:tcW w:w="1555" w:type="dxa"/>
            <w:vAlign w:val="center"/>
          </w:tcPr>
          <w:p w:rsidR="00C407D0" w:rsidRPr="00CB3135" w:rsidRDefault="00C407D0" w:rsidP="006A301C">
            <w:pPr>
              <w:pStyle w:val="NoSpacing"/>
              <w:rPr>
                <w:rFonts w:ascii="Cambria" w:hAnsi="Cambria"/>
                <w:sz w:val="22"/>
                <w:szCs w:val="22"/>
                <w:lang w:val="sr-Cyrl-CS"/>
              </w:rPr>
            </w:pPr>
            <w:r w:rsidRPr="00CB3135">
              <w:rPr>
                <w:rFonts w:ascii="Cambria" w:hAnsi="Cambria"/>
                <w:sz w:val="22"/>
                <w:szCs w:val="22"/>
                <w:lang w:val="sr-Cyrl-CS"/>
              </w:rPr>
              <w:t>Музичка култура</w:t>
            </w:r>
          </w:p>
        </w:tc>
        <w:tc>
          <w:tcPr>
            <w:tcW w:w="4295" w:type="dxa"/>
            <w:vAlign w:val="center"/>
          </w:tcPr>
          <w:p w:rsidR="00C407D0" w:rsidRPr="00CB3135" w:rsidRDefault="00C407D0" w:rsidP="006A301C">
            <w:pPr>
              <w:pStyle w:val="NoSpacingCharChar"/>
              <w:rPr>
                <w:rFonts w:ascii="Cambria" w:hAnsi="Cambria"/>
                <w:lang w:val="sr-Cyrl-CS"/>
              </w:rPr>
            </w:pPr>
            <w:r w:rsidRPr="00CB3135">
              <w:rPr>
                <w:rFonts w:ascii="Cambria" w:hAnsi="Cambria"/>
              </w:rPr>
              <w:t xml:space="preserve">Чаробни свет музике”, музичка култура </w:t>
            </w:r>
          </w:p>
          <w:p w:rsidR="00C407D0" w:rsidRPr="00CB3135" w:rsidRDefault="00C407D0" w:rsidP="006A301C">
            <w:pPr>
              <w:pStyle w:val="NoSpacingCharChar"/>
              <w:rPr>
                <w:rFonts w:ascii="Cambria" w:hAnsi="Cambria"/>
                <w:lang w:val="sr-Cyrl-CS"/>
              </w:rPr>
            </w:pPr>
            <w:r w:rsidRPr="00CB3135">
              <w:rPr>
                <w:rFonts w:ascii="Cambria" w:hAnsi="Cambria"/>
                <w:lang w:val="sr-Cyrl-CS"/>
              </w:rPr>
              <w:t>-</w:t>
            </w:r>
            <w:r w:rsidRPr="00CB3135">
              <w:rPr>
                <w:rFonts w:ascii="Cambria" w:hAnsi="Cambria"/>
              </w:rPr>
              <w:t xml:space="preserve">Чаробни свет музике”, радна нотна свеска </w:t>
            </w:r>
          </w:p>
        </w:tc>
        <w:tc>
          <w:tcPr>
            <w:tcW w:w="1902" w:type="dxa"/>
            <w:vAlign w:val="center"/>
          </w:tcPr>
          <w:p w:rsidR="00C407D0" w:rsidRPr="00CB3135" w:rsidRDefault="00C407D0" w:rsidP="006A301C">
            <w:pPr>
              <w:pStyle w:val="NoSpacingCharChar"/>
              <w:jc w:val="center"/>
              <w:rPr>
                <w:rFonts w:ascii="Cambria" w:hAnsi="Cambria"/>
                <w:lang w:val="sr-Cyrl-CS"/>
              </w:rPr>
            </w:pPr>
            <w:r w:rsidRPr="00CB3135">
              <w:rPr>
                <w:rFonts w:ascii="Cambria" w:hAnsi="Cambria"/>
              </w:rPr>
              <w:t>Klett Издавачка кућа доо</w:t>
            </w:r>
          </w:p>
        </w:tc>
        <w:tc>
          <w:tcPr>
            <w:tcW w:w="2410" w:type="dxa"/>
            <w:vAlign w:val="center"/>
          </w:tcPr>
          <w:p w:rsidR="00C407D0" w:rsidRPr="00CB3135" w:rsidRDefault="00C407D0" w:rsidP="006A301C">
            <w:pPr>
              <w:pStyle w:val="NoSpacingCharChar"/>
              <w:rPr>
                <w:rFonts w:ascii="Cambria" w:hAnsi="Cambria"/>
                <w:noProof/>
              </w:rPr>
            </w:pPr>
            <w:r w:rsidRPr="00CB3135">
              <w:rPr>
                <w:rFonts w:ascii="Cambria" w:hAnsi="Cambria"/>
                <w:noProof/>
              </w:rPr>
              <w:t>Гордана Илић</w:t>
            </w:r>
          </w:p>
        </w:tc>
      </w:tr>
    </w:tbl>
    <w:p w:rsidR="00F63EAD" w:rsidRPr="00F63EAD" w:rsidRDefault="00F63EAD" w:rsidP="00CB3135">
      <w:pPr>
        <w:pStyle w:val="NoSpacingCharChar"/>
        <w:rPr>
          <w:rFonts w:ascii="Cambria" w:hAnsi="Cambria"/>
          <w:b/>
          <w:i/>
          <w:sz w:val="24"/>
          <w:szCs w:val="24"/>
        </w:rPr>
      </w:pPr>
      <w:bookmarkStart w:id="228" w:name="_Toc459974191"/>
      <w:bookmarkStart w:id="229" w:name="_Toc460319259"/>
      <w:r w:rsidRPr="00F63EAD">
        <w:rPr>
          <w:rFonts w:ascii="Cambria" w:hAnsi="Cambria"/>
          <w:b/>
          <w:i/>
          <w:sz w:val="24"/>
          <w:szCs w:val="24"/>
        </w:rPr>
        <w:t>ДОПУНА ЛИСТЕ ИЗАБРАНИХ УЏБЕНИКА-ПРВИ ЦИКЛУС ОСНОВНОГ ОБРАЗОВАЊА И ВАСПИТАЊА-ИЗБОРНИ ПРЕДМЕТИ</w:t>
      </w:r>
    </w:p>
    <w:p w:rsidR="00F63EAD" w:rsidRDefault="00F63EAD" w:rsidP="00F63EAD">
      <w:pPr>
        <w:pStyle w:val="NoSpacing"/>
        <w:jc w:val="both"/>
        <w:rPr>
          <w:rFonts w:ascii="Cambria" w:hAnsi="Cambria"/>
          <w:i/>
          <w:lang w:val="hr-HR"/>
        </w:rPr>
      </w:pPr>
      <w:r>
        <w:rPr>
          <w:rFonts w:ascii="Cambria" w:hAnsi="Cambria"/>
          <w:i/>
          <w:lang w:val="sr-Cyrl-CS"/>
        </w:rPr>
        <w:t>ДРУГИ РАЗРЕД</w:t>
      </w:r>
    </w:p>
    <w:tbl>
      <w:tblPr>
        <w:tblW w:w="10212"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4507"/>
        <w:gridCol w:w="2013"/>
        <w:gridCol w:w="2273"/>
      </w:tblGrid>
      <w:tr w:rsidR="00F63EAD" w:rsidRPr="00250D3B" w:rsidTr="00331E93">
        <w:trPr>
          <w:trHeight w:val="854"/>
          <w:tblHeader/>
          <w:jc w:val="center"/>
        </w:trPr>
        <w:tc>
          <w:tcPr>
            <w:tcW w:w="1419"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Предмет</w:t>
            </w:r>
          </w:p>
        </w:tc>
        <w:tc>
          <w:tcPr>
            <w:tcW w:w="4507"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Врста уџбеника (уџбеник, радна свеска, збирка)</w:t>
            </w:r>
          </w:p>
        </w:tc>
        <w:tc>
          <w:tcPr>
            <w:tcW w:w="201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Издавач</w:t>
            </w:r>
          </w:p>
        </w:tc>
        <w:tc>
          <w:tcPr>
            <w:tcW w:w="227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Аутор/и</w:t>
            </w:r>
          </w:p>
        </w:tc>
      </w:tr>
      <w:tr w:rsidR="00F63EAD" w:rsidRPr="00590458" w:rsidTr="00331E93">
        <w:trPr>
          <w:trHeight w:val="979"/>
          <w:jc w:val="center"/>
        </w:trPr>
        <w:tc>
          <w:tcPr>
            <w:tcW w:w="1419" w:type="dxa"/>
            <w:vAlign w:val="center"/>
          </w:tcPr>
          <w:p w:rsidR="00F63EAD" w:rsidRPr="009F6FFF" w:rsidRDefault="00F63EAD" w:rsidP="00331E93">
            <w:pPr>
              <w:pStyle w:val="NoSpacing"/>
              <w:rPr>
                <w:rFonts w:ascii="Cambria" w:hAnsi="Cambria"/>
                <w:lang w:val="sr-Cyrl-CS"/>
              </w:rPr>
            </w:pPr>
            <w:r w:rsidRPr="009F6FFF">
              <w:rPr>
                <w:rFonts w:ascii="Cambria" w:hAnsi="Cambria"/>
                <w:lang w:val="sr-Cyrl-CS"/>
              </w:rPr>
              <w:t>Чувари природе</w:t>
            </w:r>
          </w:p>
        </w:tc>
        <w:tc>
          <w:tcPr>
            <w:tcW w:w="4507" w:type="dxa"/>
            <w:vAlign w:val="center"/>
          </w:tcPr>
          <w:p w:rsidR="00F63EAD" w:rsidRPr="009F6FFF" w:rsidRDefault="00F63EAD" w:rsidP="00331E93">
            <w:pPr>
              <w:pStyle w:val="NoSpacing"/>
              <w:rPr>
                <w:rFonts w:ascii="Cambria" w:hAnsi="Cambria"/>
              </w:rPr>
            </w:pPr>
            <w:r w:rsidRPr="009F6FFF">
              <w:rPr>
                <w:rFonts w:ascii="Cambria" w:hAnsi="Cambria"/>
                <w:color w:val="000000"/>
                <w:sz w:val="23"/>
                <w:szCs w:val="23"/>
              </w:rPr>
              <w:t>Уџбеничка једниница: Чувари природе за други разред основне школе Решење: 650-02-00176/2008-06, 2008-06-23</w:t>
            </w:r>
          </w:p>
        </w:tc>
        <w:tc>
          <w:tcPr>
            <w:tcW w:w="2013" w:type="dxa"/>
            <w:vAlign w:val="center"/>
          </w:tcPr>
          <w:p w:rsidR="00F63EAD" w:rsidRPr="009F6FFF" w:rsidRDefault="00F63EAD" w:rsidP="00331E93">
            <w:pPr>
              <w:pStyle w:val="NoSpacing"/>
              <w:jc w:val="center"/>
              <w:rPr>
                <w:rFonts w:ascii="Cambria" w:hAnsi="Cambria"/>
                <w:noProof/>
              </w:rPr>
            </w:pPr>
            <w:r w:rsidRPr="009F6FFF">
              <w:rPr>
                <w:rFonts w:ascii="Cambria" w:hAnsi="Cambria"/>
                <w:color w:val="000000"/>
                <w:sz w:val="23"/>
                <w:szCs w:val="23"/>
                <w:u w:val="single"/>
              </w:rPr>
              <w:t>Креативни центар (СРП2ЧУВ00998)</w:t>
            </w:r>
          </w:p>
        </w:tc>
        <w:tc>
          <w:tcPr>
            <w:tcW w:w="2273" w:type="dxa"/>
            <w:vAlign w:val="center"/>
          </w:tcPr>
          <w:p w:rsidR="00F63EAD" w:rsidRPr="009F6FFF" w:rsidRDefault="00F63EAD" w:rsidP="00331E93">
            <w:pPr>
              <w:pStyle w:val="NoSpacing"/>
              <w:rPr>
                <w:rFonts w:ascii="Cambria" w:hAnsi="Cambria"/>
                <w:lang w:val="sr-Cyrl-CS"/>
              </w:rPr>
            </w:pPr>
            <w:r w:rsidRPr="009F6FFF">
              <w:rPr>
                <w:rFonts w:ascii="Cambria" w:hAnsi="Cambria"/>
                <w:color w:val="000000"/>
                <w:sz w:val="23"/>
                <w:szCs w:val="23"/>
              </w:rPr>
              <w:t>Станка Брдар</w:t>
            </w:r>
          </w:p>
        </w:tc>
      </w:tr>
      <w:tr w:rsidR="00F63EAD" w:rsidRPr="00590458" w:rsidTr="00331E93">
        <w:trPr>
          <w:trHeight w:val="1273"/>
          <w:jc w:val="center"/>
        </w:trPr>
        <w:tc>
          <w:tcPr>
            <w:tcW w:w="1419" w:type="dxa"/>
            <w:vAlign w:val="center"/>
          </w:tcPr>
          <w:p w:rsidR="00F63EAD" w:rsidRPr="009F6FFF" w:rsidRDefault="00F63EAD" w:rsidP="00331E93">
            <w:pPr>
              <w:pStyle w:val="NoSpacing"/>
              <w:rPr>
                <w:rFonts w:ascii="Cambria" w:hAnsi="Cambria"/>
                <w:lang w:val="sr-Cyrl-CS"/>
              </w:rPr>
            </w:pPr>
            <w:r w:rsidRPr="009F6FFF">
              <w:rPr>
                <w:rFonts w:ascii="Cambria" w:hAnsi="Cambria"/>
                <w:lang w:val="sr-Cyrl-CS"/>
              </w:rPr>
              <w:t>Народна традиција</w:t>
            </w:r>
          </w:p>
        </w:tc>
        <w:tc>
          <w:tcPr>
            <w:tcW w:w="4507" w:type="dxa"/>
            <w:vAlign w:val="center"/>
          </w:tcPr>
          <w:p w:rsidR="00F63EAD" w:rsidRPr="009F6FFF" w:rsidRDefault="00F63EAD" w:rsidP="00331E93">
            <w:pPr>
              <w:pStyle w:val="NoSpacing"/>
              <w:rPr>
                <w:rFonts w:ascii="Cambria" w:hAnsi="Cambria"/>
              </w:rPr>
            </w:pPr>
            <w:r w:rsidRPr="009F6FFF">
              <w:rPr>
                <w:rFonts w:ascii="Cambria" w:hAnsi="Cambria"/>
                <w:bCs/>
                <w:color w:val="000000"/>
                <w:sz w:val="23"/>
                <w:szCs w:val="23"/>
              </w:rPr>
              <w:t>Уџбеник Народна традиција – Моја кућица, моја слободица за 2 разред основне школе</w:t>
            </w:r>
          </w:p>
        </w:tc>
        <w:tc>
          <w:tcPr>
            <w:tcW w:w="2013" w:type="dxa"/>
            <w:vAlign w:val="center"/>
          </w:tcPr>
          <w:p w:rsidR="00F63EAD" w:rsidRPr="009F6FFF" w:rsidRDefault="00F63EAD" w:rsidP="00331E93">
            <w:pPr>
              <w:pStyle w:val="NoSpacing"/>
              <w:jc w:val="center"/>
              <w:rPr>
                <w:rFonts w:ascii="Cambria" w:hAnsi="Cambria"/>
                <w:noProof/>
              </w:rPr>
            </w:pPr>
            <w:r w:rsidRPr="009F6FFF">
              <w:rPr>
                <w:rFonts w:ascii="Cambria" w:hAnsi="Cambria"/>
                <w:color w:val="000000"/>
                <w:sz w:val="23"/>
                <w:szCs w:val="23"/>
                <w:u w:val="single"/>
              </w:rPr>
              <w:t>Предузеће за издаваштво, производњу и трговину Едука д.о.о. Београд (СРП2НАР01364)</w:t>
            </w:r>
          </w:p>
        </w:tc>
        <w:tc>
          <w:tcPr>
            <w:tcW w:w="2273" w:type="dxa"/>
            <w:vAlign w:val="center"/>
          </w:tcPr>
          <w:p w:rsidR="00F63EAD" w:rsidRPr="009F6FFF" w:rsidRDefault="00F63EAD" w:rsidP="00331E93">
            <w:pPr>
              <w:pStyle w:val="NoSpacing"/>
              <w:rPr>
                <w:rFonts w:ascii="Cambria" w:hAnsi="Cambria"/>
                <w:lang w:val="sr-Cyrl-CS"/>
              </w:rPr>
            </w:pPr>
            <w:r w:rsidRPr="009F6FFF">
              <w:rPr>
                <w:rFonts w:ascii="Cambria" w:hAnsi="Cambria"/>
                <w:color w:val="000000"/>
                <w:sz w:val="23"/>
                <w:szCs w:val="23"/>
              </w:rPr>
              <w:t>Слађана Миловановић и Ивана Јухас</w:t>
            </w:r>
          </w:p>
        </w:tc>
      </w:tr>
    </w:tbl>
    <w:p w:rsidR="008834E3" w:rsidRDefault="008834E3" w:rsidP="00F63EAD">
      <w:pPr>
        <w:pStyle w:val="NoSpacing"/>
        <w:jc w:val="both"/>
        <w:rPr>
          <w:rFonts w:ascii="Cambria" w:hAnsi="Cambria"/>
          <w:i/>
          <w:lang w:val="sr-Cyrl-CS"/>
        </w:rPr>
      </w:pPr>
    </w:p>
    <w:p w:rsidR="00F63EAD" w:rsidRDefault="00F63EAD" w:rsidP="00F63EAD">
      <w:pPr>
        <w:pStyle w:val="NoSpacing"/>
        <w:jc w:val="both"/>
        <w:rPr>
          <w:rFonts w:ascii="Cambria" w:hAnsi="Cambria"/>
          <w:i/>
          <w:lang w:val="hr-HR"/>
        </w:rPr>
      </w:pPr>
      <w:r>
        <w:rPr>
          <w:rFonts w:ascii="Cambria" w:hAnsi="Cambria"/>
          <w:i/>
          <w:lang w:val="sr-Cyrl-CS"/>
        </w:rPr>
        <w:lastRenderedPageBreak/>
        <w:t>ТРЕЋИ РАЗРЕД</w:t>
      </w:r>
    </w:p>
    <w:tbl>
      <w:tblPr>
        <w:tblW w:w="10212"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1"/>
        <w:gridCol w:w="4345"/>
        <w:gridCol w:w="2013"/>
        <w:gridCol w:w="2273"/>
      </w:tblGrid>
      <w:tr w:rsidR="00F63EAD" w:rsidRPr="00250D3B" w:rsidTr="00331E93">
        <w:trPr>
          <w:trHeight w:val="854"/>
          <w:tblHeader/>
          <w:jc w:val="center"/>
        </w:trPr>
        <w:tc>
          <w:tcPr>
            <w:tcW w:w="1581"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Предмет</w:t>
            </w:r>
          </w:p>
        </w:tc>
        <w:tc>
          <w:tcPr>
            <w:tcW w:w="4345"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Врста уџбеника (уџбеник, радна свеска, збирка)</w:t>
            </w:r>
          </w:p>
        </w:tc>
        <w:tc>
          <w:tcPr>
            <w:tcW w:w="201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Издавач</w:t>
            </w:r>
          </w:p>
        </w:tc>
        <w:tc>
          <w:tcPr>
            <w:tcW w:w="227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Аутор/и</w:t>
            </w:r>
          </w:p>
        </w:tc>
      </w:tr>
      <w:tr w:rsidR="00F63EAD" w:rsidRPr="00590458" w:rsidTr="00331E93">
        <w:trPr>
          <w:trHeight w:val="1674"/>
          <w:jc w:val="center"/>
        </w:trPr>
        <w:tc>
          <w:tcPr>
            <w:tcW w:w="1581" w:type="dxa"/>
            <w:vAlign w:val="center"/>
          </w:tcPr>
          <w:p w:rsidR="00F63EAD" w:rsidRPr="009F6FFF" w:rsidRDefault="00F63EAD" w:rsidP="00331E93">
            <w:pPr>
              <w:pStyle w:val="NoSpacing"/>
              <w:rPr>
                <w:rFonts w:ascii="Cambria" w:hAnsi="Cambria"/>
                <w:lang w:val="sr-Cyrl-CS"/>
              </w:rPr>
            </w:pPr>
            <w:r w:rsidRPr="009F6FFF">
              <w:rPr>
                <w:rFonts w:ascii="Cambria" w:hAnsi="Cambria"/>
                <w:lang w:val="sr-Cyrl-CS"/>
              </w:rPr>
              <w:t>Народна традиција</w:t>
            </w:r>
          </w:p>
        </w:tc>
        <w:tc>
          <w:tcPr>
            <w:tcW w:w="4345" w:type="dxa"/>
            <w:vAlign w:val="center"/>
          </w:tcPr>
          <w:p w:rsidR="00F63EAD" w:rsidRPr="009F6FFF" w:rsidRDefault="00F63EAD" w:rsidP="00331E93">
            <w:pPr>
              <w:pStyle w:val="NoSpacing"/>
              <w:rPr>
                <w:rFonts w:ascii="Cambria" w:hAnsi="Cambria"/>
              </w:rPr>
            </w:pPr>
            <w:r w:rsidRPr="009F6FFF">
              <w:rPr>
                <w:rFonts w:ascii="Cambria" w:hAnsi="Cambria"/>
                <w:bCs/>
                <w:color w:val="000000"/>
                <w:sz w:val="23"/>
                <w:szCs w:val="23"/>
              </w:rPr>
              <w:t>Уџбеник Сваки занат је златан – народна традиција за трећи разред основне школе</w:t>
            </w:r>
          </w:p>
        </w:tc>
        <w:tc>
          <w:tcPr>
            <w:tcW w:w="2013" w:type="dxa"/>
            <w:vAlign w:val="center"/>
          </w:tcPr>
          <w:p w:rsidR="00F63EAD" w:rsidRPr="009F6FFF" w:rsidRDefault="00F63EAD" w:rsidP="00331E93">
            <w:pPr>
              <w:pStyle w:val="NoSpacing"/>
              <w:jc w:val="center"/>
              <w:rPr>
                <w:rFonts w:ascii="Cambria" w:hAnsi="Cambria"/>
                <w:noProof/>
              </w:rPr>
            </w:pPr>
            <w:r w:rsidRPr="009F6FFF">
              <w:rPr>
                <w:rFonts w:ascii="Cambria" w:hAnsi="Cambria"/>
                <w:color w:val="000000"/>
                <w:sz w:val="23"/>
                <w:szCs w:val="23"/>
                <w:u w:val="single"/>
              </w:rPr>
              <w:t>Предузеће за издаваштво, производњу и трговину Едука д.о.о. Београд (СРП3НАР01371)</w:t>
            </w:r>
          </w:p>
        </w:tc>
        <w:tc>
          <w:tcPr>
            <w:tcW w:w="2273" w:type="dxa"/>
            <w:vAlign w:val="center"/>
          </w:tcPr>
          <w:p w:rsidR="00F63EAD" w:rsidRPr="009F6FFF" w:rsidRDefault="00F63EAD" w:rsidP="00331E93">
            <w:pPr>
              <w:pStyle w:val="NoSpacing"/>
              <w:rPr>
                <w:rFonts w:ascii="Cambria" w:hAnsi="Cambria"/>
                <w:lang w:val="sr-Cyrl-CS"/>
              </w:rPr>
            </w:pPr>
            <w:r w:rsidRPr="009F6FFF">
              <w:rPr>
                <w:rFonts w:ascii="Cambria" w:hAnsi="Cambria"/>
                <w:color w:val="000000"/>
                <w:sz w:val="23"/>
                <w:szCs w:val="23"/>
              </w:rPr>
              <w:t>Слађана Миловановић</w:t>
            </w:r>
          </w:p>
        </w:tc>
      </w:tr>
    </w:tbl>
    <w:p w:rsidR="00F63EAD" w:rsidRDefault="00F63EAD" w:rsidP="00F63EAD">
      <w:pPr>
        <w:pStyle w:val="NoSpacing"/>
        <w:jc w:val="both"/>
        <w:rPr>
          <w:rFonts w:ascii="Cambria" w:hAnsi="Cambria"/>
          <w:i/>
          <w:lang w:val="hr-HR"/>
        </w:rPr>
      </w:pPr>
      <w:r>
        <w:rPr>
          <w:rFonts w:ascii="Cambria" w:hAnsi="Cambria"/>
          <w:i/>
          <w:lang w:val="sr-Cyrl-CS"/>
        </w:rPr>
        <w:t>ЧЕТВРТИ РАЗРЕД</w:t>
      </w:r>
    </w:p>
    <w:tbl>
      <w:tblPr>
        <w:tblW w:w="10212"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1"/>
        <w:gridCol w:w="4345"/>
        <w:gridCol w:w="2013"/>
        <w:gridCol w:w="2273"/>
      </w:tblGrid>
      <w:tr w:rsidR="00F63EAD" w:rsidRPr="00250D3B" w:rsidTr="00331E93">
        <w:trPr>
          <w:trHeight w:val="854"/>
          <w:tblHeader/>
          <w:jc w:val="center"/>
        </w:trPr>
        <w:tc>
          <w:tcPr>
            <w:tcW w:w="1581"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Предмет</w:t>
            </w:r>
          </w:p>
        </w:tc>
        <w:tc>
          <w:tcPr>
            <w:tcW w:w="4345"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Врста уџбеника (уџбеник, радна свеска, збирка)</w:t>
            </w:r>
          </w:p>
        </w:tc>
        <w:tc>
          <w:tcPr>
            <w:tcW w:w="201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Издавач</w:t>
            </w:r>
          </w:p>
        </w:tc>
        <w:tc>
          <w:tcPr>
            <w:tcW w:w="2273" w:type="dxa"/>
            <w:shd w:val="clear" w:color="auto" w:fill="C0C0C0"/>
            <w:vAlign w:val="center"/>
          </w:tcPr>
          <w:p w:rsidR="00F63EAD" w:rsidRPr="009F6FFF" w:rsidRDefault="00F63EAD" w:rsidP="00331E93">
            <w:pPr>
              <w:pStyle w:val="NoSpacing"/>
              <w:jc w:val="center"/>
              <w:rPr>
                <w:rFonts w:ascii="Cambria" w:hAnsi="Cambria"/>
                <w:b/>
                <w:lang w:val="sr-Cyrl-CS"/>
              </w:rPr>
            </w:pPr>
            <w:r w:rsidRPr="009F6FFF">
              <w:rPr>
                <w:rFonts w:ascii="Cambria" w:hAnsi="Cambria"/>
                <w:b/>
                <w:lang w:val="sr-Cyrl-CS"/>
              </w:rPr>
              <w:t>Аутор/и</w:t>
            </w:r>
          </w:p>
        </w:tc>
      </w:tr>
      <w:tr w:rsidR="00F63EAD" w:rsidRPr="00590458" w:rsidTr="00331E93">
        <w:trPr>
          <w:trHeight w:val="1240"/>
          <w:jc w:val="center"/>
        </w:trPr>
        <w:tc>
          <w:tcPr>
            <w:tcW w:w="1581" w:type="dxa"/>
            <w:vAlign w:val="center"/>
          </w:tcPr>
          <w:p w:rsidR="00F63EAD" w:rsidRPr="009F6FFF" w:rsidRDefault="00F63EAD" w:rsidP="00331E93">
            <w:pPr>
              <w:pStyle w:val="NoSpacing"/>
              <w:rPr>
                <w:rFonts w:ascii="Cambria" w:hAnsi="Cambria"/>
                <w:lang w:val="sr-Cyrl-CS"/>
              </w:rPr>
            </w:pPr>
            <w:r w:rsidRPr="009F6FFF">
              <w:rPr>
                <w:rFonts w:ascii="Cambria" w:hAnsi="Cambria"/>
                <w:lang w:val="sr-Cyrl-CS"/>
              </w:rPr>
              <w:t>Од играчке до рачунара</w:t>
            </w:r>
          </w:p>
        </w:tc>
        <w:tc>
          <w:tcPr>
            <w:tcW w:w="4345" w:type="dxa"/>
            <w:vAlign w:val="center"/>
          </w:tcPr>
          <w:p w:rsidR="00F63EAD" w:rsidRPr="009F6FFF" w:rsidRDefault="00F63EAD" w:rsidP="00331E93">
            <w:pPr>
              <w:pStyle w:val="NoSpacing"/>
              <w:rPr>
                <w:rFonts w:ascii="Cambria" w:hAnsi="Cambria"/>
              </w:rPr>
            </w:pPr>
            <w:r w:rsidRPr="009F6FFF">
              <w:rPr>
                <w:rFonts w:ascii="Cambria" w:hAnsi="Cambria"/>
                <w:bCs/>
                <w:color w:val="000000"/>
                <w:sz w:val="23"/>
                <w:szCs w:val="23"/>
              </w:rPr>
              <w:t>ОД ИГРАЧКЕ ДО РАЧУНАРА - уџбеник за четврти разред основне школе</w:t>
            </w:r>
          </w:p>
        </w:tc>
        <w:tc>
          <w:tcPr>
            <w:tcW w:w="2013" w:type="dxa"/>
            <w:vAlign w:val="center"/>
          </w:tcPr>
          <w:p w:rsidR="00F63EAD" w:rsidRPr="009F6FFF" w:rsidRDefault="00F63EAD" w:rsidP="00331E93">
            <w:pPr>
              <w:pStyle w:val="NoSpacing"/>
              <w:jc w:val="center"/>
              <w:rPr>
                <w:rFonts w:ascii="Cambria" w:hAnsi="Cambria"/>
                <w:noProof/>
              </w:rPr>
            </w:pPr>
            <w:r w:rsidRPr="009F6FFF">
              <w:rPr>
                <w:rFonts w:ascii="Cambria" w:hAnsi="Cambria"/>
                <w:color w:val="000000"/>
                <w:sz w:val="23"/>
                <w:szCs w:val="23"/>
                <w:u w:val="single"/>
              </w:rPr>
              <w:t xml:space="preserve">ЈП Завод за уџбенике </w:t>
            </w:r>
            <w:r w:rsidRPr="00F63EAD">
              <w:rPr>
                <w:rFonts w:ascii="Cambria" w:hAnsi="Cambria"/>
                <w:color w:val="000000"/>
                <w:sz w:val="20"/>
                <w:szCs w:val="20"/>
                <w:u w:val="single"/>
              </w:rPr>
              <w:t>(СРП4ОДИ00556)</w:t>
            </w:r>
          </w:p>
        </w:tc>
        <w:tc>
          <w:tcPr>
            <w:tcW w:w="2273" w:type="dxa"/>
            <w:vAlign w:val="center"/>
          </w:tcPr>
          <w:p w:rsidR="00F63EAD" w:rsidRPr="009F6FFF" w:rsidRDefault="00F63EAD" w:rsidP="00331E93">
            <w:pPr>
              <w:pStyle w:val="NoSpacing"/>
              <w:rPr>
                <w:rFonts w:ascii="Cambria" w:hAnsi="Cambria"/>
                <w:lang w:val="sr-Cyrl-CS"/>
              </w:rPr>
            </w:pPr>
            <w:r w:rsidRPr="009F6FFF">
              <w:rPr>
                <w:rFonts w:ascii="Cambria" w:hAnsi="Cambria"/>
                <w:color w:val="000000"/>
                <w:sz w:val="23"/>
                <w:szCs w:val="23"/>
              </w:rPr>
              <w:t>Драган Маринчић, Драгољуб Васић</w:t>
            </w:r>
          </w:p>
        </w:tc>
      </w:tr>
    </w:tbl>
    <w:p w:rsidR="00C407D0" w:rsidRPr="006C5EFE" w:rsidRDefault="00C407D0" w:rsidP="00CB3135">
      <w:pPr>
        <w:pStyle w:val="NoSpacingCharChar"/>
        <w:rPr>
          <w:rFonts w:ascii="Cambria" w:hAnsi="Cambria"/>
          <w:sz w:val="24"/>
          <w:szCs w:val="24"/>
        </w:rPr>
      </w:pPr>
      <w:r w:rsidRPr="00C168F4">
        <w:rPr>
          <w:rFonts w:ascii="Cambria" w:hAnsi="Cambria"/>
          <w:sz w:val="24"/>
          <w:szCs w:val="24"/>
        </w:rPr>
        <w:t>ПЕТИ РАЗРЕД</w:t>
      </w:r>
      <w:bookmarkEnd w:id="228"/>
      <w:bookmarkEnd w:id="229"/>
    </w:p>
    <w:tbl>
      <w:tblPr>
        <w:tblW w:w="10290" w:type="dxa"/>
        <w:jc w:val="center"/>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4"/>
        <w:gridCol w:w="4340"/>
        <w:gridCol w:w="1867"/>
        <w:gridCol w:w="2379"/>
      </w:tblGrid>
      <w:tr w:rsidR="00C407D0" w:rsidRPr="008A6561" w:rsidTr="000D41C5">
        <w:trPr>
          <w:trHeight w:val="854"/>
          <w:tblHeader/>
          <w:jc w:val="center"/>
        </w:trPr>
        <w:tc>
          <w:tcPr>
            <w:tcW w:w="1704"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34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867" w:type="dxa"/>
            <w:shd w:val="clear" w:color="auto" w:fill="C0C0C0"/>
            <w:vAlign w:val="center"/>
          </w:tcPr>
          <w:p w:rsidR="00C407D0" w:rsidRDefault="00C407D0" w:rsidP="006A301C">
            <w:pPr>
              <w:jc w:val="center"/>
              <w:rPr>
                <w:rFonts w:ascii="Cambria" w:hAnsi="Cambria"/>
                <w:b/>
                <w:lang w:val="sr-Cyrl-CS"/>
              </w:rPr>
            </w:pPr>
            <w:r w:rsidRPr="008A6561">
              <w:rPr>
                <w:rFonts w:ascii="Cambria" w:hAnsi="Cambria"/>
                <w:b/>
                <w:lang w:val="sr-Cyrl-CS"/>
              </w:rPr>
              <w:t>Издавач</w:t>
            </w:r>
          </w:p>
          <w:p w:rsidR="00D8786E" w:rsidRPr="008A6561" w:rsidRDefault="00D8786E" w:rsidP="00D8786E">
            <w:pPr>
              <w:jc w:val="center"/>
              <w:rPr>
                <w:rFonts w:ascii="Cambria" w:hAnsi="Cambria"/>
                <w:b/>
                <w:lang w:val="sr-Cyrl-CS"/>
              </w:rPr>
            </w:pPr>
            <w:r>
              <w:rPr>
                <w:rFonts w:ascii="Cambria" w:hAnsi="Cambria"/>
                <w:b/>
                <w:lang w:val="sr-Cyrl-CS"/>
              </w:rPr>
              <w:t xml:space="preserve">Бр. решења </w:t>
            </w:r>
          </w:p>
        </w:tc>
        <w:tc>
          <w:tcPr>
            <w:tcW w:w="2379"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D8786E" w:rsidRPr="00C373C6" w:rsidTr="000D41C5">
        <w:trPr>
          <w:trHeight w:val="258"/>
          <w:jc w:val="center"/>
        </w:trPr>
        <w:tc>
          <w:tcPr>
            <w:tcW w:w="1704" w:type="dxa"/>
            <w:vMerge w:val="restart"/>
            <w:vAlign w:val="center"/>
          </w:tcPr>
          <w:p w:rsidR="00D8786E" w:rsidRDefault="00D8786E" w:rsidP="006A301C">
            <w:pPr>
              <w:pStyle w:val="NoSpacing"/>
              <w:rPr>
                <w:rFonts w:ascii="Cambria" w:hAnsi="Cambria"/>
                <w:sz w:val="22"/>
                <w:szCs w:val="22"/>
                <w:lang w:val="sr-Cyrl-CS"/>
              </w:rPr>
            </w:pPr>
            <w:r w:rsidRPr="00CB3135">
              <w:rPr>
                <w:rFonts w:ascii="Cambria" w:hAnsi="Cambria"/>
                <w:sz w:val="22"/>
                <w:szCs w:val="22"/>
                <w:lang w:val="sr-Cyrl-CS"/>
              </w:rPr>
              <w:t>Српски</w:t>
            </w:r>
          </w:p>
          <w:p w:rsidR="00D8786E" w:rsidRPr="00CB3135" w:rsidRDefault="00D8786E" w:rsidP="006A301C">
            <w:pPr>
              <w:pStyle w:val="NoSpacing"/>
              <w:rPr>
                <w:rFonts w:ascii="Cambria" w:hAnsi="Cambria"/>
                <w:sz w:val="22"/>
                <w:szCs w:val="22"/>
                <w:lang w:val="sr-Cyrl-CS"/>
              </w:rPr>
            </w:pPr>
            <w:r w:rsidRPr="00CB3135">
              <w:rPr>
                <w:rFonts w:ascii="Cambria" w:hAnsi="Cambria"/>
                <w:sz w:val="22"/>
                <w:szCs w:val="22"/>
                <w:lang w:val="sr-Cyrl-CS"/>
              </w:rPr>
              <w:t xml:space="preserve"> језик</w:t>
            </w:r>
          </w:p>
        </w:tc>
        <w:tc>
          <w:tcPr>
            <w:tcW w:w="4340" w:type="dxa"/>
            <w:vAlign w:val="center"/>
          </w:tcPr>
          <w:p w:rsidR="00D8786E" w:rsidRPr="00D8786E" w:rsidRDefault="00D8786E" w:rsidP="00D8786E">
            <w:pPr>
              <w:pStyle w:val="NoSpacingCharChar"/>
              <w:rPr>
                <w:rFonts w:ascii="Times New Roman" w:hAnsi="Times New Roman"/>
                <w:lang w:val="sr-Cyrl-CS"/>
              </w:rPr>
            </w:pPr>
            <w:r w:rsidRPr="00D8786E">
              <w:rPr>
                <w:rFonts w:ascii="Times New Roman" w:hAnsi="Times New Roman"/>
                <w:b/>
                <w:lang w:val="sr-Cyrl-CS"/>
              </w:rPr>
              <w:t>Уметност речи,</w:t>
            </w:r>
            <w:r w:rsidRPr="00D8786E">
              <w:rPr>
                <w:rFonts w:ascii="Times New Roman" w:hAnsi="Times New Roman"/>
                <w:lang w:val="sr-Cyrl-CS"/>
              </w:rPr>
              <w:t>читанка за пети разред основнешколе</w:t>
            </w:r>
          </w:p>
        </w:tc>
        <w:tc>
          <w:tcPr>
            <w:tcW w:w="1867" w:type="dxa"/>
            <w:vMerge w:val="restart"/>
            <w:vAlign w:val="center"/>
          </w:tcPr>
          <w:p w:rsidR="00D8786E" w:rsidRPr="00D8786E" w:rsidRDefault="00D8786E" w:rsidP="00D8786E">
            <w:pPr>
              <w:pStyle w:val="NoSpacingCharChar"/>
              <w:jc w:val="center"/>
              <w:rPr>
                <w:rFonts w:ascii="Times New Roman" w:hAnsi="Times New Roman"/>
              </w:rPr>
            </w:pPr>
            <w:r w:rsidRPr="00D8786E">
              <w:rPr>
                <w:rFonts w:ascii="Times New Roman" w:hAnsi="Times New Roman"/>
              </w:rPr>
              <w:t>Нови Логос</w:t>
            </w:r>
          </w:p>
          <w:p w:rsidR="00D8786E" w:rsidRPr="00D8786E" w:rsidRDefault="00D8786E" w:rsidP="00D8786E">
            <w:pPr>
              <w:pStyle w:val="NoSpacingCharChar"/>
              <w:jc w:val="center"/>
              <w:rPr>
                <w:rFonts w:ascii="Times New Roman" w:hAnsi="Times New Roman"/>
              </w:rPr>
            </w:pPr>
            <w:r w:rsidRPr="00D8786E">
              <w:rPr>
                <w:rFonts w:ascii="Times New Roman" w:hAnsi="Times New Roman"/>
              </w:rPr>
              <w:t>650-02-00026/2018-07 од 24.4.2018.</w:t>
            </w:r>
          </w:p>
        </w:tc>
        <w:tc>
          <w:tcPr>
            <w:tcW w:w="2379" w:type="dxa"/>
            <w:vAlign w:val="center"/>
          </w:tcPr>
          <w:p w:rsidR="00D8786E" w:rsidRDefault="00D8786E" w:rsidP="00D8786E">
            <w:pPr>
              <w:pStyle w:val="NoSpacingCharChar"/>
              <w:rPr>
                <w:rFonts w:ascii="Times New Roman" w:hAnsi="Times New Roman"/>
                <w:lang w:val="sr-Cyrl-CS"/>
              </w:rPr>
            </w:pPr>
            <w:r w:rsidRPr="00D8786E">
              <w:rPr>
                <w:rFonts w:ascii="Times New Roman" w:hAnsi="Times New Roman"/>
                <w:lang w:val="sr-Cyrl-CS"/>
              </w:rPr>
              <w:t>Наташа Станковић Шошо,</w:t>
            </w:r>
            <w:r>
              <w:rPr>
                <w:rFonts w:ascii="Times New Roman" w:hAnsi="Times New Roman"/>
                <w:lang w:val="sr-Cyrl-CS"/>
              </w:rPr>
              <w:t xml:space="preserve"> </w:t>
            </w:r>
          </w:p>
          <w:p w:rsidR="00D8786E" w:rsidRPr="00D8786E" w:rsidRDefault="00D8786E" w:rsidP="00D8786E">
            <w:pPr>
              <w:pStyle w:val="NoSpacingCharChar"/>
              <w:rPr>
                <w:rFonts w:ascii="Times New Roman" w:hAnsi="Times New Roman"/>
                <w:lang w:val="sr-Cyrl-CS"/>
              </w:rPr>
            </w:pPr>
            <w:r w:rsidRPr="00D8786E">
              <w:rPr>
                <w:rFonts w:ascii="Times New Roman" w:hAnsi="Times New Roman"/>
                <w:lang w:val="sr-Cyrl-CS"/>
              </w:rPr>
              <w:t>Бошко Сувајџић</w:t>
            </w:r>
          </w:p>
        </w:tc>
      </w:tr>
      <w:tr w:rsidR="00D8786E" w:rsidRPr="00C373C6" w:rsidTr="000D41C5">
        <w:trPr>
          <w:trHeight w:val="278"/>
          <w:jc w:val="center"/>
        </w:trPr>
        <w:tc>
          <w:tcPr>
            <w:tcW w:w="1704" w:type="dxa"/>
            <w:vMerge/>
            <w:vAlign w:val="center"/>
          </w:tcPr>
          <w:p w:rsidR="00D8786E" w:rsidRPr="00CB3135" w:rsidRDefault="00D8786E" w:rsidP="006A301C">
            <w:pPr>
              <w:pStyle w:val="NoSpacing"/>
              <w:rPr>
                <w:rFonts w:ascii="Cambria" w:hAnsi="Cambria"/>
                <w:sz w:val="22"/>
                <w:szCs w:val="22"/>
                <w:lang w:val="sr-Cyrl-CS"/>
              </w:rPr>
            </w:pPr>
          </w:p>
        </w:tc>
        <w:tc>
          <w:tcPr>
            <w:tcW w:w="4340" w:type="dxa"/>
            <w:vAlign w:val="center"/>
          </w:tcPr>
          <w:p w:rsidR="00D8786E" w:rsidRPr="00D8786E" w:rsidRDefault="00D8786E" w:rsidP="00D8786E">
            <w:pPr>
              <w:pStyle w:val="NoSpacingCharChar"/>
              <w:rPr>
                <w:rFonts w:ascii="Times New Roman" w:hAnsi="Times New Roman"/>
                <w:lang w:val="sr-Cyrl-CS"/>
              </w:rPr>
            </w:pPr>
            <w:r w:rsidRPr="00D8786E">
              <w:rPr>
                <w:rFonts w:ascii="Times New Roman" w:hAnsi="Times New Roman"/>
                <w:b/>
              </w:rPr>
              <w:t>Дар речи,</w:t>
            </w:r>
            <w:r w:rsidRPr="00D8786E">
              <w:rPr>
                <w:rFonts w:ascii="Times New Roman" w:hAnsi="Times New Roman"/>
              </w:rPr>
              <w:t xml:space="preserve">граматика за </w:t>
            </w:r>
            <w:r w:rsidRPr="00D8786E">
              <w:rPr>
                <w:rFonts w:ascii="Times New Roman" w:hAnsi="Times New Roman"/>
                <w:lang w:val="sr-Cyrl-CS"/>
              </w:rPr>
              <w:t>пети разред основне школе;</w:t>
            </w:r>
          </w:p>
        </w:tc>
        <w:tc>
          <w:tcPr>
            <w:tcW w:w="1867" w:type="dxa"/>
            <w:vMerge/>
            <w:vAlign w:val="center"/>
          </w:tcPr>
          <w:p w:rsidR="00D8786E" w:rsidRPr="00D8786E" w:rsidRDefault="00D8786E" w:rsidP="00D8786E">
            <w:pPr>
              <w:pStyle w:val="NoSpacingCharChar"/>
              <w:rPr>
                <w:rFonts w:ascii="Times New Roman" w:hAnsi="Times New Roman"/>
                <w:sz w:val="20"/>
                <w:szCs w:val="20"/>
                <w:lang w:val="sr-Cyrl-CS"/>
              </w:rPr>
            </w:pPr>
          </w:p>
        </w:tc>
        <w:tc>
          <w:tcPr>
            <w:tcW w:w="2379" w:type="dxa"/>
            <w:vAlign w:val="center"/>
          </w:tcPr>
          <w:p w:rsidR="00D8786E" w:rsidRPr="00D8786E" w:rsidRDefault="00D8786E" w:rsidP="00D8786E">
            <w:pPr>
              <w:pStyle w:val="NoSpacingCharChar"/>
              <w:rPr>
                <w:rFonts w:ascii="Times New Roman" w:hAnsi="Times New Roman"/>
                <w:lang w:val="sr-Cyrl-CS"/>
              </w:rPr>
            </w:pPr>
            <w:r w:rsidRPr="00D8786E">
              <w:rPr>
                <w:rFonts w:ascii="Times New Roman" w:hAnsi="Times New Roman"/>
                <w:lang w:val="sr-Cyrl-CS"/>
              </w:rPr>
              <w:t>Јелена Срдић</w:t>
            </w:r>
          </w:p>
        </w:tc>
      </w:tr>
      <w:tr w:rsidR="00D8786E" w:rsidRPr="00C373C6" w:rsidTr="000D41C5">
        <w:trPr>
          <w:trHeight w:val="278"/>
          <w:jc w:val="center"/>
        </w:trPr>
        <w:tc>
          <w:tcPr>
            <w:tcW w:w="1704" w:type="dxa"/>
            <w:vMerge/>
            <w:vAlign w:val="center"/>
          </w:tcPr>
          <w:p w:rsidR="00D8786E" w:rsidRPr="00CB3135" w:rsidRDefault="00D8786E" w:rsidP="006A301C">
            <w:pPr>
              <w:pStyle w:val="NoSpacing"/>
              <w:rPr>
                <w:rFonts w:ascii="Cambria" w:hAnsi="Cambria"/>
                <w:sz w:val="22"/>
                <w:szCs w:val="22"/>
                <w:lang w:val="sr-Cyrl-CS"/>
              </w:rPr>
            </w:pPr>
          </w:p>
        </w:tc>
        <w:tc>
          <w:tcPr>
            <w:tcW w:w="4340" w:type="dxa"/>
            <w:vAlign w:val="center"/>
          </w:tcPr>
          <w:p w:rsidR="00D8786E" w:rsidRPr="00D8786E" w:rsidRDefault="00D8786E" w:rsidP="00D8786E">
            <w:pPr>
              <w:pStyle w:val="NoSpacingCharChar"/>
              <w:rPr>
                <w:rFonts w:ascii="Times New Roman" w:hAnsi="Times New Roman"/>
                <w:lang w:val="sr-Cyrl-CS"/>
              </w:rPr>
            </w:pPr>
            <w:r w:rsidRPr="00D8786E">
              <w:rPr>
                <w:rFonts w:ascii="Times New Roman" w:hAnsi="Times New Roman"/>
                <w:b/>
                <w:lang w:val="sr-Cyrl-CS"/>
              </w:rPr>
              <w:t>Радна свеска</w:t>
            </w:r>
            <w:r w:rsidRPr="00D8786E">
              <w:rPr>
                <w:rFonts w:ascii="Times New Roman" w:hAnsi="Times New Roman"/>
                <w:lang w:val="sr-Cyrl-CS"/>
              </w:rPr>
              <w:t>уз уџбенички комплет српског језика и књижевности;</w:t>
            </w:r>
          </w:p>
        </w:tc>
        <w:tc>
          <w:tcPr>
            <w:tcW w:w="1867" w:type="dxa"/>
            <w:vMerge/>
            <w:vAlign w:val="center"/>
          </w:tcPr>
          <w:p w:rsidR="00D8786E" w:rsidRPr="00D8786E" w:rsidRDefault="00D8786E" w:rsidP="00D8786E">
            <w:pPr>
              <w:pStyle w:val="NoSpacingCharChar"/>
              <w:rPr>
                <w:rFonts w:ascii="Times New Roman" w:hAnsi="Times New Roman"/>
                <w:sz w:val="20"/>
                <w:szCs w:val="20"/>
                <w:lang w:val="sr-Cyrl-CS"/>
              </w:rPr>
            </w:pPr>
          </w:p>
        </w:tc>
        <w:tc>
          <w:tcPr>
            <w:tcW w:w="2379" w:type="dxa"/>
            <w:vAlign w:val="center"/>
          </w:tcPr>
          <w:p w:rsidR="00D8786E" w:rsidRPr="00D8786E" w:rsidRDefault="00D8786E" w:rsidP="00D8786E">
            <w:pPr>
              <w:pStyle w:val="NoSpacingCharChar"/>
              <w:rPr>
                <w:rFonts w:ascii="Times New Roman" w:hAnsi="Times New Roman"/>
                <w:lang w:val="sr-Cyrl-CS"/>
              </w:rPr>
            </w:pPr>
            <w:r w:rsidRPr="00D8786E">
              <w:rPr>
                <w:rFonts w:ascii="Times New Roman" w:hAnsi="Times New Roman"/>
                <w:lang w:val="sr-Cyrl-CS"/>
              </w:rPr>
              <w:t>Наташа Станковић Шошо,</w:t>
            </w:r>
          </w:p>
          <w:p w:rsidR="00D8786E" w:rsidRPr="00D8786E" w:rsidRDefault="00D8786E" w:rsidP="00D8786E">
            <w:pPr>
              <w:pStyle w:val="NoSpacingCharChar"/>
              <w:rPr>
                <w:rFonts w:ascii="Times New Roman" w:hAnsi="Times New Roman"/>
                <w:lang w:val="sr-Cyrl-CS"/>
              </w:rPr>
            </w:pPr>
            <w:r w:rsidRPr="00D8786E">
              <w:rPr>
                <w:rFonts w:ascii="Times New Roman" w:hAnsi="Times New Roman"/>
                <w:lang w:val="sr-Cyrl-CS"/>
              </w:rPr>
              <w:t>Бошко Сувајџић,</w:t>
            </w:r>
          </w:p>
          <w:p w:rsidR="00D8786E" w:rsidRPr="00D8786E" w:rsidRDefault="00D8786E" w:rsidP="00D8786E">
            <w:pPr>
              <w:pStyle w:val="NoSpacingCharChar"/>
              <w:rPr>
                <w:rFonts w:ascii="Times New Roman" w:hAnsi="Times New Roman"/>
                <w:lang w:val="sr-Cyrl-CS"/>
              </w:rPr>
            </w:pPr>
            <w:r w:rsidRPr="00D8786E">
              <w:rPr>
                <w:rFonts w:ascii="Times New Roman" w:hAnsi="Times New Roman"/>
                <w:lang w:val="sr-Cyrl-CS"/>
              </w:rPr>
              <w:t>Јелена Срдић</w:t>
            </w:r>
          </w:p>
        </w:tc>
      </w:tr>
      <w:tr w:rsidR="000D41C5" w:rsidRPr="00C373C6" w:rsidTr="000D41C5">
        <w:trPr>
          <w:trHeight w:val="284"/>
          <w:jc w:val="center"/>
        </w:trPr>
        <w:tc>
          <w:tcPr>
            <w:tcW w:w="1704" w:type="dxa"/>
            <w:vMerge w:val="restart"/>
            <w:vAlign w:val="center"/>
          </w:tcPr>
          <w:p w:rsidR="000D41C5" w:rsidRPr="00CB3135" w:rsidRDefault="000D41C5" w:rsidP="006A301C">
            <w:pPr>
              <w:pStyle w:val="NoSpacing"/>
              <w:rPr>
                <w:rFonts w:ascii="Cambria" w:hAnsi="Cambria"/>
                <w:sz w:val="22"/>
                <w:szCs w:val="22"/>
                <w:lang w:val="sr-Cyrl-CS"/>
              </w:rPr>
            </w:pPr>
            <w:r w:rsidRPr="00CB3135">
              <w:rPr>
                <w:rFonts w:ascii="Cambria" w:hAnsi="Cambria"/>
                <w:sz w:val="22"/>
                <w:szCs w:val="22"/>
                <w:lang w:val="sr-Cyrl-CS"/>
              </w:rPr>
              <w:t>Математика</w:t>
            </w:r>
          </w:p>
        </w:tc>
        <w:tc>
          <w:tcPr>
            <w:tcW w:w="4340" w:type="dxa"/>
            <w:vAlign w:val="center"/>
          </w:tcPr>
          <w:p w:rsidR="000D41C5" w:rsidRPr="000D41C5" w:rsidRDefault="000D41C5" w:rsidP="006860A5">
            <w:pPr>
              <w:pStyle w:val="StyleBoldCentered"/>
              <w:spacing w:line="276" w:lineRule="auto"/>
              <w:jc w:val="left"/>
              <w:rPr>
                <w:b w:val="0"/>
                <w:i/>
                <w:lang w:val="sr-Cyrl-CS"/>
              </w:rPr>
            </w:pPr>
            <w:r>
              <w:rPr>
                <w:i/>
                <w:lang w:val="sr-Cyrl-CS"/>
              </w:rPr>
              <w:t xml:space="preserve">Математика, </w:t>
            </w:r>
            <w:r>
              <w:rPr>
                <w:b w:val="0"/>
                <w:i/>
                <w:lang w:val="sr-Cyrl-CS"/>
              </w:rPr>
              <w:t>уџбеник за пети разред основне школе;</w:t>
            </w:r>
          </w:p>
        </w:tc>
        <w:tc>
          <w:tcPr>
            <w:tcW w:w="1867" w:type="dxa"/>
            <w:vMerge w:val="restart"/>
            <w:vAlign w:val="center"/>
          </w:tcPr>
          <w:p w:rsidR="000D41C5" w:rsidRDefault="000D41C5" w:rsidP="006A301C">
            <w:pPr>
              <w:pStyle w:val="NoSpacingCharChar"/>
              <w:jc w:val="center"/>
              <w:rPr>
                <w:rFonts w:ascii="Cambria" w:hAnsi="Cambria"/>
                <w:noProof/>
                <w:sz w:val="20"/>
                <w:szCs w:val="20"/>
              </w:rPr>
            </w:pPr>
            <w:r>
              <w:rPr>
                <w:rFonts w:ascii="Cambria" w:hAnsi="Cambria"/>
                <w:noProof/>
                <w:sz w:val="20"/>
                <w:szCs w:val="20"/>
              </w:rPr>
              <w:t>Клетт</w:t>
            </w:r>
          </w:p>
          <w:p w:rsidR="000D41C5" w:rsidRPr="000D41C5" w:rsidRDefault="000D41C5" w:rsidP="006A301C">
            <w:pPr>
              <w:pStyle w:val="NoSpacingCharChar"/>
              <w:jc w:val="center"/>
              <w:rPr>
                <w:rFonts w:ascii="Cambria" w:hAnsi="Cambria"/>
                <w:noProof/>
                <w:sz w:val="20"/>
                <w:szCs w:val="20"/>
              </w:rPr>
            </w:pPr>
            <w:r>
              <w:rPr>
                <w:lang w:val="sr-Cyrl-CS"/>
              </w:rPr>
              <w:t>650-02-00170/2018-07 од 27.4.2018</w:t>
            </w:r>
          </w:p>
        </w:tc>
        <w:tc>
          <w:tcPr>
            <w:tcW w:w="2379" w:type="dxa"/>
            <w:vAlign w:val="center"/>
          </w:tcPr>
          <w:p w:rsidR="000D41C5" w:rsidRDefault="000D41C5" w:rsidP="006860A5">
            <w:pPr>
              <w:pStyle w:val="StyleBoldCentered"/>
              <w:spacing w:line="276" w:lineRule="auto"/>
              <w:jc w:val="left"/>
              <w:rPr>
                <w:b w:val="0"/>
                <w:lang w:val="sr-Cyrl-CS"/>
              </w:rPr>
            </w:pPr>
            <w:r>
              <w:rPr>
                <w:b w:val="0"/>
                <w:lang w:val="sr-Cyrl-CS"/>
              </w:rPr>
              <w:t>Небојша Икодиновић,</w:t>
            </w:r>
          </w:p>
          <w:p w:rsidR="000D41C5" w:rsidRDefault="000D41C5" w:rsidP="006860A5">
            <w:pPr>
              <w:pStyle w:val="StyleBoldCentered"/>
              <w:spacing w:line="276" w:lineRule="auto"/>
              <w:jc w:val="left"/>
              <w:rPr>
                <w:b w:val="0"/>
                <w:lang w:val="sr-Cyrl-CS"/>
              </w:rPr>
            </w:pPr>
            <w:r>
              <w:rPr>
                <w:b w:val="0"/>
                <w:lang w:val="sr-Cyrl-CS"/>
              </w:rPr>
              <w:t>Слађана Димитријевић</w:t>
            </w:r>
          </w:p>
        </w:tc>
      </w:tr>
      <w:tr w:rsidR="000D41C5" w:rsidRPr="00C373C6" w:rsidTr="000D41C5">
        <w:trPr>
          <w:trHeight w:val="375"/>
          <w:jc w:val="center"/>
        </w:trPr>
        <w:tc>
          <w:tcPr>
            <w:tcW w:w="1704" w:type="dxa"/>
            <w:vMerge/>
            <w:vAlign w:val="center"/>
          </w:tcPr>
          <w:p w:rsidR="000D41C5" w:rsidRPr="00CB3135" w:rsidRDefault="000D41C5" w:rsidP="006A301C">
            <w:pPr>
              <w:pStyle w:val="NoSpacing"/>
              <w:rPr>
                <w:rFonts w:ascii="Cambria" w:hAnsi="Cambria"/>
                <w:sz w:val="22"/>
                <w:szCs w:val="22"/>
                <w:lang w:val="sr-Cyrl-CS"/>
              </w:rPr>
            </w:pPr>
          </w:p>
        </w:tc>
        <w:tc>
          <w:tcPr>
            <w:tcW w:w="4340" w:type="dxa"/>
            <w:vAlign w:val="center"/>
          </w:tcPr>
          <w:p w:rsidR="000D41C5" w:rsidRPr="000D41C5" w:rsidRDefault="000D41C5" w:rsidP="006860A5">
            <w:pPr>
              <w:pStyle w:val="StyleBoldCentered"/>
              <w:spacing w:line="276" w:lineRule="auto"/>
              <w:jc w:val="left"/>
              <w:rPr>
                <w:b w:val="0"/>
                <w:i/>
                <w:lang w:val="sr-Cyrl-CS"/>
              </w:rPr>
            </w:pPr>
            <w:r>
              <w:rPr>
                <w:i/>
                <w:lang w:val="sr-Cyrl-CS"/>
              </w:rPr>
              <w:t xml:space="preserve">Математика, </w:t>
            </w:r>
            <w:r>
              <w:rPr>
                <w:b w:val="0"/>
                <w:i/>
                <w:lang w:val="sr-Cyrl-CS"/>
              </w:rPr>
              <w:t>збирка задатака за пети разред основне школе;</w:t>
            </w:r>
          </w:p>
        </w:tc>
        <w:tc>
          <w:tcPr>
            <w:tcW w:w="1867" w:type="dxa"/>
            <w:vMerge/>
            <w:vAlign w:val="center"/>
          </w:tcPr>
          <w:p w:rsidR="000D41C5" w:rsidRPr="00BF4EB9" w:rsidRDefault="000D41C5" w:rsidP="006A301C">
            <w:pPr>
              <w:pStyle w:val="NoSpacingCharChar"/>
              <w:jc w:val="center"/>
              <w:rPr>
                <w:rFonts w:ascii="Cambria" w:hAnsi="Cambria"/>
                <w:noProof/>
                <w:sz w:val="20"/>
                <w:szCs w:val="20"/>
              </w:rPr>
            </w:pPr>
          </w:p>
        </w:tc>
        <w:tc>
          <w:tcPr>
            <w:tcW w:w="2379" w:type="dxa"/>
            <w:vAlign w:val="center"/>
          </w:tcPr>
          <w:p w:rsidR="000D41C5" w:rsidRDefault="000D41C5" w:rsidP="006860A5">
            <w:pPr>
              <w:pStyle w:val="StyleBoldCentered"/>
              <w:spacing w:line="276" w:lineRule="auto"/>
              <w:jc w:val="left"/>
              <w:rPr>
                <w:b w:val="0"/>
                <w:lang w:val="sr-Cyrl-CS"/>
              </w:rPr>
            </w:pPr>
            <w:r>
              <w:rPr>
                <w:b w:val="0"/>
                <w:lang w:val="sr-Cyrl-CS"/>
              </w:rPr>
              <w:t>Бранислав Поповић,</w:t>
            </w:r>
          </w:p>
          <w:p w:rsidR="000D41C5" w:rsidRDefault="000D41C5" w:rsidP="006860A5">
            <w:pPr>
              <w:pStyle w:val="StyleBoldCentered"/>
              <w:spacing w:line="276" w:lineRule="auto"/>
              <w:jc w:val="left"/>
              <w:rPr>
                <w:b w:val="0"/>
                <w:lang w:val="sr-Cyrl-CS"/>
              </w:rPr>
            </w:pPr>
            <w:r>
              <w:rPr>
                <w:b w:val="0"/>
                <w:lang w:val="sr-Cyrl-CS"/>
              </w:rPr>
              <w:t>Марија Станић,</w:t>
            </w:r>
          </w:p>
          <w:p w:rsidR="000D41C5" w:rsidRDefault="000D41C5" w:rsidP="006860A5">
            <w:pPr>
              <w:pStyle w:val="StyleBoldCentered"/>
              <w:spacing w:line="276" w:lineRule="auto"/>
              <w:jc w:val="left"/>
              <w:rPr>
                <w:b w:val="0"/>
                <w:lang w:val="sr-Cyrl-CS"/>
              </w:rPr>
            </w:pPr>
            <w:r>
              <w:rPr>
                <w:b w:val="0"/>
                <w:lang w:val="sr-Cyrl-CS"/>
              </w:rPr>
              <w:t>Ненад Вуловић,</w:t>
            </w:r>
          </w:p>
          <w:p w:rsidR="000D41C5" w:rsidRDefault="000D41C5" w:rsidP="006860A5">
            <w:pPr>
              <w:pStyle w:val="StyleBoldCentered"/>
              <w:spacing w:line="276" w:lineRule="auto"/>
              <w:jc w:val="left"/>
              <w:rPr>
                <w:b w:val="0"/>
                <w:lang w:val="sr-Cyrl-CS"/>
              </w:rPr>
            </w:pPr>
            <w:r>
              <w:rPr>
                <w:b w:val="0"/>
                <w:lang w:val="sr-Cyrl-CS"/>
              </w:rPr>
              <w:t>Сања Милојевић</w:t>
            </w:r>
          </w:p>
        </w:tc>
      </w:tr>
      <w:tr w:rsidR="000D41C5" w:rsidRPr="00C373C6" w:rsidTr="000D41C5">
        <w:trPr>
          <w:trHeight w:val="1070"/>
          <w:jc w:val="center"/>
        </w:trPr>
        <w:tc>
          <w:tcPr>
            <w:tcW w:w="1704" w:type="dxa"/>
            <w:vAlign w:val="center"/>
          </w:tcPr>
          <w:p w:rsidR="000D41C5" w:rsidRPr="00CB3135" w:rsidRDefault="000D41C5" w:rsidP="006A301C">
            <w:pPr>
              <w:pStyle w:val="NoSpacing"/>
              <w:rPr>
                <w:rFonts w:ascii="Cambria" w:hAnsi="Cambria"/>
                <w:sz w:val="22"/>
                <w:szCs w:val="22"/>
                <w:lang w:val="sr-Cyrl-CS"/>
              </w:rPr>
            </w:pPr>
            <w:r w:rsidRPr="00CB3135">
              <w:rPr>
                <w:rFonts w:ascii="Cambria" w:hAnsi="Cambria"/>
                <w:sz w:val="22"/>
                <w:szCs w:val="22"/>
                <w:lang w:val="sr-Cyrl-CS"/>
              </w:rPr>
              <w:t>Музичка култура</w:t>
            </w:r>
          </w:p>
        </w:tc>
        <w:tc>
          <w:tcPr>
            <w:tcW w:w="4340" w:type="dxa"/>
            <w:vAlign w:val="center"/>
          </w:tcPr>
          <w:p w:rsidR="000D41C5" w:rsidRPr="000D41C5" w:rsidRDefault="000D41C5" w:rsidP="000D41C5">
            <w:pPr>
              <w:pStyle w:val="NoSpacingCharChar"/>
              <w:rPr>
                <w:rFonts w:ascii="Times New Roman" w:hAnsi="Times New Roman"/>
              </w:rPr>
            </w:pPr>
            <w:r w:rsidRPr="000D41C5">
              <w:rPr>
                <w:rFonts w:ascii="Times New Roman" w:hAnsi="Times New Roman"/>
                <w:b/>
              </w:rPr>
              <w:t>Музичка култура 5</w:t>
            </w:r>
            <w:r w:rsidRPr="000D41C5">
              <w:rPr>
                <w:rFonts w:ascii="Times New Roman" w:hAnsi="Times New Roman"/>
              </w:rPr>
              <w:t>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rPr>
            </w:pPr>
            <w:r w:rsidRPr="000D41C5">
              <w:rPr>
                <w:rFonts w:ascii="Times New Roman" w:hAnsi="Times New Roman"/>
              </w:rPr>
              <w:t>ЈП „ЗАВОД ЗА УЏБЕНИКЕ</w:t>
            </w:r>
          </w:p>
          <w:p w:rsidR="000D41C5" w:rsidRPr="000D41C5" w:rsidRDefault="000D41C5" w:rsidP="000D41C5">
            <w:pPr>
              <w:pStyle w:val="NoSpacingCharChar"/>
              <w:jc w:val="center"/>
              <w:rPr>
                <w:rFonts w:ascii="Times New Roman" w:hAnsi="Times New Roman"/>
                <w:sz w:val="20"/>
                <w:szCs w:val="20"/>
              </w:rPr>
            </w:pPr>
            <w:r w:rsidRPr="000D41C5">
              <w:rPr>
                <w:rFonts w:ascii="Times New Roman" w:hAnsi="Times New Roman"/>
                <w:lang w:val="sr-Cyrl-CS"/>
              </w:rPr>
              <w:t>650-02-00145/2018-07 од 25.4.2018.</w:t>
            </w:r>
          </w:p>
        </w:tc>
        <w:tc>
          <w:tcPr>
            <w:tcW w:w="2379" w:type="dxa"/>
            <w:vAlign w:val="center"/>
          </w:tcPr>
          <w:p w:rsidR="000D41C5" w:rsidRPr="000D41C5" w:rsidRDefault="000D41C5" w:rsidP="000D41C5">
            <w:pPr>
              <w:pStyle w:val="NoSpacingCharChar"/>
              <w:rPr>
                <w:rFonts w:ascii="Times New Roman" w:hAnsi="Times New Roman"/>
                <w:lang w:val="sr-Cyrl-CS"/>
              </w:rPr>
            </w:pPr>
            <w:r w:rsidRPr="000D41C5">
              <w:rPr>
                <w:rFonts w:ascii="Times New Roman" w:hAnsi="Times New Roman"/>
                <w:lang w:val="sr-Cyrl-CS"/>
              </w:rPr>
              <w:t>Гордана Стојановић,</w:t>
            </w:r>
          </w:p>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lang w:val="sr-Cyrl-CS"/>
              </w:rPr>
              <w:t>Милица Рајчевић</w:t>
            </w:r>
          </w:p>
        </w:tc>
      </w:tr>
      <w:tr w:rsidR="000D41C5" w:rsidRPr="00C373C6" w:rsidTr="000D41C5">
        <w:trPr>
          <w:trHeight w:val="144"/>
          <w:jc w:val="center"/>
        </w:trPr>
        <w:tc>
          <w:tcPr>
            <w:tcW w:w="1704" w:type="dxa"/>
            <w:vAlign w:val="center"/>
          </w:tcPr>
          <w:p w:rsidR="000D41C5" w:rsidRPr="00CB3135" w:rsidRDefault="000D41C5" w:rsidP="006A301C">
            <w:pPr>
              <w:pStyle w:val="NoSpacing"/>
              <w:rPr>
                <w:rFonts w:ascii="Cambria" w:hAnsi="Cambria"/>
                <w:sz w:val="22"/>
                <w:szCs w:val="22"/>
                <w:lang w:val="sr-Cyrl-CS"/>
              </w:rPr>
            </w:pPr>
            <w:r w:rsidRPr="00CB3135">
              <w:rPr>
                <w:rFonts w:ascii="Cambria" w:hAnsi="Cambria"/>
                <w:sz w:val="22"/>
                <w:szCs w:val="22"/>
                <w:lang w:val="sr-Cyrl-CS"/>
              </w:rPr>
              <w:t xml:space="preserve">Ликовна </w:t>
            </w:r>
            <w:r w:rsidRPr="00CB3135">
              <w:rPr>
                <w:rFonts w:ascii="Cambria" w:hAnsi="Cambria"/>
                <w:sz w:val="22"/>
                <w:szCs w:val="22"/>
                <w:lang w:val="sr-Cyrl-CS"/>
              </w:rPr>
              <w:lastRenderedPageBreak/>
              <w:t>култура</w:t>
            </w:r>
          </w:p>
        </w:tc>
        <w:tc>
          <w:tcPr>
            <w:tcW w:w="4340" w:type="dxa"/>
            <w:vAlign w:val="center"/>
          </w:tcPr>
          <w:p w:rsidR="000D41C5" w:rsidRPr="000D41C5" w:rsidRDefault="000D41C5" w:rsidP="000D41C5">
            <w:pPr>
              <w:pStyle w:val="NoSpacingCharChar"/>
              <w:rPr>
                <w:rFonts w:ascii="Times New Roman" w:hAnsi="Times New Roman"/>
              </w:rPr>
            </w:pPr>
            <w:r w:rsidRPr="000D41C5">
              <w:rPr>
                <w:rFonts w:ascii="Times New Roman" w:hAnsi="Times New Roman"/>
                <w:b/>
              </w:rPr>
              <w:lastRenderedPageBreak/>
              <w:t>Ликовна култура 5,</w:t>
            </w:r>
            <w:r w:rsidRPr="000D41C5">
              <w:rPr>
                <w:rFonts w:ascii="Times New Roman" w:hAnsi="Times New Roman"/>
              </w:rPr>
              <w:t xml:space="preserve">уџбеник за пети </w:t>
            </w:r>
            <w:r w:rsidRPr="000D41C5">
              <w:rPr>
                <w:rFonts w:ascii="Times New Roman" w:hAnsi="Times New Roman"/>
              </w:rPr>
              <w:lastRenderedPageBreak/>
              <w:t>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sz w:val="20"/>
                <w:szCs w:val="20"/>
              </w:rPr>
            </w:pPr>
            <w:r w:rsidRPr="000D41C5">
              <w:rPr>
                <w:rFonts w:ascii="Times New Roman" w:hAnsi="Times New Roman"/>
                <w:sz w:val="20"/>
                <w:szCs w:val="20"/>
              </w:rPr>
              <w:lastRenderedPageBreak/>
              <w:t>Клетт</w:t>
            </w:r>
          </w:p>
          <w:p w:rsidR="000D41C5" w:rsidRPr="000D41C5" w:rsidRDefault="000D41C5" w:rsidP="000D41C5">
            <w:pPr>
              <w:pStyle w:val="NoSpacingCharChar"/>
              <w:jc w:val="center"/>
              <w:rPr>
                <w:rFonts w:ascii="Times New Roman" w:hAnsi="Times New Roman"/>
                <w:sz w:val="20"/>
                <w:szCs w:val="20"/>
              </w:rPr>
            </w:pPr>
            <w:r w:rsidRPr="000D41C5">
              <w:rPr>
                <w:rFonts w:ascii="Times New Roman" w:hAnsi="Times New Roman"/>
              </w:rPr>
              <w:lastRenderedPageBreak/>
              <w:t>650-02-00098/2018-07 од 24.4.2018.</w:t>
            </w:r>
          </w:p>
        </w:tc>
        <w:tc>
          <w:tcPr>
            <w:tcW w:w="2379" w:type="dxa"/>
            <w:vAlign w:val="center"/>
          </w:tcPr>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rPr>
              <w:lastRenderedPageBreak/>
              <w:t>Сања Филиповић</w:t>
            </w:r>
          </w:p>
        </w:tc>
      </w:tr>
      <w:tr w:rsidR="000D41C5" w:rsidRPr="00C373C6" w:rsidTr="000D41C5">
        <w:trPr>
          <w:trHeight w:val="144"/>
          <w:jc w:val="center"/>
        </w:trPr>
        <w:tc>
          <w:tcPr>
            <w:tcW w:w="1704" w:type="dxa"/>
            <w:vAlign w:val="center"/>
          </w:tcPr>
          <w:p w:rsidR="000D41C5" w:rsidRPr="00CB3135" w:rsidRDefault="000D41C5" w:rsidP="006A301C">
            <w:pPr>
              <w:pStyle w:val="NoSpacing"/>
              <w:rPr>
                <w:rFonts w:ascii="Cambria" w:hAnsi="Cambria"/>
                <w:sz w:val="22"/>
                <w:szCs w:val="22"/>
                <w:lang w:val="sr-Cyrl-CS"/>
              </w:rPr>
            </w:pPr>
            <w:r w:rsidRPr="00CB3135">
              <w:rPr>
                <w:rFonts w:ascii="Cambria" w:hAnsi="Cambria"/>
                <w:sz w:val="22"/>
                <w:szCs w:val="22"/>
                <w:lang w:val="sr-Cyrl-CS"/>
              </w:rPr>
              <w:lastRenderedPageBreak/>
              <w:t>Биологија</w:t>
            </w:r>
          </w:p>
        </w:tc>
        <w:tc>
          <w:tcPr>
            <w:tcW w:w="4340" w:type="dxa"/>
            <w:vAlign w:val="center"/>
          </w:tcPr>
          <w:p w:rsidR="000D41C5" w:rsidRPr="000D41C5" w:rsidRDefault="000D41C5" w:rsidP="000D41C5">
            <w:pPr>
              <w:pStyle w:val="NoSpacingCharChar"/>
              <w:rPr>
                <w:rFonts w:ascii="Times New Roman" w:hAnsi="Times New Roman"/>
              </w:rPr>
            </w:pPr>
            <w:r w:rsidRPr="000D41C5">
              <w:rPr>
                <w:rFonts w:ascii="Times New Roman" w:hAnsi="Times New Roman"/>
                <w:b/>
                <w:lang w:val="sr-Cyrl-CS"/>
              </w:rPr>
              <w:t>Биологија 5,</w:t>
            </w:r>
            <w:r w:rsidRPr="000D41C5">
              <w:rPr>
                <w:rFonts w:ascii="Times New Roman" w:hAnsi="Times New Roman"/>
              </w:rPr>
              <w:t>уџбеник 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noProof/>
                <w:sz w:val="20"/>
                <w:szCs w:val="20"/>
              </w:rPr>
              <w:t>Нови Логос</w:t>
            </w:r>
          </w:p>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lang w:val="sr-Cyrl-CS"/>
              </w:rPr>
              <w:t>650-02-00102/2018-07 од 27.4.2018.</w:t>
            </w:r>
          </w:p>
        </w:tc>
        <w:tc>
          <w:tcPr>
            <w:tcW w:w="2379" w:type="dxa"/>
            <w:vAlign w:val="center"/>
          </w:tcPr>
          <w:p w:rsidR="000D41C5" w:rsidRPr="000D41C5" w:rsidRDefault="000D41C5" w:rsidP="000D41C5">
            <w:pPr>
              <w:pStyle w:val="NoSpacingCharChar"/>
              <w:rPr>
                <w:rFonts w:ascii="Times New Roman" w:hAnsi="Times New Roman"/>
              </w:rPr>
            </w:pPr>
            <w:r w:rsidRPr="000D41C5">
              <w:rPr>
                <w:rFonts w:ascii="Times New Roman" w:hAnsi="Times New Roman"/>
              </w:rPr>
              <w:t>Гордана Субаков Симић,</w:t>
            </w:r>
          </w:p>
          <w:p w:rsidR="000D41C5" w:rsidRPr="000D41C5" w:rsidRDefault="000D41C5" w:rsidP="000D41C5">
            <w:pPr>
              <w:pStyle w:val="NoSpacingCharChar"/>
              <w:rPr>
                <w:rFonts w:ascii="Times New Roman" w:hAnsi="Times New Roman"/>
                <w:noProof/>
                <w:sz w:val="20"/>
                <w:szCs w:val="20"/>
              </w:rPr>
            </w:pPr>
            <w:r w:rsidRPr="000D41C5">
              <w:rPr>
                <w:rFonts w:ascii="Times New Roman" w:hAnsi="Times New Roman"/>
              </w:rPr>
              <w:t>Марина Дрндарски</w:t>
            </w:r>
          </w:p>
        </w:tc>
      </w:tr>
      <w:tr w:rsidR="000D41C5" w:rsidRPr="00C373C6" w:rsidTr="000D41C5">
        <w:trPr>
          <w:trHeight w:val="1367"/>
          <w:jc w:val="center"/>
        </w:trPr>
        <w:tc>
          <w:tcPr>
            <w:tcW w:w="1704" w:type="dxa"/>
            <w:vAlign w:val="center"/>
          </w:tcPr>
          <w:p w:rsidR="000D41C5" w:rsidRPr="00CB3135" w:rsidRDefault="000D41C5" w:rsidP="006A301C">
            <w:pPr>
              <w:pStyle w:val="NoSpacing"/>
              <w:rPr>
                <w:rFonts w:ascii="Cambria" w:hAnsi="Cambria"/>
                <w:sz w:val="22"/>
                <w:szCs w:val="22"/>
                <w:lang w:val="sr-Cyrl-CS"/>
              </w:rPr>
            </w:pPr>
            <w:r w:rsidRPr="00CB3135">
              <w:rPr>
                <w:rFonts w:ascii="Cambria" w:hAnsi="Cambria"/>
                <w:sz w:val="22"/>
                <w:szCs w:val="22"/>
                <w:lang w:val="sr-Cyrl-CS"/>
              </w:rPr>
              <w:t>Историја</w:t>
            </w:r>
          </w:p>
        </w:tc>
        <w:tc>
          <w:tcPr>
            <w:tcW w:w="4340" w:type="dxa"/>
            <w:vAlign w:val="center"/>
          </w:tcPr>
          <w:p w:rsidR="000D41C5" w:rsidRPr="000D41C5" w:rsidRDefault="000D41C5" w:rsidP="000D41C5">
            <w:pPr>
              <w:pStyle w:val="NoSpacingCharChar"/>
              <w:rPr>
                <w:rFonts w:ascii="Times New Roman" w:hAnsi="Times New Roman"/>
                <w:lang w:val="ru-RU"/>
              </w:rPr>
            </w:pPr>
            <w:r w:rsidRPr="000D41C5">
              <w:rPr>
                <w:rFonts w:ascii="Times New Roman" w:hAnsi="Times New Roman"/>
                <w:b/>
                <w:lang w:val="ru-RU"/>
              </w:rPr>
              <w:t>Историја 5</w:t>
            </w:r>
            <w:r w:rsidRPr="000D41C5">
              <w:rPr>
                <w:rFonts w:ascii="Times New Roman" w:hAnsi="Times New Roman"/>
                <w:lang w:val="ru-RU"/>
              </w:rPr>
              <w:t xml:space="preserve"> –уџбеник са одабраним историјским изворима 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noProof/>
                <w:sz w:val="20"/>
                <w:szCs w:val="20"/>
              </w:rPr>
              <w:t>Нови Логос</w:t>
            </w:r>
          </w:p>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rPr>
              <w:t>650-02-00174/2018-07 од 24.4.2018.</w:t>
            </w:r>
          </w:p>
        </w:tc>
        <w:tc>
          <w:tcPr>
            <w:tcW w:w="2379" w:type="dxa"/>
            <w:vAlign w:val="center"/>
          </w:tcPr>
          <w:p w:rsidR="000D41C5" w:rsidRPr="000D41C5" w:rsidRDefault="000D41C5" w:rsidP="000D41C5">
            <w:pPr>
              <w:pStyle w:val="NoSpacingCharChar"/>
              <w:rPr>
                <w:rFonts w:ascii="Times New Roman" w:hAnsi="Times New Roman"/>
                <w:lang w:val="sr-Cyrl-CS"/>
              </w:rPr>
            </w:pPr>
            <w:r w:rsidRPr="000D41C5">
              <w:rPr>
                <w:rFonts w:ascii="Times New Roman" w:hAnsi="Times New Roman"/>
                <w:lang w:val="sr-Cyrl-CS"/>
              </w:rPr>
              <w:t>Душко Лопандић,</w:t>
            </w:r>
          </w:p>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lang w:val="sr-Cyrl-CS"/>
              </w:rPr>
              <w:t>Ивана Петровић</w:t>
            </w:r>
          </w:p>
        </w:tc>
      </w:tr>
      <w:tr w:rsidR="000D41C5" w:rsidRPr="00C373C6" w:rsidTr="000D41C5">
        <w:trPr>
          <w:trHeight w:val="1160"/>
          <w:jc w:val="center"/>
        </w:trPr>
        <w:tc>
          <w:tcPr>
            <w:tcW w:w="1704" w:type="dxa"/>
            <w:vAlign w:val="center"/>
          </w:tcPr>
          <w:p w:rsidR="000D41C5" w:rsidRPr="00CB3135" w:rsidRDefault="000D41C5" w:rsidP="006A301C">
            <w:pPr>
              <w:pStyle w:val="NoSpacing"/>
              <w:rPr>
                <w:rFonts w:ascii="Cambria" w:hAnsi="Cambria"/>
                <w:sz w:val="22"/>
                <w:szCs w:val="22"/>
                <w:lang w:val="sr-Cyrl-CS"/>
              </w:rPr>
            </w:pPr>
            <w:r w:rsidRPr="00CB3135">
              <w:rPr>
                <w:rFonts w:ascii="Cambria" w:hAnsi="Cambria"/>
                <w:sz w:val="22"/>
                <w:szCs w:val="22"/>
                <w:lang w:val="sr-Cyrl-CS"/>
              </w:rPr>
              <w:t>Географија</w:t>
            </w:r>
          </w:p>
        </w:tc>
        <w:tc>
          <w:tcPr>
            <w:tcW w:w="4340" w:type="dxa"/>
            <w:vAlign w:val="center"/>
          </w:tcPr>
          <w:p w:rsidR="000D41C5" w:rsidRPr="000D41C5" w:rsidRDefault="000D41C5" w:rsidP="000D41C5">
            <w:pPr>
              <w:pStyle w:val="NoSpacingCharChar"/>
              <w:rPr>
                <w:rFonts w:ascii="Times New Roman" w:hAnsi="Times New Roman"/>
                <w:b/>
                <w:lang w:val="ru-RU"/>
              </w:rPr>
            </w:pPr>
            <w:r w:rsidRPr="000D41C5">
              <w:rPr>
                <w:rFonts w:ascii="Times New Roman" w:hAnsi="Times New Roman"/>
                <w:b/>
                <w:lang w:val="ru-RU"/>
              </w:rPr>
              <w:t>Географија 5,</w:t>
            </w:r>
          </w:p>
          <w:p w:rsidR="000D41C5" w:rsidRPr="000D41C5" w:rsidRDefault="000D41C5" w:rsidP="000D41C5">
            <w:pPr>
              <w:pStyle w:val="NoSpacingCharChar"/>
              <w:rPr>
                <w:rFonts w:ascii="Times New Roman" w:hAnsi="Times New Roman"/>
                <w:lang w:val="ru-RU"/>
              </w:rPr>
            </w:pPr>
            <w:r w:rsidRPr="000D41C5">
              <w:rPr>
                <w:rFonts w:ascii="Times New Roman" w:hAnsi="Times New Roman"/>
                <w:lang w:val="ru-RU"/>
              </w:rPr>
              <w:t>уџбеник 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noProof/>
                <w:sz w:val="20"/>
                <w:szCs w:val="20"/>
              </w:rPr>
              <w:t>Нови Логос</w:t>
            </w:r>
          </w:p>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lang w:val="sr-Cyrl-CS"/>
              </w:rPr>
              <w:t>650-02-00122/2018-07 од 27.4.2018.</w:t>
            </w:r>
          </w:p>
        </w:tc>
        <w:tc>
          <w:tcPr>
            <w:tcW w:w="2379" w:type="dxa"/>
            <w:vAlign w:val="center"/>
          </w:tcPr>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rPr>
              <w:t>Марко Јоксимовић</w:t>
            </w:r>
          </w:p>
        </w:tc>
      </w:tr>
      <w:tr w:rsidR="000D41C5" w:rsidRPr="00C373C6" w:rsidTr="000D41C5">
        <w:trPr>
          <w:trHeight w:val="144"/>
          <w:jc w:val="center"/>
        </w:trPr>
        <w:tc>
          <w:tcPr>
            <w:tcW w:w="1704" w:type="dxa"/>
            <w:vAlign w:val="center"/>
          </w:tcPr>
          <w:p w:rsidR="000D41C5" w:rsidRPr="00CB3135" w:rsidRDefault="000D41C5" w:rsidP="00C168F4">
            <w:pPr>
              <w:pStyle w:val="NoSpacing"/>
              <w:rPr>
                <w:rFonts w:ascii="Cambria" w:hAnsi="Cambria"/>
                <w:sz w:val="22"/>
                <w:szCs w:val="22"/>
                <w:lang w:val="sr-Cyrl-CS"/>
              </w:rPr>
            </w:pPr>
            <w:r w:rsidRPr="00CB3135">
              <w:rPr>
                <w:rFonts w:ascii="Cambria" w:hAnsi="Cambria"/>
                <w:sz w:val="22"/>
                <w:szCs w:val="22"/>
                <w:lang w:val="sr-Cyrl-CS"/>
              </w:rPr>
              <w:t>Техни</w:t>
            </w:r>
            <w:r>
              <w:rPr>
                <w:rFonts w:ascii="Cambria" w:hAnsi="Cambria"/>
                <w:sz w:val="22"/>
                <w:szCs w:val="22"/>
                <w:lang w:val="sr-Cyrl-CS"/>
              </w:rPr>
              <w:t>ка и технологија</w:t>
            </w:r>
          </w:p>
        </w:tc>
        <w:tc>
          <w:tcPr>
            <w:tcW w:w="4340" w:type="dxa"/>
            <w:vAlign w:val="center"/>
          </w:tcPr>
          <w:p w:rsidR="000D41C5" w:rsidRPr="000D41C5" w:rsidRDefault="000D41C5" w:rsidP="000D41C5">
            <w:pPr>
              <w:pStyle w:val="NoSpacingCharChar"/>
              <w:rPr>
                <w:rFonts w:ascii="Times New Roman" w:hAnsi="Times New Roman"/>
                <w:lang w:val="sr-Cyrl-CS"/>
              </w:rPr>
            </w:pPr>
            <w:r w:rsidRPr="000D41C5">
              <w:rPr>
                <w:rFonts w:ascii="Times New Roman" w:hAnsi="Times New Roman"/>
                <w:b/>
                <w:lang w:val="sr-Cyrl-CS"/>
              </w:rPr>
              <w:t>Техника и технологија</w:t>
            </w:r>
            <w:r w:rsidRPr="000D41C5">
              <w:rPr>
                <w:rFonts w:ascii="Times New Roman" w:hAnsi="Times New Roman"/>
                <w:lang w:val="sr-Cyrl-CS"/>
              </w:rPr>
              <w:t>за пети разред основне школе, уџбенички комплет (уџбеник, материјал за конструкторско моделовање, електронски додатак);</w:t>
            </w:r>
          </w:p>
        </w:tc>
        <w:tc>
          <w:tcPr>
            <w:tcW w:w="1867" w:type="dxa"/>
            <w:vAlign w:val="center"/>
          </w:tcPr>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noProof/>
                <w:sz w:val="20"/>
                <w:szCs w:val="20"/>
              </w:rPr>
              <w:t>Клетт</w:t>
            </w:r>
          </w:p>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lang w:val="sr-Cyrl-CS"/>
              </w:rPr>
              <w:t>650-02-00060/2018-07 од 24.4.2018. године</w:t>
            </w:r>
          </w:p>
        </w:tc>
        <w:tc>
          <w:tcPr>
            <w:tcW w:w="2379" w:type="dxa"/>
            <w:vAlign w:val="center"/>
          </w:tcPr>
          <w:p w:rsidR="000D41C5" w:rsidRPr="000D41C5" w:rsidRDefault="000D41C5" w:rsidP="000D41C5">
            <w:pPr>
              <w:pStyle w:val="NoSpacingCharChar"/>
              <w:rPr>
                <w:rFonts w:ascii="Times New Roman" w:hAnsi="Times New Roman"/>
                <w:lang w:val="sr-Cyrl-CS"/>
              </w:rPr>
            </w:pPr>
            <w:r w:rsidRPr="000D41C5">
              <w:rPr>
                <w:rFonts w:ascii="Times New Roman" w:hAnsi="Times New Roman"/>
                <w:lang w:val="sr-Cyrl-CS"/>
              </w:rPr>
              <w:t>Ненад Стаменовић,</w:t>
            </w:r>
          </w:p>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lang w:val="sr-Cyrl-CS"/>
              </w:rPr>
              <w:t>Алекса Вучићевић</w:t>
            </w:r>
          </w:p>
        </w:tc>
      </w:tr>
      <w:tr w:rsidR="000D41C5" w:rsidRPr="00C373C6" w:rsidTr="000D41C5">
        <w:trPr>
          <w:trHeight w:val="144"/>
          <w:jc w:val="center"/>
        </w:trPr>
        <w:tc>
          <w:tcPr>
            <w:tcW w:w="1704" w:type="dxa"/>
            <w:vAlign w:val="center"/>
          </w:tcPr>
          <w:p w:rsidR="000D41C5" w:rsidRPr="00CB3135" w:rsidRDefault="000D41C5" w:rsidP="00C168F4">
            <w:pPr>
              <w:pStyle w:val="NoSpacing"/>
              <w:rPr>
                <w:rFonts w:ascii="Cambria" w:hAnsi="Cambria"/>
                <w:sz w:val="22"/>
                <w:szCs w:val="22"/>
                <w:lang w:val="sr-Cyrl-CS"/>
              </w:rPr>
            </w:pPr>
            <w:r>
              <w:rPr>
                <w:rFonts w:ascii="Cambria" w:hAnsi="Cambria"/>
                <w:sz w:val="22"/>
                <w:szCs w:val="22"/>
                <w:lang w:val="sr-Cyrl-CS"/>
              </w:rPr>
              <w:t>Информатика и рачунарство</w:t>
            </w:r>
          </w:p>
        </w:tc>
        <w:tc>
          <w:tcPr>
            <w:tcW w:w="4340" w:type="dxa"/>
            <w:vAlign w:val="center"/>
          </w:tcPr>
          <w:p w:rsidR="000D41C5" w:rsidRPr="000D41C5" w:rsidRDefault="000D41C5" w:rsidP="000D41C5">
            <w:pPr>
              <w:pStyle w:val="NoSpacingCharChar"/>
              <w:rPr>
                <w:rFonts w:ascii="Times New Roman" w:hAnsi="Times New Roman"/>
                <w:noProof/>
              </w:rPr>
            </w:pPr>
            <w:r w:rsidRPr="000D41C5">
              <w:rPr>
                <w:rFonts w:ascii="Times New Roman" w:hAnsi="Times New Roman"/>
                <w:b/>
              </w:rPr>
              <w:t>Информатика и рачунарство</w:t>
            </w:r>
            <w:r w:rsidRPr="000D41C5">
              <w:rPr>
                <w:rFonts w:ascii="Times New Roman" w:hAnsi="Times New Roman"/>
              </w:rPr>
              <w:t xml:space="preserve"> за пети разред основне школе</w:t>
            </w:r>
          </w:p>
        </w:tc>
        <w:tc>
          <w:tcPr>
            <w:tcW w:w="1867" w:type="dxa"/>
            <w:vAlign w:val="center"/>
          </w:tcPr>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noProof/>
                <w:sz w:val="20"/>
                <w:szCs w:val="20"/>
              </w:rPr>
              <w:t>Нови Логос</w:t>
            </w:r>
          </w:p>
          <w:p w:rsidR="000D41C5" w:rsidRPr="000D41C5" w:rsidRDefault="000D41C5" w:rsidP="000D41C5">
            <w:pPr>
              <w:pStyle w:val="NoSpacingCharChar"/>
              <w:jc w:val="center"/>
              <w:rPr>
                <w:rFonts w:ascii="Times New Roman" w:hAnsi="Times New Roman"/>
                <w:noProof/>
                <w:sz w:val="20"/>
                <w:szCs w:val="20"/>
              </w:rPr>
            </w:pPr>
            <w:r w:rsidRPr="000D41C5">
              <w:rPr>
                <w:rFonts w:ascii="Times New Roman" w:hAnsi="Times New Roman"/>
                <w:lang w:val="sr-Cyrl-CS"/>
              </w:rPr>
              <w:t>650-02-00202/2018-07 од 25.4.2018.</w:t>
            </w:r>
          </w:p>
        </w:tc>
        <w:tc>
          <w:tcPr>
            <w:tcW w:w="2379" w:type="dxa"/>
            <w:vAlign w:val="center"/>
          </w:tcPr>
          <w:p w:rsidR="000D41C5" w:rsidRPr="000D41C5" w:rsidRDefault="000D41C5" w:rsidP="000D41C5">
            <w:pPr>
              <w:pStyle w:val="NoSpacingCharChar"/>
              <w:rPr>
                <w:rFonts w:ascii="Times New Roman" w:hAnsi="Times New Roman"/>
                <w:sz w:val="20"/>
                <w:szCs w:val="20"/>
                <w:lang w:val="sr-Cyrl-CS"/>
              </w:rPr>
            </w:pPr>
            <w:r w:rsidRPr="000D41C5">
              <w:rPr>
                <w:rFonts w:ascii="Times New Roman" w:hAnsi="Times New Roman"/>
                <w:lang w:val="sr-Cyrl-CS"/>
              </w:rPr>
              <w:t>Мира Љубичић</w:t>
            </w:r>
          </w:p>
        </w:tc>
      </w:tr>
      <w:tr w:rsidR="000D41C5" w:rsidRPr="00C373C6" w:rsidTr="000D41C5">
        <w:trPr>
          <w:trHeight w:val="1785"/>
          <w:jc w:val="center"/>
        </w:trPr>
        <w:tc>
          <w:tcPr>
            <w:tcW w:w="1704" w:type="dxa"/>
            <w:vAlign w:val="center"/>
          </w:tcPr>
          <w:p w:rsidR="000D41C5" w:rsidRPr="00CB3135" w:rsidRDefault="000D41C5" w:rsidP="006A301C">
            <w:pPr>
              <w:pStyle w:val="NoSpacing"/>
              <w:rPr>
                <w:rFonts w:ascii="Cambria" w:hAnsi="Cambria"/>
                <w:sz w:val="22"/>
                <w:szCs w:val="22"/>
                <w:lang w:val="sr-Cyrl-CS"/>
              </w:rPr>
            </w:pPr>
            <w:r w:rsidRPr="00CB3135">
              <w:rPr>
                <w:rFonts w:ascii="Cambria" w:hAnsi="Cambria"/>
                <w:sz w:val="22"/>
                <w:szCs w:val="22"/>
                <w:lang w:val="sr-Cyrl-CS"/>
              </w:rPr>
              <w:t>Енглески језик</w:t>
            </w:r>
          </w:p>
        </w:tc>
        <w:tc>
          <w:tcPr>
            <w:tcW w:w="4340" w:type="dxa"/>
            <w:vAlign w:val="center"/>
          </w:tcPr>
          <w:p w:rsidR="000D41C5" w:rsidRPr="00D8786E" w:rsidRDefault="000D41C5" w:rsidP="00D8786E">
            <w:pPr>
              <w:pStyle w:val="NoSpacingCharChar"/>
              <w:rPr>
                <w:rFonts w:ascii="Times New Roman" w:hAnsi="Times New Roman"/>
                <w:lang w:val="sr-Cyrl-CS"/>
              </w:rPr>
            </w:pPr>
            <w:r w:rsidRPr="00D8786E">
              <w:rPr>
                <w:rFonts w:ascii="Times New Roman" w:hAnsi="Times New Roman"/>
                <w:i/>
              </w:rPr>
              <w:t xml:space="preserve">MESSAGES 1, енглески језик за пети разред основне школе; </w:t>
            </w:r>
            <w:r w:rsidRPr="00D8786E">
              <w:rPr>
                <w:rFonts w:ascii="Times New Roman" w:hAnsi="Times New Roman"/>
              </w:rPr>
              <w:t>уџбенички комплет (уџбеник, радна свеска, аудио ЦД</w:t>
            </w:r>
            <w:r>
              <w:rPr>
                <w:rFonts w:ascii="Times New Roman" w:hAnsi="Times New Roman"/>
              </w:rPr>
              <w:t xml:space="preserve"> </w:t>
            </w:r>
            <w:r w:rsidRPr="00D8786E">
              <w:rPr>
                <w:rFonts w:ascii="Times New Roman" w:hAnsi="Times New Roman"/>
              </w:rPr>
              <w:t>уз радну свеску)</w:t>
            </w:r>
          </w:p>
        </w:tc>
        <w:tc>
          <w:tcPr>
            <w:tcW w:w="1867" w:type="dxa"/>
            <w:vAlign w:val="center"/>
          </w:tcPr>
          <w:p w:rsidR="000D41C5" w:rsidRPr="00D8786E" w:rsidRDefault="000D41C5" w:rsidP="00D8786E">
            <w:pPr>
              <w:pStyle w:val="NoSpacingCharChar"/>
              <w:jc w:val="center"/>
              <w:rPr>
                <w:rFonts w:ascii="Times New Roman" w:hAnsi="Times New Roman"/>
                <w:noProof/>
                <w:sz w:val="20"/>
                <w:szCs w:val="20"/>
              </w:rPr>
            </w:pPr>
            <w:r w:rsidRPr="00D8786E">
              <w:rPr>
                <w:rFonts w:ascii="Times New Roman" w:hAnsi="Times New Roman"/>
                <w:noProof/>
                <w:sz w:val="20"/>
                <w:szCs w:val="20"/>
              </w:rPr>
              <w:t>Клетт</w:t>
            </w:r>
          </w:p>
          <w:p w:rsidR="000D41C5" w:rsidRPr="00D8786E" w:rsidRDefault="000D41C5" w:rsidP="00D8786E">
            <w:pPr>
              <w:pStyle w:val="NoSpacingCharChar"/>
              <w:jc w:val="center"/>
              <w:rPr>
                <w:rFonts w:ascii="Times New Roman" w:hAnsi="Times New Roman"/>
                <w:lang w:val="sr-Cyrl-CS"/>
              </w:rPr>
            </w:pPr>
            <w:r w:rsidRPr="00D8786E">
              <w:rPr>
                <w:rFonts w:ascii="Times New Roman" w:hAnsi="Times New Roman"/>
                <w:lang w:val="sr-Cyrl-CS"/>
              </w:rPr>
              <w:t>650-02-000</w:t>
            </w:r>
            <w:r w:rsidRPr="00D8786E">
              <w:rPr>
                <w:rFonts w:ascii="Times New Roman" w:hAnsi="Times New Roman"/>
              </w:rPr>
              <w:t>19</w:t>
            </w:r>
            <w:r w:rsidRPr="00D8786E">
              <w:rPr>
                <w:rFonts w:ascii="Times New Roman" w:hAnsi="Times New Roman"/>
                <w:lang w:val="sr-Cyrl-CS"/>
              </w:rPr>
              <w:t>/2018-07 од 2</w:t>
            </w:r>
            <w:r w:rsidRPr="00D8786E">
              <w:rPr>
                <w:rFonts w:ascii="Times New Roman" w:hAnsi="Times New Roman"/>
              </w:rPr>
              <w:t>7</w:t>
            </w:r>
            <w:r w:rsidRPr="00D8786E">
              <w:rPr>
                <w:rFonts w:ascii="Times New Roman" w:hAnsi="Times New Roman"/>
                <w:lang w:val="sr-Cyrl-CS"/>
              </w:rPr>
              <w:t>.4.2018.</w:t>
            </w:r>
          </w:p>
        </w:tc>
        <w:tc>
          <w:tcPr>
            <w:tcW w:w="2379" w:type="dxa"/>
            <w:vAlign w:val="center"/>
          </w:tcPr>
          <w:p w:rsidR="000D41C5" w:rsidRPr="00D8786E" w:rsidRDefault="000D41C5" w:rsidP="00D8786E">
            <w:pPr>
              <w:pStyle w:val="NoSpacingCharChar"/>
              <w:rPr>
                <w:rFonts w:ascii="Times New Roman" w:hAnsi="Times New Roman"/>
              </w:rPr>
            </w:pPr>
            <w:r w:rsidRPr="00D8786E">
              <w:rPr>
                <w:rFonts w:ascii="Times New Roman" w:hAnsi="Times New Roman"/>
              </w:rPr>
              <w:t>DianaGoodey,</w:t>
            </w:r>
          </w:p>
          <w:p w:rsidR="000D41C5" w:rsidRPr="00D8786E" w:rsidRDefault="000D41C5" w:rsidP="00D8786E">
            <w:pPr>
              <w:pStyle w:val="NoSpacingCharChar"/>
              <w:rPr>
                <w:rFonts w:ascii="Times New Roman" w:hAnsi="Times New Roman"/>
              </w:rPr>
            </w:pPr>
            <w:r w:rsidRPr="00D8786E">
              <w:rPr>
                <w:rFonts w:ascii="Times New Roman" w:hAnsi="Times New Roman"/>
              </w:rPr>
              <w:t>NoelGoodey,</w:t>
            </w:r>
          </w:p>
          <w:p w:rsidR="000D41C5" w:rsidRPr="00D8786E" w:rsidRDefault="000D41C5" w:rsidP="00D8786E">
            <w:pPr>
              <w:pStyle w:val="NoSpacingCharChar"/>
              <w:rPr>
                <w:rFonts w:ascii="Times New Roman" w:hAnsi="Times New Roman"/>
                <w:sz w:val="20"/>
                <w:szCs w:val="20"/>
                <w:lang w:val="sr-Cyrl-CS"/>
              </w:rPr>
            </w:pPr>
            <w:r w:rsidRPr="00D8786E">
              <w:rPr>
                <w:rFonts w:ascii="Times New Roman" w:hAnsi="Times New Roman"/>
              </w:rPr>
              <w:t>KarenThompson</w:t>
            </w:r>
          </w:p>
        </w:tc>
      </w:tr>
      <w:tr w:rsidR="000D41C5" w:rsidRPr="00C373C6" w:rsidTr="000D41C5">
        <w:trPr>
          <w:trHeight w:val="1074"/>
          <w:jc w:val="center"/>
        </w:trPr>
        <w:tc>
          <w:tcPr>
            <w:tcW w:w="1704" w:type="dxa"/>
            <w:vAlign w:val="center"/>
          </w:tcPr>
          <w:p w:rsidR="000D41C5" w:rsidRPr="00CB3135" w:rsidRDefault="000D41C5" w:rsidP="006A301C">
            <w:pPr>
              <w:pStyle w:val="NoSpacing"/>
              <w:rPr>
                <w:rFonts w:ascii="Cambria" w:hAnsi="Cambria"/>
                <w:sz w:val="22"/>
                <w:szCs w:val="22"/>
                <w:lang w:val="sr-Cyrl-CS"/>
              </w:rPr>
            </w:pPr>
            <w:r w:rsidRPr="00CB3135">
              <w:rPr>
                <w:rFonts w:ascii="Cambria" w:hAnsi="Cambria"/>
                <w:sz w:val="22"/>
                <w:szCs w:val="22"/>
                <w:lang w:val="sr-Cyrl-CS"/>
              </w:rPr>
              <w:t>Руски језик</w:t>
            </w:r>
          </w:p>
        </w:tc>
        <w:tc>
          <w:tcPr>
            <w:tcW w:w="4340" w:type="dxa"/>
            <w:vAlign w:val="center"/>
          </w:tcPr>
          <w:p w:rsidR="000D41C5" w:rsidRPr="00D8786E" w:rsidRDefault="000D41C5" w:rsidP="00D8786E">
            <w:pPr>
              <w:pStyle w:val="NoSpacingCharChar"/>
              <w:rPr>
                <w:rFonts w:ascii="Times New Roman" w:hAnsi="Times New Roman"/>
                <w:noProof/>
              </w:rPr>
            </w:pPr>
            <w:r w:rsidRPr="00D8786E">
              <w:rPr>
                <w:rFonts w:ascii="Times New Roman" w:hAnsi="Times New Roman"/>
                <w:i/>
              </w:rPr>
              <w:t xml:space="preserve">КОНЕЧНО! 1,руски језик за пети разред </w:t>
            </w:r>
            <w:r w:rsidRPr="00D8786E">
              <w:rPr>
                <w:rFonts w:ascii="Times New Roman" w:hAnsi="Times New Roman"/>
                <w:i/>
                <w:lang w:val="sr-Cyrl-CS"/>
              </w:rPr>
              <w:t>разред основне,</w:t>
            </w:r>
            <w:r w:rsidRPr="00D8786E">
              <w:rPr>
                <w:rFonts w:ascii="Times New Roman" w:hAnsi="Times New Roman"/>
                <w:lang w:val="sr-Cyrl-CS"/>
              </w:rPr>
              <w:t xml:space="preserve"> прва година учења</w:t>
            </w:r>
            <w:r w:rsidRPr="00D8786E">
              <w:rPr>
                <w:rFonts w:ascii="Times New Roman" w:hAnsi="Times New Roman"/>
                <w:b/>
                <w:lang w:val="sr-Cyrl-CS"/>
              </w:rPr>
              <w:t xml:space="preserve">, </w:t>
            </w:r>
            <w:r w:rsidRPr="00D8786E">
              <w:rPr>
                <w:rFonts w:ascii="Times New Roman" w:hAnsi="Times New Roman"/>
                <w:lang w:val="sr-Cyrl-CS"/>
              </w:rPr>
              <w:t>уџбенички комплет (уџбеник, радна свеска, аудио ЦД)</w:t>
            </w:r>
          </w:p>
        </w:tc>
        <w:tc>
          <w:tcPr>
            <w:tcW w:w="1867" w:type="dxa"/>
            <w:vAlign w:val="center"/>
          </w:tcPr>
          <w:p w:rsidR="000D41C5" w:rsidRPr="00D8786E" w:rsidRDefault="000D41C5" w:rsidP="00D8786E">
            <w:pPr>
              <w:pStyle w:val="NoSpacingCharChar"/>
              <w:jc w:val="center"/>
              <w:rPr>
                <w:rFonts w:ascii="Times New Roman" w:hAnsi="Times New Roman"/>
                <w:noProof/>
                <w:sz w:val="20"/>
                <w:szCs w:val="20"/>
              </w:rPr>
            </w:pPr>
            <w:r w:rsidRPr="00D8786E">
              <w:rPr>
                <w:rFonts w:ascii="Times New Roman" w:hAnsi="Times New Roman"/>
                <w:noProof/>
                <w:sz w:val="20"/>
                <w:szCs w:val="20"/>
              </w:rPr>
              <w:t>Клетт</w:t>
            </w:r>
          </w:p>
          <w:p w:rsidR="000D41C5" w:rsidRPr="00D8786E" w:rsidRDefault="000D41C5" w:rsidP="00D8786E">
            <w:pPr>
              <w:pStyle w:val="NoSpacingCharChar"/>
              <w:jc w:val="center"/>
              <w:rPr>
                <w:rFonts w:ascii="Times New Roman" w:hAnsi="Times New Roman"/>
                <w:noProof/>
                <w:sz w:val="20"/>
                <w:szCs w:val="20"/>
              </w:rPr>
            </w:pPr>
            <w:r w:rsidRPr="00D8786E">
              <w:rPr>
                <w:rFonts w:ascii="Times New Roman" w:hAnsi="Times New Roman"/>
                <w:lang w:val="sr-Cyrl-CS"/>
              </w:rPr>
              <w:t>650-02-00027/2018-07 од 16.4.2018.</w:t>
            </w:r>
          </w:p>
        </w:tc>
        <w:tc>
          <w:tcPr>
            <w:tcW w:w="2379" w:type="dxa"/>
            <w:vAlign w:val="center"/>
          </w:tcPr>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Кристине Амштајм</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Баман,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Улф Боргварт,</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Моника Брош,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Елена Денисова Шмит,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Данута Генч,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Петер Јакубов,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Гизела Рајхерт Боровски,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Евелин Валах, </w:t>
            </w:r>
          </w:p>
          <w:p w:rsidR="000D41C5" w:rsidRPr="00D8786E" w:rsidRDefault="000D41C5" w:rsidP="00D8786E">
            <w:pPr>
              <w:pStyle w:val="NoSpacingCharChar"/>
              <w:rPr>
                <w:rFonts w:ascii="Times New Roman" w:hAnsi="Times New Roman"/>
                <w:sz w:val="20"/>
                <w:szCs w:val="20"/>
              </w:rPr>
            </w:pPr>
            <w:r w:rsidRPr="00D8786E">
              <w:rPr>
                <w:rFonts w:ascii="Times New Roman" w:hAnsi="Times New Roman"/>
                <w:sz w:val="20"/>
                <w:szCs w:val="20"/>
              </w:rPr>
              <w:t xml:space="preserve">Драгана Керкез и </w:t>
            </w:r>
          </w:p>
          <w:p w:rsidR="000D41C5" w:rsidRPr="00D8786E" w:rsidRDefault="000D41C5" w:rsidP="00D8786E">
            <w:pPr>
              <w:pStyle w:val="NoSpacingCharChar"/>
              <w:rPr>
                <w:rFonts w:ascii="Times New Roman" w:hAnsi="Times New Roman"/>
                <w:sz w:val="24"/>
                <w:szCs w:val="24"/>
              </w:rPr>
            </w:pPr>
            <w:r w:rsidRPr="00D8786E">
              <w:rPr>
                <w:rFonts w:ascii="Times New Roman" w:hAnsi="Times New Roman"/>
                <w:sz w:val="20"/>
                <w:szCs w:val="20"/>
              </w:rPr>
              <w:t>Јелена Гинић</w:t>
            </w:r>
          </w:p>
        </w:tc>
      </w:tr>
    </w:tbl>
    <w:p w:rsidR="000D41C5" w:rsidRDefault="000D41C5" w:rsidP="00CB3135">
      <w:pPr>
        <w:pStyle w:val="NoSpacingCharChar"/>
        <w:rPr>
          <w:rFonts w:ascii="Cambria" w:hAnsi="Cambria"/>
          <w:sz w:val="24"/>
          <w:szCs w:val="24"/>
        </w:rPr>
      </w:pPr>
      <w:bookmarkStart w:id="230" w:name="_Toc459974192"/>
      <w:bookmarkStart w:id="231" w:name="_Toc460319260"/>
      <w:r>
        <w:rPr>
          <w:rFonts w:ascii="Cambria" w:hAnsi="Cambria"/>
          <w:sz w:val="24"/>
          <w:szCs w:val="24"/>
        </w:rPr>
        <w:br w:type="page"/>
      </w:r>
    </w:p>
    <w:p w:rsidR="00C407D0" w:rsidRPr="006C5EFE" w:rsidRDefault="00C407D0" w:rsidP="00CB3135">
      <w:pPr>
        <w:pStyle w:val="NoSpacingCharChar"/>
        <w:rPr>
          <w:rFonts w:ascii="Cambria" w:hAnsi="Cambria"/>
          <w:sz w:val="24"/>
          <w:szCs w:val="24"/>
        </w:rPr>
      </w:pPr>
      <w:r w:rsidRPr="006C5EFE">
        <w:rPr>
          <w:rFonts w:ascii="Cambria" w:hAnsi="Cambria"/>
          <w:sz w:val="24"/>
          <w:szCs w:val="24"/>
        </w:rPr>
        <w:lastRenderedPageBreak/>
        <w:t>ШЕСТИ РАЗРЕД</w:t>
      </w:r>
      <w:bookmarkEnd w:id="230"/>
      <w:bookmarkEnd w:id="231"/>
    </w:p>
    <w:tbl>
      <w:tblPr>
        <w:tblW w:w="10107"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7"/>
        <w:gridCol w:w="4291"/>
        <w:gridCol w:w="1898"/>
        <w:gridCol w:w="2411"/>
      </w:tblGrid>
      <w:tr w:rsidR="00C407D0" w:rsidRPr="008A6561" w:rsidTr="00CB3135">
        <w:trPr>
          <w:trHeight w:val="854"/>
          <w:tblHeader/>
          <w:jc w:val="center"/>
        </w:trPr>
        <w:tc>
          <w:tcPr>
            <w:tcW w:w="1507"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291"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898"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Издавач</w:t>
            </w:r>
          </w:p>
        </w:tc>
        <w:tc>
          <w:tcPr>
            <w:tcW w:w="2411"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C407D0" w:rsidRPr="00CB3135" w:rsidTr="00CB3135">
        <w:trPr>
          <w:trHeight w:val="575"/>
          <w:jc w:val="center"/>
        </w:trPr>
        <w:tc>
          <w:tcPr>
            <w:tcW w:w="1507" w:type="dxa"/>
            <w:vMerge w:val="restart"/>
            <w:vAlign w:val="center"/>
          </w:tcPr>
          <w:p w:rsidR="00CB3135"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 xml:space="preserve">Српски </w:t>
            </w:r>
          </w:p>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језик</w:t>
            </w:r>
          </w:p>
        </w:tc>
        <w:tc>
          <w:tcPr>
            <w:tcW w:w="4291" w:type="dxa"/>
            <w:vMerge w:val="restart"/>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„Уметност речи”, читанка за шести разред основне школе</w:t>
            </w:r>
          </w:p>
        </w:tc>
        <w:tc>
          <w:tcPr>
            <w:tcW w:w="1898"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(СРП6СРП01318)</w:t>
            </w:r>
          </w:p>
        </w:tc>
        <w:tc>
          <w:tcPr>
            <w:tcW w:w="2411" w:type="dxa"/>
            <w:vAlign w:val="center"/>
          </w:tcPr>
          <w:p w:rsidR="00CB3135"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Наташа Станковић-Шошо, </w:t>
            </w:r>
          </w:p>
          <w:p w:rsidR="00C407D0" w:rsidRPr="00BF4EB9" w:rsidRDefault="00C407D0" w:rsidP="006A301C">
            <w:pPr>
              <w:pStyle w:val="NoSpacingCharChar"/>
              <w:rPr>
                <w:rFonts w:ascii="Cambria" w:hAnsi="Cambria"/>
                <w:sz w:val="20"/>
                <w:szCs w:val="20"/>
                <w:lang w:val="sr-Latn-CS"/>
              </w:rPr>
            </w:pPr>
            <w:r w:rsidRPr="00BF4EB9">
              <w:rPr>
                <w:rFonts w:ascii="Cambria" w:hAnsi="Cambria"/>
                <w:noProof/>
                <w:sz w:val="20"/>
                <w:szCs w:val="20"/>
              </w:rPr>
              <w:t>Бошко Сувајџић </w:t>
            </w:r>
          </w:p>
        </w:tc>
      </w:tr>
      <w:tr w:rsidR="00C407D0" w:rsidRPr="00CB3135" w:rsidTr="00BF4EB9">
        <w:trPr>
          <w:trHeight w:val="234"/>
          <w:jc w:val="center"/>
        </w:trPr>
        <w:tc>
          <w:tcPr>
            <w:tcW w:w="1507" w:type="dxa"/>
            <w:vMerge/>
            <w:vAlign w:val="center"/>
          </w:tcPr>
          <w:p w:rsidR="00C407D0" w:rsidRPr="00BF4EB9" w:rsidRDefault="00C407D0" w:rsidP="006A301C">
            <w:pPr>
              <w:pStyle w:val="NoSpacing"/>
              <w:rPr>
                <w:rFonts w:ascii="Cambria" w:hAnsi="Cambria"/>
                <w:sz w:val="20"/>
                <w:szCs w:val="20"/>
                <w:lang w:val="sr-Cyrl-CS"/>
              </w:rPr>
            </w:pPr>
          </w:p>
        </w:tc>
        <w:tc>
          <w:tcPr>
            <w:tcW w:w="4291" w:type="dxa"/>
            <w:vMerge/>
            <w:vAlign w:val="center"/>
          </w:tcPr>
          <w:p w:rsidR="00C407D0" w:rsidRPr="00BF4EB9" w:rsidRDefault="00C407D0" w:rsidP="006A301C">
            <w:pPr>
              <w:pStyle w:val="NoSpacingCharChar"/>
              <w:rPr>
                <w:rFonts w:ascii="Cambria" w:hAnsi="Cambria"/>
                <w:sz w:val="20"/>
                <w:szCs w:val="20"/>
                <w:lang w:val="sr-Cyrl-CS"/>
              </w:rPr>
            </w:pPr>
          </w:p>
        </w:tc>
        <w:tc>
          <w:tcPr>
            <w:tcW w:w="1898"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411" w:type="dxa"/>
            <w:vMerge w:val="restart"/>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Слађана Савовић,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Јелена Срдић,</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Драгана Ћећез-Иљукић </w:t>
            </w:r>
          </w:p>
        </w:tc>
      </w:tr>
      <w:tr w:rsidR="00C407D0" w:rsidRPr="00CB3135" w:rsidTr="00CB3135">
        <w:trPr>
          <w:trHeight w:val="467"/>
          <w:jc w:val="center"/>
        </w:trPr>
        <w:tc>
          <w:tcPr>
            <w:tcW w:w="1507" w:type="dxa"/>
            <w:vMerge/>
            <w:vAlign w:val="center"/>
          </w:tcPr>
          <w:p w:rsidR="00C407D0" w:rsidRPr="00BF4EB9" w:rsidRDefault="00C407D0" w:rsidP="006A301C">
            <w:pPr>
              <w:pStyle w:val="NoSpacing"/>
              <w:rPr>
                <w:rFonts w:ascii="Cambria" w:hAnsi="Cambria"/>
                <w:sz w:val="20"/>
                <w:szCs w:val="20"/>
                <w:lang w:val="sr-Cyrl-CS"/>
              </w:rPr>
            </w:pPr>
          </w:p>
        </w:tc>
        <w:tc>
          <w:tcPr>
            <w:tcW w:w="4291"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„Дар речи”, граматика за шести разред основне школе</w:t>
            </w:r>
          </w:p>
        </w:tc>
        <w:tc>
          <w:tcPr>
            <w:tcW w:w="1898"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411" w:type="dxa"/>
            <w:vMerge/>
            <w:vAlign w:val="center"/>
          </w:tcPr>
          <w:p w:rsidR="00C407D0" w:rsidRPr="00BF4EB9" w:rsidRDefault="00C407D0" w:rsidP="006A301C">
            <w:pPr>
              <w:pStyle w:val="NoSpacingCharChar"/>
              <w:rPr>
                <w:rFonts w:ascii="Cambria" w:hAnsi="Cambria"/>
                <w:sz w:val="20"/>
                <w:szCs w:val="20"/>
                <w:lang w:val="sr-Cyrl-CS"/>
              </w:rPr>
            </w:pPr>
          </w:p>
        </w:tc>
      </w:tr>
      <w:tr w:rsidR="00C407D0" w:rsidRPr="00CB3135" w:rsidTr="00CB3135">
        <w:trPr>
          <w:trHeight w:val="503"/>
          <w:jc w:val="center"/>
        </w:trPr>
        <w:tc>
          <w:tcPr>
            <w:tcW w:w="1507" w:type="dxa"/>
            <w:vMerge/>
            <w:vAlign w:val="center"/>
          </w:tcPr>
          <w:p w:rsidR="00C407D0" w:rsidRPr="00BF4EB9" w:rsidRDefault="00C407D0" w:rsidP="006A301C">
            <w:pPr>
              <w:pStyle w:val="NoSpacing"/>
              <w:rPr>
                <w:rFonts w:ascii="Cambria" w:hAnsi="Cambria"/>
                <w:sz w:val="20"/>
                <w:szCs w:val="20"/>
                <w:lang w:val="sr-Cyrl-CS"/>
              </w:rPr>
            </w:pPr>
          </w:p>
        </w:tc>
        <w:tc>
          <w:tcPr>
            <w:tcW w:w="429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„Радна свеска 6”, уз уџбенички комплет српског језика за шести разред основне школе</w:t>
            </w:r>
          </w:p>
        </w:tc>
        <w:tc>
          <w:tcPr>
            <w:tcW w:w="1898"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41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Маташа Станковић-Шошо, Бошко Сувајџић, Слађана Савовић, Јелена Срдић, Драгана Ћећез-Иљукић </w:t>
            </w:r>
          </w:p>
        </w:tc>
      </w:tr>
      <w:tr w:rsidR="00C407D0" w:rsidRPr="00CB3135" w:rsidTr="00CB3135">
        <w:trPr>
          <w:trHeight w:val="791"/>
          <w:jc w:val="center"/>
        </w:trPr>
        <w:tc>
          <w:tcPr>
            <w:tcW w:w="1507" w:type="dxa"/>
            <w:vAlign w:val="center"/>
          </w:tcPr>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Математика</w:t>
            </w:r>
          </w:p>
        </w:tc>
        <w:tc>
          <w:tcPr>
            <w:tcW w:w="429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„Математика 6”, уџбеник за шести разред основне школе</w:t>
            </w:r>
          </w:p>
        </w:tc>
        <w:tc>
          <w:tcPr>
            <w:tcW w:w="1898"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Klett Издавачка кућа доо (СРП6МАТ00857)</w:t>
            </w:r>
          </w:p>
        </w:tc>
        <w:tc>
          <w:tcPr>
            <w:tcW w:w="241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Аутори: Небојша Икодиновић, Слађана Димитријевић</w:t>
            </w:r>
          </w:p>
        </w:tc>
      </w:tr>
      <w:tr w:rsidR="00C407D0" w:rsidRPr="00CB3135" w:rsidTr="00CB3135">
        <w:trPr>
          <w:trHeight w:val="144"/>
          <w:jc w:val="center"/>
        </w:trPr>
        <w:tc>
          <w:tcPr>
            <w:tcW w:w="1507" w:type="dxa"/>
            <w:vAlign w:val="center"/>
          </w:tcPr>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Музичка култура</w:t>
            </w:r>
          </w:p>
        </w:tc>
        <w:tc>
          <w:tcPr>
            <w:tcW w:w="429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rPr>
              <w:t>МУЗИЧКА КУЛТУРА 6 - уџбеник са електронским аудио додатком за шести разред основне школе</w:t>
            </w:r>
            <w:r w:rsidRPr="00BF4EB9">
              <w:rPr>
                <w:rFonts w:ascii="Cambria" w:hAnsi="Cambria"/>
                <w:sz w:val="20"/>
                <w:szCs w:val="20"/>
                <w:lang w:val="sr-Cyrl-CS"/>
              </w:rPr>
              <w:t xml:space="preserve"> </w:t>
            </w:r>
          </w:p>
        </w:tc>
        <w:tc>
          <w:tcPr>
            <w:tcW w:w="1898" w:type="dxa"/>
            <w:vAlign w:val="center"/>
          </w:tcPr>
          <w:p w:rsidR="00C407D0" w:rsidRPr="00BF4EB9" w:rsidRDefault="00C407D0" w:rsidP="006A301C">
            <w:pPr>
              <w:pStyle w:val="NoSpacingCharChar"/>
              <w:jc w:val="center"/>
              <w:rPr>
                <w:rFonts w:ascii="Cambria" w:hAnsi="Cambria"/>
                <w:sz w:val="20"/>
                <w:szCs w:val="20"/>
              </w:rPr>
            </w:pPr>
            <w:r w:rsidRPr="00BF4EB9">
              <w:rPr>
                <w:rFonts w:ascii="Cambria" w:hAnsi="Cambria"/>
                <w:sz w:val="20"/>
                <w:szCs w:val="20"/>
              </w:rPr>
              <w:t>Klett Издавачка кућа доо</w:t>
            </w:r>
          </w:p>
        </w:tc>
        <w:tc>
          <w:tcPr>
            <w:tcW w:w="241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Александра Станковић</w:t>
            </w:r>
          </w:p>
        </w:tc>
      </w:tr>
      <w:tr w:rsidR="00C407D0" w:rsidRPr="00CB3135" w:rsidTr="00CB3135">
        <w:trPr>
          <w:trHeight w:val="144"/>
          <w:jc w:val="center"/>
        </w:trPr>
        <w:tc>
          <w:tcPr>
            <w:tcW w:w="1507" w:type="dxa"/>
            <w:vAlign w:val="center"/>
          </w:tcPr>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Ликовна култура</w:t>
            </w:r>
          </w:p>
        </w:tc>
        <w:tc>
          <w:tcPr>
            <w:tcW w:w="429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rPr>
              <w:t>Ликовна култура 6”, уџбеник</w:t>
            </w:r>
          </w:p>
        </w:tc>
        <w:tc>
          <w:tcPr>
            <w:tcW w:w="1898" w:type="dxa"/>
            <w:vAlign w:val="center"/>
          </w:tcPr>
          <w:p w:rsidR="00C407D0" w:rsidRPr="00BF4EB9" w:rsidRDefault="00C407D0" w:rsidP="006A301C">
            <w:pPr>
              <w:pStyle w:val="NoSpacingCharChar"/>
              <w:jc w:val="center"/>
              <w:rPr>
                <w:rFonts w:ascii="Cambria" w:hAnsi="Cambria"/>
                <w:sz w:val="20"/>
                <w:szCs w:val="20"/>
              </w:rPr>
            </w:pPr>
            <w:r w:rsidRPr="00BF4EB9">
              <w:rPr>
                <w:rFonts w:ascii="Cambria" w:hAnsi="Cambria"/>
                <w:sz w:val="20"/>
                <w:szCs w:val="20"/>
              </w:rPr>
              <w:t>Klett Издавачка кућа доо</w:t>
            </w:r>
          </w:p>
        </w:tc>
        <w:tc>
          <w:tcPr>
            <w:tcW w:w="241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Сања Филиповић</w:t>
            </w:r>
          </w:p>
        </w:tc>
      </w:tr>
      <w:tr w:rsidR="00C407D0" w:rsidRPr="00CB3135" w:rsidTr="00CB3135">
        <w:trPr>
          <w:trHeight w:val="144"/>
          <w:jc w:val="center"/>
        </w:trPr>
        <w:tc>
          <w:tcPr>
            <w:tcW w:w="1507" w:type="dxa"/>
            <w:vAlign w:val="center"/>
          </w:tcPr>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Биологија</w:t>
            </w:r>
          </w:p>
        </w:tc>
        <w:tc>
          <w:tcPr>
            <w:tcW w:w="429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Биологија 6, уџбеник</w:t>
            </w:r>
          </w:p>
        </w:tc>
        <w:tc>
          <w:tcPr>
            <w:tcW w:w="1898"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БИГЗ школство доо (СРП6БИО00203)</w:t>
            </w:r>
          </w:p>
        </w:tc>
        <w:tc>
          <w:tcPr>
            <w:tcW w:w="241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Наталија Букуров, Јасна Радосављевић, Тања Станојевић</w:t>
            </w:r>
          </w:p>
        </w:tc>
      </w:tr>
      <w:tr w:rsidR="00C407D0" w:rsidRPr="00CB3135" w:rsidTr="00CB3135">
        <w:trPr>
          <w:trHeight w:val="755"/>
          <w:jc w:val="center"/>
        </w:trPr>
        <w:tc>
          <w:tcPr>
            <w:tcW w:w="1507" w:type="dxa"/>
            <w:vAlign w:val="center"/>
          </w:tcPr>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Историја</w:t>
            </w:r>
          </w:p>
        </w:tc>
        <w:tc>
          <w:tcPr>
            <w:tcW w:w="4291"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„Историја 6”, уџбеник историје за шести разред основне школе</w:t>
            </w:r>
          </w:p>
        </w:tc>
        <w:tc>
          <w:tcPr>
            <w:tcW w:w="1898"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(СРП6ИСТ01320)</w:t>
            </w:r>
          </w:p>
        </w:tc>
        <w:tc>
          <w:tcPr>
            <w:tcW w:w="2411"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Марија Векић Кочић, Драгољуб Кочић,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Душко Лопандић</w:t>
            </w:r>
          </w:p>
        </w:tc>
      </w:tr>
      <w:tr w:rsidR="00C407D0" w:rsidRPr="00CB3135" w:rsidTr="00CB3135">
        <w:trPr>
          <w:trHeight w:val="247"/>
          <w:jc w:val="center"/>
        </w:trPr>
        <w:tc>
          <w:tcPr>
            <w:tcW w:w="1507" w:type="dxa"/>
            <w:vMerge w:val="restart"/>
            <w:vAlign w:val="center"/>
          </w:tcPr>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Географија</w:t>
            </w:r>
          </w:p>
        </w:tc>
        <w:tc>
          <w:tcPr>
            <w:tcW w:w="4291"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„Географија 6”, уџбеник географије за шести разред основне школе</w:t>
            </w:r>
          </w:p>
        </w:tc>
        <w:tc>
          <w:tcPr>
            <w:tcW w:w="1898"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(СРП6ГЕО01321)</w:t>
            </w:r>
          </w:p>
        </w:tc>
        <w:tc>
          <w:tcPr>
            <w:tcW w:w="2411"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Снежана Вујадиновић,</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Рајко Голић </w:t>
            </w:r>
          </w:p>
        </w:tc>
      </w:tr>
      <w:tr w:rsidR="00C407D0" w:rsidRPr="00CB3135" w:rsidTr="00CB3135">
        <w:trPr>
          <w:trHeight w:val="503"/>
          <w:jc w:val="center"/>
        </w:trPr>
        <w:tc>
          <w:tcPr>
            <w:tcW w:w="1507" w:type="dxa"/>
            <w:vMerge/>
            <w:vAlign w:val="center"/>
          </w:tcPr>
          <w:p w:rsidR="00C407D0" w:rsidRPr="00BF4EB9" w:rsidRDefault="00C407D0" w:rsidP="006A301C">
            <w:pPr>
              <w:pStyle w:val="NoSpacing"/>
              <w:rPr>
                <w:rFonts w:ascii="Cambria" w:hAnsi="Cambria"/>
                <w:sz w:val="20"/>
                <w:szCs w:val="20"/>
                <w:lang w:val="sr-Cyrl-CS"/>
              </w:rPr>
            </w:pPr>
          </w:p>
        </w:tc>
        <w:tc>
          <w:tcPr>
            <w:tcW w:w="429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„Географија 6”, радна свеска из географије за пети разред основне школе</w:t>
            </w:r>
          </w:p>
        </w:tc>
        <w:tc>
          <w:tcPr>
            <w:tcW w:w="1898"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411"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Снежана Вујадиновић,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Дејан Шабић, </w:t>
            </w:r>
          </w:p>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Наташа Бировљев</w:t>
            </w:r>
          </w:p>
        </w:tc>
      </w:tr>
      <w:tr w:rsidR="00C407D0" w:rsidRPr="00CB3135" w:rsidTr="00CB3135">
        <w:trPr>
          <w:trHeight w:val="144"/>
          <w:jc w:val="center"/>
        </w:trPr>
        <w:tc>
          <w:tcPr>
            <w:tcW w:w="1507" w:type="dxa"/>
            <w:vAlign w:val="center"/>
          </w:tcPr>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Физика</w:t>
            </w:r>
          </w:p>
        </w:tc>
        <w:tc>
          <w:tcPr>
            <w:tcW w:w="429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Физика 6, уџбеник</w:t>
            </w:r>
          </w:p>
        </w:tc>
        <w:tc>
          <w:tcPr>
            <w:tcW w:w="1898"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noProof/>
                <w:sz w:val="20"/>
                <w:szCs w:val="20"/>
              </w:rPr>
              <w:t>БИГЗ школство доо (СРП6ФИЗ00198)</w:t>
            </w:r>
          </w:p>
        </w:tc>
        <w:tc>
          <w:tcPr>
            <w:tcW w:w="241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Катарина Стевановић, Марија Крнета</w:t>
            </w:r>
          </w:p>
        </w:tc>
      </w:tr>
      <w:tr w:rsidR="00C407D0" w:rsidRPr="00CB3135" w:rsidTr="00CB3135">
        <w:trPr>
          <w:trHeight w:val="773"/>
          <w:jc w:val="center"/>
        </w:trPr>
        <w:tc>
          <w:tcPr>
            <w:tcW w:w="1507" w:type="dxa"/>
            <w:vAlign w:val="center"/>
          </w:tcPr>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Техничко и информати</w:t>
            </w:r>
            <w:r w:rsidR="00F76C4D" w:rsidRPr="00BF4EB9">
              <w:rPr>
                <w:rFonts w:ascii="Cambria" w:hAnsi="Cambria"/>
                <w:sz w:val="20"/>
                <w:szCs w:val="20"/>
                <w:lang w:val="sr-Cyrl-CS"/>
              </w:rPr>
              <w:t>-</w:t>
            </w:r>
            <w:r w:rsidRPr="00BF4EB9">
              <w:rPr>
                <w:rFonts w:ascii="Cambria" w:hAnsi="Cambria"/>
                <w:sz w:val="20"/>
                <w:szCs w:val="20"/>
                <w:lang w:val="sr-Cyrl-CS"/>
              </w:rPr>
              <w:t>чко образовање</w:t>
            </w:r>
          </w:p>
        </w:tc>
        <w:tc>
          <w:tcPr>
            <w:tcW w:w="429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ТЕХНИЧКО И ИНФОРМАТИЧКО ОБРАЗОВАЊЕ - уџбеник за шести разред основне школе</w:t>
            </w:r>
          </w:p>
        </w:tc>
        <w:tc>
          <w:tcPr>
            <w:tcW w:w="1898"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ЈП Завод за уџбенике (СРП6ТЕХ00756)</w:t>
            </w:r>
          </w:p>
        </w:tc>
        <w:tc>
          <w:tcPr>
            <w:tcW w:w="2411"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Слободан Попов, </w:t>
            </w:r>
          </w:p>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Тијана Тешан</w:t>
            </w:r>
          </w:p>
        </w:tc>
      </w:tr>
      <w:tr w:rsidR="00C407D0" w:rsidRPr="00CB3135" w:rsidTr="00BF4EB9">
        <w:trPr>
          <w:trHeight w:val="661"/>
          <w:jc w:val="center"/>
        </w:trPr>
        <w:tc>
          <w:tcPr>
            <w:tcW w:w="1507" w:type="dxa"/>
            <w:vMerge w:val="restart"/>
            <w:vAlign w:val="center"/>
          </w:tcPr>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t>Енглески језик</w:t>
            </w:r>
          </w:p>
        </w:tc>
        <w:tc>
          <w:tcPr>
            <w:tcW w:w="429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„Messages 2”, енглески језик за шести разред основне школе, уџбеник </w:t>
            </w:r>
          </w:p>
        </w:tc>
        <w:tc>
          <w:tcPr>
            <w:tcW w:w="1898"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Klett Издавачка кућа доо (СТР6ЕНГ00853)</w:t>
            </w:r>
          </w:p>
        </w:tc>
        <w:tc>
          <w:tcPr>
            <w:tcW w:w="2411" w:type="dxa"/>
            <w:vAlign w:val="center"/>
          </w:tcPr>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Дајана Гуди, Ноел Гуди</w:t>
            </w:r>
          </w:p>
        </w:tc>
      </w:tr>
      <w:tr w:rsidR="00C407D0" w:rsidRPr="00CB3135" w:rsidTr="00CB3135">
        <w:trPr>
          <w:trHeight w:val="800"/>
          <w:jc w:val="center"/>
        </w:trPr>
        <w:tc>
          <w:tcPr>
            <w:tcW w:w="1507" w:type="dxa"/>
            <w:vMerge/>
            <w:vAlign w:val="center"/>
          </w:tcPr>
          <w:p w:rsidR="00C407D0" w:rsidRPr="00BF4EB9" w:rsidRDefault="00C407D0" w:rsidP="006A301C">
            <w:pPr>
              <w:pStyle w:val="NoSpacing"/>
              <w:rPr>
                <w:rFonts w:ascii="Cambria" w:hAnsi="Cambria"/>
                <w:sz w:val="20"/>
                <w:szCs w:val="20"/>
                <w:lang w:val="sr-Cyrl-CS"/>
              </w:rPr>
            </w:pPr>
          </w:p>
        </w:tc>
        <w:tc>
          <w:tcPr>
            <w:tcW w:w="4291"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„Messages 2”, енглески језик за шести разред основне школе, радна свеска и ЦД </w:t>
            </w:r>
          </w:p>
        </w:tc>
        <w:tc>
          <w:tcPr>
            <w:tcW w:w="1898" w:type="dxa"/>
            <w:vMerge/>
            <w:vAlign w:val="center"/>
          </w:tcPr>
          <w:p w:rsidR="00C407D0" w:rsidRPr="00BF4EB9" w:rsidRDefault="00C407D0" w:rsidP="006A301C">
            <w:pPr>
              <w:pStyle w:val="NoSpacingCharChar"/>
              <w:jc w:val="center"/>
              <w:rPr>
                <w:rFonts w:ascii="Cambria" w:hAnsi="Cambria"/>
                <w:noProof/>
                <w:sz w:val="20"/>
                <w:szCs w:val="20"/>
              </w:rPr>
            </w:pPr>
          </w:p>
        </w:tc>
        <w:tc>
          <w:tcPr>
            <w:tcW w:w="2411" w:type="dxa"/>
            <w:vAlign w:val="center"/>
          </w:tcPr>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Ноел Гуди, Дејвид Болтон, ДајанаГуди </w:t>
            </w:r>
          </w:p>
        </w:tc>
      </w:tr>
      <w:tr w:rsidR="00C407D0" w:rsidRPr="00CB3135" w:rsidTr="00CB3135">
        <w:trPr>
          <w:trHeight w:val="788"/>
          <w:jc w:val="center"/>
        </w:trPr>
        <w:tc>
          <w:tcPr>
            <w:tcW w:w="1507" w:type="dxa"/>
            <w:vMerge w:val="restart"/>
            <w:vAlign w:val="center"/>
          </w:tcPr>
          <w:p w:rsidR="00C407D0" w:rsidRPr="00BF4EB9" w:rsidRDefault="00C407D0" w:rsidP="006A301C">
            <w:pPr>
              <w:pStyle w:val="NoSpacing"/>
              <w:rPr>
                <w:rFonts w:ascii="Cambria" w:hAnsi="Cambria"/>
                <w:sz w:val="20"/>
                <w:szCs w:val="20"/>
                <w:lang w:val="sr-Cyrl-CS"/>
              </w:rPr>
            </w:pPr>
            <w:r w:rsidRPr="00BF4EB9">
              <w:rPr>
                <w:rFonts w:ascii="Cambria" w:hAnsi="Cambria"/>
                <w:sz w:val="20"/>
                <w:szCs w:val="20"/>
                <w:lang w:val="sr-Cyrl-CS"/>
              </w:rPr>
              <w:lastRenderedPageBreak/>
              <w:t>Руски језик</w:t>
            </w:r>
          </w:p>
        </w:tc>
        <w:tc>
          <w:tcPr>
            <w:tcW w:w="4291"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ОРБИТА 2 - уџбеник са електронским аудио додатком за другу годину учења</w:t>
            </w:r>
          </w:p>
        </w:tc>
        <w:tc>
          <w:tcPr>
            <w:tcW w:w="1898"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ЈП Завод за уџбенике (СТР6РУС00792)</w:t>
            </w:r>
          </w:p>
        </w:tc>
        <w:tc>
          <w:tcPr>
            <w:tcW w:w="2411" w:type="dxa"/>
            <w:vMerge w:val="restart"/>
            <w:vAlign w:val="center"/>
          </w:tcPr>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Предраг Пипер, Марина Петковић, Светлана Мирковић</w:t>
            </w:r>
          </w:p>
        </w:tc>
      </w:tr>
      <w:tr w:rsidR="00C407D0" w:rsidRPr="00CB3135" w:rsidTr="00CB3135">
        <w:trPr>
          <w:trHeight w:val="529"/>
          <w:jc w:val="center"/>
        </w:trPr>
        <w:tc>
          <w:tcPr>
            <w:tcW w:w="1507" w:type="dxa"/>
            <w:vMerge/>
            <w:vAlign w:val="center"/>
          </w:tcPr>
          <w:p w:rsidR="00C407D0" w:rsidRPr="00CB3135" w:rsidRDefault="00C407D0" w:rsidP="006A301C">
            <w:pPr>
              <w:pStyle w:val="NoSpacing"/>
              <w:rPr>
                <w:rFonts w:ascii="Cambria" w:hAnsi="Cambria"/>
                <w:sz w:val="22"/>
                <w:szCs w:val="22"/>
                <w:lang w:val="sr-Cyrl-CS"/>
              </w:rPr>
            </w:pPr>
          </w:p>
        </w:tc>
        <w:tc>
          <w:tcPr>
            <w:tcW w:w="4291"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ОРБИТА 2 - радна свеска за другу годину учења</w:t>
            </w:r>
          </w:p>
        </w:tc>
        <w:tc>
          <w:tcPr>
            <w:tcW w:w="1898" w:type="dxa"/>
            <w:vMerge/>
            <w:vAlign w:val="center"/>
          </w:tcPr>
          <w:p w:rsidR="00C407D0" w:rsidRPr="00CB3135" w:rsidRDefault="00C407D0" w:rsidP="006A301C">
            <w:pPr>
              <w:pStyle w:val="NoSpacingCharChar"/>
              <w:rPr>
                <w:rFonts w:ascii="Cambria" w:hAnsi="Cambria"/>
                <w:noProof/>
              </w:rPr>
            </w:pPr>
          </w:p>
        </w:tc>
        <w:tc>
          <w:tcPr>
            <w:tcW w:w="2411" w:type="dxa"/>
            <w:vMerge/>
            <w:vAlign w:val="center"/>
          </w:tcPr>
          <w:p w:rsidR="00C407D0" w:rsidRPr="00CB3135" w:rsidRDefault="00C407D0" w:rsidP="006A301C">
            <w:pPr>
              <w:pStyle w:val="NoSpacingCharChar"/>
              <w:rPr>
                <w:rFonts w:ascii="Cambria" w:hAnsi="Cambria"/>
                <w:noProof/>
              </w:rPr>
            </w:pPr>
          </w:p>
        </w:tc>
      </w:tr>
    </w:tbl>
    <w:p w:rsidR="00C407D0" w:rsidRPr="006C5EFE" w:rsidRDefault="00C407D0" w:rsidP="00CB3135">
      <w:pPr>
        <w:pStyle w:val="NoSpacingCharChar"/>
        <w:rPr>
          <w:rFonts w:ascii="Cambria" w:hAnsi="Cambria"/>
          <w:sz w:val="24"/>
          <w:szCs w:val="24"/>
        </w:rPr>
      </w:pPr>
      <w:bookmarkStart w:id="232" w:name="_Toc459974193"/>
      <w:bookmarkStart w:id="233" w:name="_Toc460319261"/>
      <w:r w:rsidRPr="006C5EFE">
        <w:rPr>
          <w:rFonts w:ascii="Cambria" w:hAnsi="Cambria"/>
          <w:sz w:val="24"/>
          <w:szCs w:val="24"/>
        </w:rPr>
        <w:t>СЕДМИ РАЗРЕД</w:t>
      </w:r>
      <w:bookmarkEnd w:id="232"/>
      <w:bookmarkEnd w:id="233"/>
    </w:p>
    <w:tbl>
      <w:tblPr>
        <w:tblW w:w="10036" w:type="dxa"/>
        <w:jc w:val="center"/>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6"/>
        <w:gridCol w:w="4255"/>
        <w:gridCol w:w="1945"/>
        <w:gridCol w:w="2340"/>
      </w:tblGrid>
      <w:tr w:rsidR="00C407D0" w:rsidRPr="008A6561" w:rsidTr="00F76C4D">
        <w:trPr>
          <w:trHeight w:val="854"/>
          <w:tblHeader/>
          <w:jc w:val="center"/>
        </w:trPr>
        <w:tc>
          <w:tcPr>
            <w:tcW w:w="1496"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255"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945"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Издавач</w:t>
            </w:r>
          </w:p>
        </w:tc>
        <w:tc>
          <w:tcPr>
            <w:tcW w:w="234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C407D0" w:rsidRPr="00C373C6" w:rsidTr="00F76C4D">
        <w:trPr>
          <w:trHeight w:val="258"/>
          <w:jc w:val="center"/>
        </w:trPr>
        <w:tc>
          <w:tcPr>
            <w:tcW w:w="1496" w:type="dxa"/>
            <w:vMerge w:val="restart"/>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Српски језик</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 Уметност речи“, читанка за седми разред основне школе</w:t>
            </w:r>
          </w:p>
        </w:tc>
        <w:tc>
          <w:tcPr>
            <w:tcW w:w="1945"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(СРП7СРП01325)</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Наташа Станковић-Шошо, Бошко Сувајџић </w:t>
            </w:r>
          </w:p>
        </w:tc>
      </w:tr>
      <w:tr w:rsidR="00C407D0" w:rsidRPr="00C373C6" w:rsidTr="00F76C4D">
        <w:trPr>
          <w:trHeight w:val="278"/>
          <w:jc w:val="center"/>
        </w:trPr>
        <w:tc>
          <w:tcPr>
            <w:tcW w:w="1496" w:type="dxa"/>
            <w:vMerge/>
            <w:vAlign w:val="center"/>
          </w:tcPr>
          <w:p w:rsidR="00C407D0" w:rsidRPr="00F76C4D" w:rsidRDefault="00C407D0" w:rsidP="006A301C">
            <w:pPr>
              <w:pStyle w:val="NoSpacing"/>
              <w:rPr>
                <w:rFonts w:ascii="Cambria" w:hAnsi="Cambria"/>
                <w:sz w:val="22"/>
                <w:szCs w:val="22"/>
                <w:lang w:val="sr-Cyrl-CS"/>
              </w:rPr>
            </w:pP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„Дар речи“, граматика за седми разред основне школе</w:t>
            </w:r>
          </w:p>
        </w:tc>
        <w:tc>
          <w:tcPr>
            <w:tcW w:w="1945"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340" w:type="dxa"/>
            <w:vMerge w:val="restart"/>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Слађана Савовић, Јелена Срдић, Драгана Ћећез-Иљукић </w:t>
            </w:r>
          </w:p>
        </w:tc>
      </w:tr>
      <w:tr w:rsidR="00C407D0" w:rsidRPr="00C373C6" w:rsidTr="00F76C4D">
        <w:trPr>
          <w:trHeight w:val="281"/>
          <w:jc w:val="center"/>
        </w:trPr>
        <w:tc>
          <w:tcPr>
            <w:tcW w:w="1496" w:type="dxa"/>
            <w:vMerge/>
            <w:vAlign w:val="center"/>
          </w:tcPr>
          <w:p w:rsidR="00C407D0" w:rsidRPr="00F76C4D" w:rsidRDefault="00C407D0" w:rsidP="006A301C">
            <w:pPr>
              <w:pStyle w:val="NoSpacing"/>
              <w:rPr>
                <w:rFonts w:ascii="Cambria" w:hAnsi="Cambria"/>
                <w:sz w:val="22"/>
                <w:szCs w:val="22"/>
                <w:lang w:val="sr-Cyrl-CS"/>
              </w:rPr>
            </w:pPr>
          </w:p>
        </w:tc>
        <w:tc>
          <w:tcPr>
            <w:tcW w:w="4255" w:type="dxa"/>
            <w:vMerge w:val="restart"/>
            <w:vAlign w:val="center"/>
          </w:tcPr>
          <w:p w:rsidR="00C407D0" w:rsidRPr="00205DDC" w:rsidRDefault="00C407D0" w:rsidP="006A301C">
            <w:pPr>
              <w:pStyle w:val="NoSpacingCharChar"/>
              <w:rPr>
                <w:rFonts w:ascii="Cambria" w:hAnsi="Cambria"/>
              </w:rPr>
            </w:pPr>
            <w:r w:rsidRPr="00205DDC">
              <w:rPr>
                <w:rFonts w:ascii="Cambria" w:hAnsi="Cambria"/>
                <w:noProof/>
              </w:rPr>
              <w:t>„Радна свеска 7”, уз уџбенички комплет српског језика за седми разред основне школе</w:t>
            </w:r>
          </w:p>
        </w:tc>
        <w:tc>
          <w:tcPr>
            <w:tcW w:w="1945"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340" w:type="dxa"/>
            <w:vMerge/>
            <w:vAlign w:val="center"/>
          </w:tcPr>
          <w:p w:rsidR="00C407D0" w:rsidRPr="00BF4EB9" w:rsidRDefault="00C407D0" w:rsidP="006A301C">
            <w:pPr>
              <w:pStyle w:val="NoSpacingCharChar"/>
              <w:rPr>
                <w:rFonts w:ascii="Cambria" w:hAnsi="Cambria"/>
                <w:sz w:val="20"/>
                <w:szCs w:val="20"/>
                <w:lang w:val="sr-Cyrl-CS"/>
              </w:rPr>
            </w:pPr>
          </w:p>
        </w:tc>
      </w:tr>
      <w:tr w:rsidR="00C407D0" w:rsidRPr="00C373C6" w:rsidTr="00F76C4D">
        <w:trPr>
          <w:trHeight w:val="782"/>
          <w:jc w:val="center"/>
        </w:trPr>
        <w:tc>
          <w:tcPr>
            <w:tcW w:w="1496" w:type="dxa"/>
            <w:vMerge/>
            <w:vAlign w:val="center"/>
          </w:tcPr>
          <w:p w:rsidR="00C407D0" w:rsidRPr="00F76C4D" w:rsidRDefault="00C407D0" w:rsidP="006A301C">
            <w:pPr>
              <w:pStyle w:val="NoSpacing"/>
              <w:rPr>
                <w:rFonts w:ascii="Cambria" w:hAnsi="Cambria"/>
                <w:sz w:val="22"/>
                <w:szCs w:val="22"/>
                <w:lang w:val="sr-Cyrl-CS"/>
              </w:rPr>
            </w:pPr>
          </w:p>
        </w:tc>
        <w:tc>
          <w:tcPr>
            <w:tcW w:w="4255" w:type="dxa"/>
            <w:vMerge/>
            <w:vAlign w:val="center"/>
          </w:tcPr>
          <w:p w:rsidR="00C407D0" w:rsidRPr="00205DDC" w:rsidRDefault="00C407D0" w:rsidP="006A301C">
            <w:pPr>
              <w:pStyle w:val="NoSpacingCharChar"/>
              <w:rPr>
                <w:rFonts w:ascii="Cambria" w:hAnsi="Cambria"/>
                <w:noProof/>
              </w:rPr>
            </w:pPr>
          </w:p>
        </w:tc>
        <w:tc>
          <w:tcPr>
            <w:tcW w:w="1945"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Наташа Станковић-Шошо, Бошко Сувајџић, Слађана Савовић, Јелена Срдић, Драгана Ћећез-Иљукић </w:t>
            </w:r>
          </w:p>
        </w:tc>
      </w:tr>
      <w:tr w:rsidR="00C407D0" w:rsidRPr="00C373C6" w:rsidTr="00F76C4D">
        <w:trPr>
          <w:trHeight w:val="528"/>
          <w:jc w:val="center"/>
        </w:trPr>
        <w:tc>
          <w:tcPr>
            <w:tcW w:w="1496"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Математика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„Математика 7”, уџбеник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Klett Издавачка кућа доо (СРП7МАТ01182)</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Небојша Икодиновић,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Слађана Димитријевић</w:t>
            </w:r>
          </w:p>
        </w:tc>
      </w:tr>
      <w:tr w:rsidR="00C407D0" w:rsidRPr="00C373C6" w:rsidTr="00F76C4D">
        <w:trPr>
          <w:trHeight w:val="144"/>
          <w:jc w:val="center"/>
        </w:trPr>
        <w:tc>
          <w:tcPr>
            <w:tcW w:w="1496"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Музичка култура</w:t>
            </w:r>
          </w:p>
        </w:tc>
        <w:tc>
          <w:tcPr>
            <w:tcW w:w="4255" w:type="dxa"/>
            <w:vAlign w:val="center"/>
          </w:tcPr>
          <w:p w:rsidR="00C407D0" w:rsidRPr="009866F2" w:rsidRDefault="00C407D0" w:rsidP="006A301C">
            <w:pPr>
              <w:pStyle w:val="NoSpacingCharChar"/>
              <w:rPr>
                <w:rFonts w:ascii="Cambria" w:hAnsi="Cambria"/>
              </w:rPr>
            </w:pPr>
            <w:r w:rsidRPr="009866F2">
              <w:rPr>
                <w:rFonts w:ascii="Cambria" w:hAnsi="Cambria"/>
              </w:rPr>
              <w:t>МУЗИЧКА КУЛТУРА 7 - уџбеник са електронским аудио додатком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sz w:val="20"/>
                <w:szCs w:val="20"/>
                <w:lang w:val="sr-Cyrl-CS"/>
              </w:rPr>
              <w:t>ЗУНС</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Маринковић Тијана</w:t>
            </w:r>
          </w:p>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Славица Стефановић</w:t>
            </w:r>
          </w:p>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Дубравка Лончовић</w:t>
            </w:r>
          </w:p>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Соња Маринковић</w:t>
            </w:r>
          </w:p>
        </w:tc>
      </w:tr>
      <w:tr w:rsidR="00C407D0" w:rsidRPr="00C373C6" w:rsidTr="00F76C4D">
        <w:trPr>
          <w:trHeight w:val="144"/>
          <w:jc w:val="center"/>
        </w:trPr>
        <w:tc>
          <w:tcPr>
            <w:tcW w:w="1496"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Ликовна култура</w:t>
            </w:r>
          </w:p>
        </w:tc>
        <w:tc>
          <w:tcPr>
            <w:tcW w:w="4255" w:type="dxa"/>
            <w:vAlign w:val="center"/>
          </w:tcPr>
          <w:p w:rsidR="00C407D0" w:rsidRPr="009866F2" w:rsidRDefault="00C407D0" w:rsidP="006A301C">
            <w:pPr>
              <w:pStyle w:val="NoSpacingCharChar"/>
              <w:rPr>
                <w:rFonts w:ascii="Cambria" w:hAnsi="Cambria"/>
                <w:lang w:val="sr-Cyrl-CS"/>
              </w:rPr>
            </w:pPr>
            <w:r w:rsidRPr="009866F2">
              <w:rPr>
                <w:rFonts w:ascii="Cambria" w:hAnsi="Cambria"/>
              </w:rPr>
              <w:t>Ликовна култура 7”, уџбеник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noProof/>
                <w:sz w:val="20"/>
                <w:szCs w:val="20"/>
              </w:rPr>
              <w:t>Klett Издавачка кућа доо</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Сања Филиповић</w:t>
            </w:r>
          </w:p>
        </w:tc>
      </w:tr>
      <w:tr w:rsidR="00C407D0" w:rsidRPr="00C373C6" w:rsidTr="00F76C4D">
        <w:trPr>
          <w:trHeight w:val="144"/>
          <w:jc w:val="center"/>
        </w:trPr>
        <w:tc>
          <w:tcPr>
            <w:tcW w:w="1496"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Биологија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„Биологија 7”, уџбеник биологије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(СРП7БИО01331)</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Аутори: Имре Кризманић, Зорица Лазић, Албина Холод </w:t>
            </w:r>
          </w:p>
        </w:tc>
      </w:tr>
      <w:tr w:rsidR="00C407D0" w:rsidRPr="00C373C6" w:rsidTr="00F76C4D">
        <w:trPr>
          <w:trHeight w:val="794"/>
          <w:jc w:val="center"/>
        </w:trPr>
        <w:tc>
          <w:tcPr>
            <w:tcW w:w="1496"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Историја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„Историја 7”, уџбеник историје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(СРП7ИСТ01328)</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Чедомир Антић,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Мирјана Бонџић </w:t>
            </w:r>
          </w:p>
        </w:tc>
      </w:tr>
      <w:tr w:rsidR="00C407D0" w:rsidRPr="00C373C6" w:rsidTr="00F76C4D">
        <w:trPr>
          <w:trHeight w:val="1138"/>
          <w:jc w:val="center"/>
        </w:trPr>
        <w:tc>
          <w:tcPr>
            <w:tcW w:w="1496"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Географија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„Географија 7”, уџбеник географије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(СРП7ГЕО01329)</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Дејан Шабић, </w:t>
            </w:r>
          </w:p>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Снежана Вујадиновић, Мирољуб Милинчић </w:t>
            </w:r>
          </w:p>
        </w:tc>
      </w:tr>
      <w:tr w:rsidR="00C407D0" w:rsidRPr="00C373C6" w:rsidTr="00F76C4D">
        <w:trPr>
          <w:trHeight w:val="144"/>
          <w:jc w:val="center"/>
        </w:trPr>
        <w:tc>
          <w:tcPr>
            <w:tcW w:w="1496"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lastRenderedPageBreak/>
              <w:t>Физика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„Физика 7”, уџбеник са збирком задатака и лабораторијским вежбама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(СРП7ФИЗ01330)</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Душко Латас, Антун Балаж </w:t>
            </w:r>
          </w:p>
        </w:tc>
      </w:tr>
      <w:tr w:rsidR="00C407D0" w:rsidRPr="00C373C6" w:rsidTr="00F76C4D">
        <w:trPr>
          <w:trHeight w:val="526"/>
          <w:jc w:val="center"/>
        </w:trPr>
        <w:tc>
          <w:tcPr>
            <w:tcW w:w="1496"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Хемија</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ХЕМИЈА - уџбеник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ЈП Завод за уџбенике (СРП7ХЕМ00829)</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Љуба Мандић,</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Јасминка Королија,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Дејан Даниловић</w:t>
            </w:r>
          </w:p>
        </w:tc>
      </w:tr>
      <w:tr w:rsidR="00C407D0" w:rsidRPr="00C373C6" w:rsidTr="00F76C4D">
        <w:trPr>
          <w:trHeight w:val="144"/>
          <w:jc w:val="center"/>
        </w:trPr>
        <w:tc>
          <w:tcPr>
            <w:tcW w:w="1496"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Техничко и информатичко образовање</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ТЕХНИЧКО И ИНФОРМАТИЧКО ОБРАЗОВАЊЕ - уџбеник за седми разред основне школе</w:t>
            </w:r>
          </w:p>
        </w:tc>
        <w:tc>
          <w:tcPr>
            <w:tcW w:w="1945"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ЈП Завод за уџбенике (СРП7ТЕХ00832)</w:t>
            </w:r>
          </w:p>
        </w:tc>
        <w:tc>
          <w:tcPr>
            <w:tcW w:w="2340" w:type="dxa"/>
            <w:vAlign w:val="center"/>
          </w:tcPr>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Иван Тасић, Драгана Глушац</w:t>
            </w:r>
          </w:p>
        </w:tc>
      </w:tr>
      <w:tr w:rsidR="00C407D0" w:rsidRPr="00C373C6" w:rsidTr="00F76C4D">
        <w:trPr>
          <w:trHeight w:val="585"/>
          <w:jc w:val="center"/>
        </w:trPr>
        <w:tc>
          <w:tcPr>
            <w:tcW w:w="1496" w:type="dxa"/>
            <w:vMerge w:val="restart"/>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Енглески језик</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„Messages 3”, енглески језик за седми разред основне школе, уџбеник </w:t>
            </w:r>
          </w:p>
        </w:tc>
        <w:tc>
          <w:tcPr>
            <w:tcW w:w="1945"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Klett Издавачка кућа доо (СТР7ЕНГ00854)</w:t>
            </w:r>
          </w:p>
        </w:tc>
        <w:tc>
          <w:tcPr>
            <w:tcW w:w="2340" w:type="dxa"/>
            <w:vAlign w:val="center"/>
          </w:tcPr>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Дајана Гуди, Ноел Гуди, Мајлс Крејвен, </w:t>
            </w:r>
          </w:p>
        </w:tc>
      </w:tr>
      <w:tr w:rsidR="00C407D0" w:rsidRPr="00C373C6" w:rsidTr="00F76C4D">
        <w:trPr>
          <w:trHeight w:val="791"/>
          <w:jc w:val="center"/>
        </w:trPr>
        <w:tc>
          <w:tcPr>
            <w:tcW w:w="1496" w:type="dxa"/>
            <w:vMerge/>
            <w:vAlign w:val="center"/>
          </w:tcPr>
          <w:p w:rsidR="00C407D0" w:rsidRPr="00F76C4D" w:rsidRDefault="00C407D0" w:rsidP="006A301C">
            <w:pPr>
              <w:pStyle w:val="NoSpacing"/>
              <w:rPr>
                <w:rFonts w:ascii="Cambria" w:hAnsi="Cambria"/>
                <w:sz w:val="22"/>
                <w:szCs w:val="22"/>
                <w:lang w:val="sr-Cyrl-CS"/>
              </w:rPr>
            </w:pPr>
          </w:p>
        </w:tc>
        <w:tc>
          <w:tcPr>
            <w:tcW w:w="4255" w:type="dxa"/>
            <w:vAlign w:val="center"/>
          </w:tcPr>
          <w:p w:rsidR="00C407D0" w:rsidRPr="00205DDC" w:rsidRDefault="00C407D0" w:rsidP="006A301C">
            <w:pPr>
              <w:pStyle w:val="NoSpacingCharChar"/>
              <w:rPr>
                <w:rFonts w:ascii="Cambria" w:hAnsi="Cambria"/>
                <w:noProof/>
              </w:rPr>
            </w:pPr>
            <w:r w:rsidRPr="00205DDC">
              <w:rPr>
                <w:rFonts w:ascii="Cambria" w:hAnsi="Cambria"/>
                <w:noProof/>
              </w:rPr>
              <w:t>„Messages 3”, енглески језик за седми разред основне школе радна свеска и ЦД </w:t>
            </w:r>
          </w:p>
        </w:tc>
        <w:tc>
          <w:tcPr>
            <w:tcW w:w="1945" w:type="dxa"/>
            <w:vMerge/>
            <w:vAlign w:val="center"/>
          </w:tcPr>
          <w:p w:rsidR="00C407D0" w:rsidRPr="00BF4EB9" w:rsidRDefault="00C407D0" w:rsidP="006A301C">
            <w:pPr>
              <w:pStyle w:val="NoSpacingCharChar"/>
              <w:jc w:val="center"/>
              <w:rPr>
                <w:rFonts w:ascii="Cambria" w:hAnsi="Cambria"/>
                <w:noProof/>
                <w:sz w:val="20"/>
                <w:szCs w:val="20"/>
              </w:rPr>
            </w:pP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Мередит Леви, Ноел Гуди, Дајана Гуди</w:t>
            </w:r>
          </w:p>
        </w:tc>
      </w:tr>
      <w:tr w:rsidR="00C407D0" w:rsidRPr="00C373C6" w:rsidTr="00F76C4D">
        <w:trPr>
          <w:trHeight w:val="250"/>
          <w:jc w:val="center"/>
        </w:trPr>
        <w:tc>
          <w:tcPr>
            <w:tcW w:w="1496" w:type="dxa"/>
            <w:vMerge w:val="restart"/>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Руски језик</w:t>
            </w: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ОРБИТА 3 - уџбеник са електронским аудио додатком за трећу годину учења</w:t>
            </w:r>
          </w:p>
        </w:tc>
        <w:tc>
          <w:tcPr>
            <w:tcW w:w="1945"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ЈП Завод за уџбенике (СТР7РУС00842)</w:t>
            </w:r>
          </w:p>
        </w:tc>
        <w:tc>
          <w:tcPr>
            <w:tcW w:w="2340" w:type="dxa"/>
            <w:vMerge w:val="restart"/>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Предраг Пипер,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Марина Петковић,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Светлана Мирковић</w:t>
            </w:r>
          </w:p>
        </w:tc>
      </w:tr>
      <w:tr w:rsidR="00C407D0" w:rsidRPr="00C373C6" w:rsidTr="00F76C4D">
        <w:trPr>
          <w:trHeight w:val="253"/>
          <w:jc w:val="center"/>
        </w:trPr>
        <w:tc>
          <w:tcPr>
            <w:tcW w:w="1496" w:type="dxa"/>
            <w:vMerge/>
            <w:vAlign w:val="center"/>
          </w:tcPr>
          <w:p w:rsidR="00C407D0" w:rsidRDefault="00C407D0" w:rsidP="006A301C">
            <w:pPr>
              <w:pStyle w:val="NoSpacing"/>
              <w:rPr>
                <w:rFonts w:ascii="Cambria" w:hAnsi="Cambria"/>
                <w:lang w:val="sr-Cyrl-CS"/>
              </w:rPr>
            </w:pPr>
          </w:p>
        </w:tc>
        <w:tc>
          <w:tcPr>
            <w:tcW w:w="4255" w:type="dxa"/>
            <w:vAlign w:val="center"/>
          </w:tcPr>
          <w:p w:rsidR="00C407D0" w:rsidRPr="00205DDC" w:rsidRDefault="00C407D0" w:rsidP="006A301C">
            <w:pPr>
              <w:pStyle w:val="NoSpacingCharChar"/>
              <w:rPr>
                <w:rFonts w:ascii="Cambria" w:hAnsi="Cambria"/>
                <w:lang w:val="sr-Cyrl-CS"/>
              </w:rPr>
            </w:pPr>
            <w:r w:rsidRPr="00205DDC">
              <w:rPr>
                <w:rFonts w:ascii="Cambria" w:hAnsi="Cambria"/>
                <w:noProof/>
              </w:rPr>
              <w:t>ОРБИТА 3 - радна свеска за трећу годину учења</w:t>
            </w:r>
          </w:p>
        </w:tc>
        <w:tc>
          <w:tcPr>
            <w:tcW w:w="1945" w:type="dxa"/>
            <w:vMerge/>
            <w:vAlign w:val="center"/>
          </w:tcPr>
          <w:p w:rsidR="00C407D0" w:rsidRPr="00250D3B" w:rsidRDefault="00C407D0" w:rsidP="006A301C">
            <w:pPr>
              <w:pStyle w:val="NoSpacing"/>
              <w:rPr>
                <w:rFonts w:ascii="Cambria" w:hAnsi="Cambria"/>
                <w:lang w:val="sr-Cyrl-CS"/>
              </w:rPr>
            </w:pPr>
          </w:p>
        </w:tc>
        <w:tc>
          <w:tcPr>
            <w:tcW w:w="2340" w:type="dxa"/>
            <w:vMerge/>
            <w:vAlign w:val="center"/>
          </w:tcPr>
          <w:p w:rsidR="00C407D0" w:rsidRPr="00250D3B" w:rsidRDefault="00C407D0" w:rsidP="006A301C">
            <w:pPr>
              <w:pStyle w:val="NoSpacing"/>
              <w:rPr>
                <w:rFonts w:ascii="Cambria" w:hAnsi="Cambria"/>
              </w:rPr>
            </w:pPr>
          </w:p>
        </w:tc>
      </w:tr>
    </w:tbl>
    <w:p w:rsidR="00C407D0" w:rsidRPr="006C5EFE" w:rsidRDefault="00C407D0" w:rsidP="00F76C4D">
      <w:pPr>
        <w:pStyle w:val="NoSpacingCharChar"/>
        <w:rPr>
          <w:rFonts w:ascii="Cambria" w:hAnsi="Cambria"/>
          <w:i/>
          <w:sz w:val="24"/>
          <w:szCs w:val="24"/>
        </w:rPr>
      </w:pPr>
      <w:bookmarkStart w:id="234" w:name="_Toc459974194"/>
      <w:bookmarkStart w:id="235" w:name="_Toc460319262"/>
      <w:r w:rsidRPr="006C5EFE">
        <w:rPr>
          <w:rFonts w:ascii="Cambria" w:hAnsi="Cambria"/>
          <w:i/>
          <w:sz w:val="24"/>
          <w:szCs w:val="24"/>
        </w:rPr>
        <w:t>ОСМИ РАЗРЕД</w:t>
      </w:r>
      <w:bookmarkEnd w:id="234"/>
      <w:bookmarkEnd w:id="235"/>
    </w:p>
    <w:tbl>
      <w:tblPr>
        <w:tblW w:w="10042" w:type="dxa"/>
        <w:jc w:val="center"/>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2"/>
        <w:gridCol w:w="4320"/>
        <w:gridCol w:w="1890"/>
        <w:gridCol w:w="2340"/>
      </w:tblGrid>
      <w:tr w:rsidR="00C407D0" w:rsidRPr="008A6561" w:rsidTr="00F76C4D">
        <w:trPr>
          <w:trHeight w:val="854"/>
          <w:tblHeader/>
          <w:jc w:val="center"/>
        </w:trPr>
        <w:tc>
          <w:tcPr>
            <w:tcW w:w="1492"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Предмет</w:t>
            </w:r>
          </w:p>
        </w:tc>
        <w:tc>
          <w:tcPr>
            <w:tcW w:w="432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Врста уџбеника (уџбеник, радна свеска, збирка)</w:t>
            </w:r>
          </w:p>
        </w:tc>
        <w:tc>
          <w:tcPr>
            <w:tcW w:w="189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Издавач</w:t>
            </w:r>
          </w:p>
        </w:tc>
        <w:tc>
          <w:tcPr>
            <w:tcW w:w="2340" w:type="dxa"/>
            <w:shd w:val="clear" w:color="auto" w:fill="C0C0C0"/>
            <w:vAlign w:val="center"/>
          </w:tcPr>
          <w:p w:rsidR="00C407D0" w:rsidRPr="008A6561" w:rsidRDefault="00C407D0" w:rsidP="006A301C">
            <w:pPr>
              <w:jc w:val="center"/>
              <w:rPr>
                <w:rFonts w:ascii="Cambria" w:hAnsi="Cambria"/>
                <w:b/>
                <w:lang w:val="sr-Cyrl-CS"/>
              </w:rPr>
            </w:pPr>
            <w:r w:rsidRPr="008A6561">
              <w:rPr>
                <w:rFonts w:ascii="Cambria" w:hAnsi="Cambria"/>
                <w:b/>
                <w:lang w:val="sr-Cyrl-CS"/>
              </w:rPr>
              <w:t>Аутор/и</w:t>
            </w:r>
          </w:p>
        </w:tc>
      </w:tr>
      <w:tr w:rsidR="00F015BA" w:rsidRPr="00C373C6" w:rsidTr="00F76C4D">
        <w:trPr>
          <w:trHeight w:val="258"/>
          <w:jc w:val="center"/>
        </w:trPr>
        <w:tc>
          <w:tcPr>
            <w:tcW w:w="1492" w:type="dxa"/>
            <w:vMerge w:val="restart"/>
            <w:vAlign w:val="center"/>
          </w:tcPr>
          <w:p w:rsidR="00F015BA" w:rsidRPr="00F76C4D" w:rsidRDefault="00F015BA" w:rsidP="006A301C">
            <w:pPr>
              <w:pStyle w:val="NoSpacing"/>
              <w:rPr>
                <w:rFonts w:ascii="Cambria" w:hAnsi="Cambria"/>
                <w:sz w:val="22"/>
                <w:szCs w:val="22"/>
                <w:lang w:val="sr-Cyrl-CS"/>
              </w:rPr>
            </w:pPr>
            <w:r w:rsidRPr="00F76C4D">
              <w:rPr>
                <w:rFonts w:ascii="Cambria" w:hAnsi="Cambria"/>
                <w:sz w:val="22"/>
                <w:szCs w:val="22"/>
                <w:lang w:val="sr-Cyrl-CS"/>
              </w:rPr>
              <w:t>Српски језик</w:t>
            </w:r>
          </w:p>
        </w:tc>
        <w:tc>
          <w:tcPr>
            <w:tcW w:w="4320" w:type="dxa"/>
            <w:vAlign w:val="center"/>
          </w:tcPr>
          <w:p w:rsidR="00F015BA" w:rsidRPr="00590458" w:rsidRDefault="00F015BA" w:rsidP="006A301C">
            <w:pPr>
              <w:pStyle w:val="NoSpacingCharChar"/>
              <w:rPr>
                <w:rFonts w:ascii="Cambria" w:hAnsi="Cambria"/>
                <w:noProof/>
              </w:rPr>
            </w:pPr>
            <w:r w:rsidRPr="00590458">
              <w:rPr>
                <w:rFonts w:ascii="Cambria" w:hAnsi="Cambria"/>
                <w:noProof/>
              </w:rPr>
              <w:t xml:space="preserve">„Уметност речи”, читанка за осми разред </w:t>
            </w:r>
          </w:p>
        </w:tc>
        <w:tc>
          <w:tcPr>
            <w:tcW w:w="1890" w:type="dxa"/>
            <w:vMerge w:val="restart"/>
            <w:vAlign w:val="center"/>
          </w:tcPr>
          <w:p w:rsidR="00F015BA" w:rsidRPr="00BF4EB9" w:rsidRDefault="00F015BA"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(СРП8СРП01334)</w:t>
            </w:r>
          </w:p>
        </w:tc>
        <w:tc>
          <w:tcPr>
            <w:tcW w:w="2340" w:type="dxa"/>
            <w:vAlign w:val="center"/>
          </w:tcPr>
          <w:p w:rsidR="00F015BA" w:rsidRPr="00BF4EB9" w:rsidRDefault="00F015BA" w:rsidP="006A301C">
            <w:pPr>
              <w:pStyle w:val="NoSpacingCharChar"/>
              <w:rPr>
                <w:rFonts w:ascii="Cambria" w:hAnsi="Cambria"/>
                <w:sz w:val="20"/>
                <w:szCs w:val="20"/>
              </w:rPr>
            </w:pPr>
            <w:r w:rsidRPr="00BF4EB9">
              <w:rPr>
                <w:rFonts w:ascii="Cambria" w:hAnsi="Cambria"/>
                <w:noProof/>
                <w:sz w:val="20"/>
                <w:szCs w:val="20"/>
              </w:rPr>
              <w:t>Наташа Станковић-Шошо </w:t>
            </w:r>
          </w:p>
        </w:tc>
      </w:tr>
      <w:tr w:rsidR="00C716B1" w:rsidRPr="00C373C6" w:rsidTr="00652AA8">
        <w:trPr>
          <w:trHeight w:val="1290"/>
          <w:jc w:val="center"/>
        </w:trPr>
        <w:tc>
          <w:tcPr>
            <w:tcW w:w="1492" w:type="dxa"/>
            <w:vMerge/>
            <w:vAlign w:val="center"/>
          </w:tcPr>
          <w:p w:rsidR="00C716B1" w:rsidRPr="00F76C4D" w:rsidRDefault="00C716B1" w:rsidP="006A301C">
            <w:pPr>
              <w:pStyle w:val="NoSpacing"/>
              <w:rPr>
                <w:rFonts w:ascii="Cambria" w:hAnsi="Cambria"/>
                <w:sz w:val="22"/>
                <w:szCs w:val="22"/>
                <w:lang w:val="sr-Cyrl-CS"/>
              </w:rPr>
            </w:pPr>
          </w:p>
        </w:tc>
        <w:tc>
          <w:tcPr>
            <w:tcW w:w="4320" w:type="dxa"/>
            <w:vAlign w:val="center"/>
          </w:tcPr>
          <w:p w:rsidR="00C716B1" w:rsidRPr="00590458" w:rsidRDefault="00C716B1" w:rsidP="006A301C">
            <w:pPr>
              <w:pStyle w:val="NoSpacingCharChar"/>
              <w:rPr>
                <w:rFonts w:ascii="Cambria" w:hAnsi="Cambria"/>
                <w:lang w:val="sr-Cyrl-CS"/>
              </w:rPr>
            </w:pPr>
            <w:r w:rsidRPr="00590458">
              <w:rPr>
                <w:rFonts w:ascii="Cambria" w:hAnsi="Cambria"/>
                <w:noProof/>
              </w:rPr>
              <w:t>„Дар речи”, граматика за осми разред основне школе</w:t>
            </w:r>
          </w:p>
        </w:tc>
        <w:tc>
          <w:tcPr>
            <w:tcW w:w="1890" w:type="dxa"/>
            <w:vMerge/>
            <w:vAlign w:val="center"/>
          </w:tcPr>
          <w:p w:rsidR="00C716B1" w:rsidRPr="00BF4EB9" w:rsidRDefault="00C716B1" w:rsidP="006A301C">
            <w:pPr>
              <w:pStyle w:val="NoSpacingCharChar"/>
              <w:jc w:val="center"/>
              <w:rPr>
                <w:rFonts w:ascii="Cambria" w:hAnsi="Cambria"/>
                <w:sz w:val="20"/>
                <w:szCs w:val="20"/>
                <w:lang w:val="sr-Cyrl-CS"/>
              </w:rPr>
            </w:pPr>
          </w:p>
        </w:tc>
        <w:tc>
          <w:tcPr>
            <w:tcW w:w="2340" w:type="dxa"/>
            <w:vAlign w:val="center"/>
          </w:tcPr>
          <w:p w:rsidR="00C716B1" w:rsidRPr="00BF4EB9" w:rsidRDefault="00C716B1" w:rsidP="006A301C">
            <w:pPr>
              <w:pStyle w:val="NoSpacingCharChar"/>
              <w:rPr>
                <w:rFonts w:ascii="Cambria" w:hAnsi="Cambria"/>
                <w:noProof/>
                <w:sz w:val="20"/>
                <w:szCs w:val="20"/>
              </w:rPr>
            </w:pPr>
            <w:r w:rsidRPr="00BF4EB9">
              <w:rPr>
                <w:rFonts w:ascii="Cambria" w:hAnsi="Cambria"/>
                <w:noProof/>
                <w:sz w:val="20"/>
                <w:szCs w:val="20"/>
              </w:rPr>
              <w:t xml:space="preserve">Драгана Ћећез-Иљукић, </w:t>
            </w:r>
          </w:p>
          <w:p w:rsidR="00C716B1" w:rsidRPr="00BF4EB9" w:rsidRDefault="00C716B1" w:rsidP="006A301C">
            <w:pPr>
              <w:pStyle w:val="NoSpacingCharChar"/>
              <w:rPr>
                <w:rFonts w:ascii="Cambria" w:hAnsi="Cambria"/>
                <w:sz w:val="20"/>
                <w:szCs w:val="20"/>
                <w:lang w:val="sr-Cyrl-CS"/>
              </w:rPr>
            </w:pPr>
            <w:r w:rsidRPr="00BF4EB9">
              <w:rPr>
                <w:rFonts w:ascii="Cambria" w:hAnsi="Cambria"/>
                <w:noProof/>
                <w:sz w:val="20"/>
                <w:szCs w:val="20"/>
              </w:rPr>
              <w:t>Јелена Срдић, Слађана Савовић, Светлана Вулић </w:t>
            </w:r>
          </w:p>
        </w:tc>
      </w:tr>
      <w:tr w:rsidR="00C407D0" w:rsidRPr="00C373C6" w:rsidTr="00F76C4D">
        <w:trPr>
          <w:trHeight w:val="526"/>
          <w:jc w:val="center"/>
        </w:trPr>
        <w:tc>
          <w:tcPr>
            <w:tcW w:w="1492"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Математика</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„Математика 8”, уџбеник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Klett Издавачка кућа доо (СРП8МАТ01199)</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Небојша Икодиновић, </w:t>
            </w:r>
          </w:p>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Слађана Димитријевић</w:t>
            </w:r>
          </w:p>
        </w:tc>
      </w:tr>
      <w:tr w:rsidR="00C407D0" w:rsidRPr="00C373C6" w:rsidTr="00F76C4D">
        <w:trPr>
          <w:trHeight w:val="144"/>
          <w:jc w:val="center"/>
        </w:trPr>
        <w:tc>
          <w:tcPr>
            <w:tcW w:w="1492"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Музичка култура</w:t>
            </w:r>
          </w:p>
        </w:tc>
        <w:tc>
          <w:tcPr>
            <w:tcW w:w="4320" w:type="dxa"/>
            <w:vAlign w:val="center"/>
          </w:tcPr>
          <w:p w:rsidR="00C407D0" w:rsidRPr="009866F2" w:rsidRDefault="00C407D0" w:rsidP="006A301C">
            <w:pPr>
              <w:pStyle w:val="NoSpacingCharChar"/>
              <w:rPr>
                <w:rFonts w:ascii="Cambria" w:hAnsi="Cambria"/>
                <w:lang w:val="sr-Cyrl-CS"/>
              </w:rPr>
            </w:pPr>
            <w:r w:rsidRPr="009866F2">
              <w:rPr>
                <w:rFonts w:ascii="Cambria" w:hAnsi="Cambria"/>
              </w:rPr>
              <w:t>МУЗИЧКА КУЛТУРА - уџбеник са електронским аудио додатком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sz w:val="20"/>
                <w:szCs w:val="20"/>
                <w:lang w:val="sr-Cyrl-CS"/>
              </w:rPr>
              <w:t>ЗУНС</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Соња Маринковић</w:t>
            </w:r>
          </w:p>
        </w:tc>
      </w:tr>
      <w:tr w:rsidR="00C407D0" w:rsidRPr="00C373C6" w:rsidTr="00F76C4D">
        <w:trPr>
          <w:trHeight w:val="144"/>
          <w:jc w:val="center"/>
        </w:trPr>
        <w:tc>
          <w:tcPr>
            <w:tcW w:w="1492"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Ликовна култура</w:t>
            </w:r>
          </w:p>
        </w:tc>
        <w:tc>
          <w:tcPr>
            <w:tcW w:w="4320" w:type="dxa"/>
            <w:vAlign w:val="center"/>
          </w:tcPr>
          <w:p w:rsidR="00C407D0" w:rsidRPr="009866F2" w:rsidRDefault="00C407D0" w:rsidP="006A301C">
            <w:pPr>
              <w:pStyle w:val="NoSpacingCharChar"/>
              <w:rPr>
                <w:rFonts w:ascii="Cambria" w:hAnsi="Cambria"/>
                <w:lang w:val="sr-Cyrl-CS"/>
              </w:rPr>
            </w:pPr>
            <w:r w:rsidRPr="009866F2">
              <w:rPr>
                <w:rFonts w:ascii="Cambria" w:hAnsi="Cambria"/>
              </w:rPr>
              <w:t>„Ликовна култура 8”, уџбеник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noProof/>
                <w:sz w:val="20"/>
                <w:szCs w:val="20"/>
              </w:rPr>
              <w:t>Klett Издавачка кућа доо</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sz w:val="20"/>
                <w:szCs w:val="20"/>
                <w:lang w:val="sr-Cyrl-CS"/>
              </w:rPr>
              <w:t>Сања Филиповић</w:t>
            </w:r>
          </w:p>
        </w:tc>
      </w:tr>
      <w:tr w:rsidR="00C407D0" w:rsidRPr="00C373C6" w:rsidTr="00F76C4D">
        <w:trPr>
          <w:trHeight w:val="144"/>
          <w:jc w:val="center"/>
        </w:trPr>
        <w:tc>
          <w:tcPr>
            <w:tcW w:w="1492"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Биологија</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„Биологија 8”, радни уџбеник биологије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(СРП8БИО01340)</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Гордана Субаков-Симић</w:t>
            </w:r>
          </w:p>
        </w:tc>
      </w:tr>
      <w:tr w:rsidR="00C407D0" w:rsidRPr="00C373C6" w:rsidTr="00F76C4D">
        <w:trPr>
          <w:trHeight w:val="794"/>
          <w:jc w:val="center"/>
        </w:trPr>
        <w:tc>
          <w:tcPr>
            <w:tcW w:w="1492"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lastRenderedPageBreak/>
              <w:t>Историја</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„Историја 8”, уџбеник историје за осми разред основне школе са тематским атласом</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(СРП8ИСТ01336)</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Предраг Симић, </w:t>
            </w:r>
          </w:p>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Ивана Петровић</w:t>
            </w:r>
          </w:p>
        </w:tc>
      </w:tr>
      <w:tr w:rsidR="00C407D0" w:rsidRPr="00C373C6" w:rsidTr="00F76C4D">
        <w:trPr>
          <w:trHeight w:val="623"/>
          <w:jc w:val="center"/>
        </w:trPr>
        <w:tc>
          <w:tcPr>
            <w:tcW w:w="1492"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Географија</w:t>
            </w:r>
          </w:p>
        </w:tc>
        <w:tc>
          <w:tcPr>
            <w:tcW w:w="4320" w:type="dxa"/>
            <w:vAlign w:val="center"/>
          </w:tcPr>
          <w:p w:rsidR="00C407D0" w:rsidRPr="00590458" w:rsidRDefault="00C407D0" w:rsidP="006A301C">
            <w:pPr>
              <w:pStyle w:val="NoSpacingCharChar"/>
              <w:rPr>
                <w:rFonts w:ascii="Cambria" w:hAnsi="Cambria"/>
                <w:noProof/>
              </w:rPr>
            </w:pPr>
            <w:r w:rsidRPr="00590458">
              <w:rPr>
                <w:rFonts w:ascii="Cambria" w:hAnsi="Cambria"/>
                <w:noProof/>
              </w:rPr>
              <w:t>„Географија 8”, уџбеник географије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Привредно друштво за издавачку делатност Нови Логос (СРП8ГЕО01337)</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Слободан Зрнић, </w:t>
            </w:r>
          </w:p>
          <w:p w:rsidR="00C407D0" w:rsidRPr="00BF4EB9" w:rsidRDefault="00C407D0" w:rsidP="006A301C">
            <w:pPr>
              <w:pStyle w:val="NoSpacingCharChar"/>
              <w:rPr>
                <w:rFonts w:ascii="Cambria" w:hAnsi="Cambria"/>
                <w:sz w:val="20"/>
                <w:szCs w:val="20"/>
              </w:rPr>
            </w:pPr>
            <w:r w:rsidRPr="00BF4EB9">
              <w:rPr>
                <w:rFonts w:ascii="Cambria" w:hAnsi="Cambria"/>
                <w:noProof/>
                <w:sz w:val="20"/>
                <w:szCs w:val="20"/>
              </w:rPr>
              <w:t>Наташа Бировљев </w:t>
            </w:r>
          </w:p>
        </w:tc>
      </w:tr>
      <w:tr w:rsidR="00C407D0" w:rsidRPr="00C373C6" w:rsidTr="00F76C4D">
        <w:trPr>
          <w:trHeight w:val="144"/>
          <w:jc w:val="center"/>
        </w:trPr>
        <w:tc>
          <w:tcPr>
            <w:tcW w:w="1492"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Физика</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Физика 8, уџбеник за 8. разред основне школе</w:t>
            </w:r>
          </w:p>
        </w:tc>
        <w:tc>
          <w:tcPr>
            <w:tcW w:w="1890" w:type="dxa"/>
            <w:vAlign w:val="center"/>
          </w:tcPr>
          <w:p w:rsidR="00C407D0" w:rsidRPr="00BF4EB9" w:rsidRDefault="00C407D0" w:rsidP="006A301C">
            <w:pPr>
              <w:pStyle w:val="NoSpacingCharChar"/>
              <w:jc w:val="center"/>
              <w:rPr>
                <w:rFonts w:ascii="Cambria" w:hAnsi="Cambria"/>
                <w:sz w:val="20"/>
                <w:szCs w:val="20"/>
                <w:lang w:val="sr-Cyrl-CS"/>
              </w:rPr>
            </w:pPr>
            <w:r w:rsidRPr="00BF4EB9">
              <w:rPr>
                <w:rFonts w:ascii="Cambria" w:hAnsi="Cambria"/>
                <w:noProof/>
                <w:sz w:val="20"/>
                <w:szCs w:val="20"/>
              </w:rPr>
              <w:t>Сазнање (СРП8ФИЗ00831)</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Мићо М. Митровић</w:t>
            </w:r>
          </w:p>
        </w:tc>
      </w:tr>
      <w:tr w:rsidR="00C407D0" w:rsidRPr="00C373C6" w:rsidTr="00F76C4D">
        <w:trPr>
          <w:trHeight w:val="537"/>
          <w:jc w:val="center"/>
        </w:trPr>
        <w:tc>
          <w:tcPr>
            <w:tcW w:w="1492"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Хемија</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„Хемија 8”, уџбеник за осми разред основне школе</w:t>
            </w:r>
          </w:p>
        </w:tc>
        <w:tc>
          <w:tcPr>
            <w:tcW w:w="1890" w:type="dxa"/>
            <w:vAlign w:val="center"/>
          </w:tcPr>
          <w:p w:rsidR="00C407D0" w:rsidRPr="00BF4EB9" w:rsidRDefault="00C407D0" w:rsidP="00F76C4D">
            <w:pPr>
              <w:pStyle w:val="NoSpacingCharChar"/>
              <w:jc w:val="center"/>
              <w:rPr>
                <w:rFonts w:ascii="Cambria" w:hAnsi="Cambria"/>
                <w:sz w:val="20"/>
                <w:szCs w:val="20"/>
                <w:lang w:val="sr-Cyrl-CS"/>
              </w:rPr>
            </w:pPr>
            <w:r w:rsidRPr="00BF4EB9">
              <w:rPr>
                <w:rFonts w:ascii="Cambria" w:hAnsi="Cambria"/>
                <w:noProof/>
                <w:sz w:val="20"/>
                <w:szCs w:val="20"/>
              </w:rPr>
              <w:t>Привредно друштво за издавачку делатност Нови Логос (СРП8ХЕМ01341)</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Татјана Недељковић, Драгана Анђелковић </w:t>
            </w:r>
          </w:p>
        </w:tc>
      </w:tr>
      <w:tr w:rsidR="00C407D0" w:rsidRPr="00C373C6" w:rsidTr="00F76C4D">
        <w:trPr>
          <w:trHeight w:val="774"/>
          <w:jc w:val="center"/>
        </w:trPr>
        <w:tc>
          <w:tcPr>
            <w:tcW w:w="1492"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Техничко и информати</w:t>
            </w:r>
            <w:r w:rsidR="00F76C4D">
              <w:rPr>
                <w:rFonts w:ascii="Cambria" w:hAnsi="Cambria"/>
                <w:sz w:val="22"/>
                <w:szCs w:val="22"/>
                <w:lang w:val="sr-Cyrl-CS"/>
              </w:rPr>
              <w:t>-</w:t>
            </w:r>
            <w:r w:rsidRPr="00F76C4D">
              <w:rPr>
                <w:rFonts w:ascii="Cambria" w:hAnsi="Cambria"/>
                <w:sz w:val="22"/>
                <w:szCs w:val="22"/>
                <w:lang w:val="sr-Cyrl-CS"/>
              </w:rPr>
              <w:t>чко образовање</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ТЕХНИЧКО И ИНФОРМАТИЧКО ОБРАЗОВАЊЕ - уџбеник за осми разред основне школе</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ЈП Завод за уџбенике (СРП8ТЕХ00879)</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Вјекослав Сајферт,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Иван Тасић, Марина Петровић</w:t>
            </w:r>
          </w:p>
        </w:tc>
      </w:tr>
      <w:tr w:rsidR="00C407D0" w:rsidRPr="00C373C6" w:rsidTr="00F76C4D">
        <w:trPr>
          <w:trHeight w:val="375"/>
          <w:jc w:val="center"/>
        </w:trPr>
        <w:tc>
          <w:tcPr>
            <w:tcW w:w="1492" w:type="dxa"/>
            <w:vMerge w:val="restart"/>
            <w:vAlign w:val="center"/>
          </w:tcPr>
          <w:p w:rsidR="00C407D0" w:rsidRPr="00F76C4D" w:rsidRDefault="00C407D0" w:rsidP="006A301C">
            <w:pPr>
              <w:pStyle w:val="NoSpacing"/>
              <w:rPr>
                <w:rFonts w:ascii="Cambria" w:hAnsi="Cambria"/>
                <w:sz w:val="22"/>
                <w:szCs w:val="22"/>
              </w:rPr>
            </w:pPr>
            <w:r w:rsidRPr="00F76C4D">
              <w:rPr>
                <w:rFonts w:ascii="Cambria" w:hAnsi="Cambria"/>
                <w:sz w:val="22"/>
                <w:szCs w:val="22"/>
              </w:rPr>
              <w:t>Енглески језик</w:t>
            </w: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„Messages 4”, енглески језик за осми разред основне школе, уџбеник </w:t>
            </w:r>
          </w:p>
        </w:tc>
        <w:tc>
          <w:tcPr>
            <w:tcW w:w="1890" w:type="dxa"/>
            <w:vMerge w:val="restart"/>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sz w:val="20"/>
                <w:szCs w:val="20"/>
              </w:rPr>
              <w:t>Klett Издавачка кућа доо (СТР8ЕНГ00855)</w:t>
            </w: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Дајана Гуди,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Ноел Гуди,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Мередид Леви </w:t>
            </w:r>
          </w:p>
        </w:tc>
      </w:tr>
      <w:tr w:rsidR="00C407D0" w:rsidRPr="00C373C6" w:rsidTr="00F76C4D">
        <w:trPr>
          <w:trHeight w:val="386"/>
          <w:jc w:val="center"/>
        </w:trPr>
        <w:tc>
          <w:tcPr>
            <w:tcW w:w="1492" w:type="dxa"/>
            <w:vMerge/>
            <w:vAlign w:val="center"/>
          </w:tcPr>
          <w:p w:rsidR="00C407D0" w:rsidRPr="00F76C4D" w:rsidRDefault="00C407D0" w:rsidP="006A301C">
            <w:pPr>
              <w:pStyle w:val="NoSpacing"/>
              <w:rPr>
                <w:rFonts w:ascii="Cambria" w:hAnsi="Cambria"/>
                <w:sz w:val="22"/>
                <w:szCs w:val="22"/>
              </w:rPr>
            </w:pPr>
          </w:p>
        </w:tc>
        <w:tc>
          <w:tcPr>
            <w:tcW w:w="4320" w:type="dxa"/>
            <w:vAlign w:val="center"/>
          </w:tcPr>
          <w:p w:rsidR="00C407D0" w:rsidRPr="00590458" w:rsidRDefault="00C407D0" w:rsidP="006A301C">
            <w:pPr>
              <w:pStyle w:val="NoSpacingCharChar"/>
              <w:rPr>
                <w:rFonts w:ascii="Cambria" w:hAnsi="Cambria"/>
                <w:lang w:val="sr-Cyrl-CS"/>
              </w:rPr>
            </w:pPr>
            <w:r w:rsidRPr="00590458">
              <w:rPr>
                <w:rFonts w:ascii="Cambria" w:hAnsi="Cambria"/>
                <w:noProof/>
              </w:rPr>
              <w:t>„Messages 4”, енглески језик за осми разред основне школе, радна свеска и ЦД </w:t>
            </w:r>
          </w:p>
        </w:tc>
        <w:tc>
          <w:tcPr>
            <w:tcW w:w="1890" w:type="dxa"/>
            <w:vMerge/>
            <w:vAlign w:val="center"/>
          </w:tcPr>
          <w:p w:rsidR="00C407D0" w:rsidRPr="00BF4EB9" w:rsidRDefault="00C407D0" w:rsidP="006A301C">
            <w:pPr>
              <w:pStyle w:val="NoSpacingCharChar"/>
              <w:jc w:val="center"/>
              <w:rPr>
                <w:rFonts w:ascii="Cambria" w:hAnsi="Cambria"/>
                <w:sz w:val="20"/>
                <w:szCs w:val="20"/>
                <w:lang w:val="sr-Cyrl-CS"/>
              </w:rPr>
            </w:pPr>
          </w:p>
        </w:tc>
        <w:tc>
          <w:tcPr>
            <w:tcW w:w="2340" w:type="dxa"/>
            <w:vAlign w:val="center"/>
          </w:tcPr>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Мередит Леви, </w:t>
            </w:r>
          </w:p>
          <w:p w:rsidR="00C407D0" w:rsidRPr="00BF4EB9" w:rsidRDefault="00C407D0" w:rsidP="006A301C">
            <w:pPr>
              <w:pStyle w:val="NoSpacingCharChar"/>
              <w:rPr>
                <w:rFonts w:ascii="Cambria" w:hAnsi="Cambria"/>
                <w:noProof/>
                <w:sz w:val="20"/>
                <w:szCs w:val="20"/>
              </w:rPr>
            </w:pPr>
            <w:r w:rsidRPr="00BF4EB9">
              <w:rPr>
                <w:rFonts w:ascii="Cambria" w:hAnsi="Cambria"/>
                <w:noProof/>
                <w:sz w:val="20"/>
                <w:szCs w:val="20"/>
              </w:rPr>
              <w:t xml:space="preserve">Ноел Гуди, </w:t>
            </w:r>
          </w:p>
          <w:p w:rsidR="00C407D0" w:rsidRPr="00BF4EB9" w:rsidRDefault="00C407D0" w:rsidP="006A301C">
            <w:pPr>
              <w:pStyle w:val="NoSpacingCharChar"/>
              <w:rPr>
                <w:rFonts w:ascii="Cambria" w:hAnsi="Cambria"/>
                <w:sz w:val="20"/>
                <w:szCs w:val="20"/>
                <w:lang w:val="sr-Cyrl-CS"/>
              </w:rPr>
            </w:pPr>
            <w:r w:rsidRPr="00BF4EB9">
              <w:rPr>
                <w:rFonts w:ascii="Cambria" w:hAnsi="Cambria"/>
                <w:noProof/>
                <w:sz w:val="20"/>
                <w:szCs w:val="20"/>
              </w:rPr>
              <w:t>Дајана Гуди</w:t>
            </w:r>
          </w:p>
        </w:tc>
      </w:tr>
      <w:tr w:rsidR="00C407D0" w:rsidRPr="00C373C6" w:rsidTr="00F76C4D">
        <w:trPr>
          <w:trHeight w:val="373"/>
          <w:jc w:val="center"/>
        </w:trPr>
        <w:tc>
          <w:tcPr>
            <w:tcW w:w="1492" w:type="dxa"/>
            <w:vAlign w:val="center"/>
          </w:tcPr>
          <w:p w:rsidR="00C407D0" w:rsidRPr="00F76C4D" w:rsidRDefault="00C407D0" w:rsidP="006A301C">
            <w:pPr>
              <w:pStyle w:val="NoSpacing"/>
              <w:rPr>
                <w:rFonts w:ascii="Cambria" w:hAnsi="Cambria"/>
                <w:sz w:val="22"/>
                <w:szCs w:val="22"/>
                <w:lang w:val="sr-Cyrl-CS"/>
              </w:rPr>
            </w:pPr>
            <w:r w:rsidRPr="00F76C4D">
              <w:rPr>
                <w:rFonts w:ascii="Cambria" w:hAnsi="Cambria"/>
                <w:sz w:val="22"/>
                <w:szCs w:val="22"/>
                <w:lang w:val="sr-Cyrl-CS"/>
              </w:rPr>
              <w:t>Руски језик</w:t>
            </w:r>
          </w:p>
        </w:tc>
        <w:tc>
          <w:tcPr>
            <w:tcW w:w="4320" w:type="dxa"/>
            <w:vAlign w:val="center"/>
          </w:tcPr>
          <w:p w:rsidR="00C407D0" w:rsidRPr="00590458" w:rsidRDefault="00C407D0" w:rsidP="006A301C">
            <w:pPr>
              <w:pStyle w:val="NoSpacingCharChar"/>
              <w:rPr>
                <w:rFonts w:ascii="Cambria" w:hAnsi="Cambria"/>
                <w:noProof/>
                <w:color w:val="000000"/>
                <w:sz w:val="21"/>
                <w:szCs w:val="21"/>
              </w:rPr>
            </w:pPr>
            <w:r w:rsidRPr="00590458">
              <w:rPr>
                <w:rFonts w:ascii="Cambria" w:hAnsi="Cambria"/>
                <w:noProof/>
                <w:color w:val="000000"/>
                <w:sz w:val="21"/>
                <w:szCs w:val="21"/>
              </w:rPr>
              <w:t>ОРБИТА 4 - уџбеник са електронским аудио додатком за четврту годину учења</w:t>
            </w:r>
          </w:p>
        </w:tc>
        <w:tc>
          <w:tcPr>
            <w:tcW w:w="1890" w:type="dxa"/>
            <w:vAlign w:val="center"/>
          </w:tcPr>
          <w:p w:rsidR="00C407D0" w:rsidRPr="00BF4EB9" w:rsidRDefault="00C407D0" w:rsidP="006A301C">
            <w:pPr>
              <w:pStyle w:val="NoSpacingCharChar"/>
              <w:jc w:val="center"/>
              <w:rPr>
                <w:rFonts w:ascii="Cambria" w:hAnsi="Cambria"/>
                <w:noProof/>
                <w:sz w:val="20"/>
                <w:szCs w:val="20"/>
              </w:rPr>
            </w:pPr>
            <w:r w:rsidRPr="00BF4EB9">
              <w:rPr>
                <w:rFonts w:ascii="Cambria" w:hAnsi="Cambria"/>
                <w:noProof/>
                <w:color w:val="000000"/>
                <w:sz w:val="20"/>
                <w:szCs w:val="20"/>
              </w:rPr>
              <w:t>ЈП Завод за уџбенике (СТР8РУС00896)</w:t>
            </w:r>
          </w:p>
        </w:tc>
        <w:tc>
          <w:tcPr>
            <w:tcW w:w="2340" w:type="dxa"/>
            <w:vAlign w:val="center"/>
          </w:tcPr>
          <w:p w:rsidR="00C407D0" w:rsidRPr="00BF4EB9" w:rsidRDefault="00C407D0" w:rsidP="006A301C">
            <w:pPr>
              <w:pStyle w:val="NoSpacingCharChar"/>
              <w:rPr>
                <w:rFonts w:ascii="Cambria" w:hAnsi="Cambria"/>
                <w:sz w:val="20"/>
                <w:szCs w:val="20"/>
                <w:lang w:val="sr-Cyrl-CS"/>
              </w:rPr>
            </w:pPr>
            <w:r w:rsidRPr="00BF4EB9">
              <w:rPr>
                <w:rFonts w:ascii="Cambria" w:hAnsi="Cambria"/>
                <w:noProof/>
                <w:color w:val="000000"/>
                <w:sz w:val="20"/>
                <w:szCs w:val="20"/>
              </w:rPr>
              <w:t>Аутори: Предраг Пипер, Марина Петковић, Светлана Мирковић</w:t>
            </w:r>
          </w:p>
        </w:tc>
      </w:tr>
    </w:tbl>
    <w:p w:rsidR="002A4B29" w:rsidRPr="00687BAC" w:rsidRDefault="000F7088" w:rsidP="00006628">
      <w:pPr>
        <w:pStyle w:val="Heading2"/>
        <w:spacing w:before="0"/>
        <w:ind w:left="810" w:hanging="810"/>
        <w:rPr>
          <w:rFonts w:ascii="Verdana" w:hAnsi="Verdana"/>
          <w:i w:val="0"/>
          <w:sz w:val="32"/>
          <w:szCs w:val="32"/>
        </w:rPr>
      </w:pPr>
      <w:r>
        <w:rPr>
          <w:lang w:val="hr-HR"/>
        </w:rPr>
        <w:br w:type="page"/>
      </w:r>
      <w:bookmarkStart w:id="236" w:name="_Toc525023712"/>
      <w:r w:rsidR="002A4B29" w:rsidRPr="00687BAC">
        <w:rPr>
          <w:rFonts w:ascii="Verdana" w:hAnsi="Verdana"/>
          <w:i w:val="0"/>
          <w:sz w:val="32"/>
          <w:szCs w:val="32"/>
          <w:lang w:val="hr-HR"/>
        </w:rPr>
        <w:lastRenderedPageBreak/>
        <w:t xml:space="preserve">3.5. </w:t>
      </w:r>
      <w:r w:rsidR="002A4B29" w:rsidRPr="00687BAC">
        <w:rPr>
          <w:rFonts w:ascii="Verdana" w:hAnsi="Verdana"/>
          <w:i w:val="0"/>
          <w:sz w:val="32"/>
          <w:szCs w:val="32"/>
        </w:rPr>
        <w:t>ЛИСТА ДОДАТНИХ НАСТАВНИХ СРЕДСТАВА И ЛИТЕРАТУРЕ</w:t>
      </w:r>
      <w:bookmarkEnd w:id="236"/>
    </w:p>
    <w:p w:rsidR="002A4B29" w:rsidRPr="00457F73" w:rsidRDefault="00457F73" w:rsidP="002A4B29">
      <w:r>
        <w:t>ПРВИ ЦИКЛУС</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
        <w:gridCol w:w="1763"/>
        <w:gridCol w:w="3356"/>
        <w:gridCol w:w="2103"/>
        <w:gridCol w:w="1925"/>
      </w:tblGrid>
      <w:tr w:rsidR="00F76C4D" w:rsidRPr="006C5EFE" w:rsidTr="00BF4EB9">
        <w:trPr>
          <w:trHeight w:val="720"/>
          <w:tblHeader/>
          <w:jc w:val="center"/>
        </w:trPr>
        <w:tc>
          <w:tcPr>
            <w:tcW w:w="969" w:type="dxa"/>
            <w:shd w:val="clear" w:color="auto" w:fill="BFBFBF"/>
            <w:vAlign w:val="center"/>
          </w:tcPr>
          <w:p w:rsidR="00F76C4D" w:rsidRPr="006C5EFE" w:rsidRDefault="00F76C4D" w:rsidP="006C5EFE">
            <w:pPr>
              <w:jc w:val="center"/>
              <w:rPr>
                <w:b/>
              </w:rPr>
            </w:pPr>
            <w:r w:rsidRPr="006C5EFE">
              <w:rPr>
                <w:b/>
              </w:rPr>
              <w:t>Разред</w:t>
            </w:r>
          </w:p>
        </w:tc>
        <w:tc>
          <w:tcPr>
            <w:tcW w:w="1763" w:type="dxa"/>
            <w:shd w:val="clear" w:color="auto" w:fill="BFBFBF"/>
            <w:vAlign w:val="center"/>
          </w:tcPr>
          <w:p w:rsidR="00F76C4D" w:rsidRPr="006C5EFE" w:rsidRDefault="00F76C4D" w:rsidP="006C5EFE">
            <w:pPr>
              <w:jc w:val="center"/>
              <w:rPr>
                <w:b/>
              </w:rPr>
            </w:pPr>
            <w:r w:rsidRPr="006C5EFE">
              <w:rPr>
                <w:b/>
              </w:rPr>
              <w:t>Предмет</w:t>
            </w:r>
          </w:p>
        </w:tc>
        <w:tc>
          <w:tcPr>
            <w:tcW w:w="3356" w:type="dxa"/>
            <w:shd w:val="clear" w:color="auto" w:fill="BFBFBF"/>
            <w:vAlign w:val="center"/>
          </w:tcPr>
          <w:p w:rsidR="00F76C4D" w:rsidRPr="006C5EFE" w:rsidRDefault="00F76C4D" w:rsidP="006C5EFE">
            <w:pPr>
              <w:jc w:val="center"/>
              <w:rPr>
                <w:b/>
              </w:rPr>
            </w:pPr>
            <w:r w:rsidRPr="006C5EFE">
              <w:rPr>
                <w:b/>
              </w:rPr>
              <w:t>Наслов средства</w:t>
            </w:r>
          </w:p>
        </w:tc>
        <w:tc>
          <w:tcPr>
            <w:tcW w:w="2103" w:type="dxa"/>
            <w:shd w:val="clear" w:color="auto" w:fill="BFBFBF"/>
            <w:vAlign w:val="center"/>
          </w:tcPr>
          <w:p w:rsidR="00F76C4D" w:rsidRPr="006C5EFE" w:rsidRDefault="00F76C4D" w:rsidP="006C5EFE">
            <w:pPr>
              <w:jc w:val="center"/>
              <w:rPr>
                <w:b/>
              </w:rPr>
            </w:pPr>
            <w:r w:rsidRPr="006C5EFE">
              <w:rPr>
                <w:b/>
              </w:rPr>
              <w:t>Аутор</w:t>
            </w:r>
          </w:p>
        </w:tc>
        <w:tc>
          <w:tcPr>
            <w:tcW w:w="1925" w:type="dxa"/>
            <w:shd w:val="clear" w:color="auto" w:fill="BFBFBF"/>
            <w:vAlign w:val="center"/>
          </w:tcPr>
          <w:p w:rsidR="00F76C4D" w:rsidRPr="006C5EFE" w:rsidRDefault="00F76C4D" w:rsidP="006C5EFE">
            <w:pPr>
              <w:jc w:val="center"/>
              <w:rPr>
                <w:b/>
              </w:rPr>
            </w:pPr>
            <w:r w:rsidRPr="006C5EFE">
              <w:rPr>
                <w:b/>
              </w:rPr>
              <w:t>издавач</w:t>
            </w:r>
          </w:p>
        </w:tc>
      </w:tr>
      <w:tr w:rsidR="0042706E" w:rsidRPr="006C5EFE" w:rsidTr="00BF4EB9">
        <w:trPr>
          <w:trHeight w:val="258"/>
          <w:jc w:val="center"/>
        </w:trPr>
        <w:tc>
          <w:tcPr>
            <w:tcW w:w="969" w:type="dxa"/>
            <w:vMerge w:val="restart"/>
            <w:shd w:val="clear" w:color="auto" w:fill="auto"/>
            <w:vAlign w:val="center"/>
          </w:tcPr>
          <w:p w:rsidR="0042706E" w:rsidRPr="00BF4EB9" w:rsidRDefault="0042706E" w:rsidP="006C5EFE">
            <w:pPr>
              <w:jc w:val="center"/>
              <w:rPr>
                <w:b/>
                <w:lang w:val="hr-HR"/>
              </w:rPr>
            </w:pPr>
            <w:r w:rsidRPr="00BF4EB9">
              <w:rPr>
                <w:b/>
                <w:lang w:val="hr-HR"/>
              </w:rPr>
              <w:t>I</w:t>
            </w:r>
          </w:p>
        </w:tc>
        <w:tc>
          <w:tcPr>
            <w:tcW w:w="1763" w:type="dxa"/>
            <w:vMerge w:val="restart"/>
            <w:shd w:val="clear" w:color="auto" w:fill="auto"/>
            <w:vAlign w:val="center"/>
          </w:tcPr>
          <w:p w:rsidR="0042706E" w:rsidRPr="006C5EFE" w:rsidRDefault="0042706E" w:rsidP="006C5EFE">
            <w:pPr>
              <w:jc w:val="center"/>
              <w:rPr>
                <w:sz w:val="22"/>
                <w:szCs w:val="22"/>
              </w:rPr>
            </w:pPr>
            <w:r w:rsidRPr="006C5EFE">
              <w:rPr>
                <w:sz w:val="22"/>
                <w:szCs w:val="22"/>
              </w:rPr>
              <w:t>Енглески језик</w:t>
            </w:r>
          </w:p>
        </w:tc>
        <w:tc>
          <w:tcPr>
            <w:tcW w:w="3356" w:type="dxa"/>
            <w:shd w:val="clear" w:color="auto" w:fill="auto"/>
            <w:vAlign w:val="center"/>
          </w:tcPr>
          <w:p w:rsidR="0042706E" w:rsidRPr="006C5EFE" w:rsidRDefault="0042706E" w:rsidP="00457F73">
            <w:pPr>
              <w:rPr>
                <w:sz w:val="22"/>
                <w:szCs w:val="22"/>
              </w:rPr>
            </w:pPr>
            <w:r w:rsidRPr="006C5EFE">
              <w:rPr>
                <w:sz w:val="22"/>
                <w:szCs w:val="22"/>
              </w:rPr>
              <w:t>Kid's box 1, уџбеник</w:t>
            </w:r>
          </w:p>
        </w:tc>
        <w:tc>
          <w:tcPr>
            <w:tcW w:w="2103" w:type="dxa"/>
            <w:shd w:val="clear" w:color="auto" w:fill="auto"/>
            <w:vAlign w:val="center"/>
          </w:tcPr>
          <w:p w:rsidR="0042706E" w:rsidRPr="006C5EFE" w:rsidRDefault="0042706E" w:rsidP="006C5EFE">
            <w:pPr>
              <w:jc w:val="center"/>
              <w:rPr>
                <w:sz w:val="22"/>
                <w:szCs w:val="22"/>
              </w:rPr>
            </w:pPr>
            <w:r w:rsidRPr="006C5EFE">
              <w:rPr>
                <w:sz w:val="22"/>
                <w:szCs w:val="22"/>
              </w:rPr>
              <w:t>Carolinе Nixon, Michael Tomlinson</w:t>
            </w:r>
          </w:p>
        </w:tc>
        <w:tc>
          <w:tcPr>
            <w:tcW w:w="1925" w:type="dxa"/>
            <w:shd w:val="clear" w:color="auto" w:fill="auto"/>
            <w:vAlign w:val="center"/>
          </w:tcPr>
          <w:p w:rsidR="0042706E" w:rsidRPr="006C5EFE" w:rsidRDefault="0042706E" w:rsidP="006C5EFE">
            <w:pPr>
              <w:jc w:val="center"/>
              <w:rPr>
                <w:sz w:val="22"/>
                <w:szCs w:val="22"/>
              </w:rPr>
            </w:pPr>
            <w:r w:rsidRPr="006C5EFE">
              <w:rPr>
                <w:sz w:val="22"/>
                <w:szCs w:val="22"/>
              </w:rPr>
              <w:t>Oxford Centar</w:t>
            </w:r>
          </w:p>
        </w:tc>
      </w:tr>
      <w:tr w:rsidR="0042706E" w:rsidRPr="006C5EFE" w:rsidTr="00BF4EB9">
        <w:trPr>
          <w:trHeight w:val="258"/>
          <w:jc w:val="center"/>
        </w:trPr>
        <w:tc>
          <w:tcPr>
            <w:tcW w:w="969" w:type="dxa"/>
            <w:vMerge/>
            <w:shd w:val="clear" w:color="auto" w:fill="auto"/>
            <w:vAlign w:val="center"/>
          </w:tcPr>
          <w:p w:rsidR="0042706E" w:rsidRPr="006C5EFE" w:rsidRDefault="0042706E" w:rsidP="006C5EFE">
            <w:pPr>
              <w:jc w:val="center"/>
              <w:rPr>
                <w:lang w:val="hr-HR"/>
              </w:rPr>
            </w:pPr>
          </w:p>
        </w:tc>
        <w:tc>
          <w:tcPr>
            <w:tcW w:w="1763" w:type="dxa"/>
            <w:vMerge/>
            <w:shd w:val="clear" w:color="auto" w:fill="auto"/>
            <w:vAlign w:val="center"/>
          </w:tcPr>
          <w:p w:rsidR="0042706E" w:rsidRPr="006C5EFE" w:rsidRDefault="0042706E" w:rsidP="006C5EFE">
            <w:pPr>
              <w:jc w:val="center"/>
              <w:rPr>
                <w:sz w:val="22"/>
                <w:szCs w:val="22"/>
              </w:rPr>
            </w:pPr>
          </w:p>
        </w:tc>
        <w:tc>
          <w:tcPr>
            <w:tcW w:w="3356" w:type="dxa"/>
            <w:shd w:val="clear" w:color="auto" w:fill="auto"/>
            <w:vAlign w:val="center"/>
          </w:tcPr>
          <w:p w:rsidR="0042706E" w:rsidRPr="006C5EFE" w:rsidRDefault="0042706E" w:rsidP="00457F73">
            <w:pPr>
              <w:rPr>
                <w:sz w:val="22"/>
                <w:szCs w:val="22"/>
              </w:rPr>
            </w:pPr>
            <w:r w:rsidRPr="006C5EFE">
              <w:rPr>
                <w:sz w:val="22"/>
                <w:szCs w:val="22"/>
              </w:rPr>
              <w:t>1. Fairyland 1 AB</w:t>
            </w:r>
          </w:p>
        </w:tc>
        <w:tc>
          <w:tcPr>
            <w:tcW w:w="2103" w:type="dxa"/>
            <w:shd w:val="clear" w:color="auto" w:fill="auto"/>
            <w:vAlign w:val="center"/>
          </w:tcPr>
          <w:p w:rsidR="0042706E" w:rsidRPr="006C5EFE" w:rsidRDefault="0042706E" w:rsidP="006C5EFE">
            <w:pPr>
              <w:jc w:val="center"/>
              <w:rPr>
                <w:sz w:val="22"/>
                <w:szCs w:val="22"/>
              </w:rPr>
            </w:pPr>
            <w:r w:rsidRPr="006C5EFE">
              <w:rPr>
                <w:sz w:val="22"/>
                <w:szCs w:val="22"/>
              </w:rPr>
              <w:t>Jenny Dooley, Virginia Evans</w:t>
            </w:r>
          </w:p>
        </w:tc>
        <w:tc>
          <w:tcPr>
            <w:tcW w:w="1925" w:type="dxa"/>
            <w:shd w:val="clear" w:color="auto" w:fill="auto"/>
            <w:vAlign w:val="center"/>
          </w:tcPr>
          <w:p w:rsidR="0042706E" w:rsidRPr="006C5EFE" w:rsidRDefault="0042706E" w:rsidP="006C5EFE">
            <w:pPr>
              <w:jc w:val="center"/>
              <w:rPr>
                <w:sz w:val="22"/>
                <w:szCs w:val="22"/>
              </w:rPr>
            </w:pPr>
            <w:r w:rsidRPr="006C5EFE">
              <w:rPr>
                <w:sz w:val="22"/>
                <w:szCs w:val="22"/>
              </w:rPr>
              <w:t>Oxford Centar</w:t>
            </w:r>
          </w:p>
        </w:tc>
      </w:tr>
      <w:tr w:rsidR="0042706E" w:rsidRPr="006C5EFE" w:rsidTr="00BF4EB9">
        <w:trPr>
          <w:trHeight w:val="1570"/>
          <w:jc w:val="center"/>
        </w:trPr>
        <w:tc>
          <w:tcPr>
            <w:tcW w:w="969" w:type="dxa"/>
            <w:vMerge/>
            <w:shd w:val="clear" w:color="auto" w:fill="auto"/>
            <w:vAlign w:val="center"/>
          </w:tcPr>
          <w:p w:rsidR="0042706E" w:rsidRPr="006C5EFE" w:rsidRDefault="0042706E" w:rsidP="006C5EFE">
            <w:pPr>
              <w:jc w:val="center"/>
              <w:rPr>
                <w:lang w:val="hr-HR"/>
              </w:rPr>
            </w:pPr>
          </w:p>
        </w:tc>
        <w:tc>
          <w:tcPr>
            <w:tcW w:w="1763" w:type="dxa"/>
            <w:vMerge/>
            <w:shd w:val="clear" w:color="auto" w:fill="auto"/>
            <w:vAlign w:val="center"/>
          </w:tcPr>
          <w:p w:rsidR="0042706E" w:rsidRPr="006C5EFE" w:rsidRDefault="0042706E" w:rsidP="006C5EFE">
            <w:pPr>
              <w:jc w:val="center"/>
              <w:rPr>
                <w:sz w:val="22"/>
                <w:szCs w:val="22"/>
              </w:rPr>
            </w:pPr>
          </w:p>
        </w:tc>
        <w:tc>
          <w:tcPr>
            <w:tcW w:w="3356" w:type="dxa"/>
            <w:shd w:val="clear" w:color="auto" w:fill="auto"/>
            <w:vAlign w:val="center"/>
          </w:tcPr>
          <w:p w:rsidR="0042706E" w:rsidRPr="006C5EFE" w:rsidRDefault="0042706E" w:rsidP="00457F73">
            <w:pPr>
              <w:rPr>
                <w:sz w:val="22"/>
                <w:szCs w:val="22"/>
              </w:rPr>
            </w:pPr>
            <w:r w:rsidRPr="006C5EFE">
              <w:rPr>
                <w:sz w:val="22"/>
                <w:szCs w:val="22"/>
              </w:rPr>
              <w:t>EASY 1 – уџбеник за енглески језик са електронским интерактивним додатком</w:t>
            </w:r>
          </w:p>
          <w:p w:rsidR="0042706E" w:rsidRPr="006C5EFE" w:rsidRDefault="0042706E" w:rsidP="00457F73">
            <w:pPr>
              <w:rPr>
                <w:sz w:val="22"/>
                <w:szCs w:val="22"/>
              </w:rPr>
            </w:pPr>
            <w:r w:rsidRPr="006C5EFE">
              <w:rPr>
                <w:sz w:val="22"/>
                <w:szCs w:val="22"/>
              </w:rPr>
              <w:t>EASY 1 – РАДНА СВЕСКА</w:t>
            </w:r>
          </w:p>
          <w:p w:rsidR="0042706E" w:rsidRPr="006C5EFE" w:rsidRDefault="0042706E" w:rsidP="00457F73">
            <w:pPr>
              <w:rPr>
                <w:sz w:val="22"/>
                <w:szCs w:val="22"/>
              </w:rPr>
            </w:pPr>
            <w:r w:rsidRPr="006C5EFE">
              <w:rPr>
                <w:sz w:val="22"/>
                <w:szCs w:val="22"/>
              </w:rPr>
              <w:t>за енглески језик са електронским аудио додатком</w:t>
            </w:r>
          </w:p>
        </w:tc>
        <w:tc>
          <w:tcPr>
            <w:tcW w:w="2103" w:type="dxa"/>
            <w:shd w:val="clear" w:color="auto" w:fill="auto"/>
            <w:vAlign w:val="center"/>
          </w:tcPr>
          <w:p w:rsidR="0042706E" w:rsidRPr="006C5EFE" w:rsidRDefault="0042706E" w:rsidP="006C5EFE">
            <w:pPr>
              <w:jc w:val="center"/>
              <w:rPr>
                <w:sz w:val="22"/>
                <w:szCs w:val="22"/>
              </w:rPr>
            </w:pPr>
            <w:r w:rsidRPr="006C5EFE">
              <w:rPr>
                <w:sz w:val="22"/>
                <w:szCs w:val="22"/>
              </w:rPr>
              <w:t>Зорана Ненезић</w:t>
            </w:r>
          </w:p>
        </w:tc>
        <w:tc>
          <w:tcPr>
            <w:tcW w:w="1925" w:type="dxa"/>
            <w:shd w:val="clear" w:color="auto" w:fill="auto"/>
            <w:vAlign w:val="center"/>
          </w:tcPr>
          <w:p w:rsidR="0042706E" w:rsidRPr="006C5EFE" w:rsidRDefault="0042706E" w:rsidP="006C5EFE">
            <w:pPr>
              <w:jc w:val="center"/>
              <w:rPr>
                <w:sz w:val="22"/>
                <w:szCs w:val="22"/>
              </w:rPr>
            </w:pPr>
            <w:r w:rsidRPr="006C5EFE">
              <w:rPr>
                <w:sz w:val="22"/>
                <w:szCs w:val="22"/>
              </w:rPr>
              <w:t>ЗУНС</w:t>
            </w:r>
          </w:p>
        </w:tc>
      </w:tr>
      <w:tr w:rsidR="0042706E" w:rsidRPr="006C5EFE" w:rsidTr="00BF4EB9">
        <w:trPr>
          <w:trHeight w:val="326"/>
          <w:jc w:val="center"/>
        </w:trPr>
        <w:tc>
          <w:tcPr>
            <w:tcW w:w="969" w:type="dxa"/>
            <w:shd w:val="clear" w:color="auto" w:fill="auto"/>
            <w:vAlign w:val="center"/>
          </w:tcPr>
          <w:p w:rsidR="0042706E" w:rsidRPr="000F7088" w:rsidRDefault="0042706E" w:rsidP="006C5EFE">
            <w:pPr>
              <w:jc w:val="center"/>
              <w:rPr>
                <w:b/>
                <w:lang w:val="hr-HR"/>
              </w:rPr>
            </w:pPr>
            <w:r w:rsidRPr="000F7088">
              <w:rPr>
                <w:b/>
                <w:lang w:val="hr-HR"/>
              </w:rPr>
              <w:t>II</w:t>
            </w:r>
          </w:p>
        </w:tc>
        <w:tc>
          <w:tcPr>
            <w:tcW w:w="1763" w:type="dxa"/>
            <w:shd w:val="clear" w:color="auto" w:fill="auto"/>
            <w:vAlign w:val="center"/>
          </w:tcPr>
          <w:p w:rsidR="0042706E" w:rsidRPr="006C5EFE" w:rsidRDefault="0042706E" w:rsidP="006C5EFE">
            <w:pPr>
              <w:jc w:val="center"/>
            </w:pPr>
            <w:r w:rsidRPr="006C5EFE">
              <w:t>Енглески језик</w:t>
            </w:r>
          </w:p>
        </w:tc>
        <w:tc>
          <w:tcPr>
            <w:tcW w:w="3356" w:type="dxa"/>
            <w:shd w:val="clear" w:color="auto" w:fill="auto"/>
            <w:vAlign w:val="center"/>
          </w:tcPr>
          <w:p w:rsidR="0042706E" w:rsidRPr="006C5EFE" w:rsidRDefault="0042706E" w:rsidP="00457F73">
            <w:pPr>
              <w:rPr>
                <w:sz w:val="22"/>
                <w:szCs w:val="22"/>
              </w:rPr>
            </w:pPr>
            <w:r w:rsidRPr="006C5EFE">
              <w:rPr>
                <w:sz w:val="22"/>
                <w:szCs w:val="22"/>
              </w:rPr>
              <w:t>EASY 2 – уџбеник за енглески језик са електронским интерактивним додатком</w:t>
            </w:r>
          </w:p>
          <w:p w:rsidR="0042706E" w:rsidRPr="006C5EFE" w:rsidRDefault="0042706E" w:rsidP="00457F73">
            <w:pPr>
              <w:rPr>
                <w:sz w:val="22"/>
                <w:szCs w:val="22"/>
              </w:rPr>
            </w:pPr>
            <w:r w:rsidRPr="006C5EFE">
              <w:rPr>
                <w:sz w:val="22"/>
                <w:szCs w:val="22"/>
              </w:rPr>
              <w:t>EASY 2 – РАДНА СВЕСКА    за енглески језик са електронским аудио додатком</w:t>
            </w:r>
          </w:p>
        </w:tc>
        <w:tc>
          <w:tcPr>
            <w:tcW w:w="2103" w:type="dxa"/>
            <w:shd w:val="clear" w:color="auto" w:fill="auto"/>
            <w:vAlign w:val="center"/>
          </w:tcPr>
          <w:p w:rsidR="0042706E" w:rsidRPr="006C5EFE" w:rsidRDefault="0042706E" w:rsidP="006C5EFE">
            <w:pPr>
              <w:jc w:val="center"/>
              <w:rPr>
                <w:sz w:val="22"/>
                <w:szCs w:val="22"/>
              </w:rPr>
            </w:pPr>
            <w:r w:rsidRPr="006C5EFE">
              <w:rPr>
                <w:sz w:val="22"/>
                <w:szCs w:val="22"/>
              </w:rPr>
              <w:t>Зорана Ненезић</w:t>
            </w:r>
          </w:p>
        </w:tc>
        <w:tc>
          <w:tcPr>
            <w:tcW w:w="1925" w:type="dxa"/>
            <w:shd w:val="clear" w:color="auto" w:fill="auto"/>
            <w:vAlign w:val="center"/>
          </w:tcPr>
          <w:p w:rsidR="0042706E" w:rsidRPr="006C5EFE" w:rsidRDefault="0042706E" w:rsidP="006C5EFE">
            <w:pPr>
              <w:jc w:val="center"/>
              <w:rPr>
                <w:sz w:val="22"/>
                <w:szCs w:val="22"/>
              </w:rPr>
            </w:pPr>
            <w:r w:rsidRPr="006C5EFE">
              <w:rPr>
                <w:sz w:val="22"/>
                <w:szCs w:val="22"/>
              </w:rPr>
              <w:t>ЗУНС</w:t>
            </w:r>
          </w:p>
        </w:tc>
      </w:tr>
      <w:tr w:rsidR="0042706E" w:rsidRPr="006C5EFE" w:rsidTr="00BF4EB9">
        <w:trPr>
          <w:jc w:val="center"/>
        </w:trPr>
        <w:tc>
          <w:tcPr>
            <w:tcW w:w="969" w:type="dxa"/>
            <w:vMerge w:val="restart"/>
            <w:shd w:val="clear" w:color="auto" w:fill="auto"/>
            <w:vAlign w:val="center"/>
          </w:tcPr>
          <w:p w:rsidR="0042706E" w:rsidRPr="000F7088" w:rsidRDefault="0042706E" w:rsidP="006C5EFE">
            <w:pPr>
              <w:jc w:val="center"/>
              <w:rPr>
                <w:b/>
                <w:lang w:val="hr-HR"/>
              </w:rPr>
            </w:pPr>
            <w:r w:rsidRPr="000F7088">
              <w:rPr>
                <w:b/>
                <w:lang w:val="hr-HR"/>
              </w:rPr>
              <w:t>III</w:t>
            </w:r>
          </w:p>
        </w:tc>
        <w:tc>
          <w:tcPr>
            <w:tcW w:w="1763" w:type="dxa"/>
            <w:shd w:val="clear" w:color="auto" w:fill="auto"/>
            <w:vAlign w:val="center"/>
          </w:tcPr>
          <w:p w:rsidR="0042706E" w:rsidRPr="006C5EFE" w:rsidRDefault="0042706E" w:rsidP="006C5EFE">
            <w:pPr>
              <w:jc w:val="center"/>
            </w:pPr>
            <w:r w:rsidRPr="006C5EFE">
              <w:t>Енглески језик</w:t>
            </w:r>
          </w:p>
        </w:tc>
        <w:tc>
          <w:tcPr>
            <w:tcW w:w="3356" w:type="dxa"/>
            <w:shd w:val="clear" w:color="auto" w:fill="auto"/>
            <w:vAlign w:val="center"/>
          </w:tcPr>
          <w:p w:rsidR="0042706E" w:rsidRPr="006C5EFE" w:rsidRDefault="0042706E" w:rsidP="00457F73">
            <w:pPr>
              <w:rPr>
                <w:sz w:val="22"/>
                <w:szCs w:val="22"/>
              </w:rPr>
            </w:pPr>
            <w:r w:rsidRPr="006C5EFE">
              <w:rPr>
                <w:sz w:val="22"/>
                <w:szCs w:val="22"/>
              </w:rPr>
              <w:t>EASY 3 – уџбеник за енглески језик са електронским интерактивним додатком</w:t>
            </w:r>
          </w:p>
          <w:p w:rsidR="0042706E" w:rsidRPr="006C5EFE" w:rsidRDefault="0042706E" w:rsidP="00457F73">
            <w:pPr>
              <w:rPr>
                <w:sz w:val="22"/>
                <w:szCs w:val="22"/>
              </w:rPr>
            </w:pPr>
            <w:r w:rsidRPr="006C5EFE">
              <w:rPr>
                <w:sz w:val="22"/>
                <w:szCs w:val="22"/>
              </w:rPr>
              <w:t>EASY 3 – РАДНА СВЕСКА за енглески језик са електронским аудио додатком</w:t>
            </w:r>
          </w:p>
        </w:tc>
        <w:tc>
          <w:tcPr>
            <w:tcW w:w="2103" w:type="dxa"/>
            <w:shd w:val="clear" w:color="auto" w:fill="auto"/>
            <w:vAlign w:val="center"/>
          </w:tcPr>
          <w:p w:rsidR="0042706E" w:rsidRPr="006C5EFE" w:rsidRDefault="0042706E" w:rsidP="006C5EFE">
            <w:pPr>
              <w:jc w:val="center"/>
              <w:rPr>
                <w:sz w:val="22"/>
                <w:szCs w:val="22"/>
              </w:rPr>
            </w:pPr>
            <w:r w:rsidRPr="006C5EFE">
              <w:rPr>
                <w:sz w:val="22"/>
                <w:szCs w:val="22"/>
              </w:rPr>
              <w:t>Зорана Ненезић, Љубинка Симидријевић</w:t>
            </w:r>
          </w:p>
        </w:tc>
        <w:tc>
          <w:tcPr>
            <w:tcW w:w="1925" w:type="dxa"/>
            <w:shd w:val="clear" w:color="auto" w:fill="auto"/>
            <w:vAlign w:val="center"/>
          </w:tcPr>
          <w:p w:rsidR="0042706E" w:rsidRPr="006C5EFE" w:rsidRDefault="0042706E" w:rsidP="006C5EFE">
            <w:pPr>
              <w:jc w:val="center"/>
              <w:rPr>
                <w:sz w:val="22"/>
                <w:szCs w:val="22"/>
              </w:rPr>
            </w:pPr>
            <w:r w:rsidRPr="006C5EFE">
              <w:rPr>
                <w:sz w:val="22"/>
                <w:szCs w:val="22"/>
              </w:rPr>
              <w:t>ЗУНС</w:t>
            </w:r>
          </w:p>
        </w:tc>
      </w:tr>
      <w:tr w:rsidR="00D95B22" w:rsidRPr="006C5EFE" w:rsidTr="00BF4EB9">
        <w:trPr>
          <w:jc w:val="center"/>
        </w:trPr>
        <w:tc>
          <w:tcPr>
            <w:tcW w:w="969" w:type="dxa"/>
            <w:vMerge/>
            <w:shd w:val="clear" w:color="auto" w:fill="auto"/>
            <w:vAlign w:val="center"/>
          </w:tcPr>
          <w:p w:rsidR="00D95B22" w:rsidRPr="000F7088" w:rsidRDefault="00D95B22" w:rsidP="006C5EFE">
            <w:pPr>
              <w:jc w:val="center"/>
              <w:rPr>
                <w:b/>
                <w:lang w:val="hr-HR"/>
              </w:rPr>
            </w:pPr>
          </w:p>
        </w:tc>
        <w:tc>
          <w:tcPr>
            <w:tcW w:w="1763" w:type="dxa"/>
            <w:vMerge w:val="restart"/>
            <w:shd w:val="clear" w:color="auto" w:fill="auto"/>
            <w:vAlign w:val="center"/>
          </w:tcPr>
          <w:p w:rsidR="00D95B22" w:rsidRPr="006C5EFE" w:rsidRDefault="00D95B22" w:rsidP="006C5EFE">
            <w:pPr>
              <w:jc w:val="center"/>
            </w:pPr>
            <w:r w:rsidRPr="006C5EFE">
              <w:t>Српски језик</w:t>
            </w:r>
          </w:p>
        </w:tc>
        <w:tc>
          <w:tcPr>
            <w:tcW w:w="3356" w:type="dxa"/>
            <w:shd w:val="clear" w:color="auto" w:fill="auto"/>
            <w:vAlign w:val="center"/>
          </w:tcPr>
          <w:p w:rsidR="00D95B22" w:rsidRPr="00D95B22" w:rsidRDefault="00D95B22" w:rsidP="00B67EA3">
            <w:pPr>
              <w:rPr>
                <w:sz w:val="22"/>
                <w:szCs w:val="22"/>
              </w:rPr>
            </w:pPr>
            <w:r w:rsidRPr="00D95B22">
              <w:rPr>
                <w:sz w:val="22"/>
                <w:szCs w:val="22"/>
              </w:rPr>
              <w:t>Р</w:t>
            </w:r>
            <w:r w:rsidR="00B67EA3">
              <w:rPr>
                <w:sz w:val="22"/>
                <w:szCs w:val="22"/>
              </w:rPr>
              <w:t>адна свеска из српског језика</w:t>
            </w:r>
            <w:r w:rsidRPr="00D95B22">
              <w:rPr>
                <w:sz w:val="22"/>
                <w:szCs w:val="22"/>
              </w:rPr>
              <w:t xml:space="preserve"> – П</w:t>
            </w:r>
            <w:r w:rsidR="00B67EA3">
              <w:rPr>
                <w:sz w:val="22"/>
                <w:szCs w:val="22"/>
              </w:rPr>
              <w:t xml:space="preserve">челица за </w:t>
            </w:r>
            <w:r w:rsidRPr="00D95B22">
              <w:rPr>
                <w:sz w:val="22"/>
                <w:szCs w:val="22"/>
              </w:rPr>
              <w:t xml:space="preserve">3. </w:t>
            </w:r>
            <w:r w:rsidR="00B67EA3">
              <w:rPr>
                <w:sz w:val="22"/>
                <w:szCs w:val="22"/>
              </w:rPr>
              <w:t>разред основне школе</w:t>
            </w:r>
          </w:p>
        </w:tc>
        <w:tc>
          <w:tcPr>
            <w:tcW w:w="2103" w:type="dxa"/>
            <w:shd w:val="clear" w:color="auto" w:fill="auto"/>
            <w:vAlign w:val="center"/>
          </w:tcPr>
          <w:p w:rsidR="00D95B22" w:rsidRPr="00D95B22" w:rsidRDefault="00D95B22" w:rsidP="00D95B22">
            <w:pPr>
              <w:jc w:val="center"/>
              <w:rPr>
                <w:sz w:val="22"/>
                <w:szCs w:val="22"/>
              </w:rPr>
            </w:pPr>
            <w:r w:rsidRPr="00D95B22">
              <w:rPr>
                <w:sz w:val="22"/>
                <w:szCs w:val="22"/>
              </w:rPr>
              <w:t>Маја Кораксић и Горан Марковић</w:t>
            </w:r>
          </w:p>
        </w:tc>
        <w:tc>
          <w:tcPr>
            <w:tcW w:w="1925" w:type="dxa"/>
            <w:shd w:val="clear" w:color="auto" w:fill="auto"/>
            <w:vAlign w:val="center"/>
          </w:tcPr>
          <w:p w:rsidR="00D95B22" w:rsidRPr="00D95B22" w:rsidRDefault="00D95B22" w:rsidP="00D95B22">
            <w:pPr>
              <w:jc w:val="center"/>
              <w:rPr>
                <w:sz w:val="22"/>
                <w:szCs w:val="22"/>
              </w:rPr>
            </w:pPr>
            <w:r w:rsidRPr="00D95B22">
              <w:rPr>
                <w:sz w:val="22"/>
                <w:szCs w:val="22"/>
              </w:rPr>
              <w:t>ПЧЕЛИЦА</w:t>
            </w:r>
          </w:p>
        </w:tc>
      </w:tr>
      <w:tr w:rsidR="00D95B22" w:rsidRPr="006C5EFE" w:rsidTr="00BF4EB9">
        <w:trPr>
          <w:jc w:val="center"/>
        </w:trPr>
        <w:tc>
          <w:tcPr>
            <w:tcW w:w="969" w:type="dxa"/>
            <w:vMerge/>
            <w:shd w:val="clear" w:color="auto" w:fill="auto"/>
            <w:vAlign w:val="center"/>
          </w:tcPr>
          <w:p w:rsidR="00D95B22" w:rsidRPr="000F7088" w:rsidRDefault="00D95B22" w:rsidP="006C5EFE">
            <w:pPr>
              <w:jc w:val="center"/>
              <w:rPr>
                <w:b/>
                <w:lang w:val="hr-HR"/>
              </w:rPr>
            </w:pPr>
          </w:p>
        </w:tc>
        <w:tc>
          <w:tcPr>
            <w:tcW w:w="1763" w:type="dxa"/>
            <w:vMerge/>
            <w:shd w:val="clear" w:color="auto" w:fill="auto"/>
            <w:vAlign w:val="center"/>
          </w:tcPr>
          <w:p w:rsidR="00D95B22" w:rsidRPr="006C5EFE" w:rsidRDefault="00D95B22" w:rsidP="006C5EFE">
            <w:pPr>
              <w:jc w:val="center"/>
            </w:pPr>
          </w:p>
        </w:tc>
        <w:tc>
          <w:tcPr>
            <w:tcW w:w="3356" w:type="dxa"/>
            <w:shd w:val="clear" w:color="auto" w:fill="auto"/>
            <w:vAlign w:val="center"/>
          </w:tcPr>
          <w:p w:rsidR="00D95B22" w:rsidRPr="00D95B22" w:rsidRDefault="00D95B22" w:rsidP="00B67EA3">
            <w:pPr>
              <w:rPr>
                <w:sz w:val="22"/>
                <w:szCs w:val="22"/>
              </w:rPr>
            </w:pPr>
            <w:r w:rsidRPr="00D95B22">
              <w:rPr>
                <w:sz w:val="22"/>
                <w:szCs w:val="22"/>
              </w:rPr>
              <w:t>С</w:t>
            </w:r>
            <w:r w:rsidR="00B67EA3">
              <w:rPr>
                <w:sz w:val="22"/>
                <w:szCs w:val="22"/>
              </w:rPr>
              <w:t>рпски језик</w:t>
            </w:r>
            <w:r w:rsidRPr="00D95B22">
              <w:rPr>
                <w:sz w:val="22"/>
                <w:szCs w:val="22"/>
              </w:rPr>
              <w:t xml:space="preserve"> 3 – ОГЛЕДАЛЦЕ ЗНАЊА </w:t>
            </w:r>
          </w:p>
        </w:tc>
        <w:tc>
          <w:tcPr>
            <w:tcW w:w="2103" w:type="dxa"/>
            <w:shd w:val="clear" w:color="auto" w:fill="auto"/>
            <w:vAlign w:val="center"/>
          </w:tcPr>
          <w:p w:rsidR="00D95B22" w:rsidRPr="00D95B22" w:rsidRDefault="00D95B22" w:rsidP="00D95B22">
            <w:pPr>
              <w:jc w:val="center"/>
              <w:rPr>
                <w:sz w:val="22"/>
                <w:szCs w:val="22"/>
              </w:rPr>
            </w:pPr>
            <w:r w:rsidRPr="00D95B22">
              <w:rPr>
                <w:sz w:val="22"/>
                <w:szCs w:val="22"/>
              </w:rPr>
              <w:t>Светлана Миленковић</w:t>
            </w:r>
          </w:p>
        </w:tc>
        <w:tc>
          <w:tcPr>
            <w:tcW w:w="1925" w:type="dxa"/>
            <w:shd w:val="clear" w:color="auto" w:fill="auto"/>
            <w:vAlign w:val="center"/>
          </w:tcPr>
          <w:p w:rsidR="00D95B22" w:rsidRPr="00D95B22" w:rsidRDefault="00D95B22" w:rsidP="00D95B22">
            <w:pPr>
              <w:jc w:val="center"/>
              <w:rPr>
                <w:sz w:val="22"/>
                <w:szCs w:val="22"/>
              </w:rPr>
            </w:pPr>
            <w:r w:rsidRPr="00D95B22">
              <w:rPr>
                <w:sz w:val="22"/>
                <w:szCs w:val="22"/>
              </w:rPr>
              <w:t>Публик практикум</w:t>
            </w:r>
          </w:p>
        </w:tc>
      </w:tr>
      <w:tr w:rsidR="00D95B22" w:rsidRPr="006C5EFE" w:rsidTr="00BF4EB9">
        <w:trPr>
          <w:jc w:val="center"/>
        </w:trPr>
        <w:tc>
          <w:tcPr>
            <w:tcW w:w="969" w:type="dxa"/>
            <w:vMerge/>
            <w:shd w:val="clear" w:color="auto" w:fill="auto"/>
            <w:vAlign w:val="center"/>
          </w:tcPr>
          <w:p w:rsidR="00D95B22" w:rsidRPr="000F7088" w:rsidRDefault="00D95B22" w:rsidP="006C5EFE">
            <w:pPr>
              <w:jc w:val="center"/>
              <w:rPr>
                <w:b/>
                <w:lang w:val="hr-HR"/>
              </w:rPr>
            </w:pPr>
          </w:p>
        </w:tc>
        <w:tc>
          <w:tcPr>
            <w:tcW w:w="1763" w:type="dxa"/>
            <w:vMerge w:val="restart"/>
            <w:shd w:val="clear" w:color="auto" w:fill="auto"/>
            <w:vAlign w:val="center"/>
          </w:tcPr>
          <w:p w:rsidR="00D95B22" w:rsidRPr="006C5EFE" w:rsidRDefault="00D95B22" w:rsidP="006C5EFE">
            <w:pPr>
              <w:jc w:val="center"/>
            </w:pPr>
            <w:r w:rsidRPr="006C5EFE">
              <w:t>Математика</w:t>
            </w:r>
          </w:p>
        </w:tc>
        <w:tc>
          <w:tcPr>
            <w:tcW w:w="3356" w:type="dxa"/>
            <w:shd w:val="clear" w:color="auto" w:fill="auto"/>
            <w:vAlign w:val="center"/>
          </w:tcPr>
          <w:p w:rsidR="00D95B22" w:rsidRPr="00D95B22" w:rsidRDefault="00B67EA3" w:rsidP="00B67EA3">
            <w:pPr>
              <w:rPr>
                <w:sz w:val="22"/>
                <w:szCs w:val="22"/>
              </w:rPr>
            </w:pPr>
            <w:r w:rsidRPr="00D95B22">
              <w:rPr>
                <w:sz w:val="22"/>
                <w:szCs w:val="22"/>
              </w:rPr>
              <w:t>Р</w:t>
            </w:r>
            <w:r>
              <w:rPr>
                <w:sz w:val="22"/>
                <w:szCs w:val="22"/>
              </w:rPr>
              <w:t>адна свеска из математике</w:t>
            </w:r>
            <w:r w:rsidR="00D95B22" w:rsidRPr="00D95B22">
              <w:rPr>
                <w:sz w:val="22"/>
                <w:szCs w:val="22"/>
              </w:rPr>
              <w:t xml:space="preserve"> – </w:t>
            </w:r>
            <w:r w:rsidRPr="00D95B22">
              <w:rPr>
                <w:sz w:val="22"/>
                <w:szCs w:val="22"/>
              </w:rPr>
              <w:t>П</w:t>
            </w:r>
            <w:r>
              <w:rPr>
                <w:sz w:val="22"/>
                <w:szCs w:val="22"/>
              </w:rPr>
              <w:t xml:space="preserve">челица за </w:t>
            </w:r>
            <w:r w:rsidRPr="00D95B22">
              <w:rPr>
                <w:sz w:val="22"/>
                <w:szCs w:val="22"/>
              </w:rPr>
              <w:t xml:space="preserve">3. </w:t>
            </w:r>
            <w:r>
              <w:rPr>
                <w:sz w:val="22"/>
                <w:szCs w:val="22"/>
              </w:rPr>
              <w:t>разред основне школе</w:t>
            </w:r>
          </w:p>
        </w:tc>
        <w:tc>
          <w:tcPr>
            <w:tcW w:w="2103" w:type="dxa"/>
            <w:shd w:val="clear" w:color="auto" w:fill="auto"/>
            <w:vAlign w:val="center"/>
          </w:tcPr>
          <w:p w:rsidR="00D95B22" w:rsidRPr="00D95B22" w:rsidRDefault="00D95B22" w:rsidP="006C5EFE">
            <w:pPr>
              <w:jc w:val="center"/>
              <w:rPr>
                <w:sz w:val="22"/>
                <w:szCs w:val="22"/>
              </w:rPr>
            </w:pPr>
            <w:r w:rsidRPr="00D95B22">
              <w:rPr>
                <w:sz w:val="22"/>
                <w:szCs w:val="22"/>
              </w:rPr>
              <w:t>Маја Кораксић и Горан Марковић</w:t>
            </w:r>
          </w:p>
        </w:tc>
        <w:tc>
          <w:tcPr>
            <w:tcW w:w="1925" w:type="dxa"/>
            <w:shd w:val="clear" w:color="auto" w:fill="auto"/>
            <w:vAlign w:val="center"/>
          </w:tcPr>
          <w:p w:rsidR="00D95B22" w:rsidRPr="006C5EFE" w:rsidRDefault="00D95B22" w:rsidP="006C5EFE">
            <w:pPr>
              <w:jc w:val="center"/>
            </w:pPr>
            <w:r w:rsidRPr="00D95B22">
              <w:rPr>
                <w:sz w:val="22"/>
                <w:szCs w:val="22"/>
              </w:rPr>
              <w:t>ПЧЕЛИЦА</w:t>
            </w:r>
          </w:p>
        </w:tc>
      </w:tr>
      <w:tr w:rsidR="00D95B22" w:rsidRPr="006C5EFE" w:rsidTr="00BF4EB9">
        <w:trPr>
          <w:jc w:val="center"/>
        </w:trPr>
        <w:tc>
          <w:tcPr>
            <w:tcW w:w="969" w:type="dxa"/>
            <w:vMerge/>
            <w:shd w:val="clear" w:color="auto" w:fill="auto"/>
            <w:vAlign w:val="center"/>
          </w:tcPr>
          <w:p w:rsidR="00D95B22" w:rsidRPr="000F7088" w:rsidRDefault="00D95B22" w:rsidP="006C5EFE">
            <w:pPr>
              <w:jc w:val="center"/>
              <w:rPr>
                <w:b/>
                <w:lang w:val="hr-HR"/>
              </w:rPr>
            </w:pPr>
          </w:p>
        </w:tc>
        <w:tc>
          <w:tcPr>
            <w:tcW w:w="1763" w:type="dxa"/>
            <w:vMerge/>
            <w:shd w:val="clear" w:color="auto" w:fill="auto"/>
            <w:vAlign w:val="center"/>
          </w:tcPr>
          <w:p w:rsidR="00D95B22" w:rsidRPr="006C5EFE" w:rsidRDefault="00D95B22" w:rsidP="006C5EFE">
            <w:pPr>
              <w:jc w:val="center"/>
            </w:pPr>
          </w:p>
        </w:tc>
        <w:tc>
          <w:tcPr>
            <w:tcW w:w="3356" w:type="dxa"/>
            <w:shd w:val="clear" w:color="auto" w:fill="auto"/>
            <w:vAlign w:val="center"/>
          </w:tcPr>
          <w:p w:rsidR="00D95B22" w:rsidRPr="00D95B22" w:rsidRDefault="00D95B22" w:rsidP="00B67EA3">
            <w:pPr>
              <w:rPr>
                <w:sz w:val="22"/>
                <w:szCs w:val="22"/>
              </w:rPr>
            </w:pPr>
            <w:r w:rsidRPr="00D95B22">
              <w:rPr>
                <w:sz w:val="22"/>
                <w:szCs w:val="22"/>
              </w:rPr>
              <w:t>М</w:t>
            </w:r>
            <w:r w:rsidR="00B67EA3">
              <w:rPr>
                <w:sz w:val="22"/>
                <w:szCs w:val="22"/>
              </w:rPr>
              <w:t>атматика</w:t>
            </w:r>
            <w:r w:rsidRPr="00D95B22">
              <w:rPr>
                <w:sz w:val="22"/>
                <w:szCs w:val="22"/>
              </w:rPr>
              <w:t xml:space="preserve"> 3 – ОГЛЕДАЛЦЕ ЗНАЊА</w:t>
            </w:r>
          </w:p>
        </w:tc>
        <w:tc>
          <w:tcPr>
            <w:tcW w:w="2103" w:type="dxa"/>
            <w:shd w:val="clear" w:color="auto" w:fill="auto"/>
            <w:vAlign w:val="center"/>
          </w:tcPr>
          <w:p w:rsidR="00D95B22" w:rsidRPr="00D95B22" w:rsidRDefault="00D95B22" w:rsidP="006C5EFE">
            <w:pPr>
              <w:jc w:val="center"/>
              <w:rPr>
                <w:sz w:val="22"/>
                <w:szCs w:val="22"/>
              </w:rPr>
            </w:pPr>
            <w:r w:rsidRPr="00D95B22">
              <w:rPr>
                <w:sz w:val="22"/>
                <w:szCs w:val="22"/>
              </w:rPr>
              <w:t>Светлана Миленковић</w:t>
            </w:r>
          </w:p>
        </w:tc>
        <w:tc>
          <w:tcPr>
            <w:tcW w:w="1925" w:type="dxa"/>
            <w:shd w:val="clear" w:color="auto" w:fill="auto"/>
            <w:vAlign w:val="center"/>
          </w:tcPr>
          <w:p w:rsidR="00D95B22" w:rsidRPr="006C5EFE" w:rsidRDefault="00D95B22" w:rsidP="006C5EFE">
            <w:pPr>
              <w:jc w:val="center"/>
            </w:pPr>
            <w:r w:rsidRPr="00D95B22">
              <w:rPr>
                <w:sz w:val="22"/>
                <w:szCs w:val="22"/>
              </w:rPr>
              <w:t>Публик практикум</w:t>
            </w:r>
          </w:p>
        </w:tc>
      </w:tr>
      <w:tr w:rsidR="00D95B22" w:rsidRPr="006C5EFE" w:rsidTr="00BF4EB9">
        <w:trPr>
          <w:jc w:val="center"/>
        </w:trPr>
        <w:tc>
          <w:tcPr>
            <w:tcW w:w="969" w:type="dxa"/>
            <w:vMerge/>
            <w:shd w:val="clear" w:color="auto" w:fill="auto"/>
            <w:vAlign w:val="center"/>
          </w:tcPr>
          <w:p w:rsidR="00D95B22" w:rsidRPr="000F7088" w:rsidRDefault="00D95B22" w:rsidP="006C5EFE">
            <w:pPr>
              <w:jc w:val="center"/>
              <w:rPr>
                <w:b/>
                <w:lang w:val="hr-HR"/>
              </w:rPr>
            </w:pPr>
          </w:p>
        </w:tc>
        <w:tc>
          <w:tcPr>
            <w:tcW w:w="1763" w:type="dxa"/>
            <w:shd w:val="clear" w:color="auto" w:fill="auto"/>
            <w:vAlign w:val="center"/>
          </w:tcPr>
          <w:p w:rsidR="00D95B22" w:rsidRPr="006C5EFE" w:rsidRDefault="00D95B22" w:rsidP="006C5EFE">
            <w:pPr>
              <w:jc w:val="center"/>
            </w:pPr>
            <w:r w:rsidRPr="006C5EFE">
              <w:t>Природа и друштво</w:t>
            </w:r>
          </w:p>
        </w:tc>
        <w:tc>
          <w:tcPr>
            <w:tcW w:w="3356" w:type="dxa"/>
            <w:shd w:val="clear" w:color="auto" w:fill="auto"/>
            <w:vAlign w:val="center"/>
          </w:tcPr>
          <w:p w:rsidR="00D95B22" w:rsidRPr="00D95B22" w:rsidRDefault="00D95B22" w:rsidP="00B67EA3">
            <w:pPr>
              <w:rPr>
                <w:sz w:val="22"/>
                <w:szCs w:val="22"/>
              </w:rPr>
            </w:pPr>
            <w:r w:rsidRPr="00D95B22">
              <w:rPr>
                <w:sz w:val="22"/>
                <w:szCs w:val="22"/>
              </w:rPr>
              <w:t>П</w:t>
            </w:r>
            <w:r w:rsidR="00B67EA3">
              <w:rPr>
                <w:sz w:val="22"/>
                <w:szCs w:val="22"/>
              </w:rPr>
              <w:t>рирода и друштво</w:t>
            </w:r>
            <w:r w:rsidRPr="00D95B22">
              <w:rPr>
                <w:sz w:val="22"/>
                <w:szCs w:val="22"/>
              </w:rPr>
              <w:t xml:space="preserve"> 3 – ОГЛЕДАЛЦЕ ЗНАЊА</w:t>
            </w:r>
          </w:p>
        </w:tc>
        <w:tc>
          <w:tcPr>
            <w:tcW w:w="2103" w:type="dxa"/>
            <w:shd w:val="clear" w:color="auto" w:fill="auto"/>
            <w:vAlign w:val="center"/>
          </w:tcPr>
          <w:p w:rsidR="00D95B22" w:rsidRPr="00D95B22" w:rsidRDefault="00D95B22" w:rsidP="008C3E26">
            <w:pPr>
              <w:jc w:val="center"/>
              <w:rPr>
                <w:sz w:val="22"/>
                <w:szCs w:val="22"/>
              </w:rPr>
            </w:pPr>
            <w:r w:rsidRPr="00D95B22">
              <w:rPr>
                <w:sz w:val="22"/>
                <w:szCs w:val="22"/>
              </w:rPr>
              <w:t>Светлана Миленковић</w:t>
            </w:r>
          </w:p>
        </w:tc>
        <w:tc>
          <w:tcPr>
            <w:tcW w:w="1925" w:type="dxa"/>
            <w:shd w:val="clear" w:color="auto" w:fill="auto"/>
            <w:vAlign w:val="center"/>
          </w:tcPr>
          <w:p w:rsidR="00D95B22" w:rsidRPr="006C5EFE" w:rsidRDefault="00D95B22" w:rsidP="008C3E26">
            <w:pPr>
              <w:jc w:val="center"/>
            </w:pPr>
            <w:r w:rsidRPr="00D95B22">
              <w:rPr>
                <w:sz w:val="22"/>
                <w:szCs w:val="22"/>
              </w:rPr>
              <w:t>Публик практикум</w:t>
            </w:r>
          </w:p>
        </w:tc>
      </w:tr>
      <w:tr w:rsidR="00D95B22" w:rsidRPr="006C5EFE" w:rsidTr="00BF4EB9">
        <w:trPr>
          <w:trHeight w:val="326"/>
          <w:jc w:val="center"/>
        </w:trPr>
        <w:tc>
          <w:tcPr>
            <w:tcW w:w="969" w:type="dxa"/>
            <w:shd w:val="clear" w:color="auto" w:fill="auto"/>
            <w:vAlign w:val="center"/>
          </w:tcPr>
          <w:p w:rsidR="00D95B22" w:rsidRPr="000F7088" w:rsidRDefault="00D95B22" w:rsidP="006C5EFE">
            <w:pPr>
              <w:jc w:val="center"/>
              <w:rPr>
                <w:b/>
                <w:lang w:val="hr-HR"/>
              </w:rPr>
            </w:pPr>
            <w:r w:rsidRPr="000F7088">
              <w:rPr>
                <w:b/>
                <w:lang w:val="hr-HR"/>
              </w:rPr>
              <w:t>IV</w:t>
            </w:r>
          </w:p>
        </w:tc>
        <w:tc>
          <w:tcPr>
            <w:tcW w:w="1763" w:type="dxa"/>
            <w:shd w:val="clear" w:color="auto" w:fill="auto"/>
            <w:vAlign w:val="center"/>
          </w:tcPr>
          <w:p w:rsidR="00D95B22" w:rsidRPr="006C5EFE" w:rsidRDefault="00D95B22" w:rsidP="006C5EFE">
            <w:pPr>
              <w:jc w:val="center"/>
            </w:pPr>
            <w:r w:rsidRPr="006C5EFE">
              <w:t>Енглески језик</w:t>
            </w:r>
          </w:p>
        </w:tc>
        <w:tc>
          <w:tcPr>
            <w:tcW w:w="3356" w:type="dxa"/>
            <w:shd w:val="clear" w:color="auto" w:fill="auto"/>
            <w:vAlign w:val="center"/>
          </w:tcPr>
          <w:p w:rsidR="00D95B22" w:rsidRPr="006C5EFE" w:rsidRDefault="00D95B22" w:rsidP="00457F73">
            <w:pPr>
              <w:rPr>
                <w:sz w:val="22"/>
                <w:szCs w:val="22"/>
              </w:rPr>
            </w:pPr>
            <w:r w:rsidRPr="006C5EFE">
              <w:rPr>
                <w:sz w:val="22"/>
                <w:szCs w:val="22"/>
              </w:rPr>
              <w:t>EASY 4 – уџбеник за енглески језик са електронским интерактивним додатком</w:t>
            </w:r>
          </w:p>
        </w:tc>
        <w:tc>
          <w:tcPr>
            <w:tcW w:w="2103" w:type="dxa"/>
            <w:shd w:val="clear" w:color="auto" w:fill="auto"/>
            <w:vAlign w:val="center"/>
          </w:tcPr>
          <w:p w:rsidR="00D95B22" w:rsidRPr="006C5EFE" w:rsidRDefault="00D95B22" w:rsidP="006C5EFE">
            <w:pPr>
              <w:jc w:val="center"/>
              <w:rPr>
                <w:sz w:val="22"/>
                <w:szCs w:val="22"/>
              </w:rPr>
            </w:pPr>
            <w:r w:rsidRPr="006C5EFE">
              <w:rPr>
                <w:sz w:val="22"/>
                <w:szCs w:val="22"/>
              </w:rPr>
              <w:t>Зорана Ненезић, Љубинка Симидријевић, Ида Добријевић</w:t>
            </w:r>
          </w:p>
        </w:tc>
        <w:tc>
          <w:tcPr>
            <w:tcW w:w="1925" w:type="dxa"/>
            <w:shd w:val="clear" w:color="auto" w:fill="auto"/>
            <w:vAlign w:val="center"/>
          </w:tcPr>
          <w:p w:rsidR="00D95B22" w:rsidRPr="006C5EFE" w:rsidRDefault="00D95B22" w:rsidP="006C5EFE">
            <w:pPr>
              <w:jc w:val="center"/>
              <w:rPr>
                <w:sz w:val="22"/>
                <w:szCs w:val="22"/>
              </w:rPr>
            </w:pPr>
            <w:r w:rsidRPr="006C5EFE">
              <w:rPr>
                <w:sz w:val="22"/>
                <w:szCs w:val="22"/>
              </w:rPr>
              <w:t>ЗУНС</w:t>
            </w:r>
          </w:p>
        </w:tc>
      </w:tr>
      <w:tr w:rsidR="00D95B22" w:rsidRPr="006C5EFE" w:rsidTr="00BF4EB9">
        <w:trPr>
          <w:trHeight w:val="733"/>
          <w:jc w:val="center"/>
        </w:trPr>
        <w:tc>
          <w:tcPr>
            <w:tcW w:w="969" w:type="dxa"/>
            <w:shd w:val="clear" w:color="auto" w:fill="auto"/>
            <w:vAlign w:val="center"/>
          </w:tcPr>
          <w:p w:rsidR="00D95B22" w:rsidRPr="000F7088" w:rsidRDefault="00D95B22" w:rsidP="006C5EFE">
            <w:pPr>
              <w:jc w:val="center"/>
              <w:rPr>
                <w:b/>
                <w:lang w:val="hr-HR"/>
              </w:rPr>
            </w:pPr>
            <w:r w:rsidRPr="000F7088">
              <w:rPr>
                <w:b/>
                <w:lang w:val="hr-HR"/>
              </w:rPr>
              <w:t>I-IV</w:t>
            </w:r>
          </w:p>
        </w:tc>
        <w:tc>
          <w:tcPr>
            <w:tcW w:w="1763" w:type="dxa"/>
            <w:shd w:val="clear" w:color="auto" w:fill="auto"/>
            <w:vAlign w:val="center"/>
          </w:tcPr>
          <w:p w:rsidR="00D95B22" w:rsidRPr="006C5EFE" w:rsidRDefault="00D95B22" w:rsidP="006C5EFE">
            <w:pPr>
              <w:jc w:val="center"/>
            </w:pPr>
            <w:r w:rsidRPr="006C5EFE">
              <w:t>Енглески језик</w:t>
            </w:r>
          </w:p>
        </w:tc>
        <w:tc>
          <w:tcPr>
            <w:tcW w:w="3356" w:type="dxa"/>
            <w:shd w:val="clear" w:color="auto" w:fill="auto"/>
            <w:vAlign w:val="center"/>
          </w:tcPr>
          <w:p w:rsidR="00D95B22" w:rsidRPr="006C5EFE" w:rsidRDefault="00D95B22" w:rsidP="00457F73">
            <w:pPr>
              <w:rPr>
                <w:sz w:val="22"/>
                <w:szCs w:val="22"/>
              </w:rPr>
            </w:pPr>
            <w:r w:rsidRPr="006C5EFE">
              <w:rPr>
                <w:sz w:val="22"/>
                <w:szCs w:val="22"/>
              </w:rPr>
              <w:t>Граматика енглеског језика за основну школу са вежбањима и тестовима за проверу знања</w:t>
            </w:r>
          </w:p>
        </w:tc>
        <w:tc>
          <w:tcPr>
            <w:tcW w:w="2103" w:type="dxa"/>
            <w:shd w:val="clear" w:color="auto" w:fill="auto"/>
            <w:vAlign w:val="center"/>
          </w:tcPr>
          <w:p w:rsidR="00D95B22" w:rsidRPr="006C5EFE" w:rsidRDefault="00D95B22" w:rsidP="006C5EFE">
            <w:pPr>
              <w:jc w:val="center"/>
              <w:rPr>
                <w:sz w:val="22"/>
                <w:szCs w:val="22"/>
              </w:rPr>
            </w:pPr>
            <w:r w:rsidRPr="006C5EFE">
              <w:rPr>
                <w:sz w:val="22"/>
                <w:szCs w:val="22"/>
              </w:rPr>
              <w:t>Слађана Танасијевић</w:t>
            </w:r>
          </w:p>
        </w:tc>
        <w:tc>
          <w:tcPr>
            <w:tcW w:w="1925" w:type="dxa"/>
            <w:shd w:val="clear" w:color="auto" w:fill="auto"/>
            <w:vAlign w:val="center"/>
          </w:tcPr>
          <w:p w:rsidR="00D95B22" w:rsidRPr="006C5EFE" w:rsidRDefault="00D95B22" w:rsidP="006C5EFE">
            <w:pPr>
              <w:jc w:val="center"/>
              <w:rPr>
                <w:sz w:val="22"/>
                <w:szCs w:val="22"/>
              </w:rPr>
            </w:pPr>
            <w:r w:rsidRPr="006C5EFE">
              <w:rPr>
                <w:sz w:val="22"/>
                <w:szCs w:val="22"/>
              </w:rPr>
              <w:t>Едука д.о.о</w:t>
            </w:r>
          </w:p>
        </w:tc>
      </w:tr>
    </w:tbl>
    <w:p w:rsidR="00F76C4D" w:rsidRDefault="000F7088" w:rsidP="002A4B29">
      <w:r>
        <w:br w:type="page"/>
      </w:r>
      <w:r w:rsidR="00457F73">
        <w:lastRenderedPageBreak/>
        <w:t>ДРУГИ ЦИКЛУС</w:t>
      </w: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3"/>
        <w:gridCol w:w="4285"/>
        <w:gridCol w:w="2103"/>
        <w:gridCol w:w="1925"/>
      </w:tblGrid>
      <w:tr w:rsidR="00457F73" w:rsidRPr="006C5EFE" w:rsidTr="006C5EFE">
        <w:trPr>
          <w:trHeight w:val="720"/>
          <w:tblHeader/>
          <w:jc w:val="center"/>
        </w:trPr>
        <w:tc>
          <w:tcPr>
            <w:tcW w:w="1763" w:type="dxa"/>
            <w:shd w:val="clear" w:color="auto" w:fill="BFBFBF"/>
            <w:vAlign w:val="center"/>
          </w:tcPr>
          <w:p w:rsidR="00457F73" w:rsidRPr="006C5EFE" w:rsidRDefault="00457F73" w:rsidP="006C5EFE">
            <w:pPr>
              <w:jc w:val="center"/>
              <w:rPr>
                <w:b/>
              </w:rPr>
            </w:pPr>
            <w:r w:rsidRPr="006C5EFE">
              <w:rPr>
                <w:b/>
              </w:rPr>
              <w:t>Предмет</w:t>
            </w:r>
          </w:p>
        </w:tc>
        <w:tc>
          <w:tcPr>
            <w:tcW w:w="4285" w:type="dxa"/>
            <w:shd w:val="clear" w:color="auto" w:fill="BFBFBF"/>
            <w:vAlign w:val="center"/>
          </w:tcPr>
          <w:p w:rsidR="00457F73" w:rsidRPr="006C5EFE" w:rsidRDefault="00457F73" w:rsidP="006C5EFE">
            <w:pPr>
              <w:jc w:val="center"/>
              <w:rPr>
                <w:b/>
              </w:rPr>
            </w:pPr>
            <w:r w:rsidRPr="006C5EFE">
              <w:rPr>
                <w:b/>
              </w:rPr>
              <w:t>Наслов средства</w:t>
            </w:r>
          </w:p>
        </w:tc>
        <w:tc>
          <w:tcPr>
            <w:tcW w:w="2103" w:type="dxa"/>
            <w:shd w:val="clear" w:color="auto" w:fill="BFBFBF"/>
            <w:vAlign w:val="center"/>
          </w:tcPr>
          <w:p w:rsidR="00457F73" w:rsidRPr="006C5EFE" w:rsidRDefault="00457F73" w:rsidP="006C5EFE">
            <w:pPr>
              <w:jc w:val="center"/>
              <w:rPr>
                <w:b/>
              </w:rPr>
            </w:pPr>
            <w:r w:rsidRPr="006C5EFE">
              <w:rPr>
                <w:b/>
              </w:rPr>
              <w:t>Аутор</w:t>
            </w:r>
          </w:p>
        </w:tc>
        <w:tc>
          <w:tcPr>
            <w:tcW w:w="1925" w:type="dxa"/>
            <w:shd w:val="clear" w:color="auto" w:fill="BFBFBF"/>
            <w:vAlign w:val="center"/>
          </w:tcPr>
          <w:p w:rsidR="00457F73" w:rsidRPr="006C5EFE" w:rsidRDefault="00457F73" w:rsidP="006C5EFE">
            <w:pPr>
              <w:jc w:val="center"/>
              <w:rPr>
                <w:b/>
              </w:rPr>
            </w:pPr>
            <w:r w:rsidRPr="006C5EFE">
              <w:rPr>
                <w:b/>
              </w:rPr>
              <w:t>издавач</w:t>
            </w:r>
          </w:p>
        </w:tc>
      </w:tr>
      <w:tr w:rsidR="00457F73" w:rsidRPr="006C5EFE" w:rsidTr="000F7088">
        <w:trPr>
          <w:jc w:val="center"/>
        </w:trPr>
        <w:tc>
          <w:tcPr>
            <w:tcW w:w="1763" w:type="dxa"/>
            <w:shd w:val="clear" w:color="auto" w:fill="auto"/>
            <w:vAlign w:val="center"/>
          </w:tcPr>
          <w:p w:rsidR="00457F73" w:rsidRPr="006C5EFE" w:rsidRDefault="00457F73" w:rsidP="006C5EFE">
            <w:pPr>
              <w:jc w:val="center"/>
            </w:pPr>
            <w:r w:rsidRPr="006C5EFE">
              <w:t>Српски језик</w:t>
            </w:r>
          </w:p>
        </w:tc>
        <w:tc>
          <w:tcPr>
            <w:tcW w:w="4285" w:type="dxa"/>
            <w:shd w:val="clear" w:color="auto" w:fill="auto"/>
            <w:vAlign w:val="center"/>
          </w:tcPr>
          <w:p w:rsidR="00457F73" w:rsidRPr="006C5EFE" w:rsidRDefault="00C716B1" w:rsidP="006A301C">
            <w:r w:rsidRPr="00250D3B">
              <w:rPr>
                <w:rFonts w:ascii="Cambria" w:hAnsi="Cambria"/>
                <w:lang w:val="sr-Cyrl-CS"/>
              </w:rPr>
              <w:t>Радна свеска</w:t>
            </w:r>
            <w:r>
              <w:rPr>
                <w:rFonts w:ascii="Cambria" w:hAnsi="Cambria"/>
                <w:lang w:val="sr-Cyrl-CS"/>
              </w:rPr>
              <w:t xml:space="preserve"> за осми разред</w:t>
            </w:r>
          </w:p>
        </w:tc>
        <w:tc>
          <w:tcPr>
            <w:tcW w:w="2103" w:type="dxa"/>
            <w:shd w:val="clear" w:color="auto" w:fill="auto"/>
            <w:vAlign w:val="center"/>
          </w:tcPr>
          <w:p w:rsidR="00457F73" w:rsidRPr="000F7088" w:rsidRDefault="00C716B1" w:rsidP="000F7088">
            <w:pPr>
              <w:jc w:val="center"/>
              <w:rPr>
                <w:sz w:val="20"/>
                <w:szCs w:val="20"/>
              </w:rPr>
            </w:pPr>
            <w:r w:rsidRPr="000F7088">
              <w:rPr>
                <w:sz w:val="20"/>
                <w:szCs w:val="20"/>
              </w:rPr>
              <w:t>група аутора</w:t>
            </w:r>
          </w:p>
        </w:tc>
        <w:tc>
          <w:tcPr>
            <w:tcW w:w="1925" w:type="dxa"/>
            <w:shd w:val="clear" w:color="auto" w:fill="auto"/>
            <w:vAlign w:val="center"/>
          </w:tcPr>
          <w:p w:rsidR="00457F73" w:rsidRPr="006C5EFE" w:rsidRDefault="00C716B1" w:rsidP="006C5EFE">
            <w:pPr>
              <w:jc w:val="center"/>
            </w:pPr>
            <w:r w:rsidRPr="00590458">
              <w:rPr>
                <w:rFonts w:ascii="Cambria" w:hAnsi="Cambria"/>
                <w:noProof/>
              </w:rPr>
              <w:t>Нови Логос</w:t>
            </w:r>
          </w:p>
        </w:tc>
      </w:tr>
      <w:tr w:rsidR="00457F73" w:rsidRPr="006C5EFE" w:rsidTr="006C5EFE">
        <w:trPr>
          <w:trHeight w:val="313"/>
          <w:jc w:val="center"/>
        </w:trPr>
        <w:tc>
          <w:tcPr>
            <w:tcW w:w="1763" w:type="dxa"/>
            <w:vMerge w:val="restart"/>
            <w:shd w:val="clear" w:color="auto" w:fill="auto"/>
            <w:vAlign w:val="center"/>
          </w:tcPr>
          <w:p w:rsidR="00457F73" w:rsidRPr="006C5EFE" w:rsidRDefault="00457F73" w:rsidP="006C5EFE">
            <w:pPr>
              <w:jc w:val="center"/>
            </w:pPr>
            <w:r w:rsidRPr="006C5EFE">
              <w:t>Енглески језик</w:t>
            </w:r>
          </w:p>
        </w:tc>
        <w:tc>
          <w:tcPr>
            <w:tcW w:w="4285" w:type="dxa"/>
            <w:shd w:val="clear" w:color="auto" w:fill="auto"/>
            <w:vAlign w:val="center"/>
          </w:tcPr>
          <w:p w:rsidR="00457F73" w:rsidRPr="006C5EFE" w:rsidRDefault="00457F73" w:rsidP="00457F73">
            <w:pPr>
              <w:rPr>
                <w:sz w:val="22"/>
                <w:szCs w:val="22"/>
              </w:rPr>
            </w:pPr>
            <w:r w:rsidRPr="006C5EFE">
              <w:rPr>
                <w:sz w:val="22"/>
                <w:szCs w:val="22"/>
              </w:rPr>
              <w:t>Граматика енглеског језика за основну школу са вежбањима и тестовима за проверу знања (5-8. разред)</w:t>
            </w:r>
          </w:p>
        </w:tc>
        <w:tc>
          <w:tcPr>
            <w:tcW w:w="2103" w:type="dxa"/>
            <w:shd w:val="clear" w:color="auto" w:fill="auto"/>
            <w:vAlign w:val="center"/>
          </w:tcPr>
          <w:p w:rsidR="00457F73" w:rsidRPr="000F7088" w:rsidRDefault="00457F73" w:rsidP="006C5EFE">
            <w:pPr>
              <w:jc w:val="center"/>
              <w:rPr>
                <w:sz w:val="20"/>
                <w:szCs w:val="20"/>
              </w:rPr>
            </w:pPr>
            <w:r w:rsidRPr="000F7088">
              <w:rPr>
                <w:sz w:val="20"/>
                <w:szCs w:val="20"/>
              </w:rPr>
              <w:t>Слађана Танасијевић</w:t>
            </w:r>
          </w:p>
        </w:tc>
        <w:tc>
          <w:tcPr>
            <w:tcW w:w="1925" w:type="dxa"/>
            <w:shd w:val="clear" w:color="auto" w:fill="auto"/>
            <w:vAlign w:val="center"/>
          </w:tcPr>
          <w:p w:rsidR="00457F73" w:rsidRPr="006C5EFE" w:rsidRDefault="00457F73" w:rsidP="006C5EFE">
            <w:pPr>
              <w:jc w:val="center"/>
              <w:rPr>
                <w:sz w:val="22"/>
                <w:szCs w:val="22"/>
              </w:rPr>
            </w:pPr>
            <w:r w:rsidRPr="006C5EFE">
              <w:rPr>
                <w:sz w:val="22"/>
                <w:szCs w:val="22"/>
              </w:rPr>
              <w:t>Едука д.о.о</w:t>
            </w:r>
          </w:p>
        </w:tc>
      </w:tr>
      <w:tr w:rsidR="00457F73" w:rsidRPr="006C5EFE" w:rsidTr="006C5EFE">
        <w:trPr>
          <w:trHeight w:val="253"/>
          <w:jc w:val="center"/>
        </w:trPr>
        <w:tc>
          <w:tcPr>
            <w:tcW w:w="1763" w:type="dxa"/>
            <w:vMerge/>
            <w:shd w:val="clear" w:color="auto" w:fill="auto"/>
            <w:vAlign w:val="center"/>
          </w:tcPr>
          <w:p w:rsidR="00457F73" w:rsidRPr="006C5EFE" w:rsidRDefault="00457F73" w:rsidP="006C5EFE">
            <w:pPr>
              <w:jc w:val="center"/>
            </w:pPr>
          </w:p>
        </w:tc>
        <w:tc>
          <w:tcPr>
            <w:tcW w:w="4285" w:type="dxa"/>
            <w:shd w:val="clear" w:color="auto" w:fill="auto"/>
            <w:vAlign w:val="center"/>
          </w:tcPr>
          <w:p w:rsidR="00457F73" w:rsidRPr="006C5EFE" w:rsidRDefault="0042706E" w:rsidP="006A301C">
            <w:pPr>
              <w:rPr>
                <w:sz w:val="22"/>
                <w:szCs w:val="22"/>
              </w:rPr>
            </w:pPr>
            <w:r w:rsidRPr="006C5EFE">
              <w:rPr>
                <w:sz w:val="22"/>
                <w:szCs w:val="22"/>
              </w:rPr>
              <w:t>OVER THE MOON – уџбеник са ЦД-ом из енглеског језика за 5. разред основне</w:t>
            </w:r>
          </w:p>
          <w:p w:rsidR="0042706E" w:rsidRPr="006C5EFE" w:rsidRDefault="0042706E" w:rsidP="006A301C">
            <w:pPr>
              <w:rPr>
                <w:sz w:val="22"/>
                <w:szCs w:val="22"/>
              </w:rPr>
            </w:pPr>
            <w:r w:rsidRPr="006C5EFE">
              <w:rPr>
                <w:sz w:val="22"/>
                <w:szCs w:val="22"/>
              </w:rPr>
              <w:t>OVER THE MOON – радна свеска са ЦД-ом из енглеског језика за 5. разред</w:t>
            </w:r>
          </w:p>
        </w:tc>
        <w:tc>
          <w:tcPr>
            <w:tcW w:w="2103" w:type="dxa"/>
            <w:shd w:val="clear" w:color="auto" w:fill="auto"/>
            <w:vAlign w:val="center"/>
          </w:tcPr>
          <w:p w:rsidR="00457F73" w:rsidRPr="000F7088" w:rsidRDefault="0042706E" w:rsidP="006C5EFE">
            <w:pPr>
              <w:jc w:val="center"/>
              <w:rPr>
                <w:sz w:val="20"/>
                <w:szCs w:val="20"/>
              </w:rPr>
            </w:pPr>
            <w:r w:rsidRPr="000F7088">
              <w:rPr>
                <w:sz w:val="20"/>
                <w:szCs w:val="20"/>
              </w:rPr>
              <w:t>Божидар Никић</w:t>
            </w:r>
          </w:p>
        </w:tc>
        <w:tc>
          <w:tcPr>
            <w:tcW w:w="1925" w:type="dxa"/>
            <w:shd w:val="clear" w:color="auto" w:fill="auto"/>
            <w:vAlign w:val="center"/>
          </w:tcPr>
          <w:p w:rsidR="00457F73" w:rsidRPr="006C5EFE" w:rsidRDefault="0042706E" w:rsidP="006C5EFE">
            <w:pPr>
              <w:jc w:val="center"/>
              <w:rPr>
                <w:sz w:val="22"/>
                <w:szCs w:val="22"/>
              </w:rPr>
            </w:pPr>
            <w:r w:rsidRPr="006C5EFE">
              <w:rPr>
                <w:sz w:val="22"/>
                <w:szCs w:val="22"/>
              </w:rPr>
              <w:t>Oxford Centar</w:t>
            </w:r>
          </w:p>
        </w:tc>
      </w:tr>
      <w:tr w:rsidR="001409F1" w:rsidRPr="006C5EFE" w:rsidTr="006C5EFE">
        <w:trPr>
          <w:trHeight w:val="253"/>
          <w:jc w:val="center"/>
        </w:trPr>
        <w:tc>
          <w:tcPr>
            <w:tcW w:w="1763" w:type="dxa"/>
            <w:vMerge/>
            <w:shd w:val="clear" w:color="auto" w:fill="auto"/>
            <w:vAlign w:val="center"/>
          </w:tcPr>
          <w:p w:rsidR="001409F1" w:rsidRPr="006C5EFE" w:rsidRDefault="001409F1" w:rsidP="006C5EFE">
            <w:pPr>
              <w:jc w:val="center"/>
            </w:pPr>
          </w:p>
        </w:tc>
        <w:tc>
          <w:tcPr>
            <w:tcW w:w="4285" w:type="dxa"/>
            <w:shd w:val="clear" w:color="auto" w:fill="auto"/>
            <w:vAlign w:val="center"/>
          </w:tcPr>
          <w:p w:rsidR="001409F1" w:rsidRPr="006C5EFE" w:rsidRDefault="001409F1" w:rsidP="006A301C">
            <w:pPr>
              <w:rPr>
                <w:sz w:val="22"/>
                <w:szCs w:val="22"/>
              </w:rPr>
            </w:pPr>
            <w:r w:rsidRPr="006C5EFE">
              <w:rPr>
                <w:sz w:val="22"/>
                <w:szCs w:val="22"/>
              </w:rPr>
              <w:t>Access 3 AB за седми разред</w:t>
            </w:r>
          </w:p>
        </w:tc>
        <w:tc>
          <w:tcPr>
            <w:tcW w:w="2103" w:type="dxa"/>
            <w:vMerge w:val="restart"/>
            <w:shd w:val="clear" w:color="auto" w:fill="auto"/>
            <w:vAlign w:val="center"/>
          </w:tcPr>
          <w:p w:rsidR="001409F1" w:rsidRPr="000F7088" w:rsidRDefault="001409F1" w:rsidP="006C5EFE">
            <w:pPr>
              <w:jc w:val="center"/>
              <w:rPr>
                <w:sz w:val="20"/>
                <w:szCs w:val="20"/>
              </w:rPr>
            </w:pPr>
            <w:r w:rsidRPr="000F7088">
              <w:rPr>
                <w:sz w:val="20"/>
                <w:szCs w:val="20"/>
              </w:rPr>
              <w:t>Jenny Dooley, Virginia Evans</w:t>
            </w:r>
          </w:p>
        </w:tc>
        <w:tc>
          <w:tcPr>
            <w:tcW w:w="1925" w:type="dxa"/>
            <w:vMerge w:val="restart"/>
            <w:shd w:val="clear" w:color="auto" w:fill="auto"/>
            <w:vAlign w:val="center"/>
          </w:tcPr>
          <w:p w:rsidR="001409F1" w:rsidRPr="006C5EFE" w:rsidRDefault="001409F1" w:rsidP="006C5EFE">
            <w:pPr>
              <w:jc w:val="center"/>
            </w:pPr>
            <w:r w:rsidRPr="006C5EFE">
              <w:rPr>
                <w:sz w:val="22"/>
                <w:szCs w:val="22"/>
              </w:rPr>
              <w:t>Oxford Centar</w:t>
            </w:r>
          </w:p>
        </w:tc>
      </w:tr>
      <w:tr w:rsidR="001409F1" w:rsidRPr="006C5EFE" w:rsidTr="006C5EFE">
        <w:trPr>
          <w:trHeight w:val="253"/>
          <w:jc w:val="center"/>
        </w:trPr>
        <w:tc>
          <w:tcPr>
            <w:tcW w:w="1763" w:type="dxa"/>
            <w:vMerge/>
            <w:shd w:val="clear" w:color="auto" w:fill="auto"/>
            <w:vAlign w:val="center"/>
          </w:tcPr>
          <w:p w:rsidR="001409F1" w:rsidRPr="006C5EFE" w:rsidRDefault="001409F1" w:rsidP="006C5EFE">
            <w:pPr>
              <w:jc w:val="center"/>
            </w:pPr>
          </w:p>
        </w:tc>
        <w:tc>
          <w:tcPr>
            <w:tcW w:w="4285" w:type="dxa"/>
            <w:shd w:val="clear" w:color="auto" w:fill="auto"/>
            <w:vAlign w:val="center"/>
          </w:tcPr>
          <w:p w:rsidR="001409F1" w:rsidRPr="006C5EFE" w:rsidRDefault="001409F1" w:rsidP="006A301C">
            <w:pPr>
              <w:rPr>
                <w:sz w:val="22"/>
                <w:szCs w:val="22"/>
              </w:rPr>
            </w:pPr>
            <w:r w:rsidRPr="006C5EFE">
              <w:rPr>
                <w:sz w:val="22"/>
                <w:szCs w:val="22"/>
              </w:rPr>
              <w:t>Access 4 AB за осми разред</w:t>
            </w:r>
          </w:p>
        </w:tc>
        <w:tc>
          <w:tcPr>
            <w:tcW w:w="2103" w:type="dxa"/>
            <w:vMerge/>
            <w:shd w:val="clear" w:color="auto" w:fill="auto"/>
            <w:vAlign w:val="center"/>
          </w:tcPr>
          <w:p w:rsidR="001409F1" w:rsidRPr="000F7088" w:rsidRDefault="001409F1" w:rsidP="006A301C">
            <w:pPr>
              <w:rPr>
                <w:sz w:val="20"/>
                <w:szCs w:val="20"/>
              </w:rPr>
            </w:pPr>
          </w:p>
        </w:tc>
        <w:tc>
          <w:tcPr>
            <w:tcW w:w="1925" w:type="dxa"/>
            <w:vMerge/>
            <w:shd w:val="clear" w:color="auto" w:fill="auto"/>
            <w:vAlign w:val="center"/>
          </w:tcPr>
          <w:p w:rsidR="001409F1" w:rsidRPr="006C5EFE" w:rsidRDefault="001409F1" w:rsidP="006C5EFE">
            <w:pPr>
              <w:jc w:val="center"/>
            </w:pPr>
          </w:p>
        </w:tc>
      </w:tr>
      <w:tr w:rsidR="001409F1" w:rsidRPr="006C5EFE" w:rsidTr="006C5EFE">
        <w:trPr>
          <w:trHeight w:val="253"/>
          <w:jc w:val="center"/>
        </w:trPr>
        <w:tc>
          <w:tcPr>
            <w:tcW w:w="1763" w:type="dxa"/>
            <w:vMerge/>
            <w:shd w:val="clear" w:color="auto" w:fill="auto"/>
            <w:vAlign w:val="center"/>
          </w:tcPr>
          <w:p w:rsidR="001409F1" w:rsidRPr="006C5EFE" w:rsidRDefault="001409F1" w:rsidP="006C5EFE">
            <w:pPr>
              <w:jc w:val="center"/>
            </w:pPr>
          </w:p>
        </w:tc>
        <w:tc>
          <w:tcPr>
            <w:tcW w:w="4285" w:type="dxa"/>
            <w:shd w:val="clear" w:color="auto" w:fill="auto"/>
            <w:vAlign w:val="center"/>
          </w:tcPr>
          <w:p w:rsidR="001409F1" w:rsidRPr="006C5EFE" w:rsidRDefault="001409F1" w:rsidP="006A301C">
            <w:pPr>
              <w:rPr>
                <w:sz w:val="22"/>
                <w:szCs w:val="22"/>
              </w:rPr>
            </w:pPr>
            <w:r w:rsidRPr="006C5EFE">
              <w:rPr>
                <w:sz w:val="22"/>
                <w:szCs w:val="22"/>
              </w:rPr>
              <w:t>Access 4 SB+iebook</w:t>
            </w:r>
          </w:p>
        </w:tc>
        <w:tc>
          <w:tcPr>
            <w:tcW w:w="2103" w:type="dxa"/>
            <w:vMerge/>
            <w:shd w:val="clear" w:color="auto" w:fill="auto"/>
            <w:vAlign w:val="center"/>
          </w:tcPr>
          <w:p w:rsidR="001409F1" w:rsidRPr="000F7088" w:rsidRDefault="001409F1" w:rsidP="006A301C">
            <w:pPr>
              <w:rPr>
                <w:sz w:val="20"/>
                <w:szCs w:val="20"/>
              </w:rPr>
            </w:pPr>
          </w:p>
        </w:tc>
        <w:tc>
          <w:tcPr>
            <w:tcW w:w="1925" w:type="dxa"/>
            <w:vMerge/>
            <w:shd w:val="clear" w:color="auto" w:fill="auto"/>
            <w:vAlign w:val="center"/>
          </w:tcPr>
          <w:p w:rsidR="001409F1" w:rsidRPr="006C5EFE" w:rsidRDefault="001409F1" w:rsidP="006C5EFE">
            <w:pPr>
              <w:jc w:val="center"/>
            </w:pPr>
          </w:p>
        </w:tc>
      </w:tr>
      <w:tr w:rsidR="009D072E" w:rsidRPr="006C5EFE" w:rsidTr="006C5EFE">
        <w:trPr>
          <w:jc w:val="center"/>
        </w:trPr>
        <w:tc>
          <w:tcPr>
            <w:tcW w:w="1763" w:type="dxa"/>
            <w:vMerge w:val="restart"/>
            <w:tcBorders>
              <w:top w:val="nil"/>
            </w:tcBorders>
            <w:shd w:val="clear" w:color="auto" w:fill="auto"/>
            <w:vAlign w:val="center"/>
          </w:tcPr>
          <w:p w:rsidR="009D072E" w:rsidRPr="006C5EFE" w:rsidRDefault="00391C5E" w:rsidP="006C5EFE">
            <w:pPr>
              <w:jc w:val="center"/>
            </w:pPr>
            <w:r w:rsidRPr="006C5EFE">
              <w:t>Историја</w:t>
            </w:r>
          </w:p>
        </w:tc>
        <w:tc>
          <w:tcPr>
            <w:tcW w:w="4285" w:type="dxa"/>
            <w:shd w:val="clear" w:color="auto" w:fill="auto"/>
            <w:vAlign w:val="center"/>
          </w:tcPr>
          <w:p w:rsidR="009D072E" w:rsidRPr="006C5EFE" w:rsidRDefault="009D072E" w:rsidP="00163479">
            <w:pPr>
              <w:pStyle w:val="NoSpacingCharChar"/>
              <w:rPr>
                <w:rFonts w:ascii="Times New Roman" w:hAnsi="Times New Roman"/>
              </w:rPr>
            </w:pPr>
            <w:r w:rsidRPr="006C5EFE">
              <w:rPr>
                <w:rFonts w:ascii="Times New Roman" w:hAnsi="Times New Roman"/>
              </w:rPr>
              <w:t xml:space="preserve">ИСТОРИЈСКИ АТЛАС (5-8. разред) </w:t>
            </w:r>
          </w:p>
        </w:tc>
        <w:tc>
          <w:tcPr>
            <w:tcW w:w="2103" w:type="dxa"/>
            <w:shd w:val="clear" w:color="auto" w:fill="auto"/>
            <w:vAlign w:val="center"/>
          </w:tcPr>
          <w:p w:rsidR="009D072E" w:rsidRPr="000F7088" w:rsidRDefault="009D072E" w:rsidP="006A301C">
            <w:pPr>
              <w:rPr>
                <w:sz w:val="20"/>
                <w:szCs w:val="20"/>
              </w:rPr>
            </w:pPr>
            <w:r w:rsidRPr="000F7088">
              <w:rPr>
                <w:sz w:val="20"/>
                <w:szCs w:val="20"/>
              </w:rPr>
              <w:t>Група аутора</w:t>
            </w:r>
          </w:p>
        </w:tc>
        <w:tc>
          <w:tcPr>
            <w:tcW w:w="1925" w:type="dxa"/>
            <w:vMerge w:val="restart"/>
            <w:tcBorders>
              <w:top w:val="nil"/>
            </w:tcBorders>
            <w:shd w:val="clear" w:color="auto" w:fill="auto"/>
            <w:vAlign w:val="center"/>
          </w:tcPr>
          <w:p w:rsidR="009D072E" w:rsidRPr="006C5EFE" w:rsidRDefault="009D072E" w:rsidP="006C5EFE">
            <w:pPr>
              <w:jc w:val="center"/>
            </w:pPr>
            <w:r w:rsidRPr="006C5EFE">
              <w:t>ЗУНС</w:t>
            </w: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9D072E">
            <w:pPr>
              <w:pStyle w:val="NoSpacingCharChar"/>
              <w:rPr>
                <w:rFonts w:ascii="Times New Roman" w:hAnsi="Times New Roman"/>
              </w:rPr>
            </w:pPr>
            <w:r w:rsidRPr="006C5EFE">
              <w:rPr>
                <w:rFonts w:ascii="Times New Roman" w:hAnsi="Times New Roman"/>
              </w:rPr>
              <w:t>ИСТОРИЈСКИ АТЛАС за пети разред основне школе</w:t>
            </w:r>
          </w:p>
        </w:tc>
        <w:tc>
          <w:tcPr>
            <w:tcW w:w="2103" w:type="dxa"/>
            <w:shd w:val="clear" w:color="auto" w:fill="auto"/>
            <w:vAlign w:val="center"/>
          </w:tcPr>
          <w:p w:rsidR="00391C5E" w:rsidRPr="000F7088" w:rsidRDefault="00391C5E" w:rsidP="006A301C">
            <w:pPr>
              <w:rPr>
                <w:sz w:val="20"/>
                <w:szCs w:val="20"/>
              </w:rPr>
            </w:pPr>
            <w:r w:rsidRPr="000F7088">
              <w:rPr>
                <w:sz w:val="20"/>
                <w:szCs w:val="20"/>
              </w:rPr>
              <w:t>Данијела Стефановић, Снежана Ферјанчић, Зорица Недељковић</w:t>
            </w:r>
          </w:p>
        </w:tc>
        <w:tc>
          <w:tcPr>
            <w:tcW w:w="1925" w:type="dxa"/>
            <w:vMerge/>
            <w:tcBorders>
              <w:top w:val="nil"/>
            </w:tcBorders>
            <w:shd w:val="clear" w:color="auto" w:fill="auto"/>
            <w:vAlign w:val="center"/>
          </w:tcPr>
          <w:p w:rsidR="00391C5E" w:rsidRPr="006C5EFE" w:rsidRDefault="00391C5E" w:rsidP="006C5EFE">
            <w:pPr>
              <w:jc w:val="center"/>
            </w:pP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9D072E">
            <w:pPr>
              <w:pStyle w:val="NoSpacingCharChar"/>
              <w:rPr>
                <w:rFonts w:ascii="Times New Roman" w:hAnsi="Times New Roman"/>
              </w:rPr>
            </w:pPr>
            <w:r w:rsidRPr="006C5EFE">
              <w:rPr>
                <w:rFonts w:ascii="Times New Roman" w:hAnsi="Times New Roman"/>
              </w:rPr>
              <w:t>ИСТОРИЈСКИ АТЛАС за шести разред основне школе</w:t>
            </w:r>
          </w:p>
        </w:tc>
        <w:tc>
          <w:tcPr>
            <w:tcW w:w="2103" w:type="dxa"/>
            <w:shd w:val="clear" w:color="auto" w:fill="auto"/>
            <w:vAlign w:val="center"/>
          </w:tcPr>
          <w:p w:rsidR="00391C5E" w:rsidRPr="000F7088" w:rsidRDefault="00391C5E" w:rsidP="006A301C">
            <w:pPr>
              <w:rPr>
                <w:sz w:val="20"/>
                <w:szCs w:val="20"/>
              </w:rPr>
            </w:pPr>
            <w:r w:rsidRPr="000F7088">
              <w:rPr>
                <w:sz w:val="20"/>
                <w:szCs w:val="20"/>
              </w:rPr>
              <w:t>Раде Михаљчић, Марко Шуица, Снежана Кнежевић</w:t>
            </w:r>
          </w:p>
        </w:tc>
        <w:tc>
          <w:tcPr>
            <w:tcW w:w="1925" w:type="dxa"/>
            <w:vMerge/>
            <w:tcBorders>
              <w:top w:val="nil"/>
            </w:tcBorders>
            <w:shd w:val="clear" w:color="auto" w:fill="auto"/>
            <w:vAlign w:val="center"/>
          </w:tcPr>
          <w:p w:rsidR="00391C5E" w:rsidRPr="006C5EFE" w:rsidRDefault="00391C5E" w:rsidP="006C5EFE">
            <w:pPr>
              <w:jc w:val="center"/>
            </w:pP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9D072E">
            <w:pPr>
              <w:pStyle w:val="NoSpacingCharChar"/>
              <w:rPr>
                <w:rFonts w:ascii="Times New Roman" w:hAnsi="Times New Roman"/>
              </w:rPr>
            </w:pPr>
            <w:r w:rsidRPr="006C5EFE">
              <w:rPr>
                <w:rFonts w:ascii="Times New Roman" w:hAnsi="Times New Roman"/>
              </w:rPr>
              <w:t>ТЕСТОВИ ИЗ ИСТОРИЈЕ за шести разред основне школе</w:t>
            </w:r>
          </w:p>
        </w:tc>
        <w:tc>
          <w:tcPr>
            <w:tcW w:w="2103" w:type="dxa"/>
            <w:shd w:val="clear" w:color="auto" w:fill="auto"/>
            <w:vAlign w:val="center"/>
          </w:tcPr>
          <w:p w:rsidR="00391C5E" w:rsidRPr="000F7088" w:rsidRDefault="00391C5E" w:rsidP="006A301C">
            <w:pPr>
              <w:rPr>
                <w:sz w:val="20"/>
                <w:szCs w:val="20"/>
              </w:rPr>
            </w:pPr>
            <w:r w:rsidRPr="000F7088">
              <w:rPr>
                <w:sz w:val="20"/>
                <w:szCs w:val="20"/>
              </w:rPr>
              <w:t>Марко Шуица</w:t>
            </w:r>
          </w:p>
        </w:tc>
        <w:tc>
          <w:tcPr>
            <w:tcW w:w="1925" w:type="dxa"/>
            <w:vMerge/>
            <w:tcBorders>
              <w:top w:val="nil"/>
            </w:tcBorders>
            <w:shd w:val="clear" w:color="auto" w:fill="auto"/>
            <w:vAlign w:val="center"/>
          </w:tcPr>
          <w:p w:rsidR="00391C5E" w:rsidRPr="006C5EFE" w:rsidRDefault="00391C5E" w:rsidP="006C5EFE">
            <w:pPr>
              <w:jc w:val="center"/>
              <w:rPr>
                <w:sz w:val="22"/>
                <w:szCs w:val="22"/>
              </w:rPr>
            </w:pP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9D072E">
            <w:pPr>
              <w:pStyle w:val="NoSpacingCharChar"/>
              <w:rPr>
                <w:rFonts w:ascii="Times New Roman" w:hAnsi="Times New Roman"/>
              </w:rPr>
            </w:pPr>
            <w:r w:rsidRPr="006C5EFE">
              <w:rPr>
                <w:rFonts w:ascii="Times New Roman" w:hAnsi="Times New Roman"/>
              </w:rPr>
              <w:t>Немањићи – помични круг за шести разред</w:t>
            </w:r>
          </w:p>
        </w:tc>
        <w:tc>
          <w:tcPr>
            <w:tcW w:w="2103" w:type="dxa"/>
            <w:vMerge w:val="restart"/>
            <w:shd w:val="clear" w:color="auto" w:fill="auto"/>
            <w:vAlign w:val="center"/>
          </w:tcPr>
          <w:p w:rsidR="00391C5E" w:rsidRPr="000F7088" w:rsidRDefault="00391C5E" w:rsidP="006A301C">
            <w:pPr>
              <w:rPr>
                <w:sz w:val="20"/>
                <w:szCs w:val="20"/>
              </w:rPr>
            </w:pPr>
            <w:r w:rsidRPr="000F7088">
              <w:rPr>
                <w:sz w:val="20"/>
                <w:szCs w:val="20"/>
              </w:rPr>
              <w:t>Бранко Крстајић</w:t>
            </w:r>
          </w:p>
        </w:tc>
        <w:tc>
          <w:tcPr>
            <w:tcW w:w="1925" w:type="dxa"/>
            <w:vMerge w:val="restart"/>
            <w:shd w:val="clear" w:color="auto" w:fill="auto"/>
            <w:vAlign w:val="center"/>
          </w:tcPr>
          <w:p w:rsidR="00391C5E" w:rsidRPr="006C5EFE" w:rsidRDefault="00391C5E" w:rsidP="006C5EFE">
            <w:pPr>
              <w:jc w:val="center"/>
              <w:rPr>
                <w:sz w:val="22"/>
                <w:szCs w:val="22"/>
              </w:rPr>
            </w:pPr>
            <w:r w:rsidRPr="006C5EFE">
              <w:rPr>
                <w:sz w:val="22"/>
                <w:szCs w:val="22"/>
              </w:rPr>
              <w:t>Круг КБ</w:t>
            </w: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9D072E">
            <w:pPr>
              <w:rPr>
                <w:sz w:val="22"/>
                <w:szCs w:val="22"/>
              </w:rPr>
            </w:pPr>
            <w:r w:rsidRPr="006C5EFE">
              <w:rPr>
                <w:sz w:val="22"/>
                <w:szCs w:val="22"/>
              </w:rPr>
              <w:t>Обреновићи-помични круг за седмии и осми разред</w:t>
            </w:r>
          </w:p>
        </w:tc>
        <w:tc>
          <w:tcPr>
            <w:tcW w:w="2103" w:type="dxa"/>
            <w:vMerge/>
            <w:shd w:val="clear" w:color="auto" w:fill="auto"/>
            <w:vAlign w:val="center"/>
          </w:tcPr>
          <w:p w:rsidR="00391C5E" w:rsidRPr="000F7088" w:rsidRDefault="00391C5E" w:rsidP="006A301C">
            <w:pPr>
              <w:rPr>
                <w:sz w:val="20"/>
                <w:szCs w:val="20"/>
              </w:rPr>
            </w:pPr>
          </w:p>
        </w:tc>
        <w:tc>
          <w:tcPr>
            <w:tcW w:w="1925" w:type="dxa"/>
            <w:vMerge/>
            <w:shd w:val="clear" w:color="auto" w:fill="auto"/>
            <w:vAlign w:val="center"/>
          </w:tcPr>
          <w:p w:rsidR="00391C5E" w:rsidRPr="006C5EFE" w:rsidRDefault="00391C5E" w:rsidP="006C5EFE">
            <w:pPr>
              <w:jc w:val="center"/>
            </w:pPr>
          </w:p>
        </w:tc>
      </w:tr>
      <w:tr w:rsidR="00391C5E" w:rsidRPr="006C5EFE" w:rsidTr="006C5EFE">
        <w:trPr>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6C5EFE" w:rsidRDefault="00391C5E" w:rsidP="008834E3">
            <w:pPr>
              <w:rPr>
                <w:sz w:val="22"/>
                <w:szCs w:val="22"/>
              </w:rPr>
            </w:pPr>
            <w:r w:rsidRPr="006C5EFE">
              <w:rPr>
                <w:sz w:val="22"/>
                <w:szCs w:val="22"/>
              </w:rPr>
              <w:t>Карађорђевићи-пом</w:t>
            </w:r>
            <w:r w:rsidR="008834E3">
              <w:rPr>
                <w:sz w:val="22"/>
                <w:szCs w:val="22"/>
              </w:rPr>
              <w:t>и</w:t>
            </w:r>
            <w:r w:rsidRPr="006C5EFE">
              <w:rPr>
                <w:sz w:val="22"/>
                <w:szCs w:val="22"/>
              </w:rPr>
              <w:t>чни круг за седми и осми разред</w:t>
            </w:r>
          </w:p>
        </w:tc>
        <w:tc>
          <w:tcPr>
            <w:tcW w:w="2103" w:type="dxa"/>
            <w:vMerge/>
            <w:shd w:val="clear" w:color="auto" w:fill="auto"/>
            <w:vAlign w:val="center"/>
          </w:tcPr>
          <w:p w:rsidR="00391C5E" w:rsidRPr="000F7088" w:rsidRDefault="00391C5E" w:rsidP="006A301C">
            <w:pPr>
              <w:rPr>
                <w:sz w:val="20"/>
                <w:szCs w:val="20"/>
              </w:rPr>
            </w:pPr>
          </w:p>
        </w:tc>
        <w:tc>
          <w:tcPr>
            <w:tcW w:w="1925" w:type="dxa"/>
            <w:vMerge/>
            <w:shd w:val="clear" w:color="auto" w:fill="auto"/>
            <w:vAlign w:val="center"/>
          </w:tcPr>
          <w:p w:rsidR="00391C5E" w:rsidRPr="006C5EFE" w:rsidRDefault="00391C5E" w:rsidP="006C5EFE">
            <w:pPr>
              <w:jc w:val="center"/>
            </w:pPr>
          </w:p>
        </w:tc>
      </w:tr>
      <w:tr w:rsidR="001C5DB0" w:rsidRPr="006C5EFE" w:rsidTr="001C5DB0">
        <w:trPr>
          <w:trHeight w:val="571"/>
          <w:jc w:val="center"/>
        </w:trPr>
        <w:tc>
          <w:tcPr>
            <w:tcW w:w="1763" w:type="dxa"/>
            <w:vMerge w:val="restart"/>
            <w:shd w:val="clear" w:color="auto" w:fill="auto"/>
            <w:vAlign w:val="center"/>
          </w:tcPr>
          <w:p w:rsidR="001C5DB0" w:rsidRPr="006C5EFE" w:rsidRDefault="001C5DB0" w:rsidP="006C5EFE">
            <w:pPr>
              <w:jc w:val="center"/>
            </w:pPr>
            <w:r w:rsidRPr="005D2764">
              <w:t>Географија</w:t>
            </w:r>
          </w:p>
        </w:tc>
        <w:tc>
          <w:tcPr>
            <w:tcW w:w="4285" w:type="dxa"/>
            <w:shd w:val="clear" w:color="auto" w:fill="auto"/>
            <w:vAlign w:val="center"/>
          </w:tcPr>
          <w:p w:rsidR="001C5DB0" w:rsidRPr="006C5EFE" w:rsidRDefault="001C5DB0" w:rsidP="00E62DF7">
            <w:pPr>
              <w:pStyle w:val="NoSpacingCharChar"/>
              <w:rPr>
                <w:rFonts w:ascii="Times New Roman" w:hAnsi="Times New Roman"/>
              </w:rPr>
            </w:pPr>
            <w:r w:rsidRPr="006C5EFE">
              <w:rPr>
                <w:rFonts w:ascii="Times New Roman" w:hAnsi="Times New Roman"/>
              </w:rPr>
              <w:t>ШКОЛСКИ ГЕОГРАФСКИ АТЛАС за основну школу</w:t>
            </w:r>
          </w:p>
        </w:tc>
        <w:tc>
          <w:tcPr>
            <w:tcW w:w="2103" w:type="dxa"/>
            <w:shd w:val="clear" w:color="auto" w:fill="auto"/>
            <w:vAlign w:val="center"/>
          </w:tcPr>
          <w:p w:rsidR="001C5DB0" w:rsidRPr="000F7088" w:rsidRDefault="001C5DB0" w:rsidP="00E62DF7">
            <w:pPr>
              <w:rPr>
                <w:sz w:val="20"/>
                <w:szCs w:val="20"/>
              </w:rPr>
            </w:pPr>
            <w:r w:rsidRPr="000F7088">
              <w:rPr>
                <w:sz w:val="20"/>
                <w:szCs w:val="20"/>
              </w:rPr>
              <w:t>група аутора</w:t>
            </w:r>
          </w:p>
        </w:tc>
        <w:tc>
          <w:tcPr>
            <w:tcW w:w="1925" w:type="dxa"/>
            <w:shd w:val="clear" w:color="auto" w:fill="auto"/>
            <w:vAlign w:val="center"/>
          </w:tcPr>
          <w:p w:rsidR="001C5DB0" w:rsidRPr="006C5EFE" w:rsidRDefault="001C5DB0" w:rsidP="006C5EFE">
            <w:pPr>
              <w:jc w:val="center"/>
            </w:pPr>
            <w:r w:rsidRPr="006C5EFE">
              <w:t>ЗУНС</w:t>
            </w:r>
          </w:p>
        </w:tc>
      </w:tr>
      <w:tr w:rsidR="00391C5E" w:rsidRPr="006C5EFE" w:rsidTr="006C5EFE">
        <w:trPr>
          <w:trHeight w:val="122"/>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D21BDE" w:rsidRDefault="00D21BDE" w:rsidP="00D21BDE">
            <w:pPr>
              <w:pStyle w:val="Default"/>
              <w:rPr>
                <w:rFonts w:ascii="Times New Roman" w:hAnsi="Times New Roman" w:cs="Times New Roman"/>
                <w:sz w:val="23"/>
                <w:szCs w:val="23"/>
              </w:rPr>
            </w:pPr>
            <w:r w:rsidRPr="00D21BDE">
              <w:rPr>
                <w:rFonts w:ascii="Times New Roman" w:hAnsi="Times New Roman" w:cs="Times New Roman"/>
                <w:bCs/>
                <w:sz w:val="23"/>
                <w:szCs w:val="23"/>
              </w:rPr>
              <w:t xml:space="preserve">Moja географија 5 (уџбеник за ученике </w:t>
            </w:r>
            <w:r>
              <w:rPr>
                <w:rFonts w:ascii="Times New Roman" w:hAnsi="Times New Roman" w:cs="Times New Roman"/>
                <w:bCs/>
                <w:sz w:val="23"/>
                <w:szCs w:val="23"/>
              </w:rPr>
              <w:t>петог разреда који</w:t>
            </w:r>
            <w:r w:rsidRPr="00D21BDE">
              <w:rPr>
                <w:rFonts w:ascii="Times New Roman" w:hAnsi="Times New Roman" w:cs="Times New Roman"/>
                <w:bCs/>
                <w:sz w:val="23"/>
                <w:szCs w:val="23"/>
              </w:rPr>
              <w:t xml:space="preserve"> Наставни програм савладавају по чл. 77 Закона о основама система образовања и васпитања)</w:t>
            </w:r>
          </w:p>
        </w:tc>
        <w:tc>
          <w:tcPr>
            <w:tcW w:w="2103" w:type="dxa"/>
            <w:shd w:val="clear" w:color="auto" w:fill="auto"/>
            <w:vAlign w:val="center"/>
          </w:tcPr>
          <w:p w:rsidR="00391C5E" w:rsidRPr="000F7088" w:rsidRDefault="00D21BDE" w:rsidP="006A301C">
            <w:pPr>
              <w:rPr>
                <w:sz w:val="20"/>
                <w:szCs w:val="20"/>
              </w:rPr>
            </w:pPr>
            <w:r w:rsidRPr="000F7088">
              <w:rPr>
                <w:sz w:val="20"/>
                <w:szCs w:val="20"/>
              </w:rPr>
              <w:t>Ангелина Јевтић, Славица Малиновић Милићевић</w:t>
            </w:r>
          </w:p>
        </w:tc>
        <w:tc>
          <w:tcPr>
            <w:tcW w:w="1925" w:type="dxa"/>
            <w:shd w:val="clear" w:color="auto" w:fill="auto"/>
            <w:vAlign w:val="center"/>
          </w:tcPr>
          <w:p w:rsidR="00391C5E" w:rsidRPr="00D21BDE" w:rsidRDefault="00D21BDE" w:rsidP="00D21BDE">
            <w:pPr>
              <w:pStyle w:val="Default"/>
              <w:jc w:val="center"/>
              <w:rPr>
                <w:rFonts w:ascii="Times New Roman" w:hAnsi="Times New Roman" w:cs="Times New Roman"/>
                <w:sz w:val="22"/>
                <w:szCs w:val="22"/>
              </w:rPr>
            </w:pPr>
            <w:r w:rsidRPr="00D21BDE">
              <w:rPr>
                <w:rFonts w:ascii="Times New Roman" w:hAnsi="Times New Roman" w:cs="Times New Roman"/>
                <w:bCs/>
                <w:sz w:val="22"/>
                <w:szCs w:val="22"/>
              </w:rPr>
              <w:t>Aлка скрипт д.о.о.</w:t>
            </w:r>
          </w:p>
        </w:tc>
      </w:tr>
      <w:tr w:rsidR="00391C5E" w:rsidRPr="006C5EFE" w:rsidTr="006C5EFE">
        <w:trPr>
          <w:trHeight w:val="122"/>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D21BDE" w:rsidRPr="00D21BDE" w:rsidRDefault="00D21BDE" w:rsidP="00D21BDE">
            <w:pPr>
              <w:pStyle w:val="Default"/>
              <w:rPr>
                <w:rFonts w:ascii="Times New Roman" w:hAnsi="Times New Roman" w:cs="Times New Roman"/>
                <w:sz w:val="22"/>
                <w:szCs w:val="22"/>
              </w:rPr>
            </w:pPr>
            <w:r w:rsidRPr="00D21BDE">
              <w:rPr>
                <w:rFonts w:ascii="Times New Roman" w:hAnsi="Times New Roman" w:cs="Times New Roman"/>
                <w:bCs/>
                <w:sz w:val="22"/>
                <w:szCs w:val="22"/>
              </w:rPr>
              <w:t xml:space="preserve">Географска зидна карта Европа </w:t>
            </w:r>
          </w:p>
          <w:p w:rsidR="00391C5E" w:rsidRPr="00D21BDE" w:rsidRDefault="00D21BDE" w:rsidP="00163479">
            <w:pPr>
              <w:pStyle w:val="NoSpacingCharChar"/>
              <w:rPr>
                <w:rFonts w:ascii="Times New Roman" w:hAnsi="Times New Roman"/>
              </w:rPr>
            </w:pPr>
            <w:r w:rsidRPr="00D21BDE">
              <w:rPr>
                <w:rFonts w:ascii="Times New Roman" w:hAnsi="Times New Roman"/>
              </w:rPr>
              <w:t>(5-8. разред)</w:t>
            </w:r>
            <w:r>
              <w:rPr>
                <w:rFonts w:ascii="Times New Roman" w:hAnsi="Times New Roman"/>
              </w:rPr>
              <w:t xml:space="preserve"> </w:t>
            </w:r>
          </w:p>
        </w:tc>
        <w:tc>
          <w:tcPr>
            <w:tcW w:w="2103" w:type="dxa"/>
            <w:shd w:val="clear" w:color="auto" w:fill="auto"/>
            <w:vAlign w:val="center"/>
          </w:tcPr>
          <w:p w:rsidR="00391C5E" w:rsidRPr="000F7088" w:rsidRDefault="00D21BDE" w:rsidP="006A301C">
            <w:pPr>
              <w:rPr>
                <w:sz w:val="20"/>
                <w:szCs w:val="20"/>
              </w:rPr>
            </w:pPr>
            <w:r w:rsidRPr="000F7088">
              <w:rPr>
                <w:sz w:val="20"/>
                <w:szCs w:val="20"/>
              </w:rPr>
              <w:t>Иванa Аврамовић</w:t>
            </w:r>
          </w:p>
        </w:tc>
        <w:tc>
          <w:tcPr>
            <w:tcW w:w="1925" w:type="dxa"/>
            <w:shd w:val="clear" w:color="auto" w:fill="auto"/>
            <w:vAlign w:val="center"/>
          </w:tcPr>
          <w:p w:rsidR="00391C5E" w:rsidRPr="006C5EFE" w:rsidRDefault="00D21BDE" w:rsidP="006C5EFE">
            <w:pPr>
              <w:jc w:val="center"/>
            </w:pPr>
            <w:r>
              <w:t>Инрерсистем д.о.о.</w:t>
            </w:r>
          </w:p>
        </w:tc>
      </w:tr>
      <w:tr w:rsidR="00391C5E" w:rsidRPr="006C5EFE" w:rsidTr="006C5EFE">
        <w:trPr>
          <w:trHeight w:val="422"/>
          <w:jc w:val="center"/>
        </w:trPr>
        <w:tc>
          <w:tcPr>
            <w:tcW w:w="1763" w:type="dxa"/>
            <w:vMerge w:val="restart"/>
            <w:shd w:val="clear" w:color="auto" w:fill="auto"/>
            <w:vAlign w:val="center"/>
          </w:tcPr>
          <w:p w:rsidR="00391C5E" w:rsidRPr="006C5EFE" w:rsidRDefault="00391C5E" w:rsidP="006C5EFE">
            <w:pPr>
              <w:jc w:val="center"/>
            </w:pPr>
            <w:r w:rsidRPr="006C5EFE">
              <w:t>Руски језик</w:t>
            </w:r>
          </w:p>
        </w:tc>
        <w:tc>
          <w:tcPr>
            <w:tcW w:w="4285" w:type="dxa"/>
            <w:shd w:val="clear" w:color="auto" w:fill="auto"/>
            <w:vAlign w:val="center"/>
          </w:tcPr>
          <w:p w:rsidR="00391C5E" w:rsidRPr="00D95B22" w:rsidRDefault="00391C5E" w:rsidP="006C5EFE">
            <w:pPr>
              <w:shd w:val="clear" w:color="auto" w:fill="FFFFFF"/>
              <w:rPr>
                <w:sz w:val="22"/>
                <w:szCs w:val="22"/>
              </w:rPr>
            </w:pPr>
            <w:r w:rsidRPr="00D95B22">
              <w:rPr>
                <w:sz w:val="22"/>
                <w:szCs w:val="22"/>
              </w:rPr>
              <w:t>РОДНИЧОК 1 – уџбеник за руски језик за трећи разред основне школе</w:t>
            </w:r>
          </w:p>
        </w:tc>
        <w:tc>
          <w:tcPr>
            <w:tcW w:w="2103" w:type="dxa"/>
            <w:vMerge w:val="restart"/>
            <w:shd w:val="clear" w:color="auto" w:fill="auto"/>
            <w:vAlign w:val="center"/>
          </w:tcPr>
          <w:p w:rsidR="00391C5E" w:rsidRPr="000F7088" w:rsidRDefault="00391C5E" w:rsidP="006C5EFE">
            <w:pPr>
              <w:jc w:val="center"/>
              <w:rPr>
                <w:sz w:val="20"/>
                <w:szCs w:val="20"/>
              </w:rPr>
            </w:pPr>
            <w:r w:rsidRPr="000F7088">
              <w:rPr>
                <w:sz w:val="20"/>
                <w:szCs w:val="20"/>
              </w:rPr>
              <w:t xml:space="preserve">Људмила Поповић, </w:t>
            </w:r>
          </w:p>
          <w:p w:rsidR="00391C5E" w:rsidRPr="000F7088" w:rsidRDefault="00391C5E" w:rsidP="006C5EFE">
            <w:pPr>
              <w:jc w:val="center"/>
              <w:rPr>
                <w:sz w:val="20"/>
                <w:szCs w:val="20"/>
              </w:rPr>
            </w:pPr>
            <w:r w:rsidRPr="000F7088">
              <w:rPr>
                <w:sz w:val="20"/>
                <w:szCs w:val="20"/>
              </w:rPr>
              <w:t>Јелена Гинић</w:t>
            </w:r>
          </w:p>
        </w:tc>
        <w:tc>
          <w:tcPr>
            <w:tcW w:w="1925" w:type="dxa"/>
            <w:vMerge w:val="restart"/>
            <w:shd w:val="clear" w:color="auto" w:fill="auto"/>
            <w:vAlign w:val="center"/>
          </w:tcPr>
          <w:p w:rsidR="00391C5E" w:rsidRPr="006C5EFE" w:rsidRDefault="00391C5E" w:rsidP="006C5EFE">
            <w:pPr>
              <w:jc w:val="center"/>
              <w:rPr>
                <w:sz w:val="22"/>
                <w:szCs w:val="22"/>
              </w:rPr>
            </w:pPr>
            <w:r w:rsidRPr="006C5EFE">
              <w:rPr>
                <w:sz w:val="22"/>
                <w:szCs w:val="22"/>
              </w:rPr>
              <w:t>ЗУНС</w:t>
            </w:r>
          </w:p>
        </w:tc>
      </w:tr>
      <w:tr w:rsidR="00391C5E" w:rsidRPr="006C5EFE" w:rsidTr="006C5EFE">
        <w:trPr>
          <w:trHeight w:val="448"/>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D95B22" w:rsidRDefault="00391C5E" w:rsidP="006C5EFE">
            <w:pPr>
              <w:shd w:val="clear" w:color="auto" w:fill="FFFFFF"/>
              <w:rPr>
                <w:sz w:val="22"/>
                <w:szCs w:val="22"/>
              </w:rPr>
            </w:pPr>
            <w:r w:rsidRPr="00D95B22">
              <w:rPr>
                <w:sz w:val="22"/>
                <w:szCs w:val="22"/>
              </w:rPr>
              <w:t>РОДНИЧОК 1 – радна свеска за руски језик за први разред основне школе</w:t>
            </w:r>
          </w:p>
        </w:tc>
        <w:tc>
          <w:tcPr>
            <w:tcW w:w="2103" w:type="dxa"/>
            <w:vMerge/>
            <w:shd w:val="clear" w:color="auto" w:fill="auto"/>
            <w:vAlign w:val="center"/>
          </w:tcPr>
          <w:p w:rsidR="00391C5E" w:rsidRPr="000F7088" w:rsidRDefault="00391C5E" w:rsidP="006C5EFE">
            <w:pPr>
              <w:jc w:val="center"/>
              <w:rPr>
                <w:sz w:val="20"/>
                <w:szCs w:val="20"/>
              </w:rPr>
            </w:pPr>
          </w:p>
        </w:tc>
        <w:tc>
          <w:tcPr>
            <w:tcW w:w="1925" w:type="dxa"/>
            <w:vMerge/>
            <w:shd w:val="clear" w:color="auto" w:fill="auto"/>
            <w:vAlign w:val="center"/>
          </w:tcPr>
          <w:p w:rsidR="00391C5E" w:rsidRPr="006C5EFE" w:rsidRDefault="00391C5E" w:rsidP="006C5EFE">
            <w:pPr>
              <w:jc w:val="center"/>
              <w:rPr>
                <w:sz w:val="22"/>
                <w:szCs w:val="22"/>
              </w:rPr>
            </w:pPr>
          </w:p>
        </w:tc>
      </w:tr>
      <w:tr w:rsidR="00391C5E" w:rsidRPr="006C5EFE" w:rsidTr="006C5EFE">
        <w:trPr>
          <w:trHeight w:val="679"/>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D95B22" w:rsidRDefault="00391C5E" w:rsidP="006C5EFE">
            <w:pPr>
              <w:shd w:val="clear" w:color="auto" w:fill="FFFFFF"/>
              <w:rPr>
                <w:sz w:val="22"/>
                <w:szCs w:val="22"/>
              </w:rPr>
            </w:pPr>
            <w:r w:rsidRPr="00D95B22">
              <w:rPr>
                <w:sz w:val="22"/>
                <w:szCs w:val="22"/>
              </w:rPr>
              <w:t>ГРАМАТИКА РУСКОГ ЈЕЗИКА за основну школу (5-8. разред)</w:t>
            </w:r>
          </w:p>
        </w:tc>
        <w:tc>
          <w:tcPr>
            <w:tcW w:w="2103" w:type="dxa"/>
            <w:shd w:val="clear" w:color="auto" w:fill="auto"/>
            <w:vAlign w:val="center"/>
          </w:tcPr>
          <w:p w:rsidR="00391C5E" w:rsidRPr="000F7088" w:rsidRDefault="00391C5E" w:rsidP="006C5EFE">
            <w:pPr>
              <w:jc w:val="center"/>
              <w:rPr>
                <w:sz w:val="20"/>
                <w:szCs w:val="20"/>
              </w:rPr>
            </w:pPr>
            <w:r w:rsidRPr="000F7088">
              <w:rPr>
                <w:sz w:val="20"/>
                <w:szCs w:val="20"/>
              </w:rPr>
              <w:t>Богољуб Станковић, Љубица Несторов</w:t>
            </w:r>
          </w:p>
        </w:tc>
        <w:tc>
          <w:tcPr>
            <w:tcW w:w="1925" w:type="dxa"/>
            <w:vMerge/>
            <w:shd w:val="clear" w:color="auto" w:fill="auto"/>
            <w:vAlign w:val="center"/>
          </w:tcPr>
          <w:p w:rsidR="00391C5E" w:rsidRPr="006C5EFE" w:rsidRDefault="00391C5E" w:rsidP="006C5EFE">
            <w:pPr>
              <w:jc w:val="center"/>
              <w:rPr>
                <w:sz w:val="22"/>
                <w:szCs w:val="22"/>
              </w:rPr>
            </w:pPr>
          </w:p>
        </w:tc>
      </w:tr>
      <w:tr w:rsidR="00391C5E" w:rsidRPr="006C5EFE" w:rsidTr="006C5EFE">
        <w:trPr>
          <w:trHeight w:val="652"/>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D95B22" w:rsidRDefault="00391C5E" w:rsidP="006C5EFE">
            <w:pPr>
              <w:shd w:val="clear" w:color="auto" w:fill="FFFFFF"/>
              <w:rPr>
                <w:sz w:val="22"/>
                <w:szCs w:val="22"/>
              </w:rPr>
            </w:pPr>
            <w:r w:rsidRPr="00D95B22">
              <w:rPr>
                <w:sz w:val="22"/>
                <w:szCs w:val="22"/>
              </w:rPr>
              <w:t>РУСКО-СРПСКИ СРПСКО-РУСКИ РЕЧНИК за основну школу (5-8. разред)</w:t>
            </w:r>
          </w:p>
        </w:tc>
        <w:tc>
          <w:tcPr>
            <w:tcW w:w="2103" w:type="dxa"/>
            <w:shd w:val="clear" w:color="auto" w:fill="auto"/>
            <w:vAlign w:val="center"/>
          </w:tcPr>
          <w:p w:rsidR="00391C5E" w:rsidRPr="000F7088" w:rsidRDefault="00391C5E" w:rsidP="006C5EFE">
            <w:pPr>
              <w:jc w:val="center"/>
              <w:rPr>
                <w:sz w:val="20"/>
                <w:szCs w:val="20"/>
              </w:rPr>
            </w:pPr>
            <w:r w:rsidRPr="000F7088">
              <w:rPr>
                <w:sz w:val="20"/>
                <w:szCs w:val="20"/>
              </w:rPr>
              <w:t>Богољуб Станковић</w:t>
            </w:r>
          </w:p>
        </w:tc>
        <w:tc>
          <w:tcPr>
            <w:tcW w:w="1925" w:type="dxa"/>
            <w:vMerge/>
            <w:shd w:val="clear" w:color="auto" w:fill="auto"/>
            <w:vAlign w:val="center"/>
          </w:tcPr>
          <w:p w:rsidR="00391C5E" w:rsidRPr="006C5EFE" w:rsidRDefault="00391C5E" w:rsidP="006C5EFE">
            <w:pPr>
              <w:jc w:val="center"/>
              <w:rPr>
                <w:sz w:val="22"/>
                <w:szCs w:val="22"/>
              </w:rPr>
            </w:pPr>
          </w:p>
        </w:tc>
      </w:tr>
      <w:tr w:rsidR="00391C5E" w:rsidRPr="006C5EFE" w:rsidTr="006C5EFE">
        <w:trPr>
          <w:trHeight w:val="652"/>
          <w:jc w:val="center"/>
        </w:trPr>
        <w:tc>
          <w:tcPr>
            <w:tcW w:w="1763" w:type="dxa"/>
            <w:vMerge/>
            <w:shd w:val="clear" w:color="auto" w:fill="auto"/>
            <w:vAlign w:val="center"/>
          </w:tcPr>
          <w:p w:rsidR="00391C5E" w:rsidRPr="006C5EFE" w:rsidRDefault="00391C5E" w:rsidP="006C5EFE">
            <w:pPr>
              <w:jc w:val="center"/>
            </w:pPr>
          </w:p>
        </w:tc>
        <w:tc>
          <w:tcPr>
            <w:tcW w:w="4285" w:type="dxa"/>
            <w:shd w:val="clear" w:color="auto" w:fill="auto"/>
            <w:vAlign w:val="center"/>
          </w:tcPr>
          <w:p w:rsidR="00391C5E" w:rsidRPr="00D95B22" w:rsidRDefault="00391C5E" w:rsidP="006C5EFE">
            <w:pPr>
              <w:shd w:val="clear" w:color="auto" w:fill="FFFFFF"/>
              <w:rPr>
                <w:sz w:val="22"/>
                <w:szCs w:val="22"/>
              </w:rPr>
            </w:pPr>
            <w:r w:rsidRPr="00D95B22">
              <w:rPr>
                <w:sz w:val="22"/>
                <w:szCs w:val="22"/>
              </w:rPr>
              <w:t>ПРАКТИКУМ ИЗ ГРАМАТИКЕ РУСКОГ ЈЕЗИКА (5-8. разред)</w:t>
            </w:r>
          </w:p>
        </w:tc>
        <w:tc>
          <w:tcPr>
            <w:tcW w:w="2103" w:type="dxa"/>
            <w:shd w:val="clear" w:color="auto" w:fill="auto"/>
            <w:vAlign w:val="center"/>
          </w:tcPr>
          <w:p w:rsidR="00391C5E" w:rsidRPr="000F7088" w:rsidRDefault="00391C5E" w:rsidP="006C5EFE">
            <w:pPr>
              <w:jc w:val="center"/>
              <w:rPr>
                <w:sz w:val="20"/>
                <w:szCs w:val="20"/>
              </w:rPr>
            </w:pPr>
            <w:r w:rsidRPr="000F7088">
              <w:rPr>
                <w:sz w:val="20"/>
                <w:szCs w:val="20"/>
              </w:rPr>
              <w:t>Љубо Милинковић</w:t>
            </w:r>
          </w:p>
        </w:tc>
        <w:tc>
          <w:tcPr>
            <w:tcW w:w="1925" w:type="dxa"/>
            <w:vMerge/>
            <w:shd w:val="clear" w:color="auto" w:fill="auto"/>
            <w:vAlign w:val="center"/>
          </w:tcPr>
          <w:p w:rsidR="00391C5E" w:rsidRPr="006C5EFE" w:rsidRDefault="00391C5E" w:rsidP="006C5EFE">
            <w:pPr>
              <w:jc w:val="center"/>
              <w:rPr>
                <w:sz w:val="22"/>
                <w:szCs w:val="22"/>
              </w:rPr>
            </w:pPr>
          </w:p>
        </w:tc>
      </w:tr>
    </w:tbl>
    <w:p w:rsidR="009F654D" w:rsidRPr="00006628" w:rsidRDefault="00E14D1B" w:rsidP="00006628">
      <w:pPr>
        <w:pStyle w:val="Heading1"/>
        <w:rPr>
          <w:rFonts w:ascii="Verdana" w:hAnsi="Verdana"/>
          <w:sz w:val="36"/>
          <w:szCs w:val="36"/>
          <w:lang w:val="sr-Cyrl-CS"/>
        </w:rPr>
      </w:pPr>
      <w:r w:rsidRPr="00041103">
        <w:rPr>
          <w:lang w:val="sr-Cyrl-CS"/>
        </w:rPr>
        <w:br w:type="page"/>
      </w:r>
      <w:bookmarkStart w:id="237" w:name="_Toc271469975"/>
      <w:bookmarkStart w:id="238" w:name="_Toc334821165"/>
      <w:bookmarkStart w:id="239" w:name="_Toc366719012"/>
      <w:bookmarkStart w:id="240" w:name="_Toc366719453"/>
      <w:bookmarkStart w:id="241" w:name="_Toc525023713"/>
      <w:r w:rsidR="00006628" w:rsidRPr="00006628">
        <w:rPr>
          <w:rFonts w:ascii="Verdana" w:hAnsi="Verdana"/>
          <w:sz w:val="36"/>
          <w:szCs w:val="36"/>
          <w:lang w:val="sr-Cyrl-CS"/>
        </w:rPr>
        <w:lastRenderedPageBreak/>
        <w:t xml:space="preserve">4. </w:t>
      </w:r>
      <w:r w:rsidR="009F654D" w:rsidRPr="00006628">
        <w:rPr>
          <w:rFonts w:ascii="Verdana" w:hAnsi="Verdana"/>
          <w:sz w:val="36"/>
          <w:szCs w:val="36"/>
          <w:lang w:val="sr-Cyrl-CS"/>
        </w:rPr>
        <w:t>ОРГАНИЗАЦИЈА РАДА ШКОЛЕ</w:t>
      </w:r>
      <w:bookmarkEnd w:id="237"/>
      <w:bookmarkEnd w:id="238"/>
      <w:bookmarkEnd w:id="239"/>
      <w:bookmarkEnd w:id="240"/>
      <w:bookmarkEnd w:id="241"/>
    </w:p>
    <w:p w:rsidR="000F7088" w:rsidRPr="00006628" w:rsidRDefault="009F654D" w:rsidP="000F7088">
      <w:pPr>
        <w:pStyle w:val="Heading2"/>
        <w:spacing w:after="240"/>
        <w:rPr>
          <w:rFonts w:ascii="Verdana" w:hAnsi="Verdana"/>
          <w:i w:val="0"/>
          <w:sz w:val="32"/>
          <w:szCs w:val="32"/>
          <w:lang w:val="hr-HR"/>
        </w:rPr>
      </w:pPr>
      <w:bookmarkStart w:id="242" w:name="_Toc271464459"/>
      <w:bookmarkStart w:id="243" w:name="_Toc271469976"/>
      <w:bookmarkStart w:id="244" w:name="_Toc334821166"/>
      <w:bookmarkStart w:id="245" w:name="_Toc366719013"/>
      <w:bookmarkStart w:id="246" w:name="_Toc366719454"/>
      <w:bookmarkStart w:id="247" w:name="_Toc525023714"/>
      <w:r w:rsidRPr="00006628">
        <w:rPr>
          <w:rFonts w:ascii="Verdana" w:hAnsi="Verdana"/>
          <w:i w:val="0"/>
          <w:sz w:val="32"/>
          <w:szCs w:val="32"/>
          <w:lang w:val="ru-RU"/>
        </w:rPr>
        <w:t>4.1. Бројно стање ученика</w:t>
      </w:r>
      <w:bookmarkEnd w:id="242"/>
      <w:bookmarkEnd w:id="243"/>
      <w:bookmarkEnd w:id="244"/>
      <w:bookmarkEnd w:id="245"/>
      <w:bookmarkEnd w:id="246"/>
      <w:bookmarkEnd w:id="247"/>
    </w:p>
    <w:tbl>
      <w:tblPr>
        <w:tblW w:w="0" w:type="auto"/>
        <w:jc w:val="center"/>
        <w:tblBorders>
          <w:top w:val="double" w:sz="4" w:space="0" w:color="002060"/>
          <w:left w:val="double" w:sz="4" w:space="0" w:color="002060"/>
          <w:bottom w:val="double" w:sz="4" w:space="0" w:color="002060"/>
          <w:right w:val="double" w:sz="4" w:space="0" w:color="002060"/>
          <w:insideH w:val="single" w:sz="6" w:space="0" w:color="002060"/>
          <w:insideV w:val="single" w:sz="6" w:space="0" w:color="002060"/>
        </w:tblBorders>
        <w:tblLook w:val="04A0"/>
      </w:tblPr>
      <w:tblGrid>
        <w:gridCol w:w="1728"/>
        <w:gridCol w:w="3960"/>
        <w:gridCol w:w="866"/>
        <w:gridCol w:w="810"/>
        <w:gridCol w:w="810"/>
      </w:tblGrid>
      <w:tr w:rsidR="0009661A" w:rsidRPr="00F62E8C" w:rsidTr="004A28CE">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92D050"/>
          </w:tcPr>
          <w:p w:rsidR="0009661A" w:rsidRPr="00F62E8C" w:rsidRDefault="0009661A" w:rsidP="004A28CE">
            <w:pPr>
              <w:jc w:val="center"/>
              <w:rPr>
                <w:rFonts w:ascii="Cambria" w:hAnsi="Cambria"/>
                <w:b/>
                <w:bCs/>
                <w:color w:val="000000"/>
                <w:lang w:val="sr-Cyrl-CS" w:eastAsia="sr-Latn-CS"/>
              </w:rPr>
            </w:pPr>
          </w:p>
        </w:tc>
        <w:tc>
          <w:tcPr>
            <w:tcW w:w="3960" w:type="dxa"/>
            <w:tcBorders>
              <w:top w:val="double" w:sz="12" w:space="0" w:color="002060"/>
              <w:left w:val="single" w:sz="12" w:space="0" w:color="002060"/>
              <w:bottom w:val="double" w:sz="12" w:space="0" w:color="002060"/>
              <w:right w:val="single" w:sz="12" w:space="0" w:color="002060"/>
            </w:tcBorders>
            <w:shd w:val="clear" w:color="auto" w:fill="92D050"/>
          </w:tcPr>
          <w:p w:rsidR="0009661A" w:rsidRPr="00F62E8C" w:rsidRDefault="0009661A" w:rsidP="004A28CE">
            <w:pPr>
              <w:jc w:val="center"/>
              <w:rPr>
                <w:rFonts w:ascii="Cambria" w:hAnsi="Cambria"/>
                <w:b/>
                <w:color w:val="000000"/>
                <w:lang w:val="sr-Cyrl-CS" w:eastAsia="sr-Latn-CS"/>
              </w:rPr>
            </w:pPr>
            <w:r w:rsidRPr="00F62E8C">
              <w:rPr>
                <w:rFonts w:ascii="Cambria" w:hAnsi="Cambria"/>
                <w:b/>
                <w:color w:val="000000"/>
                <w:lang w:val="sr-Cyrl-CS" w:eastAsia="sr-Latn-CS"/>
              </w:rPr>
              <w:t>Предшколска група</w:t>
            </w:r>
          </w:p>
        </w:tc>
        <w:tc>
          <w:tcPr>
            <w:tcW w:w="866" w:type="dxa"/>
            <w:tcBorders>
              <w:top w:val="double" w:sz="12" w:space="0" w:color="002060"/>
              <w:left w:val="single" w:sz="12" w:space="0" w:color="002060"/>
              <w:bottom w:val="double" w:sz="12" w:space="0" w:color="002060"/>
              <w:right w:val="single" w:sz="12" w:space="0" w:color="002060"/>
            </w:tcBorders>
            <w:shd w:val="clear" w:color="auto" w:fill="92D050"/>
          </w:tcPr>
          <w:p w:rsidR="0009661A" w:rsidRPr="00F62E8C" w:rsidRDefault="0009661A" w:rsidP="004A28CE">
            <w:pPr>
              <w:jc w:val="center"/>
              <w:rPr>
                <w:rFonts w:ascii="Cambria" w:hAnsi="Cambria"/>
                <w:color w:val="000000"/>
                <w:sz w:val="28"/>
                <w:szCs w:val="28"/>
                <w:lang w:val="sr-Cyrl-CS" w:eastAsia="sr-Latn-CS"/>
              </w:rPr>
            </w:pPr>
            <w:r w:rsidRPr="00F62E8C">
              <w:rPr>
                <w:rFonts w:ascii="Cambria" w:hAnsi="Cambria"/>
                <w:color w:val="000000"/>
                <w:sz w:val="28"/>
                <w:szCs w:val="28"/>
                <w:lang w:val="sr-Cyrl-CS" w:eastAsia="sr-Latn-CS"/>
              </w:rPr>
              <w:t>м</w:t>
            </w:r>
          </w:p>
        </w:tc>
        <w:tc>
          <w:tcPr>
            <w:tcW w:w="810" w:type="dxa"/>
            <w:tcBorders>
              <w:top w:val="double" w:sz="12" w:space="0" w:color="002060"/>
              <w:left w:val="single" w:sz="12" w:space="0" w:color="002060"/>
              <w:bottom w:val="double" w:sz="12" w:space="0" w:color="002060"/>
              <w:right w:val="single" w:sz="12" w:space="0" w:color="002060"/>
            </w:tcBorders>
            <w:shd w:val="clear" w:color="auto" w:fill="92D050"/>
          </w:tcPr>
          <w:p w:rsidR="0009661A" w:rsidRPr="00F62E8C" w:rsidRDefault="0009661A" w:rsidP="004A28CE">
            <w:pPr>
              <w:jc w:val="center"/>
              <w:rPr>
                <w:rFonts w:ascii="Cambria" w:hAnsi="Cambria"/>
                <w:color w:val="000000"/>
                <w:sz w:val="28"/>
                <w:szCs w:val="28"/>
                <w:lang w:val="sr-Cyrl-CS" w:eastAsia="sr-Latn-CS"/>
              </w:rPr>
            </w:pPr>
            <w:r w:rsidRPr="00F62E8C">
              <w:rPr>
                <w:rFonts w:ascii="Cambria" w:hAnsi="Cambria"/>
                <w:color w:val="000000"/>
                <w:sz w:val="28"/>
                <w:szCs w:val="28"/>
                <w:lang w:val="sr-Cyrl-CS" w:eastAsia="sr-Latn-CS"/>
              </w:rPr>
              <w:t>ж</w:t>
            </w:r>
          </w:p>
        </w:tc>
        <w:tc>
          <w:tcPr>
            <w:tcW w:w="810" w:type="dxa"/>
            <w:tcBorders>
              <w:top w:val="double" w:sz="12" w:space="0" w:color="002060"/>
              <w:left w:val="single" w:sz="12" w:space="0" w:color="002060"/>
              <w:bottom w:val="double" w:sz="12" w:space="0" w:color="002060"/>
              <w:right w:val="double" w:sz="12" w:space="0" w:color="002060"/>
            </w:tcBorders>
            <w:shd w:val="clear" w:color="auto" w:fill="92D050"/>
          </w:tcPr>
          <w:p w:rsidR="0009661A" w:rsidRPr="00F62E8C" w:rsidRDefault="0009661A" w:rsidP="004A28CE">
            <w:pPr>
              <w:jc w:val="center"/>
              <w:rPr>
                <w:rFonts w:ascii="Cambria" w:hAnsi="Cambria"/>
                <w:b/>
                <w:bCs/>
                <w:color w:val="000000"/>
                <w:sz w:val="28"/>
                <w:szCs w:val="28"/>
                <w:lang w:val="sr-Cyrl-CS" w:eastAsia="sr-Latn-CS"/>
              </w:rPr>
            </w:pPr>
            <w:r w:rsidRPr="00F62E8C">
              <w:rPr>
                <w:rFonts w:ascii="Cambria" w:hAnsi="Cambria" w:cs="Arial"/>
                <w:b/>
                <w:bCs/>
                <w:color w:val="000000"/>
                <w:sz w:val="28"/>
                <w:szCs w:val="28"/>
                <w:lang w:val="sr-Cyrl-CS" w:eastAsia="sr-Latn-CS"/>
              </w:rPr>
              <w:t>Σ</w:t>
            </w:r>
          </w:p>
        </w:tc>
      </w:tr>
      <w:tr w:rsidR="003E533D" w:rsidRPr="00F62E8C" w:rsidTr="004A28CE">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66FF66"/>
            <w:vAlign w:val="center"/>
          </w:tcPr>
          <w:p w:rsidR="003E533D" w:rsidRPr="00F62E8C" w:rsidRDefault="003E533D" w:rsidP="003E533D">
            <w:pPr>
              <w:jc w:val="center"/>
              <w:rPr>
                <w:rFonts w:ascii="Cambria" w:eastAsia="Calibri" w:hAnsi="Cambria"/>
                <w:color w:val="000000"/>
                <w:lang w:val="sr-Cyrl-CS" w:eastAsia="sr-Latn-CS"/>
              </w:rPr>
            </w:pPr>
            <w:r w:rsidRPr="00F62E8C">
              <w:rPr>
                <w:rFonts w:ascii="Cambria" w:eastAsia="Calibri" w:hAnsi="Cambria"/>
                <w:b/>
                <w:bCs/>
                <w:color w:val="000000"/>
                <w:lang w:val="sr-Cyrl-CS" w:eastAsia="sr-Latn-CS"/>
              </w:rPr>
              <w:t>васпитна група</w:t>
            </w:r>
          </w:p>
        </w:tc>
        <w:tc>
          <w:tcPr>
            <w:tcW w:w="3960" w:type="dxa"/>
            <w:tcBorders>
              <w:top w:val="double" w:sz="12" w:space="0" w:color="002060"/>
              <w:left w:val="single" w:sz="12" w:space="0" w:color="002060"/>
              <w:bottom w:val="double" w:sz="12" w:space="0" w:color="002060"/>
              <w:right w:val="single" w:sz="12" w:space="0" w:color="002060"/>
            </w:tcBorders>
            <w:shd w:val="clear" w:color="auto" w:fill="66FF66"/>
            <w:vAlign w:val="center"/>
          </w:tcPr>
          <w:p w:rsidR="003E533D" w:rsidRPr="00092EDC" w:rsidRDefault="003E533D" w:rsidP="003E533D">
            <w:pPr>
              <w:jc w:val="center"/>
              <w:rPr>
                <w:rFonts w:ascii="Cambria" w:eastAsia="Calibri" w:hAnsi="Cambria"/>
                <w:b/>
                <w:color w:val="000000"/>
                <w:lang w:eastAsia="sr-Latn-CS"/>
              </w:rPr>
            </w:pPr>
            <w:r>
              <w:rPr>
                <w:rFonts w:ascii="Cambria" w:eastAsia="Calibri" w:hAnsi="Cambria"/>
                <w:color w:val="000000"/>
                <w:lang w:eastAsia="sr-Latn-CS"/>
              </w:rPr>
              <w:t>Mилица Калиновић</w:t>
            </w:r>
          </w:p>
          <w:p w:rsidR="003E533D" w:rsidRPr="00AD23DF" w:rsidRDefault="003E533D" w:rsidP="003E533D">
            <w:pPr>
              <w:jc w:val="center"/>
              <w:rPr>
                <w:rFonts w:ascii="Cambria" w:eastAsia="Calibri" w:hAnsi="Cambria"/>
                <w:b/>
                <w:color w:val="000000"/>
                <w:lang w:val="sr-Cyrl-CS" w:eastAsia="sr-Latn-CS"/>
              </w:rPr>
            </w:pPr>
            <w:r w:rsidRPr="00AD23DF">
              <w:rPr>
                <w:rFonts w:ascii="Cambria" w:eastAsia="Calibri" w:hAnsi="Cambria"/>
                <w:color w:val="000000"/>
                <w:lang w:val="sr-Cyrl-CS" w:eastAsia="sr-Latn-CS"/>
              </w:rPr>
              <w:t>Александра Ђорђевић</w:t>
            </w:r>
          </w:p>
        </w:tc>
        <w:tc>
          <w:tcPr>
            <w:tcW w:w="866" w:type="dxa"/>
            <w:tcBorders>
              <w:top w:val="double" w:sz="12" w:space="0" w:color="002060"/>
              <w:left w:val="single" w:sz="12" w:space="0" w:color="002060"/>
              <w:bottom w:val="double" w:sz="12" w:space="0" w:color="002060"/>
              <w:right w:val="single" w:sz="12" w:space="0" w:color="002060"/>
            </w:tcBorders>
            <w:shd w:val="clear" w:color="auto" w:fill="66FF66"/>
            <w:vAlign w:val="center"/>
          </w:tcPr>
          <w:p w:rsidR="003E533D" w:rsidRPr="00CA1BE0" w:rsidRDefault="00CA1BE0" w:rsidP="003E533D">
            <w:pPr>
              <w:jc w:val="center"/>
              <w:rPr>
                <w:rFonts w:ascii="Cambria" w:eastAsia="Calibri" w:hAnsi="Cambria"/>
                <w:b/>
                <w:color w:val="000000"/>
                <w:lang w:eastAsia="sr-Latn-CS"/>
              </w:rPr>
            </w:pPr>
            <w:r>
              <w:rPr>
                <w:rFonts w:ascii="Cambria" w:eastAsia="Calibri" w:hAnsi="Cambria"/>
                <w:b/>
                <w:color w:val="000000"/>
                <w:lang w:eastAsia="sr-Latn-CS"/>
              </w:rPr>
              <w:t>9</w:t>
            </w:r>
          </w:p>
        </w:tc>
        <w:tc>
          <w:tcPr>
            <w:tcW w:w="810" w:type="dxa"/>
            <w:tcBorders>
              <w:top w:val="double" w:sz="12" w:space="0" w:color="002060"/>
              <w:left w:val="single" w:sz="12" w:space="0" w:color="002060"/>
              <w:bottom w:val="double" w:sz="12" w:space="0" w:color="002060"/>
              <w:right w:val="single" w:sz="12" w:space="0" w:color="002060"/>
            </w:tcBorders>
            <w:shd w:val="clear" w:color="auto" w:fill="66FF66"/>
            <w:vAlign w:val="center"/>
          </w:tcPr>
          <w:p w:rsidR="003E533D" w:rsidRPr="00CA1BE0" w:rsidRDefault="00CA1BE0" w:rsidP="003E533D">
            <w:pPr>
              <w:jc w:val="center"/>
              <w:rPr>
                <w:rFonts w:ascii="Cambria" w:eastAsia="Calibri" w:hAnsi="Cambria"/>
                <w:b/>
                <w:color w:val="000000"/>
                <w:lang w:eastAsia="sr-Latn-CS"/>
              </w:rPr>
            </w:pPr>
            <w:r>
              <w:rPr>
                <w:rFonts w:ascii="Cambria" w:eastAsia="Calibri" w:hAnsi="Cambria"/>
                <w:b/>
                <w:color w:val="000000"/>
                <w:lang w:eastAsia="sr-Latn-CS"/>
              </w:rPr>
              <w:t>2</w:t>
            </w:r>
          </w:p>
        </w:tc>
        <w:tc>
          <w:tcPr>
            <w:tcW w:w="810" w:type="dxa"/>
            <w:tcBorders>
              <w:top w:val="double" w:sz="12" w:space="0" w:color="002060"/>
              <w:left w:val="single" w:sz="12" w:space="0" w:color="002060"/>
              <w:bottom w:val="double" w:sz="12" w:space="0" w:color="002060"/>
              <w:right w:val="double" w:sz="12" w:space="0" w:color="002060"/>
            </w:tcBorders>
            <w:shd w:val="clear" w:color="auto" w:fill="66FF66"/>
            <w:vAlign w:val="center"/>
          </w:tcPr>
          <w:p w:rsidR="003E533D" w:rsidRPr="005132D1" w:rsidRDefault="00CA1BE0" w:rsidP="003E533D">
            <w:pPr>
              <w:jc w:val="center"/>
              <w:rPr>
                <w:rFonts w:ascii="Cambria" w:eastAsia="Calibri" w:hAnsi="Cambria"/>
                <w:b/>
                <w:bCs/>
                <w:color w:val="000000"/>
                <w:lang w:eastAsia="sr-Latn-CS"/>
              </w:rPr>
            </w:pPr>
            <w:r>
              <w:rPr>
                <w:rFonts w:ascii="Cambria" w:eastAsia="Calibri" w:hAnsi="Cambria"/>
                <w:b/>
                <w:bCs/>
                <w:color w:val="000000"/>
                <w:lang w:eastAsia="sr-Latn-CS"/>
              </w:rPr>
              <w:t>11</w:t>
            </w:r>
          </w:p>
        </w:tc>
      </w:tr>
      <w:tr w:rsidR="001637D2" w:rsidRPr="00F62E8C" w:rsidTr="006860A5">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FFFF00"/>
          </w:tcPr>
          <w:p w:rsidR="001637D2" w:rsidRPr="00F62E8C" w:rsidRDefault="001637D2" w:rsidP="001637D2">
            <w:pPr>
              <w:jc w:val="center"/>
              <w:rPr>
                <w:rFonts w:ascii="Cambria" w:eastAsia="Calibri" w:hAnsi="Cambria"/>
                <w:b/>
                <w:bCs/>
                <w:color w:val="000000"/>
                <w:lang w:val="sr-Cyrl-CS" w:eastAsia="sr-Latn-CS"/>
              </w:rPr>
            </w:pPr>
            <w:r w:rsidRPr="00F62E8C">
              <w:rPr>
                <w:rFonts w:ascii="Cambria" w:eastAsia="Calibri" w:hAnsi="Cambria"/>
                <w:b/>
                <w:bCs/>
                <w:color w:val="000000"/>
                <w:lang w:val="sr-Cyrl-CS" w:eastAsia="sr-Latn-CS"/>
              </w:rPr>
              <w:t>одељење</w:t>
            </w:r>
          </w:p>
        </w:tc>
        <w:tc>
          <w:tcPr>
            <w:tcW w:w="3960" w:type="dxa"/>
            <w:tcBorders>
              <w:top w:val="double" w:sz="12" w:space="0" w:color="002060"/>
              <w:left w:val="single" w:sz="12" w:space="0" w:color="002060"/>
              <w:bottom w:val="double" w:sz="12" w:space="0" w:color="002060"/>
              <w:right w:val="single" w:sz="12" w:space="0" w:color="002060"/>
            </w:tcBorders>
            <w:shd w:val="clear" w:color="auto" w:fill="FFFF00"/>
          </w:tcPr>
          <w:p w:rsidR="001637D2" w:rsidRPr="00F62E8C" w:rsidRDefault="001637D2" w:rsidP="001637D2">
            <w:pPr>
              <w:jc w:val="center"/>
              <w:rPr>
                <w:rFonts w:ascii="Cambria" w:eastAsia="Calibri" w:hAnsi="Cambria"/>
                <w:b/>
                <w:color w:val="000000"/>
                <w:lang w:val="sr-Cyrl-CS" w:eastAsia="sr-Latn-CS"/>
              </w:rPr>
            </w:pPr>
            <w:r w:rsidRPr="00F62E8C">
              <w:rPr>
                <w:rFonts w:ascii="Cambria" w:eastAsia="Calibri" w:hAnsi="Cambria"/>
                <w:b/>
                <w:color w:val="000000"/>
                <w:lang w:val="sr-Cyrl-CS" w:eastAsia="sr-Latn-CS"/>
              </w:rPr>
              <w:t>МЛАЂИ РАЗРЕДИ</w:t>
            </w:r>
          </w:p>
        </w:tc>
        <w:tc>
          <w:tcPr>
            <w:tcW w:w="866" w:type="dxa"/>
            <w:tcBorders>
              <w:top w:val="double" w:sz="12" w:space="0" w:color="002060"/>
              <w:left w:val="single" w:sz="12" w:space="0" w:color="002060"/>
              <w:bottom w:val="double" w:sz="12" w:space="0" w:color="002060"/>
              <w:right w:val="single" w:sz="12" w:space="0" w:color="002060"/>
            </w:tcBorders>
            <w:shd w:val="clear" w:color="auto" w:fill="FFFF00"/>
            <w:vAlign w:val="center"/>
          </w:tcPr>
          <w:p w:rsidR="001637D2" w:rsidRPr="00687019" w:rsidRDefault="001637D2" w:rsidP="001637D2">
            <w:pPr>
              <w:jc w:val="center"/>
              <w:rPr>
                <w:rFonts w:ascii="Cambria" w:eastAsia="Calibri" w:hAnsi="Cambria"/>
                <w:b/>
                <w:color w:val="000000"/>
                <w:lang w:eastAsia="sr-Latn-CS"/>
              </w:rPr>
            </w:pPr>
            <w:r>
              <w:rPr>
                <w:rFonts w:ascii="Cambria" w:eastAsia="Calibri" w:hAnsi="Cambria"/>
                <w:b/>
                <w:color w:val="000000"/>
                <w:lang w:eastAsia="sr-Latn-CS"/>
              </w:rPr>
              <w:t>29</w:t>
            </w:r>
          </w:p>
        </w:tc>
        <w:tc>
          <w:tcPr>
            <w:tcW w:w="810" w:type="dxa"/>
            <w:tcBorders>
              <w:top w:val="double" w:sz="12" w:space="0" w:color="002060"/>
              <w:left w:val="single" w:sz="12" w:space="0" w:color="002060"/>
              <w:bottom w:val="double" w:sz="12" w:space="0" w:color="002060"/>
              <w:right w:val="single" w:sz="12" w:space="0" w:color="002060"/>
            </w:tcBorders>
            <w:shd w:val="clear" w:color="auto" w:fill="FFFF00"/>
            <w:vAlign w:val="center"/>
          </w:tcPr>
          <w:p w:rsidR="001637D2" w:rsidRPr="002D70D6" w:rsidRDefault="001637D2" w:rsidP="001637D2">
            <w:pPr>
              <w:jc w:val="center"/>
              <w:rPr>
                <w:rFonts w:ascii="Cambria" w:eastAsia="Calibri" w:hAnsi="Cambria"/>
                <w:b/>
                <w:color w:val="000000"/>
                <w:lang w:eastAsia="sr-Latn-CS"/>
              </w:rPr>
            </w:pPr>
            <w:r>
              <w:rPr>
                <w:rFonts w:ascii="Cambria" w:eastAsia="Calibri" w:hAnsi="Cambria"/>
                <w:b/>
                <w:color w:val="000000"/>
                <w:lang w:eastAsia="sr-Latn-CS"/>
              </w:rPr>
              <w:t>16</w:t>
            </w:r>
          </w:p>
        </w:tc>
        <w:tc>
          <w:tcPr>
            <w:tcW w:w="810" w:type="dxa"/>
            <w:tcBorders>
              <w:top w:val="double" w:sz="12" w:space="0" w:color="002060"/>
              <w:left w:val="single" w:sz="12" w:space="0" w:color="002060"/>
              <w:bottom w:val="double" w:sz="12" w:space="0" w:color="002060"/>
              <w:right w:val="double" w:sz="12" w:space="0" w:color="002060"/>
            </w:tcBorders>
            <w:shd w:val="clear" w:color="auto" w:fill="FFFF00"/>
            <w:vAlign w:val="center"/>
          </w:tcPr>
          <w:p w:rsidR="001637D2" w:rsidRPr="00687019"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45</w:t>
            </w:r>
          </w:p>
        </w:tc>
      </w:tr>
      <w:tr w:rsidR="001637D2" w:rsidRPr="00F62E8C" w:rsidTr="006860A5">
        <w:trPr>
          <w:jc w:val="center"/>
        </w:trPr>
        <w:tc>
          <w:tcPr>
            <w:tcW w:w="1728" w:type="dxa"/>
            <w:tcBorders>
              <w:top w:val="double" w:sz="12" w:space="0" w:color="002060"/>
              <w:left w:val="double" w:sz="12" w:space="0" w:color="002060"/>
              <w:bottom w:val="single" w:sz="6" w:space="0" w:color="002060"/>
              <w:right w:val="single" w:sz="12" w:space="0" w:color="002060"/>
            </w:tcBorders>
            <w:shd w:val="clear" w:color="auto" w:fill="FFD653"/>
          </w:tcPr>
          <w:p w:rsidR="001637D2" w:rsidRPr="00F62E8C" w:rsidRDefault="001637D2" w:rsidP="001637D2">
            <w:pPr>
              <w:jc w:val="center"/>
              <w:rPr>
                <w:rFonts w:ascii="Cambria" w:eastAsia="Calibri" w:hAnsi="Cambria"/>
                <w:b/>
                <w:bCs/>
                <w:color w:val="000000"/>
                <w:lang w:val="sr-Cyrl-CS" w:eastAsia="sr-Latn-CS"/>
              </w:rPr>
            </w:pPr>
            <w:r w:rsidRPr="00F62E8C">
              <w:rPr>
                <w:rFonts w:ascii="Cambria" w:eastAsia="Calibri" w:hAnsi="Cambria"/>
                <w:b/>
                <w:bCs/>
                <w:color w:val="000000"/>
                <w:lang w:val="hr-HR" w:eastAsia="sr-Latn-CS"/>
              </w:rPr>
              <w:t>I</w:t>
            </w:r>
            <w:r w:rsidRPr="00F62E8C">
              <w:rPr>
                <w:rFonts w:ascii="Cambria" w:eastAsia="Calibri" w:hAnsi="Cambria"/>
                <w:b/>
                <w:bCs/>
                <w:color w:val="000000"/>
                <w:vertAlign w:val="subscript"/>
                <w:lang w:val="hr-HR" w:eastAsia="sr-Latn-CS"/>
              </w:rPr>
              <w:t>1</w:t>
            </w:r>
          </w:p>
        </w:tc>
        <w:tc>
          <w:tcPr>
            <w:tcW w:w="3960" w:type="dxa"/>
            <w:tcBorders>
              <w:top w:val="double" w:sz="12" w:space="0" w:color="002060"/>
              <w:left w:val="single" w:sz="12" w:space="0" w:color="002060"/>
              <w:bottom w:val="single" w:sz="6" w:space="0" w:color="002060"/>
              <w:right w:val="single" w:sz="12" w:space="0" w:color="002060"/>
            </w:tcBorders>
            <w:shd w:val="clear" w:color="auto" w:fill="FFD653"/>
            <w:vAlign w:val="center"/>
          </w:tcPr>
          <w:p w:rsidR="001637D2" w:rsidRPr="00AD23DF" w:rsidRDefault="001637D2" w:rsidP="001637D2">
            <w:pPr>
              <w:jc w:val="center"/>
              <w:rPr>
                <w:rFonts w:ascii="Cambria" w:eastAsia="Calibri" w:hAnsi="Cambria"/>
                <w:color w:val="000000"/>
                <w:lang w:val="sr-Cyrl-CS" w:eastAsia="sr-Latn-CS"/>
              </w:rPr>
            </w:pPr>
            <w:r w:rsidRPr="00AD23DF">
              <w:rPr>
                <w:rFonts w:ascii="Cambria" w:eastAsia="Calibri" w:hAnsi="Cambria"/>
                <w:color w:val="000000"/>
                <w:lang w:eastAsia="sr-Latn-CS"/>
              </w:rPr>
              <w:t>Снежана Вујић</w:t>
            </w:r>
          </w:p>
        </w:tc>
        <w:tc>
          <w:tcPr>
            <w:tcW w:w="866" w:type="dxa"/>
            <w:tcBorders>
              <w:top w:val="double" w:sz="12" w:space="0" w:color="002060"/>
              <w:left w:val="single" w:sz="12" w:space="0" w:color="002060"/>
              <w:bottom w:val="single" w:sz="6" w:space="0" w:color="002060"/>
              <w:right w:val="single" w:sz="12" w:space="0" w:color="002060"/>
            </w:tcBorders>
            <w:shd w:val="clear" w:color="auto" w:fill="FFD653"/>
            <w:vAlign w:val="center"/>
          </w:tcPr>
          <w:p w:rsidR="001637D2" w:rsidRPr="00580B4E" w:rsidRDefault="001637D2" w:rsidP="001637D2">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double" w:sz="12" w:space="0" w:color="002060"/>
              <w:left w:val="single" w:sz="12" w:space="0" w:color="002060"/>
              <w:bottom w:val="single" w:sz="6" w:space="0" w:color="002060"/>
              <w:right w:val="single" w:sz="12" w:space="0" w:color="002060"/>
            </w:tcBorders>
            <w:shd w:val="clear" w:color="auto" w:fill="FFD653"/>
            <w:vAlign w:val="center"/>
          </w:tcPr>
          <w:p w:rsidR="001637D2" w:rsidRPr="00580B4E" w:rsidRDefault="001637D2" w:rsidP="001637D2">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double" w:sz="12" w:space="0" w:color="002060"/>
              <w:left w:val="single" w:sz="12" w:space="0" w:color="002060"/>
              <w:bottom w:val="single" w:sz="6" w:space="0" w:color="002060"/>
              <w:right w:val="double" w:sz="12" w:space="0" w:color="002060"/>
            </w:tcBorders>
            <w:shd w:val="clear" w:color="auto" w:fill="FFD653"/>
            <w:vAlign w:val="center"/>
          </w:tcPr>
          <w:p w:rsidR="001637D2" w:rsidRPr="00580B4E"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4</w:t>
            </w:r>
          </w:p>
        </w:tc>
      </w:tr>
      <w:tr w:rsidR="001637D2" w:rsidRPr="00F62E8C" w:rsidTr="006860A5">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1637D2" w:rsidRPr="00F62E8C" w:rsidRDefault="001637D2" w:rsidP="001637D2">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II</w:t>
            </w:r>
            <w:r w:rsidRPr="00F62E8C">
              <w:rPr>
                <w:rFonts w:ascii="Cambria" w:eastAsia="Calibri" w:hAnsi="Cambria"/>
                <w:b/>
                <w:bCs/>
                <w:color w:val="000000"/>
                <w:vertAlign w:val="subscript"/>
                <w:lang w:val="hr-HR"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AD23DF" w:rsidRDefault="001637D2" w:rsidP="001637D2">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Зоран Станковић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580B4E" w:rsidRDefault="001637D2" w:rsidP="001637D2">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2D70D6"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1637D2" w:rsidRPr="00580B4E"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7</w:t>
            </w:r>
          </w:p>
        </w:tc>
      </w:tr>
      <w:tr w:rsidR="001637D2" w:rsidRPr="00F62E8C" w:rsidTr="006860A5">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1637D2" w:rsidRPr="00F62E8C" w:rsidRDefault="001637D2" w:rsidP="001637D2">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II</w:t>
            </w:r>
            <w:r w:rsidRPr="00F62E8C">
              <w:rPr>
                <w:rFonts w:ascii="Cambria" w:eastAsia="Calibri" w:hAnsi="Cambria"/>
                <w:b/>
                <w:bCs/>
                <w:color w:val="000000"/>
                <w:vertAlign w:val="subscript"/>
                <w:lang w:val="sr-Cyrl-CS"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AD23DF" w:rsidRDefault="001637D2" w:rsidP="001637D2">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Андријана Каран</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580B4E" w:rsidRDefault="001637D2" w:rsidP="001637D2">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2D70D6" w:rsidRDefault="001637D2" w:rsidP="001637D2">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1637D2" w:rsidRPr="00580B4E"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1637D2" w:rsidRPr="00F62E8C" w:rsidTr="006860A5">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1637D2" w:rsidRPr="00F62E8C" w:rsidRDefault="001637D2" w:rsidP="001637D2">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III</w:t>
            </w:r>
            <w:r w:rsidRPr="00F62E8C">
              <w:rPr>
                <w:rFonts w:ascii="Cambria" w:eastAsia="Calibri" w:hAnsi="Cambria"/>
                <w:b/>
                <w:bCs/>
                <w:color w:val="000000"/>
                <w:vertAlign w:val="subscript"/>
                <w:lang w:val="hr-HR"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AD23DF" w:rsidRDefault="001637D2" w:rsidP="001637D2">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Ивона Богнер</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580B4E"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2D70D6"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1637D2" w:rsidRPr="00580B4E"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1637D2" w:rsidRPr="00F62E8C" w:rsidTr="006860A5">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1637D2" w:rsidRPr="00F62E8C" w:rsidRDefault="001637D2" w:rsidP="001637D2">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III</w:t>
            </w:r>
            <w:r w:rsidRPr="00F62E8C">
              <w:rPr>
                <w:rFonts w:ascii="Cambria" w:eastAsia="Calibri" w:hAnsi="Cambria"/>
                <w:b/>
                <w:bCs/>
                <w:color w:val="000000"/>
                <w:vertAlign w:val="subscript"/>
                <w:lang w:val="hr-HR"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AD23DF" w:rsidRDefault="001637D2" w:rsidP="001637D2">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Бранкица Митрић</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580B4E" w:rsidRDefault="001637D2" w:rsidP="001637D2">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2D70D6" w:rsidRDefault="001637D2" w:rsidP="001637D2">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1637D2" w:rsidRPr="00580B4E"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1637D2" w:rsidRPr="00F62E8C" w:rsidTr="006860A5">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1637D2" w:rsidRPr="00F62E8C" w:rsidRDefault="001637D2" w:rsidP="001637D2">
            <w:pPr>
              <w:jc w:val="center"/>
              <w:rPr>
                <w:rFonts w:ascii="Cambria" w:eastAsia="Calibri" w:hAnsi="Cambria"/>
                <w:b/>
                <w:bCs/>
                <w:color w:val="000000"/>
                <w:lang w:eastAsia="sr-Latn-CS"/>
              </w:rPr>
            </w:pPr>
            <w:r w:rsidRPr="00F62E8C">
              <w:rPr>
                <w:rFonts w:ascii="Cambria" w:eastAsia="Calibri" w:hAnsi="Cambria"/>
                <w:b/>
                <w:bCs/>
                <w:color w:val="000000"/>
                <w:lang w:val="hr-HR" w:eastAsia="sr-Latn-CS"/>
              </w:rPr>
              <w:t>IV</w:t>
            </w:r>
            <w:r w:rsidRPr="00F62E8C">
              <w:rPr>
                <w:rFonts w:ascii="Cambria" w:eastAsia="Calibri" w:hAnsi="Cambria"/>
                <w:b/>
                <w:bCs/>
                <w:color w:val="000000"/>
                <w:vertAlign w:val="subscript"/>
                <w:lang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AD23DF" w:rsidRDefault="001637D2" w:rsidP="001637D2">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Светлана Спарић</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2D70D6" w:rsidRDefault="001637D2" w:rsidP="001637D2">
            <w:pPr>
              <w:jc w:val="center"/>
              <w:rPr>
                <w:rFonts w:ascii="Cambria" w:eastAsia="Calibri" w:hAnsi="Cambria"/>
                <w:color w:val="000000"/>
                <w:lang w:eastAsia="sr-Latn-CS"/>
              </w:rPr>
            </w:pPr>
            <w:r>
              <w:rPr>
                <w:rFonts w:ascii="Cambria" w:eastAsia="Calibri" w:hAnsi="Cambria"/>
                <w:color w:val="000000"/>
                <w:lang w:eastAsia="sr-Latn-CS"/>
              </w:rPr>
              <w:t>1</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1637D2" w:rsidRPr="00F62E8C" w:rsidTr="006860A5">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FFD653"/>
          </w:tcPr>
          <w:p w:rsidR="001637D2" w:rsidRPr="00F62E8C" w:rsidRDefault="001637D2" w:rsidP="001637D2">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IV</w:t>
            </w:r>
            <w:r w:rsidRPr="00F62E8C">
              <w:rPr>
                <w:rFonts w:ascii="Cambria" w:eastAsia="Calibri" w:hAnsi="Cambria"/>
                <w:b/>
                <w:bCs/>
                <w:color w:val="000000"/>
                <w:vertAlign w:val="subscript"/>
                <w:lang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AD23DF" w:rsidRDefault="001637D2" w:rsidP="001637D2">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Марија Станојевић</w:t>
            </w:r>
          </w:p>
        </w:tc>
        <w:tc>
          <w:tcPr>
            <w:tcW w:w="866"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FFD653"/>
            <w:vAlign w:val="center"/>
          </w:tcPr>
          <w:p w:rsidR="001637D2" w:rsidRPr="002D70D6"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FFD653"/>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1637D2" w:rsidRPr="00F62E8C" w:rsidTr="006860A5">
        <w:trPr>
          <w:jc w:val="center"/>
        </w:trPr>
        <w:tc>
          <w:tcPr>
            <w:tcW w:w="1728" w:type="dxa"/>
            <w:tcBorders>
              <w:top w:val="single" w:sz="6" w:space="0" w:color="002060"/>
              <w:left w:val="double" w:sz="12" w:space="0" w:color="002060"/>
              <w:bottom w:val="double" w:sz="12" w:space="0" w:color="002060"/>
              <w:right w:val="single" w:sz="12" w:space="0" w:color="002060"/>
            </w:tcBorders>
            <w:shd w:val="clear" w:color="auto" w:fill="FFD653"/>
          </w:tcPr>
          <w:p w:rsidR="001637D2" w:rsidRPr="00EF64BF" w:rsidRDefault="001637D2" w:rsidP="001637D2">
            <w:pPr>
              <w:jc w:val="center"/>
              <w:rPr>
                <w:rFonts w:ascii="Cambria" w:eastAsia="Calibri" w:hAnsi="Cambria"/>
                <w:b/>
                <w:bCs/>
                <w:color w:val="000000"/>
                <w:vertAlign w:val="subscript"/>
                <w:lang w:eastAsia="sr-Latn-CS"/>
              </w:rPr>
            </w:pPr>
            <w:r w:rsidRPr="00F62E8C">
              <w:rPr>
                <w:rFonts w:ascii="Cambria" w:eastAsia="Calibri" w:hAnsi="Cambria"/>
                <w:b/>
                <w:bCs/>
                <w:color w:val="000000"/>
                <w:lang w:val="hr-HR" w:eastAsia="sr-Latn-CS"/>
              </w:rPr>
              <w:t>IV</w:t>
            </w:r>
            <w:r>
              <w:rPr>
                <w:rFonts w:ascii="Cambria" w:eastAsia="Calibri" w:hAnsi="Cambria"/>
                <w:b/>
                <w:bCs/>
                <w:color w:val="000000"/>
                <w:vertAlign w:val="subscript"/>
                <w:lang w:eastAsia="sr-Latn-CS"/>
              </w:rPr>
              <w:t>3</w:t>
            </w:r>
          </w:p>
        </w:tc>
        <w:tc>
          <w:tcPr>
            <w:tcW w:w="3960" w:type="dxa"/>
            <w:tcBorders>
              <w:top w:val="single" w:sz="6" w:space="0" w:color="002060"/>
              <w:left w:val="single" w:sz="12" w:space="0" w:color="002060"/>
              <w:bottom w:val="double" w:sz="12" w:space="0" w:color="002060"/>
              <w:right w:val="single" w:sz="12" w:space="0" w:color="002060"/>
            </w:tcBorders>
            <w:shd w:val="clear" w:color="auto" w:fill="FFD653"/>
            <w:vAlign w:val="center"/>
          </w:tcPr>
          <w:p w:rsidR="001637D2" w:rsidRPr="00AD23DF" w:rsidRDefault="001637D2" w:rsidP="001637D2">
            <w:pPr>
              <w:jc w:val="center"/>
              <w:rPr>
                <w:rFonts w:ascii="Cambria" w:eastAsia="Calibri" w:hAnsi="Cambria"/>
                <w:color w:val="000000"/>
                <w:lang w:val="sr-Cyrl-CS" w:eastAsia="sr-Latn-CS"/>
              </w:rPr>
            </w:pPr>
            <w:r>
              <w:rPr>
                <w:rFonts w:ascii="Cambria" w:eastAsia="Calibri" w:hAnsi="Cambria"/>
                <w:color w:val="000000"/>
                <w:lang w:val="sr-Cyrl-CS" w:eastAsia="sr-Latn-CS"/>
              </w:rPr>
              <w:t>Јелена Вељковић</w:t>
            </w:r>
          </w:p>
        </w:tc>
        <w:tc>
          <w:tcPr>
            <w:tcW w:w="866" w:type="dxa"/>
            <w:tcBorders>
              <w:top w:val="single" w:sz="6" w:space="0" w:color="002060"/>
              <w:left w:val="single" w:sz="12" w:space="0" w:color="002060"/>
              <w:bottom w:val="double" w:sz="12" w:space="0" w:color="002060"/>
              <w:right w:val="single" w:sz="12" w:space="0" w:color="002060"/>
            </w:tcBorders>
            <w:shd w:val="clear" w:color="auto" w:fill="FFD653"/>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double" w:sz="12" w:space="0" w:color="002060"/>
              <w:right w:val="single" w:sz="12" w:space="0" w:color="002060"/>
            </w:tcBorders>
            <w:shd w:val="clear" w:color="auto" w:fill="FFD653"/>
            <w:vAlign w:val="center"/>
          </w:tcPr>
          <w:p w:rsidR="001637D2" w:rsidRPr="002D70D6" w:rsidRDefault="001637D2" w:rsidP="001637D2">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double" w:sz="12" w:space="0" w:color="002060"/>
              <w:right w:val="double" w:sz="12" w:space="0" w:color="002060"/>
            </w:tcBorders>
            <w:shd w:val="clear" w:color="auto" w:fill="FFD653"/>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5</w:t>
            </w:r>
          </w:p>
        </w:tc>
      </w:tr>
      <w:tr w:rsidR="001637D2" w:rsidRPr="00F62E8C" w:rsidTr="006860A5">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D99594"/>
          </w:tcPr>
          <w:p w:rsidR="001637D2" w:rsidRPr="00F62E8C" w:rsidRDefault="001637D2" w:rsidP="001637D2">
            <w:pPr>
              <w:jc w:val="center"/>
              <w:rPr>
                <w:rFonts w:ascii="Cambria" w:eastAsia="Calibri" w:hAnsi="Cambria"/>
                <w:b/>
                <w:bCs/>
                <w:color w:val="000000"/>
                <w:lang w:val="sr-Cyrl-CS" w:eastAsia="sr-Latn-CS"/>
              </w:rPr>
            </w:pPr>
            <w:r w:rsidRPr="00F62E8C">
              <w:rPr>
                <w:rFonts w:ascii="Cambria" w:eastAsia="Calibri" w:hAnsi="Cambria"/>
                <w:b/>
                <w:bCs/>
                <w:color w:val="000000"/>
                <w:lang w:val="sr-Cyrl-CS" w:eastAsia="sr-Latn-CS"/>
              </w:rPr>
              <w:t>одељење</w:t>
            </w:r>
          </w:p>
        </w:tc>
        <w:tc>
          <w:tcPr>
            <w:tcW w:w="3960" w:type="dxa"/>
            <w:tcBorders>
              <w:top w:val="double" w:sz="12" w:space="0" w:color="002060"/>
              <w:left w:val="single" w:sz="12" w:space="0" w:color="002060"/>
              <w:bottom w:val="double" w:sz="12" w:space="0" w:color="002060"/>
              <w:right w:val="single" w:sz="12" w:space="0" w:color="002060"/>
            </w:tcBorders>
            <w:shd w:val="clear" w:color="auto" w:fill="D99594"/>
          </w:tcPr>
          <w:p w:rsidR="001637D2" w:rsidRPr="00F62E8C" w:rsidRDefault="001637D2" w:rsidP="001637D2">
            <w:pPr>
              <w:jc w:val="center"/>
              <w:rPr>
                <w:rFonts w:ascii="Cambria" w:eastAsia="Calibri" w:hAnsi="Cambria"/>
                <w:b/>
                <w:color w:val="000000"/>
                <w:lang w:val="sr-Cyrl-CS" w:eastAsia="sr-Latn-CS"/>
              </w:rPr>
            </w:pPr>
            <w:r w:rsidRPr="00F62E8C">
              <w:rPr>
                <w:rFonts w:ascii="Cambria" w:eastAsia="Calibri" w:hAnsi="Cambria"/>
                <w:b/>
                <w:color w:val="000000"/>
                <w:lang w:val="sr-Cyrl-CS" w:eastAsia="sr-Latn-CS"/>
              </w:rPr>
              <w:t>СТАРИЈИ РАЗРЕДИ</w:t>
            </w:r>
          </w:p>
        </w:tc>
        <w:tc>
          <w:tcPr>
            <w:tcW w:w="866" w:type="dxa"/>
            <w:tcBorders>
              <w:top w:val="double" w:sz="12" w:space="0" w:color="002060"/>
              <w:left w:val="single" w:sz="12" w:space="0" w:color="002060"/>
              <w:bottom w:val="double" w:sz="12" w:space="0" w:color="002060"/>
              <w:right w:val="single" w:sz="12" w:space="0" w:color="002060"/>
            </w:tcBorders>
            <w:shd w:val="clear" w:color="auto" w:fill="D99594"/>
            <w:vAlign w:val="center"/>
          </w:tcPr>
          <w:p w:rsidR="001637D2" w:rsidRPr="00687019" w:rsidRDefault="001637D2" w:rsidP="001637D2">
            <w:pPr>
              <w:jc w:val="center"/>
              <w:rPr>
                <w:rFonts w:ascii="Cambria" w:eastAsia="Calibri" w:hAnsi="Cambria"/>
                <w:b/>
                <w:color w:val="000000"/>
                <w:lang w:eastAsia="sr-Latn-CS"/>
              </w:rPr>
            </w:pPr>
            <w:r>
              <w:rPr>
                <w:rFonts w:ascii="Cambria" w:eastAsia="Calibri" w:hAnsi="Cambria"/>
                <w:b/>
                <w:color w:val="000000"/>
                <w:lang w:eastAsia="sr-Latn-CS"/>
              </w:rPr>
              <w:t>48</w:t>
            </w:r>
          </w:p>
        </w:tc>
        <w:tc>
          <w:tcPr>
            <w:tcW w:w="810" w:type="dxa"/>
            <w:tcBorders>
              <w:top w:val="double" w:sz="12" w:space="0" w:color="002060"/>
              <w:left w:val="single" w:sz="12" w:space="0" w:color="002060"/>
              <w:bottom w:val="double" w:sz="12" w:space="0" w:color="002060"/>
              <w:right w:val="single" w:sz="12" w:space="0" w:color="002060"/>
            </w:tcBorders>
            <w:shd w:val="clear" w:color="auto" w:fill="D99594"/>
            <w:vAlign w:val="center"/>
          </w:tcPr>
          <w:p w:rsidR="001637D2" w:rsidRPr="00687019" w:rsidRDefault="001637D2" w:rsidP="001637D2">
            <w:pPr>
              <w:jc w:val="center"/>
              <w:rPr>
                <w:rFonts w:ascii="Cambria" w:eastAsia="Calibri" w:hAnsi="Cambria"/>
                <w:b/>
                <w:color w:val="000000"/>
                <w:lang w:eastAsia="sr-Latn-CS"/>
              </w:rPr>
            </w:pPr>
            <w:r>
              <w:rPr>
                <w:rFonts w:ascii="Cambria" w:eastAsia="Calibri" w:hAnsi="Cambria"/>
                <w:b/>
                <w:color w:val="000000"/>
                <w:lang w:eastAsia="sr-Latn-CS"/>
              </w:rPr>
              <w:t>37</w:t>
            </w:r>
          </w:p>
        </w:tc>
        <w:tc>
          <w:tcPr>
            <w:tcW w:w="810" w:type="dxa"/>
            <w:tcBorders>
              <w:top w:val="double" w:sz="12" w:space="0" w:color="002060"/>
              <w:left w:val="single" w:sz="12" w:space="0" w:color="002060"/>
              <w:bottom w:val="double" w:sz="12" w:space="0" w:color="002060"/>
              <w:right w:val="double" w:sz="12" w:space="0" w:color="002060"/>
            </w:tcBorders>
            <w:shd w:val="clear" w:color="auto" w:fill="D99594"/>
            <w:vAlign w:val="center"/>
          </w:tcPr>
          <w:p w:rsidR="001637D2" w:rsidRPr="00687019"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85</w:t>
            </w:r>
          </w:p>
        </w:tc>
      </w:tr>
      <w:tr w:rsidR="001637D2" w:rsidRPr="00F62E8C" w:rsidTr="001637D2">
        <w:trPr>
          <w:jc w:val="center"/>
        </w:trPr>
        <w:tc>
          <w:tcPr>
            <w:tcW w:w="1728" w:type="dxa"/>
            <w:tcBorders>
              <w:top w:val="double" w:sz="12" w:space="0" w:color="002060"/>
              <w:left w:val="double" w:sz="12" w:space="0" w:color="002060"/>
              <w:bottom w:val="single" w:sz="6" w:space="0" w:color="002060"/>
              <w:right w:val="single" w:sz="12" w:space="0" w:color="002060"/>
            </w:tcBorders>
            <w:shd w:val="clear" w:color="auto" w:fill="E5B8B7"/>
          </w:tcPr>
          <w:p w:rsidR="001637D2" w:rsidRPr="00F62E8C" w:rsidRDefault="001637D2" w:rsidP="001637D2">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V</w:t>
            </w:r>
            <w:r w:rsidRPr="00F62E8C">
              <w:rPr>
                <w:rFonts w:ascii="Cambria" w:eastAsia="Calibri" w:hAnsi="Cambria"/>
                <w:b/>
                <w:bCs/>
                <w:color w:val="000000"/>
                <w:vertAlign w:val="subscript"/>
                <w:lang w:val="hr-HR" w:eastAsia="sr-Latn-CS"/>
              </w:rPr>
              <w:t>1</w:t>
            </w:r>
          </w:p>
        </w:tc>
        <w:tc>
          <w:tcPr>
            <w:tcW w:w="3960" w:type="dxa"/>
            <w:tcBorders>
              <w:top w:val="double" w:sz="12" w:space="0" w:color="002060"/>
              <w:left w:val="single" w:sz="12" w:space="0" w:color="002060"/>
              <w:bottom w:val="single" w:sz="6"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eastAsia="sr-Latn-CS"/>
              </w:rPr>
            </w:pPr>
            <w:r w:rsidRPr="00AD23DF">
              <w:rPr>
                <w:rFonts w:ascii="Cambria" w:eastAsia="Calibri" w:hAnsi="Cambria"/>
                <w:color w:val="000000"/>
                <w:lang w:val="sr-Cyrl-CS" w:eastAsia="sr-Latn-CS"/>
              </w:rPr>
              <w:t>Јелена Чкоњевић</w:t>
            </w:r>
          </w:p>
        </w:tc>
        <w:tc>
          <w:tcPr>
            <w:tcW w:w="866" w:type="dxa"/>
            <w:tcBorders>
              <w:top w:val="double" w:sz="12"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7</w:t>
            </w:r>
          </w:p>
        </w:tc>
        <w:tc>
          <w:tcPr>
            <w:tcW w:w="810" w:type="dxa"/>
            <w:tcBorders>
              <w:top w:val="double" w:sz="12"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double" w:sz="12" w:space="0" w:color="002060"/>
              <w:left w:val="single" w:sz="12" w:space="0" w:color="002060"/>
              <w:bottom w:val="single" w:sz="6"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10</w:t>
            </w:r>
          </w:p>
        </w:tc>
      </w:tr>
      <w:tr w:rsidR="001637D2" w:rsidRPr="00F62E8C" w:rsidTr="001637D2">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1637D2" w:rsidRPr="00F62E8C" w:rsidRDefault="001637D2" w:rsidP="001637D2">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V</w:t>
            </w:r>
            <w:r w:rsidRPr="00F62E8C">
              <w:rPr>
                <w:rFonts w:ascii="Cambria" w:eastAsia="Calibri" w:hAnsi="Cambria"/>
                <w:b/>
                <w:bCs/>
                <w:color w:val="000000"/>
                <w:vertAlign w:val="subscript"/>
                <w:lang w:val="hr-HR"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eastAsia="sr-Latn-CS"/>
              </w:rPr>
            </w:pPr>
            <w:r w:rsidRPr="00AD23DF">
              <w:rPr>
                <w:rFonts w:ascii="Cambria" w:eastAsia="Calibri" w:hAnsi="Cambria"/>
                <w:color w:val="000000"/>
                <w:lang w:val="sr-Cyrl-CS" w:eastAsia="sr-Latn-CS"/>
              </w:rPr>
              <w:t>Славица Ћосић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7</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9</w:t>
            </w:r>
          </w:p>
        </w:tc>
      </w:tr>
      <w:tr w:rsidR="001637D2" w:rsidRPr="00F62E8C" w:rsidTr="001637D2">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1637D2" w:rsidRPr="00F62E8C" w:rsidRDefault="001637D2" w:rsidP="001637D2">
            <w:pPr>
              <w:jc w:val="center"/>
              <w:rPr>
                <w:rFonts w:ascii="Cambria" w:eastAsia="Calibri" w:hAnsi="Cambria"/>
                <w:b/>
                <w:bCs/>
                <w:color w:val="000000"/>
                <w:vertAlign w:val="subscript"/>
                <w:lang w:val="sr-Cyrl-CS" w:eastAsia="sr-Latn-CS"/>
              </w:rPr>
            </w:pPr>
            <w:r w:rsidRPr="00F62E8C">
              <w:rPr>
                <w:rFonts w:ascii="Cambria" w:eastAsia="Calibri" w:hAnsi="Cambria"/>
                <w:b/>
                <w:bCs/>
                <w:color w:val="000000"/>
                <w:lang w:val="hr-HR" w:eastAsia="sr-Latn-CS"/>
              </w:rPr>
              <w:t>VI</w:t>
            </w:r>
            <w:r w:rsidRPr="00F62E8C">
              <w:rPr>
                <w:rFonts w:ascii="Cambria" w:eastAsia="Calibri" w:hAnsi="Cambria"/>
                <w:b/>
                <w:bCs/>
                <w:color w:val="000000"/>
                <w:vertAlign w:val="subscript"/>
                <w:lang w:val="sr-Cyrl-CS"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eastAsia="sr-Latn-CS"/>
              </w:rPr>
            </w:pPr>
            <w:r w:rsidRPr="00AD23DF">
              <w:rPr>
                <w:rFonts w:ascii="Cambria" w:eastAsia="Calibri" w:hAnsi="Cambria"/>
                <w:color w:val="000000"/>
                <w:lang w:val="sr-Cyrl-CS" w:eastAsia="sr-Latn-CS"/>
              </w:rPr>
              <w:t>Мирјана Каменковић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8</w:t>
            </w:r>
          </w:p>
        </w:tc>
      </w:tr>
      <w:tr w:rsidR="001637D2" w:rsidRPr="00F62E8C" w:rsidTr="001637D2">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1637D2" w:rsidRPr="00F62E8C" w:rsidRDefault="001637D2" w:rsidP="001637D2">
            <w:pPr>
              <w:jc w:val="center"/>
              <w:rPr>
                <w:rFonts w:ascii="Cambria" w:eastAsia="Calibri" w:hAnsi="Cambria"/>
                <w:b/>
                <w:bCs/>
                <w:color w:val="000000"/>
                <w:lang w:val="sr-Cyrl-CS" w:eastAsia="sr-Latn-CS"/>
              </w:rPr>
            </w:pPr>
            <w:r w:rsidRPr="00F62E8C">
              <w:rPr>
                <w:rFonts w:ascii="Cambria" w:eastAsia="Calibri" w:hAnsi="Cambria"/>
                <w:b/>
                <w:bCs/>
                <w:color w:val="000000"/>
                <w:lang w:val="hr-HR" w:eastAsia="sr-Latn-CS"/>
              </w:rPr>
              <w:t>VI</w:t>
            </w:r>
            <w:r w:rsidRPr="00F62E8C">
              <w:rPr>
                <w:rFonts w:ascii="Cambria" w:eastAsia="Calibri" w:hAnsi="Cambria"/>
                <w:b/>
                <w:bCs/>
                <w:color w:val="000000"/>
                <w:vertAlign w:val="subscript"/>
                <w:lang w:val="sr-Cyrl-CS"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eastAsia="sr-Latn-CS"/>
              </w:rPr>
            </w:pPr>
            <w:r w:rsidRPr="00AD23DF">
              <w:rPr>
                <w:rFonts w:ascii="Cambria" w:eastAsia="Calibri" w:hAnsi="Cambria"/>
                <w:color w:val="000000"/>
                <w:lang w:val="sr-Cyrl-CS"/>
              </w:rPr>
              <w:t>Љубомир Јанковић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8</w:t>
            </w:r>
          </w:p>
        </w:tc>
      </w:tr>
      <w:tr w:rsidR="001637D2" w:rsidRPr="00F62E8C" w:rsidTr="001637D2">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1637D2" w:rsidRPr="00EF64BF" w:rsidRDefault="001637D2" w:rsidP="001637D2">
            <w:pPr>
              <w:jc w:val="center"/>
              <w:rPr>
                <w:rFonts w:ascii="Cambria" w:eastAsia="Calibri" w:hAnsi="Cambria"/>
                <w:b/>
                <w:bCs/>
                <w:color w:val="000000"/>
                <w:vertAlign w:val="subscript"/>
                <w:lang w:eastAsia="sr-Latn-CS"/>
              </w:rPr>
            </w:pPr>
            <w:r w:rsidRPr="00F62E8C">
              <w:rPr>
                <w:rFonts w:ascii="Cambria" w:eastAsia="Calibri" w:hAnsi="Cambria"/>
                <w:b/>
                <w:bCs/>
                <w:color w:val="000000"/>
                <w:lang w:val="hr-HR" w:eastAsia="sr-Latn-CS"/>
              </w:rPr>
              <w:t>VI</w:t>
            </w:r>
            <w:r>
              <w:rPr>
                <w:rFonts w:ascii="Cambria" w:eastAsia="Calibri" w:hAnsi="Cambria"/>
                <w:b/>
                <w:bCs/>
                <w:color w:val="000000"/>
                <w:lang w:val="hr-HR" w:eastAsia="sr-Latn-CS"/>
              </w:rPr>
              <w:t>I</w:t>
            </w:r>
            <w:r>
              <w:rPr>
                <w:rFonts w:ascii="Cambria" w:eastAsia="Calibri" w:hAnsi="Cambria"/>
                <w:b/>
                <w:bCs/>
                <w:color w:val="000000"/>
                <w:vertAlign w:val="subscript"/>
                <w:lang w:val="hr-HR"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val="sr-Cyrl-CS"/>
              </w:rPr>
            </w:pPr>
            <w:r w:rsidRPr="00AD23DF">
              <w:rPr>
                <w:rFonts w:ascii="Cambria" w:eastAsia="Calibri" w:hAnsi="Cambria"/>
                <w:color w:val="000000"/>
                <w:lang w:val="sr-Cyrl-CS" w:eastAsia="sr-Latn-CS"/>
              </w:rPr>
              <w:t>Снежана Скендерија Булић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6</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8</w:t>
            </w:r>
          </w:p>
        </w:tc>
      </w:tr>
      <w:tr w:rsidR="001637D2" w:rsidRPr="00F62E8C" w:rsidTr="001637D2">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1637D2" w:rsidRPr="00F62E8C" w:rsidRDefault="001637D2" w:rsidP="001637D2">
            <w:pPr>
              <w:jc w:val="center"/>
              <w:rPr>
                <w:rFonts w:ascii="Cambria" w:eastAsia="Calibri" w:hAnsi="Cambria"/>
                <w:b/>
                <w:bCs/>
                <w:color w:val="000000"/>
                <w:vertAlign w:val="subscript"/>
                <w:lang w:val="hr-HR" w:eastAsia="sr-Latn-CS"/>
              </w:rPr>
            </w:pPr>
            <w:r w:rsidRPr="00F62E8C">
              <w:rPr>
                <w:rFonts w:ascii="Cambria" w:eastAsia="Calibri" w:hAnsi="Cambria"/>
                <w:b/>
                <w:bCs/>
                <w:color w:val="000000"/>
                <w:lang w:val="hr-HR" w:eastAsia="sr-Latn-CS"/>
              </w:rPr>
              <w:t>V</w:t>
            </w:r>
            <w:r>
              <w:rPr>
                <w:rFonts w:ascii="Cambria" w:eastAsia="Calibri" w:hAnsi="Cambria"/>
                <w:b/>
                <w:bCs/>
                <w:color w:val="000000"/>
                <w:lang w:val="hr-HR" w:eastAsia="sr-Latn-CS"/>
              </w:rPr>
              <w:t>I</w:t>
            </w:r>
            <w:r w:rsidRPr="00F62E8C">
              <w:rPr>
                <w:rFonts w:ascii="Cambria" w:eastAsia="Calibri" w:hAnsi="Cambria"/>
                <w:b/>
                <w:bCs/>
                <w:color w:val="000000"/>
                <w:lang w:val="hr-HR" w:eastAsia="sr-Latn-CS"/>
              </w:rPr>
              <w:t>I</w:t>
            </w:r>
            <w:r>
              <w:rPr>
                <w:rFonts w:ascii="Cambria" w:eastAsia="Calibri" w:hAnsi="Cambria"/>
                <w:b/>
                <w:bCs/>
                <w:color w:val="000000"/>
                <w:vertAlign w:val="subscript"/>
                <w:lang w:val="hr-HR"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val="sr-Cyrl-CS"/>
              </w:rPr>
            </w:pPr>
            <w:r w:rsidRPr="00AD23DF">
              <w:rPr>
                <w:rFonts w:ascii="Cambria" w:eastAsia="Calibri" w:hAnsi="Cambria"/>
                <w:color w:val="000000"/>
                <w:lang w:val="sr-Cyrl-CS" w:eastAsia="sr-Latn-CS"/>
              </w:rPr>
              <w:t>Далиборка Митић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4</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8</w:t>
            </w:r>
          </w:p>
        </w:tc>
      </w:tr>
      <w:tr w:rsidR="001637D2" w:rsidRPr="00F62E8C" w:rsidTr="001637D2">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1637D2" w:rsidRPr="00F62E8C" w:rsidRDefault="001637D2" w:rsidP="001637D2">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VII</w:t>
            </w:r>
            <w:r>
              <w:rPr>
                <w:rFonts w:ascii="Cambria" w:eastAsia="Calibri" w:hAnsi="Cambria"/>
                <w:b/>
                <w:bCs/>
                <w:color w:val="000000"/>
                <w:vertAlign w:val="subscript"/>
                <w:lang w:val="hr-HR" w:eastAsia="sr-Latn-CS"/>
              </w:rPr>
              <w:t>3</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val="sr-Cyrl-CS"/>
              </w:rPr>
            </w:pPr>
            <w:r w:rsidRPr="00AD23DF">
              <w:rPr>
                <w:rFonts w:ascii="Cambria" w:eastAsia="Calibri" w:hAnsi="Cambria"/>
                <w:color w:val="000000"/>
                <w:lang w:val="sr-Cyrl-CS" w:eastAsia="sr-Latn-CS"/>
              </w:rPr>
              <w:t>Јелена Живановић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1637D2" w:rsidRPr="00F62E8C" w:rsidTr="001637D2">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1637D2" w:rsidRPr="00F62E8C" w:rsidRDefault="001637D2" w:rsidP="001637D2">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VI</w:t>
            </w:r>
            <w:r>
              <w:rPr>
                <w:rFonts w:ascii="Cambria" w:eastAsia="Calibri" w:hAnsi="Cambria"/>
                <w:b/>
                <w:bCs/>
                <w:color w:val="000000"/>
                <w:lang w:val="hr-HR" w:eastAsia="sr-Latn-CS"/>
              </w:rPr>
              <w:t>I</w:t>
            </w:r>
            <w:r w:rsidRPr="00F62E8C">
              <w:rPr>
                <w:rFonts w:ascii="Cambria" w:eastAsia="Calibri" w:hAnsi="Cambria"/>
                <w:b/>
                <w:bCs/>
                <w:color w:val="000000"/>
                <w:lang w:val="hr-HR" w:eastAsia="sr-Latn-CS"/>
              </w:rPr>
              <w:t>I</w:t>
            </w:r>
            <w:r>
              <w:rPr>
                <w:rFonts w:ascii="Cambria" w:eastAsia="Calibri" w:hAnsi="Cambria"/>
                <w:b/>
                <w:bCs/>
                <w:color w:val="000000"/>
                <w:vertAlign w:val="subscript"/>
                <w:lang w:val="hr-HR" w:eastAsia="sr-Latn-CS"/>
              </w:rPr>
              <w:t>1</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eastAsia="sr-Latn-CS"/>
              </w:rPr>
            </w:pPr>
            <w:r w:rsidRPr="00AD23DF">
              <w:rPr>
                <w:rFonts w:ascii="Cambria" w:eastAsia="Calibri" w:hAnsi="Cambria"/>
                <w:color w:val="000000"/>
                <w:lang w:eastAsia="sr-Latn-CS"/>
              </w:rPr>
              <w:t>Марина Толић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8</w:t>
            </w:r>
          </w:p>
        </w:tc>
      </w:tr>
      <w:tr w:rsidR="001637D2" w:rsidRPr="00F62E8C" w:rsidTr="001637D2">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1637D2" w:rsidRPr="00085FFC" w:rsidRDefault="001637D2" w:rsidP="001637D2">
            <w:pPr>
              <w:jc w:val="center"/>
              <w:rPr>
                <w:rFonts w:ascii="Cambria" w:eastAsia="Calibri" w:hAnsi="Cambria"/>
                <w:b/>
                <w:bCs/>
                <w:color w:val="000000"/>
                <w:lang w:val="hr-HR" w:eastAsia="sr-Latn-CS"/>
              </w:rPr>
            </w:pPr>
            <w:r w:rsidRPr="00F62E8C">
              <w:rPr>
                <w:rFonts w:ascii="Cambria" w:eastAsia="Calibri" w:hAnsi="Cambria"/>
                <w:b/>
                <w:bCs/>
                <w:color w:val="000000"/>
                <w:lang w:val="hr-HR" w:eastAsia="sr-Latn-CS"/>
              </w:rPr>
              <w:t>VI</w:t>
            </w:r>
            <w:r>
              <w:rPr>
                <w:rFonts w:ascii="Cambria" w:eastAsia="Calibri" w:hAnsi="Cambria"/>
                <w:b/>
                <w:bCs/>
                <w:color w:val="000000"/>
                <w:lang w:val="hr-HR" w:eastAsia="sr-Latn-CS"/>
              </w:rPr>
              <w:t>I</w:t>
            </w:r>
            <w:r w:rsidRPr="00F62E8C">
              <w:rPr>
                <w:rFonts w:ascii="Cambria" w:eastAsia="Calibri" w:hAnsi="Cambria"/>
                <w:b/>
                <w:bCs/>
                <w:color w:val="000000"/>
                <w:lang w:val="hr-HR" w:eastAsia="sr-Latn-CS"/>
              </w:rPr>
              <w:t>I</w:t>
            </w:r>
            <w:r>
              <w:rPr>
                <w:rFonts w:ascii="Cambria" w:eastAsia="Calibri" w:hAnsi="Cambria"/>
                <w:b/>
                <w:bCs/>
                <w:color w:val="000000"/>
                <w:vertAlign w:val="subscript"/>
                <w:lang w:val="hr-HR" w:eastAsia="sr-Latn-CS"/>
              </w:rPr>
              <w:t>2</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Татјана Глишовић</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7</w:t>
            </w:r>
          </w:p>
        </w:tc>
      </w:tr>
      <w:tr w:rsidR="001637D2" w:rsidRPr="00F62E8C" w:rsidTr="001637D2">
        <w:trPr>
          <w:jc w:val="center"/>
        </w:trPr>
        <w:tc>
          <w:tcPr>
            <w:tcW w:w="1728" w:type="dxa"/>
            <w:tcBorders>
              <w:top w:val="single" w:sz="6" w:space="0" w:color="002060"/>
              <w:left w:val="double" w:sz="12" w:space="0" w:color="002060"/>
              <w:bottom w:val="single" w:sz="6" w:space="0" w:color="002060"/>
              <w:right w:val="single" w:sz="12" w:space="0" w:color="002060"/>
            </w:tcBorders>
            <w:shd w:val="clear" w:color="auto" w:fill="E5B8B7"/>
          </w:tcPr>
          <w:p w:rsidR="001637D2" w:rsidRPr="00F62E8C" w:rsidRDefault="001637D2" w:rsidP="001637D2">
            <w:pPr>
              <w:jc w:val="center"/>
              <w:rPr>
                <w:rFonts w:ascii="Cambria" w:eastAsia="Calibri" w:hAnsi="Cambria"/>
                <w:b/>
                <w:bCs/>
                <w:color w:val="000000"/>
                <w:lang w:eastAsia="sr-Latn-CS"/>
              </w:rPr>
            </w:pPr>
            <w:r w:rsidRPr="00F62E8C">
              <w:rPr>
                <w:rFonts w:ascii="Cambria" w:eastAsia="Calibri" w:hAnsi="Cambria"/>
                <w:b/>
                <w:bCs/>
                <w:color w:val="000000"/>
                <w:lang w:val="hr-HR" w:eastAsia="sr-Latn-CS"/>
              </w:rPr>
              <w:t>VIII</w:t>
            </w:r>
            <w:r>
              <w:rPr>
                <w:rFonts w:ascii="Cambria" w:eastAsia="Calibri" w:hAnsi="Cambria"/>
                <w:b/>
                <w:bCs/>
                <w:color w:val="000000"/>
                <w:vertAlign w:val="subscript"/>
                <w:lang w:val="hr-HR" w:eastAsia="sr-Latn-CS"/>
              </w:rPr>
              <w:t>1</w:t>
            </w:r>
            <w:r>
              <w:rPr>
                <w:rFonts w:ascii="Cambria" w:eastAsia="Calibri" w:hAnsi="Cambria"/>
                <w:b/>
                <w:bCs/>
                <w:color w:val="000000"/>
                <w:lang w:val="hr-HR" w:eastAsia="sr-Latn-CS"/>
              </w:rPr>
              <w:t>3</w:t>
            </w:r>
          </w:p>
        </w:tc>
        <w:tc>
          <w:tcPr>
            <w:tcW w:w="396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Јасминка Копривица</w:t>
            </w:r>
          </w:p>
        </w:tc>
        <w:tc>
          <w:tcPr>
            <w:tcW w:w="866"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5</w:t>
            </w:r>
          </w:p>
        </w:tc>
        <w:tc>
          <w:tcPr>
            <w:tcW w:w="810" w:type="dxa"/>
            <w:tcBorders>
              <w:top w:val="single" w:sz="6" w:space="0" w:color="002060"/>
              <w:left w:val="single" w:sz="12" w:space="0" w:color="002060"/>
              <w:bottom w:val="single" w:sz="6"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2</w:t>
            </w:r>
          </w:p>
        </w:tc>
        <w:tc>
          <w:tcPr>
            <w:tcW w:w="810" w:type="dxa"/>
            <w:tcBorders>
              <w:top w:val="single" w:sz="6" w:space="0" w:color="002060"/>
              <w:left w:val="single" w:sz="12" w:space="0" w:color="002060"/>
              <w:bottom w:val="single" w:sz="6"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7</w:t>
            </w:r>
          </w:p>
        </w:tc>
      </w:tr>
      <w:tr w:rsidR="001637D2" w:rsidRPr="00F62E8C" w:rsidTr="001637D2">
        <w:trPr>
          <w:jc w:val="center"/>
        </w:trPr>
        <w:tc>
          <w:tcPr>
            <w:tcW w:w="1728" w:type="dxa"/>
            <w:tcBorders>
              <w:top w:val="single" w:sz="6" w:space="0" w:color="002060"/>
              <w:left w:val="double" w:sz="12" w:space="0" w:color="002060"/>
              <w:bottom w:val="double" w:sz="12" w:space="0" w:color="002060"/>
              <w:right w:val="single" w:sz="12" w:space="0" w:color="002060"/>
            </w:tcBorders>
            <w:shd w:val="clear" w:color="auto" w:fill="E5B8B7"/>
          </w:tcPr>
          <w:p w:rsidR="001637D2" w:rsidRPr="00F62E8C" w:rsidRDefault="001637D2" w:rsidP="001637D2">
            <w:pPr>
              <w:jc w:val="center"/>
              <w:rPr>
                <w:rFonts w:ascii="Cambria" w:eastAsia="Calibri" w:hAnsi="Cambria"/>
                <w:b/>
                <w:bCs/>
                <w:color w:val="000000"/>
                <w:lang w:eastAsia="sr-Latn-CS"/>
              </w:rPr>
            </w:pPr>
            <w:r w:rsidRPr="00F62E8C">
              <w:rPr>
                <w:rFonts w:ascii="Cambria" w:eastAsia="Calibri" w:hAnsi="Cambria"/>
                <w:b/>
                <w:bCs/>
                <w:color w:val="000000"/>
                <w:lang w:val="hr-HR" w:eastAsia="sr-Latn-CS"/>
              </w:rPr>
              <w:t>VIII</w:t>
            </w:r>
            <w:r>
              <w:rPr>
                <w:rFonts w:ascii="Cambria" w:eastAsia="Calibri" w:hAnsi="Cambria"/>
                <w:b/>
                <w:bCs/>
                <w:color w:val="000000"/>
                <w:vertAlign w:val="subscript"/>
                <w:lang w:eastAsia="sr-Latn-CS"/>
              </w:rPr>
              <w:t>4</w:t>
            </w:r>
          </w:p>
        </w:tc>
        <w:tc>
          <w:tcPr>
            <w:tcW w:w="3960" w:type="dxa"/>
            <w:tcBorders>
              <w:top w:val="single" w:sz="6" w:space="0" w:color="002060"/>
              <w:left w:val="single" w:sz="12" w:space="0" w:color="002060"/>
              <w:bottom w:val="double" w:sz="12" w:space="0" w:color="002060"/>
              <w:right w:val="single" w:sz="12" w:space="0" w:color="002060"/>
            </w:tcBorders>
            <w:shd w:val="clear" w:color="auto" w:fill="E5B8B7"/>
            <w:vAlign w:val="center"/>
          </w:tcPr>
          <w:p w:rsidR="001637D2" w:rsidRPr="00AD23DF" w:rsidRDefault="001637D2" w:rsidP="001637D2">
            <w:pPr>
              <w:jc w:val="center"/>
              <w:rPr>
                <w:rFonts w:ascii="Cambria" w:eastAsia="Calibri" w:hAnsi="Cambria"/>
                <w:color w:val="000000"/>
                <w:lang w:val="sr-Cyrl-CS" w:eastAsia="sr-Latn-CS"/>
              </w:rPr>
            </w:pPr>
            <w:r w:rsidRPr="00AD23DF">
              <w:rPr>
                <w:rFonts w:ascii="Cambria" w:eastAsia="Calibri" w:hAnsi="Cambria"/>
                <w:color w:val="000000"/>
                <w:lang w:val="sr-Cyrl-CS" w:eastAsia="sr-Latn-CS"/>
              </w:rPr>
              <w:t>Драган Лаушевић</w:t>
            </w:r>
          </w:p>
        </w:tc>
        <w:tc>
          <w:tcPr>
            <w:tcW w:w="866" w:type="dxa"/>
            <w:tcBorders>
              <w:top w:val="single" w:sz="6" w:space="0" w:color="002060"/>
              <w:left w:val="single" w:sz="12" w:space="0" w:color="002060"/>
              <w:bottom w:val="double" w:sz="12"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double" w:sz="12" w:space="0" w:color="002060"/>
              <w:right w:val="single" w:sz="12" w:space="0" w:color="002060"/>
            </w:tcBorders>
            <w:shd w:val="clear" w:color="auto" w:fill="E5B8B7"/>
            <w:vAlign w:val="center"/>
          </w:tcPr>
          <w:p w:rsidR="001637D2" w:rsidRPr="001C55AC" w:rsidRDefault="001637D2" w:rsidP="001637D2">
            <w:pPr>
              <w:jc w:val="center"/>
              <w:rPr>
                <w:rFonts w:ascii="Cambria" w:eastAsia="Calibri" w:hAnsi="Cambria"/>
                <w:color w:val="000000"/>
                <w:lang w:eastAsia="sr-Latn-CS"/>
              </w:rPr>
            </w:pPr>
            <w:r>
              <w:rPr>
                <w:rFonts w:ascii="Cambria" w:eastAsia="Calibri" w:hAnsi="Cambria"/>
                <w:color w:val="000000"/>
                <w:lang w:eastAsia="sr-Latn-CS"/>
              </w:rPr>
              <w:t>3</w:t>
            </w:r>
          </w:p>
        </w:tc>
        <w:tc>
          <w:tcPr>
            <w:tcW w:w="810" w:type="dxa"/>
            <w:tcBorders>
              <w:top w:val="single" w:sz="6" w:space="0" w:color="002060"/>
              <w:left w:val="single" w:sz="12" w:space="0" w:color="002060"/>
              <w:bottom w:val="double" w:sz="12" w:space="0" w:color="002060"/>
              <w:right w:val="double" w:sz="12" w:space="0" w:color="002060"/>
            </w:tcBorders>
            <w:shd w:val="clear" w:color="auto" w:fill="E5B8B7"/>
            <w:vAlign w:val="center"/>
          </w:tcPr>
          <w:p w:rsidR="001637D2" w:rsidRPr="001C55AC" w:rsidRDefault="001637D2" w:rsidP="001637D2">
            <w:pPr>
              <w:jc w:val="center"/>
              <w:rPr>
                <w:rFonts w:ascii="Cambria" w:eastAsia="Calibri" w:hAnsi="Cambria"/>
                <w:b/>
                <w:bCs/>
                <w:color w:val="000000"/>
                <w:lang w:eastAsia="sr-Latn-CS"/>
              </w:rPr>
            </w:pPr>
            <w:r>
              <w:rPr>
                <w:rFonts w:ascii="Cambria" w:eastAsia="Calibri" w:hAnsi="Cambria"/>
                <w:b/>
                <w:bCs/>
                <w:color w:val="000000"/>
                <w:lang w:eastAsia="sr-Latn-CS"/>
              </w:rPr>
              <w:t>6</w:t>
            </w:r>
          </w:p>
        </w:tc>
      </w:tr>
      <w:tr w:rsidR="001637D2" w:rsidRPr="00F62E8C" w:rsidTr="001637D2">
        <w:trPr>
          <w:jc w:val="center"/>
        </w:trPr>
        <w:tc>
          <w:tcPr>
            <w:tcW w:w="1728" w:type="dxa"/>
            <w:tcBorders>
              <w:top w:val="double" w:sz="12" w:space="0" w:color="002060"/>
              <w:left w:val="double" w:sz="12" w:space="0" w:color="002060"/>
              <w:bottom w:val="double" w:sz="12" w:space="0" w:color="002060"/>
              <w:right w:val="single" w:sz="12" w:space="0" w:color="002060"/>
            </w:tcBorders>
            <w:shd w:val="clear" w:color="auto" w:fill="D9D9D9" w:themeFill="background1" w:themeFillShade="D9"/>
            <w:vAlign w:val="center"/>
          </w:tcPr>
          <w:p w:rsidR="001637D2" w:rsidRPr="001637D2" w:rsidRDefault="001637D2" w:rsidP="001637D2">
            <w:pPr>
              <w:jc w:val="center"/>
              <w:rPr>
                <w:rFonts w:ascii="Cambria" w:eastAsia="Calibri" w:hAnsi="Cambria"/>
                <w:b/>
                <w:bCs/>
                <w:lang w:eastAsia="sr-Latn-CS"/>
              </w:rPr>
            </w:pPr>
            <w:r>
              <w:rPr>
                <w:rFonts w:ascii="Cambria" w:eastAsia="Calibri" w:hAnsi="Cambria"/>
                <w:b/>
                <w:bCs/>
                <w:lang w:eastAsia="sr-Latn-CS"/>
              </w:rPr>
              <w:t>19</w:t>
            </w:r>
          </w:p>
        </w:tc>
        <w:tc>
          <w:tcPr>
            <w:tcW w:w="3960" w:type="dxa"/>
            <w:tcBorders>
              <w:top w:val="double" w:sz="12" w:space="0" w:color="002060"/>
              <w:left w:val="single" w:sz="12" w:space="0" w:color="002060"/>
              <w:bottom w:val="double" w:sz="12" w:space="0" w:color="002060"/>
              <w:right w:val="single" w:sz="12" w:space="0" w:color="002060"/>
            </w:tcBorders>
            <w:shd w:val="clear" w:color="auto" w:fill="D9D9D9" w:themeFill="background1" w:themeFillShade="D9"/>
            <w:vAlign w:val="center"/>
          </w:tcPr>
          <w:p w:rsidR="001637D2" w:rsidRPr="00AD23DF" w:rsidRDefault="001637D2" w:rsidP="001637D2">
            <w:pPr>
              <w:jc w:val="center"/>
              <w:rPr>
                <w:rFonts w:ascii="Cambria" w:eastAsia="Calibri" w:hAnsi="Cambria"/>
                <w:b/>
                <w:bCs/>
                <w:color w:val="943634"/>
                <w:lang w:eastAsia="sr-Latn-CS"/>
              </w:rPr>
            </w:pPr>
            <w:r w:rsidRPr="00AD23DF">
              <w:rPr>
                <w:rFonts w:ascii="Cambria" w:eastAsia="Calibri" w:hAnsi="Cambria" w:cs="Arial"/>
                <w:b/>
                <w:bCs/>
                <w:color w:val="943634"/>
                <w:lang w:eastAsia="sr-Latn-CS"/>
              </w:rPr>
              <w:t>Σ</w:t>
            </w:r>
          </w:p>
        </w:tc>
        <w:tc>
          <w:tcPr>
            <w:tcW w:w="866" w:type="dxa"/>
            <w:tcBorders>
              <w:top w:val="double" w:sz="12" w:space="0" w:color="002060"/>
              <w:left w:val="single" w:sz="12" w:space="0" w:color="002060"/>
              <w:bottom w:val="double" w:sz="12" w:space="0" w:color="002060"/>
              <w:right w:val="single" w:sz="12" w:space="0" w:color="002060"/>
            </w:tcBorders>
            <w:shd w:val="clear" w:color="auto" w:fill="D9D9D9" w:themeFill="background1" w:themeFillShade="D9"/>
            <w:vAlign w:val="center"/>
          </w:tcPr>
          <w:p w:rsidR="001637D2" w:rsidRPr="00CA1BE0" w:rsidRDefault="001637D2" w:rsidP="001637D2">
            <w:pPr>
              <w:jc w:val="center"/>
              <w:rPr>
                <w:rFonts w:ascii="Cambria" w:eastAsia="Calibri" w:hAnsi="Cambria"/>
                <w:b/>
                <w:bCs/>
                <w:color w:val="943634"/>
                <w:lang w:eastAsia="sr-Latn-CS"/>
              </w:rPr>
            </w:pPr>
            <w:r>
              <w:rPr>
                <w:rFonts w:ascii="Cambria" w:eastAsia="Calibri" w:hAnsi="Cambria"/>
                <w:b/>
                <w:bCs/>
                <w:color w:val="943634"/>
                <w:lang w:eastAsia="sr-Latn-CS"/>
              </w:rPr>
              <w:t>8</w:t>
            </w:r>
            <w:r w:rsidR="00CA1BE0">
              <w:rPr>
                <w:rFonts w:ascii="Cambria" w:eastAsia="Calibri" w:hAnsi="Cambria"/>
                <w:b/>
                <w:bCs/>
                <w:color w:val="943634"/>
                <w:lang w:eastAsia="sr-Latn-CS"/>
              </w:rPr>
              <w:t>6</w:t>
            </w:r>
          </w:p>
        </w:tc>
        <w:tc>
          <w:tcPr>
            <w:tcW w:w="810" w:type="dxa"/>
            <w:tcBorders>
              <w:top w:val="double" w:sz="12" w:space="0" w:color="002060"/>
              <w:left w:val="single" w:sz="12" w:space="0" w:color="002060"/>
              <w:bottom w:val="double" w:sz="12" w:space="0" w:color="002060"/>
              <w:right w:val="single" w:sz="12" w:space="0" w:color="002060"/>
            </w:tcBorders>
            <w:shd w:val="clear" w:color="auto" w:fill="D9D9D9" w:themeFill="background1" w:themeFillShade="D9"/>
            <w:vAlign w:val="center"/>
          </w:tcPr>
          <w:p w:rsidR="001637D2" w:rsidRPr="00CA1BE0" w:rsidRDefault="001637D2" w:rsidP="001637D2">
            <w:pPr>
              <w:jc w:val="center"/>
              <w:rPr>
                <w:rFonts w:ascii="Cambria" w:eastAsia="Calibri" w:hAnsi="Cambria"/>
                <w:b/>
                <w:bCs/>
                <w:color w:val="943634"/>
                <w:lang w:eastAsia="sr-Latn-CS"/>
              </w:rPr>
            </w:pPr>
            <w:r>
              <w:rPr>
                <w:rFonts w:ascii="Cambria" w:eastAsia="Calibri" w:hAnsi="Cambria"/>
                <w:b/>
                <w:bCs/>
                <w:color w:val="943634"/>
                <w:lang w:eastAsia="sr-Latn-CS"/>
              </w:rPr>
              <w:t>5</w:t>
            </w:r>
            <w:r w:rsidR="00CA1BE0">
              <w:rPr>
                <w:rFonts w:ascii="Cambria" w:eastAsia="Calibri" w:hAnsi="Cambria"/>
                <w:b/>
                <w:bCs/>
                <w:color w:val="943634"/>
                <w:lang w:eastAsia="sr-Latn-CS"/>
              </w:rPr>
              <w:t>5</w:t>
            </w:r>
          </w:p>
        </w:tc>
        <w:tc>
          <w:tcPr>
            <w:tcW w:w="810" w:type="dxa"/>
            <w:tcBorders>
              <w:top w:val="double" w:sz="12" w:space="0" w:color="002060"/>
              <w:left w:val="single" w:sz="12" w:space="0" w:color="002060"/>
              <w:bottom w:val="double" w:sz="12" w:space="0" w:color="002060"/>
              <w:right w:val="double" w:sz="12" w:space="0" w:color="002060"/>
            </w:tcBorders>
            <w:shd w:val="clear" w:color="auto" w:fill="D9D9D9" w:themeFill="background1" w:themeFillShade="D9"/>
            <w:vAlign w:val="center"/>
          </w:tcPr>
          <w:p w:rsidR="001637D2" w:rsidRPr="00CA1BE0" w:rsidRDefault="001637D2" w:rsidP="00CA1BE0">
            <w:pPr>
              <w:jc w:val="center"/>
              <w:rPr>
                <w:rFonts w:ascii="Cambria" w:eastAsia="Calibri" w:hAnsi="Cambria"/>
                <w:b/>
                <w:bCs/>
                <w:color w:val="943634"/>
                <w:lang w:eastAsia="sr-Latn-CS"/>
              </w:rPr>
            </w:pPr>
            <w:r>
              <w:rPr>
                <w:rFonts w:ascii="Cambria" w:eastAsia="Calibri" w:hAnsi="Cambria"/>
                <w:b/>
                <w:bCs/>
                <w:color w:val="943634"/>
                <w:lang w:eastAsia="sr-Latn-CS"/>
              </w:rPr>
              <w:t>1</w:t>
            </w:r>
            <w:r w:rsidR="00CA1BE0">
              <w:rPr>
                <w:rFonts w:ascii="Cambria" w:eastAsia="Calibri" w:hAnsi="Cambria"/>
                <w:b/>
                <w:bCs/>
                <w:color w:val="943634"/>
                <w:lang w:eastAsia="sr-Latn-CS"/>
              </w:rPr>
              <w:t>41</w:t>
            </w:r>
          </w:p>
        </w:tc>
      </w:tr>
    </w:tbl>
    <w:p w:rsidR="000F7088" w:rsidRDefault="000F7088" w:rsidP="000F7088">
      <w:pPr>
        <w:rPr>
          <w:lang w:val="hr-HR"/>
        </w:rPr>
      </w:pPr>
    </w:p>
    <w:p w:rsidR="009F654D" w:rsidRPr="00006628" w:rsidRDefault="009A293C" w:rsidP="00006628">
      <w:pPr>
        <w:pStyle w:val="Heading2"/>
        <w:spacing w:before="120" w:after="240"/>
        <w:rPr>
          <w:rFonts w:ascii="Verdana" w:hAnsi="Verdana"/>
          <w:i w:val="0"/>
          <w:sz w:val="32"/>
          <w:szCs w:val="32"/>
          <w:lang w:val="sr-Cyrl-CS"/>
        </w:rPr>
      </w:pPr>
      <w:r>
        <w:rPr>
          <w:lang w:val="hr-HR"/>
        </w:rPr>
        <w:br w:type="page"/>
      </w:r>
      <w:bookmarkStart w:id="248" w:name="_Toc271464460"/>
      <w:bookmarkStart w:id="249" w:name="_Toc271469977"/>
      <w:bookmarkStart w:id="250" w:name="_Toc334821167"/>
      <w:bookmarkStart w:id="251" w:name="_Toc366719014"/>
      <w:bookmarkStart w:id="252" w:name="_Toc366719455"/>
      <w:bookmarkStart w:id="253" w:name="_Toc525023715"/>
      <w:r w:rsidR="009F654D" w:rsidRPr="00006628">
        <w:rPr>
          <w:rFonts w:ascii="Verdana" w:hAnsi="Verdana"/>
          <w:i w:val="0"/>
          <w:sz w:val="32"/>
          <w:szCs w:val="32"/>
          <w:lang w:val="sr-Cyrl-CS"/>
        </w:rPr>
        <w:lastRenderedPageBreak/>
        <w:t>4.2.</w:t>
      </w:r>
      <w:r w:rsidR="009F654D" w:rsidRPr="00006628">
        <w:rPr>
          <w:rFonts w:ascii="Verdana" w:hAnsi="Verdana"/>
          <w:i w:val="0"/>
          <w:sz w:val="32"/>
          <w:szCs w:val="32"/>
          <w:lang w:val="hr-HR"/>
        </w:rPr>
        <w:t>O</w:t>
      </w:r>
      <w:r w:rsidR="009F654D" w:rsidRPr="00006628">
        <w:rPr>
          <w:rFonts w:ascii="Verdana" w:hAnsi="Verdana"/>
          <w:i w:val="0"/>
          <w:sz w:val="32"/>
          <w:szCs w:val="32"/>
          <w:lang w:val="sr-Cyrl-CS"/>
        </w:rPr>
        <w:t>рганизација радног дана наставе</w:t>
      </w:r>
      <w:bookmarkEnd w:id="248"/>
      <w:bookmarkEnd w:id="249"/>
      <w:bookmarkEnd w:id="250"/>
      <w:bookmarkEnd w:id="251"/>
      <w:bookmarkEnd w:id="252"/>
      <w:bookmarkEnd w:id="253"/>
    </w:p>
    <w:p w:rsidR="00FD6D78" w:rsidRPr="00213C51" w:rsidRDefault="00FD6D78" w:rsidP="00FD6D78">
      <w:pPr>
        <w:ind w:firstLine="720"/>
        <w:jc w:val="both"/>
        <w:rPr>
          <w:rFonts w:ascii="Cambria" w:hAnsi="Cambria"/>
          <w:lang w:val="ru-RU"/>
        </w:rPr>
      </w:pPr>
      <w:r w:rsidRPr="00041103">
        <w:rPr>
          <w:rFonts w:ascii="Cambria" w:hAnsi="Cambria"/>
          <w:lang w:val="sr-Cyrl-CS"/>
        </w:rPr>
        <w:t>Целокупан васпитно</w:t>
      </w:r>
      <w:r w:rsidRPr="00041103">
        <w:rPr>
          <w:rFonts w:ascii="Cambria" w:hAnsi="Cambria"/>
          <w:lang w:val="ru-RU"/>
        </w:rPr>
        <w:t>-</w:t>
      </w:r>
      <w:r w:rsidRPr="00041103">
        <w:rPr>
          <w:rFonts w:ascii="Cambria" w:hAnsi="Cambria"/>
          <w:lang w:val="sr-Cyrl-CS"/>
        </w:rPr>
        <w:t>образовни процес реализ</w:t>
      </w:r>
      <w:r>
        <w:rPr>
          <w:rFonts w:ascii="Cambria" w:hAnsi="Cambria"/>
          <w:lang w:val="sr-Cyrl-CS"/>
        </w:rPr>
        <w:t>ује се у једној смени.</w:t>
      </w:r>
    </w:p>
    <w:p w:rsidR="00FD6D78" w:rsidRPr="00E24C27" w:rsidRDefault="00FD6D78" w:rsidP="00FD6D78">
      <w:pPr>
        <w:ind w:firstLine="720"/>
        <w:jc w:val="both"/>
        <w:rPr>
          <w:rFonts w:ascii="Cambria" w:hAnsi="Cambria"/>
          <w:lang w:val="ru-RU"/>
        </w:rPr>
      </w:pPr>
      <w:r w:rsidRPr="00041103">
        <w:rPr>
          <w:rFonts w:ascii="Cambria" w:hAnsi="Cambria"/>
          <w:lang w:val="sr-Cyrl-CS"/>
        </w:rPr>
        <w:t>Завршетак рада је различит за свако одељење</w:t>
      </w:r>
      <w:r>
        <w:rPr>
          <w:rFonts w:ascii="Cambria" w:hAnsi="Cambria"/>
          <w:lang w:val="sr-Cyrl-CS"/>
        </w:rPr>
        <w:t>/разред/васпитну групу</w:t>
      </w:r>
      <w:r w:rsidRPr="00041103">
        <w:rPr>
          <w:rFonts w:ascii="Cambria" w:hAnsi="Cambria"/>
          <w:lang w:val="sr-Cyrl-CS"/>
        </w:rPr>
        <w:t xml:space="preserve"> због </w:t>
      </w:r>
      <w:r>
        <w:rPr>
          <w:rFonts w:ascii="Cambria" w:hAnsi="Cambria"/>
          <w:lang w:val="sr-Cyrl-CS"/>
        </w:rPr>
        <w:t xml:space="preserve">различите </w:t>
      </w:r>
      <w:r w:rsidRPr="00041103">
        <w:rPr>
          <w:rFonts w:ascii="Cambria" w:hAnsi="Cambria"/>
          <w:lang w:val="sr-Cyrl-CS"/>
        </w:rPr>
        <w:t>врсте програма рада</w:t>
      </w:r>
      <w:r>
        <w:rPr>
          <w:rFonts w:ascii="Cambria" w:hAnsi="Cambria"/>
          <w:lang w:val="sr-Cyrl-CS"/>
        </w:rPr>
        <w:t>, обавеза и потреба.</w:t>
      </w:r>
    </w:p>
    <w:p w:rsidR="00FD6D78" w:rsidRPr="00041103" w:rsidRDefault="00FD6D78" w:rsidP="00FD6D78">
      <w:pPr>
        <w:ind w:firstLine="720"/>
        <w:jc w:val="both"/>
        <w:rPr>
          <w:rFonts w:ascii="Cambria" w:hAnsi="Cambria"/>
          <w:lang w:val="ru-RU"/>
        </w:rPr>
      </w:pPr>
      <w:r>
        <w:rPr>
          <w:rFonts w:ascii="Cambria" w:hAnsi="Cambria"/>
          <w:lang w:val="sr-Cyrl-CS"/>
        </w:rPr>
        <w:t xml:space="preserve">Све активности реализују се </w:t>
      </w:r>
      <w:r w:rsidRPr="00041103">
        <w:rPr>
          <w:rFonts w:ascii="Cambria" w:hAnsi="Cambria"/>
          <w:lang w:val="sr-Cyrl-CS"/>
        </w:rPr>
        <w:t>по јединственом распореду које је усвојило наставничко веће. Распоред часова ће се током године, уколико затреба кориговати како би се обезбедило потпуно испуњење прописано</w:t>
      </w:r>
      <w:r>
        <w:rPr>
          <w:rFonts w:ascii="Cambria" w:hAnsi="Cambria"/>
          <w:lang w:val="sr-Cyrl-CS"/>
        </w:rPr>
        <w:t>г фонда часова и наставних дана.</w:t>
      </w:r>
    </w:p>
    <w:p w:rsidR="00FD6D78" w:rsidRPr="00041103" w:rsidRDefault="00FD6D78" w:rsidP="00FD6D78">
      <w:pPr>
        <w:ind w:firstLine="720"/>
        <w:jc w:val="both"/>
        <w:rPr>
          <w:rFonts w:ascii="Cambria" w:hAnsi="Cambria"/>
          <w:lang w:val="sr-Cyrl-CS"/>
        </w:rPr>
      </w:pPr>
      <w:r w:rsidRPr="00041103">
        <w:rPr>
          <w:rFonts w:ascii="Cambria" w:hAnsi="Cambria"/>
          <w:lang w:val="sr-Cyrl-CS"/>
        </w:rPr>
        <w:t>Све остале активности у школи ће се евидентирати у књизи дежурства од стране дежурног наставника (дежурства, културни догађаји, пријем родитеља, посете културним установама</w:t>
      </w:r>
      <w:r>
        <w:rPr>
          <w:rFonts w:ascii="Cambria" w:hAnsi="Cambria"/>
          <w:lang w:val="sr-Cyrl-CS"/>
        </w:rPr>
        <w:t>, гостовања културних, спортких, научних и јавних личности</w:t>
      </w:r>
      <w:r w:rsidRPr="00041103">
        <w:rPr>
          <w:rFonts w:ascii="Cambria" w:hAnsi="Cambria"/>
          <w:lang w:val="sr-Cyrl-CS"/>
        </w:rPr>
        <w:t>).</w:t>
      </w:r>
    </w:p>
    <w:p w:rsidR="00FD6D78" w:rsidRPr="00041103" w:rsidRDefault="00FD6D78" w:rsidP="00FD6D78">
      <w:pPr>
        <w:ind w:firstLine="720"/>
        <w:jc w:val="both"/>
        <w:rPr>
          <w:rFonts w:ascii="Cambria" w:hAnsi="Cambria"/>
          <w:lang w:val="sr-Cyrl-CS"/>
        </w:rPr>
      </w:pPr>
      <w:r w:rsidRPr="00041103">
        <w:rPr>
          <w:rFonts w:ascii="Cambria" w:hAnsi="Cambria"/>
          <w:lang w:val="sr-Cyrl-CS"/>
        </w:rPr>
        <w:t>Распоред дневних активности као и распоред отворених врата наставника и распоред додатне и допунске наставе и ваннаставних активности налази се на огласној табли за родитеље.</w:t>
      </w:r>
    </w:p>
    <w:p w:rsidR="00FD6D78" w:rsidRDefault="00FD6D78" w:rsidP="00FD6D78">
      <w:pPr>
        <w:jc w:val="both"/>
        <w:rPr>
          <w:rFonts w:ascii="Cambria" w:hAnsi="Cambria"/>
          <w:b/>
          <w:i/>
          <w:lang w:val="sr-Cyrl-CS"/>
        </w:rPr>
      </w:pPr>
    </w:p>
    <w:p w:rsidR="00FD6D78" w:rsidRPr="00041103" w:rsidRDefault="006572E0" w:rsidP="006572E0">
      <w:pPr>
        <w:spacing w:after="120"/>
        <w:jc w:val="both"/>
        <w:rPr>
          <w:rFonts w:ascii="Cambria" w:hAnsi="Cambria"/>
          <w:b/>
          <w:i/>
          <w:lang w:val="sr-Cyrl-CS"/>
        </w:rPr>
      </w:pPr>
      <w:r>
        <w:rPr>
          <w:rFonts w:ascii="Cambria" w:hAnsi="Cambria"/>
          <w:b/>
          <w:i/>
          <w:lang w:val="sr-Cyrl-CS"/>
        </w:rPr>
        <w:t>Временска динамика за запослене:</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7"/>
        <w:gridCol w:w="7651"/>
      </w:tblGrid>
      <w:tr w:rsidR="00FD6D78" w:rsidRPr="00961639" w:rsidTr="00961639">
        <w:trPr>
          <w:jc w:val="center"/>
        </w:trPr>
        <w:tc>
          <w:tcPr>
            <w:tcW w:w="1547" w:type="dxa"/>
            <w:shd w:val="clear" w:color="auto" w:fill="D9D9D9"/>
            <w:vAlign w:val="center"/>
          </w:tcPr>
          <w:p w:rsidR="00FD6D78" w:rsidRPr="00961639" w:rsidRDefault="00FD6D78" w:rsidP="00961639">
            <w:pPr>
              <w:pStyle w:val="NoSpacing"/>
              <w:jc w:val="center"/>
              <w:rPr>
                <w:rFonts w:ascii="Cambria" w:hAnsi="Cambria"/>
                <w:b/>
              </w:rPr>
            </w:pPr>
            <w:r w:rsidRPr="00961639">
              <w:rPr>
                <w:rFonts w:ascii="Cambria" w:hAnsi="Cambria"/>
                <w:b/>
              </w:rPr>
              <w:t>САТНИЦА</w:t>
            </w:r>
          </w:p>
        </w:tc>
        <w:tc>
          <w:tcPr>
            <w:tcW w:w="7651" w:type="dxa"/>
            <w:shd w:val="clear" w:color="auto" w:fill="D9D9D9"/>
            <w:vAlign w:val="center"/>
          </w:tcPr>
          <w:p w:rsidR="00FD6D78" w:rsidRPr="00961639" w:rsidRDefault="00FD6D78" w:rsidP="00961639">
            <w:pPr>
              <w:pStyle w:val="NoSpacing"/>
              <w:jc w:val="center"/>
              <w:rPr>
                <w:rFonts w:ascii="Cambria" w:hAnsi="Cambria"/>
                <w:b/>
              </w:rPr>
            </w:pPr>
            <w:r w:rsidRPr="00961639">
              <w:rPr>
                <w:rFonts w:ascii="Cambria" w:hAnsi="Cambria"/>
                <w:b/>
              </w:rPr>
              <w:t>АКТИВНОСТИ ЗАПОСЛЕНИХ</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7.00</w:t>
            </w:r>
          </w:p>
        </w:tc>
        <w:tc>
          <w:tcPr>
            <w:tcW w:w="7651" w:type="dxa"/>
            <w:shd w:val="clear" w:color="auto" w:fill="auto"/>
            <w:vAlign w:val="center"/>
          </w:tcPr>
          <w:p w:rsidR="00FD6D78" w:rsidRPr="008834E3" w:rsidRDefault="00FD6D78" w:rsidP="004C1B45">
            <w:pPr>
              <w:pStyle w:val="NoSpacing"/>
              <w:rPr>
                <w:rFonts w:ascii="Cambria" w:hAnsi="Cambria"/>
              </w:rPr>
            </w:pPr>
            <w:r w:rsidRPr="00961639">
              <w:rPr>
                <w:rFonts w:ascii="Cambria" w:hAnsi="Cambria"/>
              </w:rPr>
              <w:t>Долазак првог дежурног наставника (за све ученике)</w:t>
            </w:r>
            <w:r w:rsidR="008834E3">
              <w:rPr>
                <w:rFonts w:ascii="Cambria" w:hAnsi="Cambria"/>
              </w:rPr>
              <w:t>.</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7.30</w:t>
            </w:r>
          </w:p>
        </w:tc>
        <w:tc>
          <w:tcPr>
            <w:tcW w:w="7651" w:type="dxa"/>
            <w:shd w:val="clear" w:color="auto" w:fill="auto"/>
            <w:vAlign w:val="center"/>
          </w:tcPr>
          <w:p w:rsidR="00FD6D78" w:rsidRPr="00961639" w:rsidRDefault="00FD6D78" w:rsidP="007E1A0D">
            <w:pPr>
              <w:pStyle w:val="NoSpacing"/>
              <w:rPr>
                <w:rFonts w:ascii="Cambria" w:hAnsi="Cambria"/>
              </w:rPr>
            </w:pPr>
            <w:r w:rsidRPr="00961639">
              <w:rPr>
                <w:rFonts w:ascii="Cambria" w:hAnsi="Cambria"/>
              </w:rPr>
              <w:t>Долазак друг</w:t>
            </w:r>
            <w:r w:rsidR="007E1A0D">
              <w:rPr>
                <w:rFonts w:ascii="Cambria" w:hAnsi="Cambria"/>
              </w:rPr>
              <w:t>их</w:t>
            </w:r>
            <w:r w:rsidRPr="00961639">
              <w:rPr>
                <w:rFonts w:ascii="Cambria" w:hAnsi="Cambria"/>
              </w:rPr>
              <w:t xml:space="preserve"> дежурн</w:t>
            </w:r>
            <w:r w:rsidR="007E1A0D">
              <w:rPr>
                <w:rFonts w:ascii="Cambria" w:hAnsi="Cambria"/>
              </w:rPr>
              <w:t>их</w:t>
            </w:r>
            <w:r w:rsidRPr="00961639">
              <w:rPr>
                <w:rFonts w:ascii="Cambria" w:hAnsi="Cambria"/>
              </w:rPr>
              <w:t xml:space="preserve"> наставника</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7.30-15.30</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rPr>
              <w:t>Радно време администратицног особља са паузом од 10.00 до 10.30.</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7.45</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Окупљање наставника</w:t>
            </w:r>
            <w:r w:rsidRPr="00961639">
              <w:rPr>
                <w:rFonts w:ascii="Cambria" w:hAnsi="Cambria"/>
              </w:rPr>
              <w:t xml:space="preserve"> који имају први час у зборници</w:t>
            </w:r>
            <w:r w:rsidR="006572E0" w:rsidRPr="00961639">
              <w:rPr>
                <w:rFonts w:ascii="Cambria" w:hAnsi="Cambria"/>
              </w:rPr>
              <w:t>.</w:t>
            </w:r>
          </w:p>
        </w:tc>
      </w:tr>
      <w:tr w:rsidR="00FD6D78" w:rsidRPr="00961639" w:rsidTr="00961639">
        <w:trPr>
          <w:jc w:val="center"/>
        </w:trPr>
        <w:tc>
          <w:tcPr>
            <w:tcW w:w="1547" w:type="dxa"/>
            <w:shd w:val="clear" w:color="auto" w:fill="auto"/>
            <w:vAlign w:val="center"/>
          </w:tcPr>
          <w:p w:rsidR="00FD6D78" w:rsidRPr="00961639" w:rsidRDefault="00FD6D78" w:rsidP="007E1A0D">
            <w:pPr>
              <w:pStyle w:val="NoSpacing"/>
              <w:jc w:val="center"/>
              <w:rPr>
                <w:rFonts w:ascii="Cambria" w:hAnsi="Cambria"/>
                <w:b/>
              </w:rPr>
            </w:pPr>
            <w:r w:rsidRPr="00961639">
              <w:rPr>
                <w:rFonts w:ascii="Cambria" w:hAnsi="Cambria"/>
                <w:b/>
              </w:rPr>
              <w:t>7.5</w:t>
            </w:r>
            <w:r w:rsidR="007E1A0D">
              <w:rPr>
                <w:rFonts w:ascii="Cambria" w:hAnsi="Cambria"/>
                <w:b/>
              </w:rPr>
              <w:t>5</w:t>
            </w:r>
            <w:r w:rsidRPr="00961639">
              <w:rPr>
                <w:rFonts w:ascii="Cambria" w:hAnsi="Cambria"/>
                <w:b/>
              </w:rPr>
              <w:t>.</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rPr>
              <w:t>Прво звоно за почетак часа</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8.00-12.35</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Трајање редовне наставе</w:t>
            </w:r>
            <w:r w:rsidRPr="00961639">
              <w:rPr>
                <w:rFonts w:ascii="Cambria" w:hAnsi="Cambria"/>
              </w:rPr>
              <w:t xml:space="preserve"> (5 часова) за ученике од 1. до 4. разреда.</w:t>
            </w:r>
          </w:p>
        </w:tc>
      </w:tr>
      <w:tr w:rsidR="00FD6D78" w:rsidRPr="00961639" w:rsidTr="00961639">
        <w:trPr>
          <w:jc w:val="center"/>
        </w:trPr>
        <w:tc>
          <w:tcPr>
            <w:tcW w:w="1547" w:type="dxa"/>
            <w:shd w:val="clear" w:color="auto" w:fill="auto"/>
            <w:vAlign w:val="center"/>
          </w:tcPr>
          <w:p w:rsidR="00FD6D78" w:rsidRPr="00961639" w:rsidRDefault="00FD6D78" w:rsidP="007E1A0D">
            <w:pPr>
              <w:pStyle w:val="NoSpacing"/>
              <w:jc w:val="center"/>
              <w:rPr>
                <w:rFonts w:ascii="Cambria" w:hAnsi="Cambria"/>
                <w:b/>
              </w:rPr>
            </w:pPr>
            <w:r w:rsidRPr="00961639">
              <w:rPr>
                <w:rFonts w:ascii="Cambria" w:hAnsi="Cambria"/>
                <w:b/>
              </w:rPr>
              <w:t>8.00-1</w:t>
            </w:r>
            <w:r w:rsidR="007E1A0D">
              <w:rPr>
                <w:rFonts w:ascii="Cambria" w:hAnsi="Cambria"/>
                <w:b/>
              </w:rPr>
              <w:t>4</w:t>
            </w:r>
            <w:r w:rsidRPr="00961639">
              <w:rPr>
                <w:rFonts w:ascii="Cambria" w:hAnsi="Cambria"/>
                <w:b/>
              </w:rPr>
              <w:t>.</w:t>
            </w:r>
            <w:r w:rsidR="007E1A0D">
              <w:rPr>
                <w:rFonts w:ascii="Cambria" w:hAnsi="Cambria"/>
                <w:b/>
              </w:rPr>
              <w:t>1</w:t>
            </w:r>
            <w:r w:rsidRPr="00961639">
              <w:rPr>
                <w:rFonts w:ascii="Cambria" w:hAnsi="Cambria"/>
                <w:b/>
              </w:rPr>
              <w:t>5</w:t>
            </w:r>
          </w:p>
        </w:tc>
        <w:tc>
          <w:tcPr>
            <w:tcW w:w="7651" w:type="dxa"/>
            <w:shd w:val="clear" w:color="auto" w:fill="auto"/>
            <w:vAlign w:val="center"/>
          </w:tcPr>
          <w:p w:rsidR="00FD6D78" w:rsidRPr="00961639" w:rsidRDefault="00FD6D78" w:rsidP="007E1A0D">
            <w:pPr>
              <w:pStyle w:val="NoSpacing"/>
              <w:rPr>
                <w:rFonts w:ascii="Cambria" w:hAnsi="Cambria"/>
              </w:rPr>
            </w:pPr>
            <w:r w:rsidRPr="00961639">
              <w:rPr>
                <w:rFonts w:ascii="Cambria" w:hAnsi="Cambria"/>
                <w:b/>
              </w:rPr>
              <w:t>Трајање редовне наставе</w:t>
            </w:r>
            <w:r w:rsidRPr="00961639">
              <w:rPr>
                <w:rFonts w:ascii="Cambria" w:hAnsi="Cambria"/>
              </w:rPr>
              <w:t xml:space="preserve"> (</w:t>
            </w:r>
            <w:r w:rsidR="007E1A0D">
              <w:rPr>
                <w:rFonts w:ascii="Cambria" w:hAnsi="Cambria"/>
              </w:rPr>
              <w:t>7</w:t>
            </w:r>
            <w:r w:rsidRPr="00961639">
              <w:rPr>
                <w:rFonts w:ascii="Cambria" w:hAnsi="Cambria"/>
              </w:rPr>
              <w:t xml:space="preserve"> часова) за ученике од 5. до 8. разреда.</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8.00-15.00</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Радно време стручних сарадника</w:t>
            </w:r>
            <w:r w:rsidRPr="00961639">
              <w:rPr>
                <w:rFonts w:ascii="Cambria" w:hAnsi="Cambria"/>
              </w:rPr>
              <w:t xml:space="preserve"> а једном паузом од 30 минута,</w:t>
            </w:r>
          </w:p>
          <w:p w:rsidR="00FD6D78" w:rsidRPr="00961639" w:rsidRDefault="00FD6D78" w:rsidP="004C1B45">
            <w:pPr>
              <w:rPr>
                <w:rFonts w:ascii="Cambria" w:hAnsi="Cambria"/>
                <w:lang w:val="ru-RU"/>
              </w:rPr>
            </w:pPr>
            <w:r w:rsidRPr="00961639">
              <w:rPr>
                <w:rFonts w:ascii="Cambria" w:hAnsi="Cambria"/>
                <w:lang w:val="sr-Cyrl-CS"/>
              </w:rPr>
              <w:t>са обавезом дневно после 15.00 часова један сат сарадње са институцијама.</w:t>
            </w:r>
          </w:p>
        </w:tc>
      </w:tr>
      <w:tr w:rsidR="00FD6D78" w:rsidRPr="00961639" w:rsidTr="00961639">
        <w:trPr>
          <w:trHeight w:val="714"/>
          <w:jc w:val="center"/>
        </w:trPr>
        <w:tc>
          <w:tcPr>
            <w:tcW w:w="1547" w:type="dxa"/>
            <w:shd w:val="clear" w:color="auto" w:fill="auto"/>
            <w:vAlign w:val="center"/>
          </w:tcPr>
          <w:p w:rsidR="00FD6D78" w:rsidRDefault="00FD6D78" w:rsidP="00961639">
            <w:pPr>
              <w:pStyle w:val="NoSpacing"/>
              <w:jc w:val="center"/>
              <w:rPr>
                <w:rFonts w:ascii="Cambria" w:hAnsi="Cambria"/>
                <w:b/>
              </w:rPr>
            </w:pPr>
            <w:r w:rsidRPr="00961639">
              <w:rPr>
                <w:rFonts w:ascii="Cambria" w:hAnsi="Cambria"/>
                <w:b/>
              </w:rPr>
              <w:t>9.35-10.00</w:t>
            </w:r>
          </w:p>
          <w:p w:rsidR="007E1A0D" w:rsidRPr="007E1A0D" w:rsidRDefault="007E1A0D" w:rsidP="007E1A0D">
            <w:pPr>
              <w:pStyle w:val="NoSpacing"/>
              <w:jc w:val="center"/>
              <w:rPr>
                <w:rFonts w:ascii="Cambria" w:hAnsi="Cambria"/>
                <w:b/>
              </w:rPr>
            </w:pPr>
            <w:r>
              <w:rPr>
                <w:rFonts w:ascii="Cambria" w:hAnsi="Cambria"/>
                <w:b/>
              </w:rPr>
              <w:t>први велики одмор</w:t>
            </w:r>
          </w:p>
        </w:tc>
        <w:tc>
          <w:tcPr>
            <w:tcW w:w="7651" w:type="dxa"/>
            <w:vMerge w:val="restart"/>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Дежурство наставника</w:t>
            </w:r>
            <w:r w:rsidRPr="00961639">
              <w:rPr>
                <w:rFonts w:ascii="Cambria" w:hAnsi="Cambria"/>
              </w:rPr>
              <w:t xml:space="preserve"> у ходнику на приземљу и спрату, дворишту и трпезарији.</w:t>
            </w:r>
          </w:p>
          <w:p w:rsidR="00FD6D78" w:rsidRPr="00961639" w:rsidRDefault="00FD6D78" w:rsidP="004C1B45">
            <w:pPr>
              <w:pStyle w:val="NoSpacing"/>
              <w:rPr>
                <w:rFonts w:ascii="Cambria" w:hAnsi="Cambria"/>
              </w:rPr>
            </w:pPr>
            <w:r w:rsidRPr="00961639">
              <w:rPr>
                <w:rFonts w:ascii="Cambria" w:hAnsi="Cambria"/>
              </w:rPr>
              <w:t>За време првог великог одмора наставници могу организоват</w:t>
            </w:r>
            <w:r w:rsidR="007E1A0D">
              <w:rPr>
                <w:rFonts w:ascii="Cambria" w:hAnsi="Cambria"/>
              </w:rPr>
              <w:t xml:space="preserve">и рекреативне паузе-ваннаставне/слободне </w:t>
            </w:r>
            <w:r w:rsidRPr="00961639">
              <w:rPr>
                <w:rFonts w:ascii="Cambria" w:hAnsi="Cambria"/>
              </w:rPr>
              <w:t>активности.</w:t>
            </w:r>
          </w:p>
          <w:p w:rsidR="00FD6D78" w:rsidRPr="007E1A0D" w:rsidRDefault="00FD6D78" w:rsidP="007E1A0D">
            <w:pPr>
              <w:pStyle w:val="NoSpacing"/>
              <w:rPr>
                <w:rFonts w:ascii="Cambria" w:hAnsi="Cambria"/>
              </w:rPr>
            </w:pPr>
            <w:r w:rsidRPr="00961639">
              <w:rPr>
                <w:rFonts w:ascii="Cambria" w:hAnsi="Cambria"/>
                <w:b/>
              </w:rPr>
              <w:t>Пауза за наставнике</w:t>
            </w:r>
          </w:p>
        </w:tc>
      </w:tr>
      <w:tr w:rsidR="00FD6D78" w:rsidRPr="00961639" w:rsidTr="00961639">
        <w:trPr>
          <w:trHeight w:val="691"/>
          <w:jc w:val="center"/>
        </w:trPr>
        <w:tc>
          <w:tcPr>
            <w:tcW w:w="1547" w:type="dxa"/>
            <w:shd w:val="clear" w:color="auto" w:fill="auto"/>
            <w:vAlign w:val="center"/>
          </w:tcPr>
          <w:p w:rsidR="00FD6D78" w:rsidRDefault="00FD6D78" w:rsidP="00961639">
            <w:pPr>
              <w:pStyle w:val="NoSpacing"/>
              <w:jc w:val="center"/>
              <w:rPr>
                <w:rFonts w:ascii="Cambria" w:hAnsi="Cambria"/>
                <w:b/>
              </w:rPr>
            </w:pPr>
            <w:r w:rsidRPr="00961639">
              <w:rPr>
                <w:rFonts w:ascii="Cambria" w:hAnsi="Cambria"/>
                <w:b/>
              </w:rPr>
              <w:t>10.45-11.00</w:t>
            </w:r>
          </w:p>
          <w:p w:rsidR="007E1A0D" w:rsidRPr="007E1A0D" w:rsidRDefault="007E1A0D" w:rsidP="007E1A0D">
            <w:pPr>
              <w:pStyle w:val="NoSpacing"/>
              <w:jc w:val="center"/>
              <w:rPr>
                <w:rFonts w:ascii="Cambria" w:hAnsi="Cambria"/>
                <w:b/>
              </w:rPr>
            </w:pPr>
            <w:r>
              <w:rPr>
                <w:rFonts w:ascii="Cambria" w:hAnsi="Cambria"/>
                <w:b/>
              </w:rPr>
              <w:t>други велики осмор</w:t>
            </w:r>
          </w:p>
        </w:tc>
        <w:tc>
          <w:tcPr>
            <w:tcW w:w="7651" w:type="dxa"/>
            <w:vMerge/>
            <w:shd w:val="clear" w:color="auto" w:fill="auto"/>
            <w:vAlign w:val="center"/>
          </w:tcPr>
          <w:p w:rsidR="00FD6D78" w:rsidRPr="00961639" w:rsidRDefault="00FD6D78" w:rsidP="004C1B45">
            <w:pPr>
              <w:pStyle w:val="NoSpacing"/>
              <w:rPr>
                <w:rFonts w:ascii="Cambria" w:hAnsi="Cambria"/>
              </w:rPr>
            </w:pP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12.00-17.00</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Васпитачи:</w:t>
            </w:r>
            <w:r w:rsidR="007E1A0D">
              <w:rPr>
                <w:rFonts w:ascii="Cambria" w:hAnsi="Cambria"/>
                <w:b/>
              </w:rPr>
              <w:t xml:space="preserve"> </w:t>
            </w:r>
            <w:r w:rsidRPr="00961639">
              <w:rPr>
                <w:rFonts w:ascii="Cambria" w:hAnsi="Cambria"/>
              </w:rPr>
              <w:t xml:space="preserve">Трајање продуженог боравка за ученике од 1. до </w:t>
            </w:r>
            <w:r w:rsidR="007E1A0D">
              <w:rPr>
                <w:rFonts w:ascii="Cambria" w:hAnsi="Cambria"/>
              </w:rPr>
              <w:t>8</w:t>
            </w:r>
            <w:r w:rsidRPr="00961639">
              <w:rPr>
                <w:rFonts w:ascii="Cambria" w:hAnsi="Cambria"/>
              </w:rPr>
              <w:t>. разреда.</w:t>
            </w:r>
          </w:p>
          <w:p w:rsidR="00FD6D78" w:rsidRPr="00961639" w:rsidRDefault="007E1A0D" w:rsidP="007E1A0D">
            <w:pPr>
              <w:pStyle w:val="NoSpacing"/>
              <w:rPr>
                <w:rFonts w:ascii="Cambria" w:hAnsi="Cambria"/>
              </w:rPr>
            </w:pPr>
            <w:r>
              <w:rPr>
                <w:rFonts w:ascii="Cambria" w:hAnsi="Cambria"/>
              </w:rPr>
              <w:t>Продужени боравак почиње н</w:t>
            </w:r>
            <w:r w:rsidR="00FD6D78" w:rsidRPr="00961639">
              <w:rPr>
                <w:rFonts w:ascii="Cambria" w:hAnsi="Cambria"/>
              </w:rPr>
              <w:t>акон последњег редовног часа у дану.</w:t>
            </w:r>
          </w:p>
        </w:tc>
      </w:tr>
      <w:tr w:rsidR="00FD6D78" w:rsidRPr="00961639" w:rsidTr="00961639">
        <w:trPr>
          <w:jc w:val="center"/>
        </w:trPr>
        <w:tc>
          <w:tcPr>
            <w:tcW w:w="1547" w:type="dxa"/>
            <w:shd w:val="clear" w:color="auto" w:fill="auto"/>
            <w:vAlign w:val="center"/>
          </w:tcPr>
          <w:p w:rsidR="00FD6D78" w:rsidRPr="00961639" w:rsidRDefault="00FD6D78" w:rsidP="007E1A0D">
            <w:pPr>
              <w:pStyle w:val="NoSpacing"/>
              <w:jc w:val="center"/>
              <w:rPr>
                <w:rFonts w:ascii="Cambria" w:hAnsi="Cambria"/>
                <w:b/>
              </w:rPr>
            </w:pPr>
            <w:r w:rsidRPr="00961639">
              <w:rPr>
                <w:rFonts w:ascii="Cambria" w:hAnsi="Cambria"/>
                <w:b/>
              </w:rPr>
              <w:t>1</w:t>
            </w:r>
            <w:r w:rsidR="007E1A0D">
              <w:rPr>
                <w:rFonts w:ascii="Cambria" w:hAnsi="Cambria"/>
                <w:b/>
              </w:rPr>
              <w:t>2</w:t>
            </w:r>
            <w:r w:rsidRPr="00961639">
              <w:rPr>
                <w:rFonts w:ascii="Cambria" w:hAnsi="Cambria"/>
                <w:b/>
              </w:rPr>
              <w:t>.</w:t>
            </w:r>
            <w:r w:rsidR="007E1A0D">
              <w:rPr>
                <w:rFonts w:ascii="Cambria" w:hAnsi="Cambria"/>
                <w:b/>
              </w:rPr>
              <w:t>40</w:t>
            </w:r>
            <w:r w:rsidRPr="00961639">
              <w:rPr>
                <w:rFonts w:ascii="Cambria" w:hAnsi="Cambria"/>
                <w:b/>
              </w:rPr>
              <w:t>-15.05</w:t>
            </w:r>
          </w:p>
        </w:tc>
        <w:tc>
          <w:tcPr>
            <w:tcW w:w="7651"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rPr>
              <w:t>Одржавање додатне и допунске наставе, ваннаставних активности-секција, часова одељењског старешине, ученичких удружења, програм музичких стимулација, боравак у библиотеци</w:t>
            </w:r>
          </w:p>
        </w:tc>
      </w:tr>
      <w:tr w:rsidR="00FD6D78" w:rsidRPr="00961639" w:rsidTr="00961639">
        <w:trPr>
          <w:jc w:val="center"/>
        </w:trPr>
        <w:tc>
          <w:tcPr>
            <w:tcW w:w="1547"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13.30-15.00</w:t>
            </w:r>
          </w:p>
        </w:tc>
        <w:tc>
          <w:tcPr>
            <w:tcW w:w="7651" w:type="dxa"/>
            <w:shd w:val="clear" w:color="auto" w:fill="auto"/>
          </w:tcPr>
          <w:p w:rsidR="00FD6D78" w:rsidRPr="00961639" w:rsidRDefault="00FD6D78" w:rsidP="004C1B45">
            <w:pPr>
              <w:pStyle w:val="NoSpacing"/>
              <w:rPr>
                <w:rFonts w:ascii="Cambria" w:hAnsi="Cambria"/>
              </w:rPr>
            </w:pPr>
            <w:r w:rsidRPr="00961639">
              <w:rPr>
                <w:rFonts w:ascii="Cambria" w:hAnsi="Cambria"/>
              </w:rPr>
              <w:t>Одржавање седница и састанака.</w:t>
            </w:r>
          </w:p>
          <w:p w:rsidR="00FD6D78" w:rsidRPr="00961639" w:rsidRDefault="00FD6D78" w:rsidP="004C1B45">
            <w:pPr>
              <w:pStyle w:val="NoSpacing"/>
            </w:pPr>
            <w:r w:rsidRPr="00961639">
              <w:rPr>
                <w:rFonts w:ascii="Cambria" w:hAnsi="Cambria"/>
              </w:rPr>
              <w:t>У изузетним приликама седнице и састанци могу се организовати и за време великих одмора у договору са директором школе.</w:t>
            </w:r>
          </w:p>
        </w:tc>
      </w:tr>
    </w:tbl>
    <w:p w:rsidR="00264BC5" w:rsidRDefault="00264BC5" w:rsidP="0005369A">
      <w:pPr>
        <w:spacing w:before="960" w:after="120"/>
        <w:rPr>
          <w:rFonts w:ascii="Cambria" w:hAnsi="Cambria"/>
          <w:b/>
          <w:i/>
          <w:lang w:val="sr-Cyrl-CS"/>
        </w:rPr>
      </w:pPr>
      <w:r w:rsidRPr="00041103">
        <w:rPr>
          <w:rFonts w:ascii="Cambria" w:hAnsi="Cambria"/>
          <w:b/>
          <w:i/>
          <w:lang w:val="sr-Cyrl-CS"/>
        </w:rPr>
        <w:lastRenderedPageBreak/>
        <w:t>Временска динамина наставног дана за ученике: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7650"/>
      </w:tblGrid>
      <w:tr w:rsidR="00FD6D78" w:rsidRPr="00961639" w:rsidTr="00961639">
        <w:trPr>
          <w:jc w:val="center"/>
        </w:trPr>
        <w:tc>
          <w:tcPr>
            <w:tcW w:w="1548" w:type="dxa"/>
            <w:shd w:val="clear" w:color="auto" w:fill="D9D9D9"/>
            <w:vAlign w:val="center"/>
          </w:tcPr>
          <w:p w:rsidR="00FD6D78" w:rsidRPr="00961639" w:rsidRDefault="00FD6D78" w:rsidP="00961639">
            <w:pPr>
              <w:pStyle w:val="NoSpacing"/>
              <w:jc w:val="center"/>
              <w:rPr>
                <w:rFonts w:ascii="Cambria" w:hAnsi="Cambria"/>
                <w:b/>
              </w:rPr>
            </w:pPr>
            <w:r w:rsidRPr="00961639">
              <w:rPr>
                <w:rFonts w:ascii="Cambria" w:hAnsi="Cambria"/>
                <w:b/>
              </w:rPr>
              <w:t>САТНИЦА</w:t>
            </w:r>
          </w:p>
        </w:tc>
        <w:tc>
          <w:tcPr>
            <w:tcW w:w="7650" w:type="dxa"/>
            <w:shd w:val="clear" w:color="auto" w:fill="D9D9D9"/>
            <w:vAlign w:val="center"/>
          </w:tcPr>
          <w:p w:rsidR="00FD6D78" w:rsidRPr="00961639" w:rsidRDefault="00FD6D78" w:rsidP="00961639">
            <w:pPr>
              <w:pStyle w:val="NoSpacing"/>
              <w:jc w:val="center"/>
              <w:rPr>
                <w:rFonts w:ascii="Cambria" w:hAnsi="Cambria"/>
                <w:b/>
              </w:rPr>
            </w:pPr>
            <w:r w:rsidRPr="00961639">
              <w:rPr>
                <w:rFonts w:ascii="Cambria" w:hAnsi="Cambria"/>
                <w:b/>
              </w:rPr>
              <w:t>АКТИВНОСТИ УЧЕНИКА</w:t>
            </w:r>
          </w:p>
        </w:tc>
      </w:tr>
      <w:tr w:rsidR="00FD6D78" w:rsidRPr="00961639" w:rsidTr="00961639">
        <w:trPr>
          <w:jc w:val="center"/>
        </w:trPr>
        <w:tc>
          <w:tcPr>
            <w:tcW w:w="1548"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7.00</w:t>
            </w:r>
          </w:p>
        </w:tc>
        <w:tc>
          <w:tcPr>
            <w:tcW w:w="7650"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rPr>
              <w:t>Долазак ученика чији родитељи раде од 7.30 часова</w:t>
            </w:r>
          </w:p>
        </w:tc>
      </w:tr>
      <w:tr w:rsidR="00FD6D78" w:rsidRPr="00961639" w:rsidTr="00961639">
        <w:trPr>
          <w:jc w:val="center"/>
        </w:trPr>
        <w:tc>
          <w:tcPr>
            <w:tcW w:w="1548" w:type="dxa"/>
            <w:shd w:val="clear" w:color="auto" w:fill="auto"/>
            <w:vAlign w:val="center"/>
          </w:tcPr>
          <w:p w:rsidR="00FD6D78" w:rsidRPr="00B769FC" w:rsidRDefault="00FD6D78" w:rsidP="00B769FC">
            <w:pPr>
              <w:pStyle w:val="NoSpacing"/>
              <w:jc w:val="center"/>
              <w:rPr>
                <w:rFonts w:ascii="Cambria" w:hAnsi="Cambria"/>
                <w:b/>
              </w:rPr>
            </w:pPr>
            <w:r w:rsidRPr="00961639">
              <w:rPr>
                <w:rFonts w:ascii="Cambria" w:hAnsi="Cambria"/>
                <w:b/>
              </w:rPr>
              <w:t>7.</w:t>
            </w:r>
            <w:r w:rsidR="00B769FC">
              <w:rPr>
                <w:rFonts w:ascii="Cambria" w:hAnsi="Cambria"/>
                <w:b/>
              </w:rPr>
              <w:t>55</w:t>
            </w:r>
          </w:p>
        </w:tc>
        <w:tc>
          <w:tcPr>
            <w:tcW w:w="7650" w:type="dxa"/>
            <w:shd w:val="clear" w:color="auto" w:fill="auto"/>
            <w:vAlign w:val="center"/>
          </w:tcPr>
          <w:p w:rsidR="00FD6D78" w:rsidRPr="00B769FC" w:rsidRDefault="00FD6D78" w:rsidP="00B769FC">
            <w:pPr>
              <w:pStyle w:val="NoSpacing"/>
              <w:rPr>
                <w:rFonts w:ascii="Cambria" w:hAnsi="Cambria"/>
              </w:rPr>
            </w:pPr>
            <w:r w:rsidRPr="00961639">
              <w:rPr>
                <w:rFonts w:ascii="Cambria" w:hAnsi="Cambria"/>
              </w:rPr>
              <w:t xml:space="preserve">Најкасније окупљање осталих ученика </w:t>
            </w:r>
            <w:r w:rsidR="00B769FC">
              <w:rPr>
                <w:rFonts w:ascii="Cambria" w:hAnsi="Cambria"/>
              </w:rPr>
              <w:t>и п</w:t>
            </w:r>
            <w:r w:rsidR="00B769FC" w:rsidRPr="00961639">
              <w:rPr>
                <w:rFonts w:ascii="Cambria" w:hAnsi="Cambria"/>
              </w:rPr>
              <w:t>рипрема за први час.</w:t>
            </w:r>
          </w:p>
        </w:tc>
      </w:tr>
      <w:tr w:rsidR="00FD6D78" w:rsidRPr="00961639" w:rsidTr="00961639">
        <w:trPr>
          <w:jc w:val="center"/>
        </w:trPr>
        <w:tc>
          <w:tcPr>
            <w:tcW w:w="1548"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8.00-12.35</w:t>
            </w:r>
          </w:p>
        </w:tc>
        <w:tc>
          <w:tcPr>
            <w:tcW w:w="7650"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Редовна настава</w:t>
            </w:r>
            <w:r w:rsidRPr="00961639">
              <w:rPr>
                <w:rFonts w:ascii="Cambria" w:hAnsi="Cambria"/>
              </w:rPr>
              <w:t xml:space="preserve"> за ученике 1-4. </w:t>
            </w:r>
            <w:r w:rsidR="007E1A0D">
              <w:rPr>
                <w:rFonts w:ascii="Cambria" w:hAnsi="Cambria"/>
              </w:rPr>
              <w:t>р</w:t>
            </w:r>
            <w:r w:rsidRPr="00961639">
              <w:rPr>
                <w:rFonts w:ascii="Cambria" w:hAnsi="Cambria"/>
              </w:rPr>
              <w:t>азреда</w:t>
            </w:r>
          </w:p>
          <w:p w:rsidR="006572E0" w:rsidRPr="00961639" w:rsidRDefault="006572E0" w:rsidP="004C1B45">
            <w:pPr>
              <w:pStyle w:val="NoSpacing"/>
              <w:rPr>
                <w:rFonts w:ascii="Cambria" w:hAnsi="Cambria"/>
              </w:rPr>
            </w:pPr>
            <w:r w:rsidRPr="00961639">
              <w:rPr>
                <w:rFonts w:ascii="Cambria" w:hAnsi="Cambria"/>
                <w:lang w:val="sr-Cyrl-CS"/>
              </w:rPr>
              <w:t>Час траје 45 минута, док за ученике по потреби могу организовати релаксирајуће активности у трајању од 15 мин -корективне вежбе и игре.</w:t>
            </w:r>
          </w:p>
        </w:tc>
      </w:tr>
      <w:tr w:rsidR="00FD6D78" w:rsidRPr="00961639" w:rsidTr="00961639">
        <w:trPr>
          <w:jc w:val="center"/>
        </w:trPr>
        <w:tc>
          <w:tcPr>
            <w:tcW w:w="1548" w:type="dxa"/>
            <w:shd w:val="clear" w:color="auto" w:fill="auto"/>
            <w:vAlign w:val="center"/>
          </w:tcPr>
          <w:p w:rsidR="00FD6D78" w:rsidRPr="00961639" w:rsidRDefault="00FD6D78" w:rsidP="007E1A0D">
            <w:pPr>
              <w:pStyle w:val="NoSpacing"/>
              <w:jc w:val="center"/>
              <w:rPr>
                <w:rFonts w:ascii="Cambria" w:hAnsi="Cambria"/>
                <w:b/>
              </w:rPr>
            </w:pPr>
            <w:r w:rsidRPr="00961639">
              <w:rPr>
                <w:rFonts w:ascii="Cambria" w:hAnsi="Cambria"/>
                <w:b/>
              </w:rPr>
              <w:t>8.00-1</w:t>
            </w:r>
            <w:r w:rsidR="007E1A0D">
              <w:rPr>
                <w:rFonts w:ascii="Cambria" w:hAnsi="Cambria"/>
                <w:b/>
              </w:rPr>
              <w:t>4</w:t>
            </w:r>
            <w:r w:rsidRPr="00961639">
              <w:rPr>
                <w:rFonts w:ascii="Cambria" w:hAnsi="Cambria"/>
                <w:b/>
              </w:rPr>
              <w:t>.</w:t>
            </w:r>
            <w:r w:rsidR="007E1A0D">
              <w:rPr>
                <w:rFonts w:ascii="Cambria" w:hAnsi="Cambria"/>
                <w:b/>
              </w:rPr>
              <w:t>1</w:t>
            </w:r>
            <w:r w:rsidRPr="00961639">
              <w:rPr>
                <w:rFonts w:ascii="Cambria" w:hAnsi="Cambria"/>
                <w:b/>
              </w:rPr>
              <w:t>5</w:t>
            </w:r>
          </w:p>
        </w:tc>
        <w:tc>
          <w:tcPr>
            <w:tcW w:w="7650"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Редовна настава</w:t>
            </w:r>
            <w:r w:rsidR="007E1A0D">
              <w:rPr>
                <w:rFonts w:ascii="Cambria" w:hAnsi="Cambria"/>
              </w:rPr>
              <w:t xml:space="preserve"> за ученике 5-8. разреда</w:t>
            </w:r>
            <w:r w:rsidRPr="00961639">
              <w:rPr>
                <w:rFonts w:ascii="Cambria" w:hAnsi="Cambria"/>
              </w:rPr>
              <w:t>.</w:t>
            </w:r>
          </w:p>
          <w:p w:rsidR="00FD6D78" w:rsidRPr="00961639" w:rsidRDefault="00FD6D78" w:rsidP="00961639">
            <w:pPr>
              <w:jc w:val="both"/>
              <w:rPr>
                <w:rFonts w:ascii="Cambria" w:hAnsi="Cambria"/>
                <w:lang w:val="ru-RU"/>
              </w:rPr>
            </w:pPr>
            <w:r w:rsidRPr="00961639">
              <w:rPr>
                <w:rFonts w:ascii="Cambria" w:hAnsi="Cambria"/>
                <w:lang w:val="sr-Cyrl-CS"/>
              </w:rPr>
              <w:t>Час траје 45 минута, док за ученике по потреби могу организовати релаксирајуће активности у трајању од 15 мин -корективне вежбе и игре.</w:t>
            </w:r>
          </w:p>
        </w:tc>
      </w:tr>
      <w:tr w:rsidR="00FD6D78" w:rsidRPr="00961639" w:rsidTr="00961639">
        <w:trPr>
          <w:jc w:val="center"/>
        </w:trPr>
        <w:tc>
          <w:tcPr>
            <w:tcW w:w="1548"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9.35-10.00</w:t>
            </w:r>
          </w:p>
        </w:tc>
        <w:tc>
          <w:tcPr>
            <w:tcW w:w="7650" w:type="dxa"/>
            <w:shd w:val="clear" w:color="auto" w:fill="auto"/>
            <w:vAlign w:val="center"/>
          </w:tcPr>
          <w:p w:rsidR="00FD6D78" w:rsidRPr="00961639" w:rsidRDefault="00FD6D78" w:rsidP="004C1B45">
            <w:pPr>
              <w:pStyle w:val="NoSpacing"/>
              <w:rPr>
                <w:rFonts w:ascii="Cambria" w:hAnsi="Cambria"/>
                <w:b/>
              </w:rPr>
            </w:pPr>
            <w:r w:rsidRPr="00961639">
              <w:rPr>
                <w:rFonts w:ascii="Cambria" w:hAnsi="Cambria"/>
                <w:b/>
              </w:rPr>
              <w:t>Први велики одмор</w:t>
            </w:r>
          </w:p>
          <w:p w:rsidR="00FD6D78" w:rsidRPr="00961639" w:rsidRDefault="00FD6D78" w:rsidP="004C1B45">
            <w:pPr>
              <w:pStyle w:val="NoSpacing"/>
              <w:rPr>
                <w:rFonts w:ascii="Cambria" w:hAnsi="Cambria"/>
              </w:rPr>
            </w:pPr>
            <w:r w:rsidRPr="00961639">
              <w:rPr>
                <w:rFonts w:ascii="Cambria" w:hAnsi="Cambria"/>
              </w:rPr>
              <w:t>Ужина ученика 1-4. разреда док ученици 5-8. разреда бораве у дворишту/ходнику на спратуу складу са временским приликама.</w:t>
            </w:r>
          </w:p>
          <w:p w:rsidR="00FD6D78" w:rsidRPr="00961639" w:rsidRDefault="00FD6D78" w:rsidP="004C1B45">
            <w:pPr>
              <w:pStyle w:val="NoSpacing"/>
              <w:rPr>
                <w:rFonts w:ascii="Cambria" w:hAnsi="Cambria"/>
              </w:rPr>
            </w:pPr>
            <w:r w:rsidRPr="00961639">
              <w:rPr>
                <w:rFonts w:ascii="Cambria" w:hAnsi="Cambria"/>
              </w:rPr>
              <w:t>Могућност одржавања рекреативних пауза</w:t>
            </w:r>
            <w:r w:rsidR="007E1A0D">
              <w:rPr>
                <w:rFonts w:ascii="Cambria" w:hAnsi="Cambria"/>
              </w:rPr>
              <w:t>-ваннаставних/слободних активности</w:t>
            </w:r>
            <w:r w:rsidRPr="00961639">
              <w:rPr>
                <w:rFonts w:ascii="Cambria" w:hAnsi="Cambria"/>
              </w:rPr>
              <w:t xml:space="preserve"> уз договор са наставницима</w:t>
            </w:r>
            <w:r w:rsidR="007E1A0D">
              <w:rPr>
                <w:rFonts w:ascii="Cambria" w:hAnsi="Cambria"/>
              </w:rPr>
              <w:t xml:space="preserve"> и ученицима</w:t>
            </w:r>
            <w:r w:rsidRPr="00961639">
              <w:rPr>
                <w:rFonts w:ascii="Cambria" w:hAnsi="Cambria"/>
              </w:rPr>
              <w:t>.</w:t>
            </w:r>
          </w:p>
        </w:tc>
      </w:tr>
      <w:tr w:rsidR="00FD6D78" w:rsidRPr="00961639" w:rsidTr="00961639">
        <w:trPr>
          <w:jc w:val="center"/>
        </w:trPr>
        <w:tc>
          <w:tcPr>
            <w:tcW w:w="1548"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10.45-11.00</w:t>
            </w:r>
          </w:p>
        </w:tc>
        <w:tc>
          <w:tcPr>
            <w:tcW w:w="7650" w:type="dxa"/>
            <w:shd w:val="clear" w:color="auto" w:fill="auto"/>
            <w:vAlign w:val="center"/>
          </w:tcPr>
          <w:p w:rsidR="00FD6D78" w:rsidRPr="00961639" w:rsidRDefault="00FD6D78" w:rsidP="004C1B45">
            <w:pPr>
              <w:pStyle w:val="NoSpacing"/>
              <w:rPr>
                <w:rFonts w:ascii="Cambria" w:hAnsi="Cambria"/>
                <w:b/>
              </w:rPr>
            </w:pPr>
            <w:r w:rsidRPr="00961639">
              <w:rPr>
                <w:rFonts w:ascii="Cambria" w:hAnsi="Cambria"/>
                <w:b/>
              </w:rPr>
              <w:t>Други велики одмор</w:t>
            </w:r>
          </w:p>
          <w:p w:rsidR="00FD6D78" w:rsidRPr="00961639" w:rsidRDefault="00FD6D78" w:rsidP="004C1B45">
            <w:pPr>
              <w:pStyle w:val="NoSpacing"/>
              <w:rPr>
                <w:rFonts w:ascii="Cambria" w:hAnsi="Cambria"/>
              </w:rPr>
            </w:pPr>
            <w:r w:rsidRPr="00961639">
              <w:rPr>
                <w:rFonts w:ascii="Cambria" w:hAnsi="Cambria"/>
              </w:rPr>
              <w:t>Ужина ученика 5-8. разреда.</w:t>
            </w:r>
          </w:p>
          <w:p w:rsidR="00FD6D78" w:rsidRPr="00961639" w:rsidRDefault="00FD6D78" w:rsidP="004C1B45">
            <w:pPr>
              <w:pStyle w:val="NoSpacing"/>
              <w:rPr>
                <w:rFonts w:ascii="Cambria" w:hAnsi="Cambria"/>
              </w:rPr>
            </w:pPr>
            <w:r w:rsidRPr="00961639">
              <w:rPr>
                <w:rFonts w:ascii="Cambria" w:hAnsi="Cambria"/>
              </w:rPr>
              <w:t>Ученици 1-4. разреда бораве у дворишту, ходнику или учионица –како одреди наставник разредне наставе.</w:t>
            </w:r>
          </w:p>
        </w:tc>
      </w:tr>
      <w:tr w:rsidR="00FD6D78" w:rsidRPr="00961639" w:rsidTr="00961639">
        <w:trPr>
          <w:jc w:val="center"/>
        </w:trPr>
        <w:tc>
          <w:tcPr>
            <w:tcW w:w="1548" w:type="dxa"/>
            <w:shd w:val="clear" w:color="auto" w:fill="auto"/>
            <w:vAlign w:val="center"/>
          </w:tcPr>
          <w:p w:rsidR="00FD6D78" w:rsidRPr="00961639" w:rsidRDefault="00FD6D78" w:rsidP="00961639">
            <w:pPr>
              <w:pStyle w:val="NoSpacing"/>
              <w:jc w:val="center"/>
              <w:rPr>
                <w:rFonts w:ascii="Cambria" w:hAnsi="Cambria"/>
                <w:b/>
              </w:rPr>
            </w:pPr>
            <w:r w:rsidRPr="00961639">
              <w:rPr>
                <w:rFonts w:ascii="Cambria" w:hAnsi="Cambria"/>
                <w:b/>
              </w:rPr>
              <w:t>12.00-17.00</w:t>
            </w:r>
          </w:p>
        </w:tc>
        <w:tc>
          <w:tcPr>
            <w:tcW w:w="7650" w:type="dxa"/>
            <w:shd w:val="clear" w:color="auto" w:fill="auto"/>
            <w:vAlign w:val="center"/>
          </w:tcPr>
          <w:p w:rsidR="00FD6D78" w:rsidRPr="00961639" w:rsidRDefault="00FD6D78" w:rsidP="004C1B45">
            <w:pPr>
              <w:pStyle w:val="NoSpacing"/>
              <w:rPr>
                <w:rFonts w:ascii="Cambria" w:hAnsi="Cambria"/>
              </w:rPr>
            </w:pPr>
            <w:r w:rsidRPr="00961639">
              <w:rPr>
                <w:rFonts w:ascii="Cambria" w:hAnsi="Cambria"/>
                <w:b/>
              </w:rPr>
              <w:t>Активности</w:t>
            </w:r>
            <w:r w:rsidRPr="00961639">
              <w:rPr>
                <w:rFonts w:ascii="Cambria" w:hAnsi="Cambria"/>
              </w:rPr>
              <w:t xml:space="preserve"> </w:t>
            </w:r>
            <w:r w:rsidRPr="00961639">
              <w:rPr>
                <w:rFonts w:ascii="Cambria" w:hAnsi="Cambria"/>
                <w:b/>
              </w:rPr>
              <w:t>продуженог боравка</w:t>
            </w:r>
            <w:r w:rsidRPr="00961639">
              <w:rPr>
                <w:rFonts w:ascii="Cambria" w:hAnsi="Cambria"/>
              </w:rPr>
              <w:t xml:space="preserve"> за ученике од 1. до 4. разреда.</w:t>
            </w:r>
          </w:p>
        </w:tc>
      </w:tr>
      <w:tr w:rsidR="00FD6D78" w:rsidRPr="00961639" w:rsidTr="00961639">
        <w:trPr>
          <w:jc w:val="center"/>
        </w:trPr>
        <w:tc>
          <w:tcPr>
            <w:tcW w:w="1548" w:type="dxa"/>
            <w:shd w:val="clear" w:color="auto" w:fill="auto"/>
            <w:vAlign w:val="center"/>
          </w:tcPr>
          <w:p w:rsidR="00FD6D78" w:rsidRPr="00961639" w:rsidRDefault="00FD6D78" w:rsidP="007E1A0D">
            <w:pPr>
              <w:pStyle w:val="NoSpacing"/>
              <w:jc w:val="center"/>
              <w:rPr>
                <w:rFonts w:ascii="Cambria" w:hAnsi="Cambria"/>
                <w:b/>
              </w:rPr>
            </w:pPr>
            <w:r w:rsidRPr="00961639">
              <w:rPr>
                <w:rFonts w:ascii="Cambria" w:hAnsi="Cambria"/>
                <w:b/>
              </w:rPr>
              <w:t>1</w:t>
            </w:r>
            <w:r w:rsidR="007E1A0D">
              <w:rPr>
                <w:rFonts w:ascii="Cambria" w:hAnsi="Cambria"/>
                <w:b/>
              </w:rPr>
              <w:t>2.40</w:t>
            </w:r>
            <w:r w:rsidRPr="00961639">
              <w:rPr>
                <w:rFonts w:ascii="Cambria" w:hAnsi="Cambria"/>
                <w:b/>
              </w:rPr>
              <w:t>-15.05</w:t>
            </w:r>
          </w:p>
        </w:tc>
        <w:tc>
          <w:tcPr>
            <w:tcW w:w="7650" w:type="dxa"/>
            <w:shd w:val="clear" w:color="auto" w:fill="auto"/>
            <w:vAlign w:val="center"/>
          </w:tcPr>
          <w:p w:rsidR="00FD6D78" w:rsidRPr="00961639" w:rsidRDefault="00FD6D78" w:rsidP="004C1B45">
            <w:pPr>
              <w:pStyle w:val="NoSpacing"/>
              <w:rPr>
                <w:rFonts w:ascii="Cambria" w:hAnsi="Cambria"/>
                <w:b/>
              </w:rPr>
            </w:pPr>
            <w:r w:rsidRPr="00961639">
              <w:rPr>
                <w:rFonts w:ascii="Cambria" w:hAnsi="Cambria"/>
              </w:rPr>
              <w:t>За ученике 5-8. разреда:</w:t>
            </w:r>
          </w:p>
          <w:p w:rsidR="00FD6D78" w:rsidRPr="00961639" w:rsidRDefault="00FD6D78" w:rsidP="004C1B45">
            <w:pPr>
              <w:pStyle w:val="NoSpacing"/>
              <w:rPr>
                <w:rFonts w:ascii="Cambria" w:hAnsi="Cambria"/>
              </w:rPr>
            </w:pPr>
            <w:r w:rsidRPr="00961639">
              <w:rPr>
                <w:rFonts w:ascii="Cambria" w:hAnsi="Cambria"/>
              </w:rPr>
              <w:t>Додатна и допунска настава, ваннаставне активности-секције, час одељењског старешине, активности ученичких организација, боравак у библиотеци.</w:t>
            </w:r>
          </w:p>
        </w:tc>
      </w:tr>
      <w:tr w:rsidR="007E1A0D" w:rsidRPr="00961639" w:rsidTr="00961639">
        <w:trPr>
          <w:jc w:val="center"/>
        </w:trPr>
        <w:tc>
          <w:tcPr>
            <w:tcW w:w="1548" w:type="dxa"/>
            <w:shd w:val="clear" w:color="auto" w:fill="auto"/>
            <w:vAlign w:val="center"/>
          </w:tcPr>
          <w:p w:rsidR="007E1A0D" w:rsidRPr="007E1A0D" w:rsidRDefault="007E1A0D" w:rsidP="007E1A0D">
            <w:pPr>
              <w:pStyle w:val="NoSpacing"/>
              <w:jc w:val="center"/>
              <w:rPr>
                <w:rFonts w:ascii="Cambria" w:hAnsi="Cambria"/>
                <w:b/>
              </w:rPr>
            </w:pPr>
            <w:r>
              <w:rPr>
                <w:rFonts w:ascii="Cambria" w:hAnsi="Cambria"/>
                <w:b/>
              </w:rPr>
              <w:t>12.40-15.05</w:t>
            </w:r>
          </w:p>
        </w:tc>
        <w:tc>
          <w:tcPr>
            <w:tcW w:w="7650" w:type="dxa"/>
            <w:shd w:val="clear" w:color="auto" w:fill="auto"/>
            <w:vAlign w:val="center"/>
          </w:tcPr>
          <w:p w:rsidR="007E1A0D" w:rsidRPr="000707F0" w:rsidRDefault="007E1A0D" w:rsidP="000707F0">
            <w:pPr>
              <w:pStyle w:val="NoSpacing"/>
              <w:rPr>
                <w:rFonts w:ascii="Cambria" w:hAnsi="Cambria"/>
                <w:b/>
              </w:rPr>
            </w:pPr>
            <w:r w:rsidRPr="000707F0">
              <w:rPr>
                <w:rFonts w:ascii="Cambria" w:hAnsi="Cambria"/>
                <w:b/>
              </w:rPr>
              <w:t>Продужени боравак</w:t>
            </w:r>
            <w:r w:rsidR="000707F0" w:rsidRPr="000707F0">
              <w:rPr>
                <w:rFonts w:ascii="Cambria" w:hAnsi="Cambria"/>
                <w:b/>
              </w:rPr>
              <w:t xml:space="preserve"> и</w:t>
            </w:r>
            <w:r w:rsidR="000707F0">
              <w:rPr>
                <w:rFonts w:ascii="Cambria" w:hAnsi="Cambria"/>
              </w:rPr>
              <w:t xml:space="preserve"> п</w:t>
            </w:r>
            <w:r w:rsidR="000707F0" w:rsidRPr="00961639">
              <w:rPr>
                <w:rFonts w:ascii="Cambria" w:hAnsi="Cambria"/>
                <w:b/>
              </w:rPr>
              <w:t>рограм музичких стимулација</w:t>
            </w:r>
            <w:r w:rsidR="000707F0">
              <w:rPr>
                <w:rFonts w:ascii="Cambria" w:hAnsi="Cambria"/>
                <w:b/>
              </w:rPr>
              <w:t xml:space="preserve"> </w:t>
            </w:r>
            <w:r w:rsidR="000707F0" w:rsidRPr="000707F0">
              <w:rPr>
                <w:rFonts w:ascii="Cambria" w:hAnsi="Cambria"/>
              </w:rPr>
              <w:t xml:space="preserve">за </w:t>
            </w:r>
            <w:r w:rsidR="000707F0">
              <w:rPr>
                <w:rFonts w:ascii="Cambria" w:hAnsi="Cambria"/>
              </w:rPr>
              <w:t>ученике од 5-8. разреда-</w:t>
            </w:r>
          </w:p>
          <w:p w:rsidR="000707F0" w:rsidRPr="000707F0" w:rsidRDefault="000707F0" w:rsidP="000707F0">
            <w:pPr>
              <w:pStyle w:val="NoSpacing"/>
              <w:rPr>
                <w:rFonts w:ascii="Cambria" w:hAnsi="Cambria"/>
              </w:rPr>
            </w:pPr>
            <w:r>
              <w:rPr>
                <w:rFonts w:ascii="Cambria" w:hAnsi="Cambria"/>
              </w:rPr>
              <w:t>п</w:t>
            </w:r>
            <w:r w:rsidRPr="000707F0">
              <w:rPr>
                <w:rFonts w:ascii="Cambria" w:hAnsi="Cambria"/>
              </w:rPr>
              <w:t>очиње после последњег редовног часа у дану</w:t>
            </w:r>
            <w:r>
              <w:rPr>
                <w:rFonts w:ascii="Cambria" w:hAnsi="Cambria"/>
              </w:rPr>
              <w:t xml:space="preserve"> или по потреби и договору наставници поједине ученике шаљу у продужени боравак</w:t>
            </w:r>
          </w:p>
        </w:tc>
      </w:tr>
      <w:tr w:rsidR="00FD6D78" w:rsidRPr="00961639" w:rsidTr="00961639">
        <w:trPr>
          <w:jc w:val="center"/>
        </w:trPr>
        <w:tc>
          <w:tcPr>
            <w:tcW w:w="1548" w:type="dxa"/>
            <w:shd w:val="clear" w:color="auto" w:fill="auto"/>
            <w:vAlign w:val="center"/>
          </w:tcPr>
          <w:p w:rsidR="00FD6D78" w:rsidRPr="00961639" w:rsidRDefault="00FD6D78" w:rsidP="000707F0">
            <w:pPr>
              <w:pStyle w:val="NoSpacing"/>
              <w:jc w:val="center"/>
              <w:rPr>
                <w:rFonts w:ascii="Cambria" w:hAnsi="Cambria"/>
                <w:b/>
              </w:rPr>
            </w:pPr>
            <w:r w:rsidRPr="00961639">
              <w:rPr>
                <w:rFonts w:ascii="Cambria" w:hAnsi="Cambria"/>
                <w:b/>
              </w:rPr>
              <w:t>12.00-1</w:t>
            </w:r>
            <w:r w:rsidR="000707F0">
              <w:rPr>
                <w:rFonts w:ascii="Cambria" w:hAnsi="Cambria"/>
                <w:b/>
              </w:rPr>
              <w:t>5</w:t>
            </w:r>
            <w:r w:rsidRPr="00961639">
              <w:rPr>
                <w:rFonts w:ascii="Cambria" w:hAnsi="Cambria"/>
                <w:b/>
              </w:rPr>
              <w:t>.00</w:t>
            </w:r>
          </w:p>
        </w:tc>
        <w:tc>
          <w:tcPr>
            <w:tcW w:w="7650" w:type="dxa"/>
            <w:shd w:val="clear" w:color="auto" w:fill="auto"/>
            <w:vAlign w:val="center"/>
          </w:tcPr>
          <w:p w:rsidR="00FD6D78" w:rsidRPr="000707F0" w:rsidRDefault="000707F0" w:rsidP="004C1B45">
            <w:pPr>
              <w:pStyle w:val="NoSpacing"/>
              <w:rPr>
                <w:rFonts w:ascii="Cambria" w:hAnsi="Cambria"/>
                <w:b/>
              </w:rPr>
            </w:pPr>
            <w:r w:rsidRPr="000707F0">
              <w:rPr>
                <w:rFonts w:ascii="Cambria" w:hAnsi="Cambria"/>
                <w:b/>
              </w:rPr>
              <w:t>РУЧАК</w:t>
            </w:r>
          </w:p>
          <w:p w:rsidR="000707F0" w:rsidRDefault="000707F0" w:rsidP="0006295B">
            <w:pPr>
              <w:pStyle w:val="NoSpacing"/>
              <w:numPr>
                <w:ilvl w:val="0"/>
                <w:numId w:val="131"/>
              </w:numPr>
              <w:rPr>
                <w:rFonts w:ascii="Cambria" w:hAnsi="Cambria"/>
              </w:rPr>
            </w:pPr>
            <w:r>
              <w:rPr>
                <w:rFonts w:ascii="Cambria" w:hAnsi="Cambria"/>
              </w:rPr>
              <w:t>Ученици од 1-4. разреда 12-00-13.25</w:t>
            </w:r>
          </w:p>
          <w:p w:rsidR="000707F0" w:rsidRPr="000707F0" w:rsidRDefault="000707F0" w:rsidP="0006295B">
            <w:pPr>
              <w:pStyle w:val="NoSpacing"/>
              <w:numPr>
                <w:ilvl w:val="0"/>
                <w:numId w:val="131"/>
              </w:numPr>
              <w:rPr>
                <w:rFonts w:ascii="Cambria" w:hAnsi="Cambria"/>
              </w:rPr>
            </w:pPr>
            <w:r>
              <w:rPr>
                <w:rFonts w:ascii="Cambria" w:hAnsi="Cambria"/>
              </w:rPr>
              <w:t>Ученици од 5-8. Разреда 13.25-15.00</w:t>
            </w:r>
          </w:p>
        </w:tc>
      </w:tr>
    </w:tbl>
    <w:p w:rsidR="008834E3" w:rsidRPr="00B769FC" w:rsidRDefault="008834E3" w:rsidP="0006295B">
      <w:pPr>
        <w:pStyle w:val="NoSpacing"/>
        <w:numPr>
          <w:ilvl w:val="0"/>
          <w:numId w:val="131"/>
        </w:numPr>
        <w:rPr>
          <w:rFonts w:ascii="Cambria" w:hAnsi="Cambria"/>
        </w:rPr>
      </w:pPr>
      <w:r>
        <w:rPr>
          <w:rFonts w:ascii="Cambria" w:hAnsi="Cambria"/>
        </w:rPr>
        <w:t>У холу школе или ходнику на приземљу борави дежурни наставник од 7.00 до 7.30.</w:t>
      </w:r>
    </w:p>
    <w:p w:rsidR="00B769FC" w:rsidRPr="006572E0" w:rsidRDefault="00B769FC" w:rsidP="0006295B">
      <w:pPr>
        <w:pStyle w:val="NoSpacing"/>
        <w:numPr>
          <w:ilvl w:val="0"/>
          <w:numId w:val="131"/>
        </w:numPr>
        <w:rPr>
          <w:rFonts w:ascii="Cambria" w:hAnsi="Cambria"/>
        </w:rPr>
      </w:pPr>
      <w:r w:rsidRPr="006572E0">
        <w:rPr>
          <w:rFonts w:ascii="Cambria" w:hAnsi="Cambria"/>
        </w:rPr>
        <w:t>Родитељи доводе ученике/децу најкасније до 7.5</w:t>
      </w:r>
      <w:r>
        <w:rPr>
          <w:rFonts w:ascii="Cambria" w:hAnsi="Cambria"/>
        </w:rPr>
        <w:t>5</w:t>
      </w:r>
      <w:r w:rsidRPr="006572E0">
        <w:rPr>
          <w:rFonts w:ascii="Cambria" w:hAnsi="Cambria"/>
        </w:rPr>
        <w:t>.</w:t>
      </w:r>
    </w:p>
    <w:p w:rsidR="008834E3" w:rsidRPr="00006628" w:rsidRDefault="008834E3" w:rsidP="0006295B">
      <w:pPr>
        <w:pStyle w:val="NoSpacing"/>
        <w:numPr>
          <w:ilvl w:val="0"/>
          <w:numId w:val="131"/>
        </w:numPr>
        <w:rPr>
          <w:rFonts w:ascii="Cambria" w:hAnsi="Cambria"/>
        </w:rPr>
      </w:pPr>
      <w:r w:rsidRPr="00006628">
        <w:rPr>
          <w:rFonts w:ascii="Cambria" w:hAnsi="Cambria"/>
        </w:rPr>
        <w:t xml:space="preserve">Ученици који </w:t>
      </w:r>
      <w:r w:rsidR="00B769FC" w:rsidRPr="00006628">
        <w:rPr>
          <w:rFonts w:ascii="Cambria" w:hAnsi="Cambria"/>
        </w:rPr>
        <w:t>после 5 мин од почетка првог часа закасне</w:t>
      </w:r>
      <w:r w:rsidRPr="00006628">
        <w:rPr>
          <w:rFonts w:ascii="Cambria" w:hAnsi="Cambria"/>
        </w:rPr>
        <w:t xml:space="preserve"> чекаће звоно за крај часа у холу школе под надзором стручног лица.</w:t>
      </w:r>
    </w:p>
    <w:p w:rsidR="008834E3" w:rsidRPr="006572E0" w:rsidRDefault="008834E3" w:rsidP="0006295B">
      <w:pPr>
        <w:pStyle w:val="NoSpacing"/>
        <w:numPr>
          <w:ilvl w:val="0"/>
          <w:numId w:val="131"/>
        </w:numPr>
        <w:rPr>
          <w:rFonts w:ascii="Cambria" w:hAnsi="Cambria"/>
        </w:rPr>
      </w:pPr>
      <w:r w:rsidRPr="006572E0">
        <w:rPr>
          <w:rFonts w:ascii="Cambria" w:hAnsi="Cambria"/>
        </w:rPr>
        <w:t>Родитељи који доводе ученике/децу пр</w:t>
      </w:r>
      <w:r>
        <w:rPr>
          <w:rFonts w:ascii="Cambria" w:hAnsi="Cambria"/>
        </w:rPr>
        <w:t xml:space="preserve">едају их дежурном наставнику у </w:t>
      </w:r>
      <w:r w:rsidRPr="006572E0">
        <w:rPr>
          <w:rFonts w:ascii="Cambria" w:hAnsi="Cambria"/>
        </w:rPr>
        <w:t>хол</w:t>
      </w:r>
      <w:r>
        <w:rPr>
          <w:rFonts w:ascii="Cambria" w:hAnsi="Cambria"/>
        </w:rPr>
        <w:t>у школе или ходника у приземљу.</w:t>
      </w:r>
    </w:p>
    <w:p w:rsidR="008834E3" w:rsidRPr="008834E3" w:rsidRDefault="008834E3" w:rsidP="0006295B">
      <w:pPr>
        <w:pStyle w:val="NoSpacing"/>
        <w:numPr>
          <w:ilvl w:val="0"/>
          <w:numId w:val="131"/>
        </w:numPr>
        <w:rPr>
          <w:rFonts w:ascii="Cambria" w:hAnsi="Cambria"/>
        </w:rPr>
      </w:pPr>
      <w:r w:rsidRPr="006572E0">
        <w:rPr>
          <w:rFonts w:ascii="Cambria" w:hAnsi="Cambria"/>
        </w:rPr>
        <w:t>Ученици без писмене дозволе родитеља не могу напуштати зграду школе.</w:t>
      </w:r>
    </w:p>
    <w:p w:rsidR="006572E0" w:rsidRPr="008834E3" w:rsidRDefault="008834E3" w:rsidP="0006295B">
      <w:pPr>
        <w:pStyle w:val="NoSpacing"/>
        <w:numPr>
          <w:ilvl w:val="0"/>
          <w:numId w:val="131"/>
        </w:numPr>
        <w:spacing w:before="120" w:after="120"/>
        <w:rPr>
          <w:rFonts w:ascii="Cambria" w:hAnsi="Cambria"/>
          <w:b/>
        </w:rPr>
      </w:pPr>
      <w:r w:rsidRPr="008834E3">
        <w:rPr>
          <w:rFonts w:ascii="Cambria" w:hAnsi="Cambria"/>
        </w:rPr>
        <w:t xml:space="preserve"> </w:t>
      </w:r>
      <w:r w:rsidR="000707F0" w:rsidRPr="008834E3">
        <w:rPr>
          <w:rFonts w:ascii="Cambria" w:hAnsi="Cambria"/>
          <w:b/>
        </w:rPr>
        <w:br w:type="page"/>
      </w:r>
      <w:r w:rsidR="006572E0" w:rsidRPr="008834E3">
        <w:rPr>
          <w:rFonts w:ascii="Cambria" w:hAnsi="Cambria"/>
          <w:b/>
        </w:rPr>
        <w:lastRenderedPageBreak/>
        <w:t>ПРИЈЕМ РОДИТЕЉА</w:t>
      </w:r>
    </w:p>
    <w:p w:rsidR="006572E0" w:rsidRPr="006572E0" w:rsidRDefault="006572E0" w:rsidP="0006295B">
      <w:pPr>
        <w:pStyle w:val="NoSpacing"/>
        <w:numPr>
          <w:ilvl w:val="0"/>
          <w:numId w:val="130"/>
        </w:numPr>
        <w:rPr>
          <w:rFonts w:ascii="Cambria" w:hAnsi="Cambria"/>
        </w:rPr>
      </w:pPr>
      <w:r w:rsidRPr="006572E0">
        <w:rPr>
          <w:rFonts w:ascii="Cambria" w:hAnsi="Cambria"/>
        </w:rPr>
        <w:t>У терминима одржавања отворених врата према распореду који се налази на огласној табли за родитеље на улазу у школу.</w:t>
      </w:r>
    </w:p>
    <w:p w:rsidR="006572E0" w:rsidRPr="006572E0" w:rsidRDefault="006572E0" w:rsidP="0006295B">
      <w:pPr>
        <w:pStyle w:val="NoSpacing"/>
        <w:numPr>
          <w:ilvl w:val="0"/>
          <w:numId w:val="130"/>
        </w:numPr>
        <w:rPr>
          <w:rFonts w:ascii="Cambria" w:hAnsi="Cambria"/>
        </w:rPr>
      </w:pPr>
      <w:r w:rsidRPr="006572E0">
        <w:rPr>
          <w:rFonts w:ascii="Cambria" w:hAnsi="Cambria"/>
        </w:rPr>
        <w:t>По позиву одељењског старешине или разредног/предметног наставника, васпитача, стручног сарадника или директора школе.</w:t>
      </w:r>
    </w:p>
    <w:p w:rsidR="006572E0" w:rsidRPr="006572E0" w:rsidRDefault="006572E0" w:rsidP="0006295B">
      <w:pPr>
        <w:pStyle w:val="NoSpacing"/>
        <w:numPr>
          <w:ilvl w:val="0"/>
          <w:numId w:val="130"/>
        </w:numPr>
        <w:rPr>
          <w:rFonts w:ascii="Cambria" w:hAnsi="Cambria"/>
        </w:rPr>
      </w:pPr>
      <w:r w:rsidRPr="006572E0">
        <w:rPr>
          <w:rFonts w:ascii="Cambria" w:hAnsi="Cambria"/>
        </w:rPr>
        <w:t>Родитељски састанци</w:t>
      </w:r>
    </w:p>
    <w:p w:rsidR="006572E0" w:rsidRPr="006572E0" w:rsidRDefault="006572E0" w:rsidP="0006295B">
      <w:pPr>
        <w:pStyle w:val="NoSpacing"/>
        <w:numPr>
          <w:ilvl w:val="0"/>
          <w:numId w:val="130"/>
        </w:numPr>
        <w:rPr>
          <w:rFonts w:ascii="Cambria" w:hAnsi="Cambria"/>
        </w:rPr>
      </w:pPr>
      <w:r w:rsidRPr="006572E0">
        <w:rPr>
          <w:rFonts w:ascii="Cambria" w:hAnsi="Cambria"/>
        </w:rPr>
        <w:t>Отворена врата 30 мин пре почетка родитељског састанка поводо завршетка првог квалификационог периода, првог полугодишта, трећег квалификационог периода и завршетка другог полугодишта.</w:t>
      </w:r>
    </w:p>
    <w:p w:rsidR="006572E0" w:rsidRPr="008834E3" w:rsidRDefault="006572E0" w:rsidP="0006295B">
      <w:pPr>
        <w:pStyle w:val="NoSpacing"/>
        <w:numPr>
          <w:ilvl w:val="0"/>
          <w:numId w:val="130"/>
        </w:numPr>
        <w:rPr>
          <w:rFonts w:ascii="Cambria" w:hAnsi="Cambria"/>
        </w:rPr>
      </w:pPr>
      <w:r w:rsidRPr="006572E0">
        <w:rPr>
          <w:rFonts w:ascii="Cambria" w:hAnsi="Cambria"/>
        </w:rPr>
        <w:t>Приликом уласка у школу родитељи су дужни да се јаве дежурној особи за пултом и затраже пријем код одређене особе или ако долазе по ученика/дете.</w:t>
      </w:r>
    </w:p>
    <w:p w:rsidR="008834E3" w:rsidRPr="006572E0" w:rsidRDefault="008834E3" w:rsidP="0006295B">
      <w:pPr>
        <w:pStyle w:val="NoSpacing"/>
        <w:numPr>
          <w:ilvl w:val="0"/>
          <w:numId w:val="130"/>
        </w:numPr>
        <w:rPr>
          <w:rFonts w:ascii="Cambria" w:hAnsi="Cambria"/>
        </w:rPr>
      </w:pPr>
      <w:r>
        <w:rPr>
          <w:rFonts w:ascii="Cambria" w:hAnsi="Cambria"/>
        </w:rPr>
        <w:t>Родитељи без дозволе не могу боравити у школским просторијама осим у простору предвиђен за пријем родитеља.</w:t>
      </w:r>
    </w:p>
    <w:p w:rsidR="009F654D" w:rsidRPr="006472E1" w:rsidRDefault="006472E1" w:rsidP="000707F0">
      <w:pPr>
        <w:spacing w:before="240" w:after="120"/>
        <w:jc w:val="both"/>
        <w:rPr>
          <w:rFonts w:ascii="Cambria" w:hAnsi="Cambria"/>
          <w:b/>
          <w:sz w:val="28"/>
          <w:szCs w:val="28"/>
          <w:lang w:val="sr-Cyrl-CS"/>
        </w:rPr>
      </w:pPr>
      <w:r w:rsidRPr="006472E1">
        <w:rPr>
          <w:rFonts w:ascii="Cambria" w:hAnsi="Cambria"/>
          <w:b/>
          <w:sz w:val="28"/>
          <w:szCs w:val="28"/>
          <w:lang w:val="sr-Cyrl-CS"/>
        </w:rPr>
        <w:t>РАСПОРЕД ЗВОЊЕЊА</w:t>
      </w:r>
      <w:r w:rsidR="00264BC5" w:rsidRPr="006472E1">
        <w:rPr>
          <w:rFonts w:ascii="Cambria" w:hAnsi="Cambria"/>
          <w:b/>
          <w:sz w:val="28"/>
          <w:szCs w:val="28"/>
          <w:lang w:val="sr-Cyrl-CS"/>
        </w:rPr>
        <w:t>:</w:t>
      </w:r>
    </w:p>
    <w:tbl>
      <w:tblPr>
        <w:tblW w:w="0" w:type="auto"/>
        <w:jc w:val="center"/>
        <w:tblCellSpacing w:w="20" w:type="dxa"/>
        <w:tblBorders>
          <w:top w:val="double" w:sz="12" w:space="0" w:color="002060"/>
          <w:left w:val="double" w:sz="12" w:space="0" w:color="002060"/>
          <w:bottom w:val="double" w:sz="12" w:space="0" w:color="002060"/>
          <w:right w:val="double" w:sz="12" w:space="0" w:color="002060"/>
          <w:insideH w:val="double" w:sz="12" w:space="0" w:color="002060"/>
          <w:insideV w:val="double" w:sz="12" w:space="0" w:color="002060"/>
        </w:tblBorders>
        <w:tblLook w:val="01E0"/>
      </w:tblPr>
      <w:tblGrid>
        <w:gridCol w:w="6180"/>
        <w:gridCol w:w="2400"/>
      </w:tblGrid>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E5B8B7"/>
          </w:tcPr>
          <w:p w:rsidR="006472E1" w:rsidRPr="000707F0" w:rsidRDefault="006472E1" w:rsidP="00961639">
            <w:pPr>
              <w:jc w:val="both"/>
              <w:rPr>
                <w:rFonts w:ascii="Cambria" w:hAnsi="Cambria"/>
                <w:bCs/>
                <w:color w:val="000000"/>
                <w:sz w:val="20"/>
                <w:szCs w:val="20"/>
                <w:lang w:val="sr-Cyrl-CS" w:eastAsia="sr-Latn-CS"/>
              </w:rPr>
            </w:pPr>
            <w:r w:rsidRPr="000707F0">
              <w:rPr>
                <w:rFonts w:ascii="Cambria" w:hAnsi="Cambria"/>
                <w:bCs/>
                <w:color w:val="000000"/>
                <w:sz w:val="20"/>
                <w:szCs w:val="20"/>
                <w:lang w:val="sr-Cyrl-CS" w:eastAsia="sr-Latn-CS"/>
              </w:rPr>
              <w:t>Звоно за почетак 1. часа</w:t>
            </w:r>
          </w:p>
        </w:tc>
        <w:tc>
          <w:tcPr>
            <w:tcW w:w="2340" w:type="dxa"/>
            <w:shd w:val="clear" w:color="auto" w:fill="E5B8B7"/>
          </w:tcPr>
          <w:p w:rsidR="006472E1" w:rsidRPr="000707F0" w:rsidRDefault="006472E1" w:rsidP="000707F0">
            <w:pPr>
              <w:jc w:val="center"/>
              <w:rPr>
                <w:rFonts w:ascii="Cambria" w:hAnsi="Cambria"/>
                <w:bCs/>
                <w:color w:val="000000"/>
                <w:sz w:val="20"/>
                <w:szCs w:val="20"/>
                <w:lang w:val="sr-Cyrl-CS" w:eastAsia="sr-Latn-CS"/>
              </w:rPr>
            </w:pPr>
            <w:r w:rsidRPr="000707F0">
              <w:rPr>
                <w:rFonts w:ascii="Cambria" w:hAnsi="Cambria"/>
                <w:bCs/>
                <w:color w:val="000000"/>
                <w:sz w:val="20"/>
                <w:szCs w:val="20"/>
                <w:lang w:val="sr-Cyrl-CS" w:eastAsia="sr-Latn-CS"/>
              </w:rPr>
              <w:t>7.5</w:t>
            </w:r>
            <w:r w:rsidR="000707F0" w:rsidRPr="000707F0">
              <w:rPr>
                <w:rFonts w:ascii="Cambria" w:hAnsi="Cambria"/>
                <w:bCs/>
                <w:color w:val="000000"/>
                <w:sz w:val="20"/>
                <w:szCs w:val="20"/>
                <w:lang w:val="sr-Cyrl-CS" w:eastAsia="sr-Latn-CS"/>
              </w:rPr>
              <w:t>5</w:t>
            </w:r>
          </w:p>
        </w:tc>
      </w:tr>
      <w:tr w:rsidR="006472E1" w:rsidRPr="00041103" w:rsidTr="00961639">
        <w:trPr>
          <w:tblCellSpacing w:w="20" w:type="dxa"/>
          <w:jc w:val="center"/>
        </w:trPr>
        <w:tc>
          <w:tcPr>
            <w:tcW w:w="8500" w:type="dxa"/>
            <w:gridSpan w:val="2"/>
            <w:tcBorders>
              <w:top w:val="single" w:sz="18" w:space="0" w:color="002060"/>
              <w:left w:val="single" w:sz="18" w:space="0" w:color="002060"/>
              <w:bottom w:val="single" w:sz="18" w:space="0" w:color="002060"/>
              <w:right w:val="single" w:sz="18" w:space="0" w:color="002060"/>
            </w:tcBorders>
            <w:shd w:val="clear" w:color="auto" w:fill="FFFF00"/>
          </w:tcPr>
          <w:p w:rsidR="006472E1" w:rsidRPr="000707F0" w:rsidRDefault="006472E1" w:rsidP="00961639">
            <w:pPr>
              <w:jc w:val="center"/>
              <w:rPr>
                <w:rFonts w:ascii="Cambria" w:hAnsi="Cambria"/>
                <w:bCs/>
                <w:color w:val="000000"/>
                <w:sz w:val="22"/>
                <w:szCs w:val="22"/>
                <w:lang w:val="sr-Cyrl-CS" w:eastAsia="sr-Latn-CS"/>
              </w:rPr>
            </w:pPr>
            <w:r w:rsidRPr="000707F0">
              <w:rPr>
                <w:rFonts w:ascii="Cambria" w:hAnsi="Cambria"/>
                <w:b/>
                <w:bCs/>
                <w:color w:val="000000"/>
                <w:sz w:val="22"/>
                <w:szCs w:val="22"/>
                <w:lang w:val="sr-Cyrl-CS" w:eastAsia="sr-Latn-CS"/>
              </w:rPr>
              <w:t>РЕДОВНА НАСТАВА</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hAnsi="Cambria"/>
                <w:b/>
                <w:bCs/>
                <w:color w:val="000000"/>
                <w:sz w:val="20"/>
                <w:szCs w:val="20"/>
                <w:lang w:val="sr-Cyrl-CS" w:eastAsia="sr-Latn-CS"/>
              </w:rPr>
            </w:pPr>
            <w:bookmarkStart w:id="254" w:name="_Hlk177269357"/>
            <w:r w:rsidRPr="000707F0">
              <w:rPr>
                <w:rFonts w:ascii="Cambria" w:hAnsi="Cambria"/>
                <w:b/>
                <w:bCs/>
                <w:color w:val="000000"/>
                <w:sz w:val="20"/>
                <w:szCs w:val="20"/>
                <w:lang w:val="sr-Cyrl-CS" w:eastAsia="sr-Latn-CS"/>
              </w:rPr>
              <w:t>1. час</w:t>
            </w:r>
          </w:p>
        </w:tc>
        <w:tc>
          <w:tcPr>
            <w:tcW w:w="2340" w:type="dxa"/>
            <w:shd w:val="clear" w:color="auto" w:fill="FABF8F"/>
          </w:tcPr>
          <w:p w:rsidR="009F654D" w:rsidRPr="000707F0" w:rsidRDefault="009F654D" w:rsidP="00961639">
            <w:pPr>
              <w:jc w:val="center"/>
              <w:rPr>
                <w:rFonts w:ascii="Cambria" w:hAnsi="Cambria"/>
                <w:b/>
                <w:bCs/>
                <w:color w:val="000000"/>
                <w:sz w:val="20"/>
                <w:szCs w:val="20"/>
                <w:lang w:val="sr-Cyrl-CS" w:eastAsia="sr-Latn-CS"/>
              </w:rPr>
            </w:pPr>
            <w:r w:rsidRPr="000707F0">
              <w:rPr>
                <w:rFonts w:ascii="Cambria" w:hAnsi="Cambria"/>
                <w:b/>
                <w:bCs/>
                <w:color w:val="000000"/>
                <w:sz w:val="20"/>
                <w:szCs w:val="20"/>
                <w:lang w:val="sr-Cyrl-CS" w:eastAsia="sr-Latn-CS"/>
              </w:rPr>
              <w:t>8.00-8.45</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tcPr>
          <w:p w:rsidR="009F654D" w:rsidRPr="000707F0" w:rsidRDefault="009F654D" w:rsidP="00961639">
            <w:pPr>
              <w:jc w:val="both"/>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одмор</w:t>
            </w:r>
          </w:p>
        </w:tc>
        <w:tc>
          <w:tcPr>
            <w:tcW w:w="2340" w:type="dxa"/>
            <w:shd w:val="clear" w:color="auto" w:fill="B6DDE8"/>
          </w:tcPr>
          <w:p w:rsidR="009F654D" w:rsidRPr="000707F0" w:rsidRDefault="009F654D"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5 мин</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2. час</w:t>
            </w:r>
          </w:p>
        </w:tc>
        <w:tc>
          <w:tcPr>
            <w:tcW w:w="2340" w:type="dxa"/>
            <w:shd w:val="clear" w:color="auto" w:fill="FABF8F"/>
          </w:tcPr>
          <w:p w:rsidR="009F654D" w:rsidRPr="000707F0" w:rsidRDefault="009F654D"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8.50-9.35</w:t>
            </w:r>
          </w:p>
        </w:tc>
      </w:tr>
      <w:tr w:rsidR="009F654D"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92D050"/>
          </w:tcPr>
          <w:p w:rsidR="000D49BB" w:rsidRPr="000707F0" w:rsidRDefault="000D204A" w:rsidP="00961639">
            <w:pPr>
              <w:jc w:val="both"/>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ПРВИ ВЕЛИКИ ОДМОР</w:t>
            </w:r>
            <w:r w:rsidR="009F654D" w:rsidRPr="000707F0">
              <w:rPr>
                <w:rFonts w:ascii="Cambria" w:eastAsia="Calibri" w:hAnsi="Cambria"/>
                <w:bCs/>
                <w:color w:val="000000"/>
                <w:sz w:val="20"/>
                <w:szCs w:val="20"/>
                <w:lang w:val="sr-Cyrl-CS" w:eastAsia="sr-Latn-CS"/>
              </w:rPr>
              <w:t xml:space="preserve"> (ужина млађих)</w:t>
            </w:r>
          </w:p>
        </w:tc>
        <w:tc>
          <w:tcPr>
            <w:tcW w:w="2340" w:type="dxa"/>
            <w:shd w:val="clear" w:color="auto" w:fill="92D050"/>
          </w:tcPr>
          <w:p w:rsidR="009F654D" w:rsidRPr="000707F0" w:rsidRDefault="009F654D"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2</w:t>
            </w:r>
            <w:r w:rsidR="009A1A67" w:rsidRPr="000707F0">
              <w:rPr>
                <w:rFonts w:ascii="Cambria" w:eastAsia="Calibri" w:hAnsi="Cambria"/>
                <w:bCs/>
                <w:color w:val="000000"/>
                <w:sz w:val="20"/>
                <w:szCs w:val="20"/>
                <w:lang w:val="sr-Cyrl-CS" w:eastAsia="sr-Latn-CS"/>
              </w:rPr>
              <w:t>5</w:t>
            </w:r>
            <w:r w:rsidRPr="000707F0">
              <w:rPr>
                <w:rFonts w:ascii="Cambria" w:eastAsia="Calibri" w:hAnsi="Cambria"/>
                <w:bCs/>
                <w:color w:val="000000"/>
                <w:sz w:val="20"/>
                <w:szCs w:val="20"/>
                <w:lang w:val="sr-Cyrl-CS" w:eastAsia="sr-Latn-CS"/>
              </w:rPr>
              <w:t xml:space="preserve"> мин</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3. час</w:t>
            </w:r>
          </w:p>
        </w:tc>
        <w:tc>
          <w:tcPr>
            <w:tcW w:w="2340" w:type="dxa"/>
            <w:shd w:val="clear" w:color="auto" w:fill="FABF8F"/>
          </w:tcPr>
          <w:p w:rsidR="009F654D" w:rsidRPr="000707F0" w:rsidRDefault="009A1A67"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10.00</w:t>
            </w:r>
            <w:r w:rsidR="009F654D" w:rsidRPr="000707F0">
              <w:rPr>
                <w:rFonts w:ascii="Cambria" w:eastAsia="Calibri" w:hAnsi="Cambria"/>
                <w:b/>
                <w:bCs/>
                <w:color w:val="000000"/>
                <w:sz w:val="20"/>
                <w:szCs w:val="20"/>
                <w:lang w:val="sr-Cyrl-CS" w:eastAsia="sr-Latn-CS"/>
              </w:rPr>
              <w:t>-10.4</w:t>
            </w:r>
            <w:r w:rsidRPr="000707F0">
              <w:rPr>
                <w:rFonts w:ascii="Cambria" w:eastAsia="Calibri" w:hAnsi="Cambria"/>
                <w:b/>
                <w:bCs/>
                <w:color w:val="000000"/>
                <w:sz w:val="20"/>
                <w:szCs w:val="20"/>
                <w:lang w:val="sr-Cyrl-CS" w:eastAsia="sr-Latn-CS"/>
              </w:rPr>
              <w:t>5</w:t>
            </w:r>
          </w:p>
        </w:tc>
      </w:tr>
      <w:tr w:rsidR="009F654D"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92D050"/>
          </w:tcPr>
          <w:p w:rsidR="009F654D" w:rsidRPr="000707F0" w:rsidRDefault="000D204A" w:rsidP="000D204A">
            <w:pP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ДРУГИ ВЕЛИКИ ОДМОР</w:t>
            </w:r>
            <w:r w:rsidR="009F654D" w:rsidRPr="000707F0">
              <w:rPr>
                <w:rFonts w:ascii="Cambria" w:eastAsia="Calibri" w:hAnsi="Cambria"/>
                <w:bCs/>
                <w:color w:val="000000"/>
                <w:sz w:val="20"/>
                <w:szCs w:val="20"/>
                <w:lang w:val="sr-Cyrl-CS" w:eastAsia="sr-Latn-CS"/>
              </w:rPr>
              <w:t xml:space="preserve"> (ужина старијих)</w:t>
            </w:r>
          </w:p>
        </w:tc>
        <w:tc>
          <w:tcPr>
            <w:tcW w:w="2340" w:type="dxa"/>
            <w:shd w:val="clear" w:color="auto" w:fill="92D050"/>
          </w:tcPr>
          <w:p w:rsidR="009F654D" w:rsidRPr="000707F0" w:rsidRDefault="009A1A67"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15</w:t>
            </w:r>
            <w:r w:rsidR="009F654D" w:rsidRPr="000707F0">
              <w:rPr>
                <w:rFonts w:ascii="Cambria" w:eastAsia="Calibri" w:hAnsi="Cambria"/>
                <w:bCs/>
                <w:color w:val="000000"/>
                <w:sz w:val="20"/>
                <w:szCs w:val="20"/>
                <w:lang w:val="sr-Cyrl-CS" w:eastAsia="sr-Latn-CS"/>
              </w:rPr>
              <w:t xml:space="preserve"> мин</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4. час</w:t>
            </w:r>
          </w:p>
        </w:tc>
        <w:tc>
          <w:tcPr>
            <w:tcW w:w="2340" w:type="dxa"/>
            <w:shd w:val="clear" w:color="auto" w:fill="FABF8F"/>
          </w:tcPr>
          <w:p w:rsidR="009F654D" w:rsidRPr="000707F0" w:rsidRDefault="009F654D"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11.00-11.45</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tcPr>
          <w:p w:rsidR="009F654D" w:rsidRPr="000707F0" w:rsidRDefault="009F654D" w:rsidP="00961639">
            <w:pPr>
              <w:jc w:val="both"/>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одмор</w:t>
            </w:r>
          </w:p>
        </w:tc>
        <w:tc>
          <w:tcPr>
            <w:tcW w:w="2340" w:type="dxa"/>
            <w:shd w:val="clear" w:color="auto" w:fill="B6DDE8"/>
          </w:tcPr>
          <w:p w:rsidR="009F654D" w:rsidRPr="000707F0" w:rsidRDefault="009F654D"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5 мин</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5. час</w:t>
            </w:r>
          </w:p>
        </w:tc>
        <w:tc>
          <w:tcPr>
            <w:tcW w:w="2340" w:type="dxa"/>
            <w:shd w:val="clear" w:color="auto" w:fill="FABF8F"/>
          </w:tcPr>
          <w:p w:rsidR="009F654D" w:rsidRPr="000707F0" w:rsidRDefault="009F654D"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11.50-12.35</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tcPr>
          <w:p w:rsidR="009F654D" w:rsidRPr="000707F0" w:rsidRDefault="009F654D" w:rsidP="00961639">
            <w:pPr>
              <w:jc w:val="both"/>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 xml:space="preserve">одмор </w:t>
            </w:r>
          </w:p>
        </w:tc>
        <w:tc>
          <w:tcPr>
            <w:tcW w:w="2340" w:type="dxa"/>
            <w:shd w:val="clear" w:color="auto" w:fill="B6DDE8"/>
          </w:tcPr>
          <w:p w:rsidR="009F654D" w:rsidRPr="000707F0" w:rsidRDefault="009F654D"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5 мин</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9F654D" w:rsidRPr="000707F0" w:rsidRDefault="009F654D" w:rsidP="00961639">
            <w:pPr>
              <w:jc w:val="both"/>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6. час</w:t>
            </w:r>
          </w:p>
        </w:tc>
        <w:tc>
          <w:tcPr>
            <w:tcW w:w="2340" w:type="dxa"/>
            <w:shd w:val="clear" w:color="auto" w:fill="FABF8F"/>
          </w:tcPr>
          <w:p w:rsidR="009F654D" w:rsidRPr="000707F0" w:rsidRDefault="009F654D"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12.40-13.25</w:t>
            </w:r>
          </w:p>
        </w:tc>
      </w:tr>
      <w:tr w:rsidR="00961639" w:rsidRPr="00041103" w:rsidTr="00961639">
        <w:trPr>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B6DDE8"/>
          </w:tcPr>
          <w:p w:rsidR="009F654D" w:rsidRPr="000707F0" w:rsidRDefault="009F654D" w:rsidP="00961639">
            <w:pPr>
              <w:jc w:val="both"/>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одмор</w:t>
            </w:r>
          </w:p>
        </w:tc>
        <w:tc>
          <w:tcPr>
            <w:tcW w:w="2340" w:type="dxa"/>
            <w:shd w:val="clear" w:color="auto" w:fill="B6DDE8"/>
          </w:tcPr>
          <w:p w:rsidR="009F654D" w:rsidRPr="000707F0" w:rsidRDefault="009F654D" w:rsidP="00961639">
            <w:pPr>
              <w:jc w:val="cente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5 мин</w:t>
            </w:r>
          </w:p>
        </w:tc>
      </w:tr>
      <w:tr w:rsidR="00961639" w:rsidRPr="00041103" w:rsidTr="00961639">
        <w:trPr>
          <w:trHeight w:val="357"/>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6472E1" w:rsidRPr="000707F0" w:rsidRDefault="006472E1" w:rsidP="00727095">
            <w:pP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 xml:space="preserve">7. час </w:t>
            </w:r>
          </w:p>
        </w:tc>
        <w:tc>
          <w:tcPr>
            <w:tcW w:w="2340" w:type="dxa"/>
            <w:shd w:val="clear" w:color="auto" w:fill="FABF8F"/>
          </w:tcPr>
          <w:p w:rsidR="006472E1" w:rsidRPr="000707F0" w:rsidRDefault="006472E1"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13.30-14.15</w:t>
            </w:r>
          </w:p>
        </w:tc>
      </w:tr>
      <w:tr w:rsidR="00961639" w:rsidRPr="00041103" w:rsidTr="000707F0">
        <w:trPr>
          <w:trHeight w:val="357"/>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92CDDC"/>
          </w:tcPr>
          <w:p w:rsidR="000D204A" w:rsidRPr="000707F0" w:rsidRDefault="000D204A" w:rsidP="00727095">
            <w:pPr>
              <w:rPr>
                <w:rFonts w:ascii="Cambria" w:eastAsia="Calibri" w:hAnsi="Cambria"/>
                <w:bCs/>
                <w:color w:val="000000"/>
                <w:sz w:val="20"/>
                <w:szCs w:val="20"/>
                <w:lang w:val="sr-Cyrl-CS" w:eastAsia="sr-Latn-CS"/>
              </w:rPr>
            </w:pPr>
            <w:r w:rsidRPr="000707F0">
              <w:rPr>
                <w:rFonts w:ascii="Cambria" w:eastAsia="Calibri" w:hAnsi="Cambria"/>
                <w:bCs/>
                <w:color w:val="000000"/>
                <w:sz w:val="20"/>
                <w:szCs w:val="20"/>
                <w:lang w:val="sr-Cyrl-CS" w:eastAsia="sr-Latn-CS"/>
              </w:rPr>
              <w:t>одмор</w:t>
            </w:r>
          </w:p>
        </w:tc>
        <w:tc>
          <w:tcPr>
            <w:tcW w:w="2340" w:type="dxa"/>
            <w:shd w:val="clear" w:color="auto" w:fill="92CDDC"/>
            <w:vAlign w:val="center"/>
          </w:tcPr>
          <w:p w:rsidR="000D204A" w:rsidRPr="000707F0" w:rsidRDefault="000D204A" w:rsidP="000707F0">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5 мин</w:t>
            </w:r>
          </w:p>
        </w:tc>
      </w:tr>
      <w:tr w:rsidR="00961639" w:rsidRPr="00041103" w:rsidTr="00961639">
        <w:trPr>
          <w:trHeight w:val="300"/>
          <w:tblCellSpacing w:w="20" w:type="dxa"/>
          <w:jc w:val="center"/>
        </w:trPr>
        <w:tc>
          <w:tcPr>
            <w:tcW w:w="6120" w:type="dxa"/>
            <w:tcBorders>
              <w:top w:val="single" w:sz="18" w:space="0" w:color="002060"/>
              <w:left w:val="single" w:sz="18" w:space="0" w:color="002060"/>
              <w:bottom w:val="single" w:sz="18" w:space="0" w:color="002060"/>
              <w:right w:val="single" w:sz="18" w:space="0" w:color="002060"/>
            </w:tcBorders>
            <w:shd w:val="clear" w:color="auto" w:fill="FABF8F"/>
          </w:tcPr>
          <w:p w:rsidR="006472E1" w:rsidRPr="000707F0" w:rsidRDefault="006472E1" w:rsidP="00264BC5">
            <w:pP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8. час</w:t>
            </w:r>
          </w:p>
        </w:tc>
        <w:tc>
          <w:tcPr>
            <w:tcW w:w="2340" w:type="dxa"/>
            <w:shd w:val="clear" w:color="auto" w:fill="FABF8F"/>
          </w:tcPr>
          <w:p w:rsidR="006472E1" w:rsidRPr="000707F0" w:rsidRDefault="006472E1" w:rsidP="00961639">
            <w:pPr>
              <w:jc w:val="center"/>
              <w:rPr>
                <w:rFonts w:ascii="Cambria" w:eastAsia="Calibri" w:hAnsi="Cambria"/>
                <w:b/>
                <w:bCs/>
                <w:color w:val="000000"/>
                <w:sz w:val="20"/>
                <w:szCs w:val="20"/>
                <w:lang w:val="sr-Cyrl-CS" w:eastAsia="sr-Latn-CS"/>
              </w:rPr>
            </w:pPr>
            <w:r w:rsidRPr="000707F0">
              <w:rPr>
                <w:rFonts w:ascii="Cambria" w:eastAsia="Calibri" w:hAnsi="Cambria"/>
                <w:b/>
                <w:bCs/>
                <w:color w:val="000000"/>
                <w:sz w:val="20"/>
                <w:szCs w:val="20"/>
                <w:lang w:val="sr-Cyrl-CS" w:eastAsia="sr-Latn-CS"/>
              </w:rPr>
              <w:t>14.20-15.05</w:t>
            </w:r>
          </w:p>
        </w:tc>
      </w:tr>
    </w:tbl>
    <w:p w:rsidR="009F654D" w:rsidRPr="00006628" w:rsidRDefault="001C3746" w:rsidP="00B42230">
      <w:pPr>
        <w:pStyle w:val="Heading2"/>
        <w:spacing w:after="0"/>
        <w:rPr>
          <w:rFonts w:ascii="Verdana" w:hAnsi="Verdana"/>
          <w:i w:val="0"/>
          <w:sz w:val="32"/>
          <w:szCs w:val="32"/>
          <w:lang w:val="sr-Cyrl-CS"/>
        </w:rPr>
      </w:pPr>
      <w:bookmarkStart w:id="255" w:name="_Toc271464461"/>
      <w:bookmarkStart w:id="256" w:name="_Toc271469978"/>
      <w:bookmarkStart w:id="257" w:name="_Toc334821168"/>
      <w:bookmarkEnd w:id="254"/>
      <w:r w:rsidRPr="00041103">
        <w:rPr>
          <w:rFonts w:ascii="Cambria" w:hAnsi="Cambria"/>
          <w:lang w:val="sr-Cyrl-CS"/>
        </w:rPr>
        <w:br w:type="page"/>
      </w:r>
      <w:bookmarkStart w:id="258" w:name="_Toc366719015"/>
      <w:bookmarkStart w:id="259" w:name="_Toc366719456"/>
      <w:bookmarkStart w:id="260" w:name="_Toc525023716"/>
      <w:r w:rsidR="009F654D" w:rsidRPr="00006628">
        <w:rPr>
          <w:rFonts w:ascii="Verdana" w:hAnsi="Verdana"/>
          <w:i w:val="0"/>
          <w:sz w:val="32"/>
          <w:szCs w:val="32"/>
          <w:lang w:val="sr-Cyrl-CS"/>
        </w:rPr>
        <w:lastRenderedPageBreak/>
        <w:t>4.3. Календар васпитно-образовног рада</w:t>
      </w:r>
      <w:bookmarkEnd w:id="255"/>
      <w:bookmarkEnd w:id="256"/>
      <w:bookmarkEnd w:id="257"/>
      <w:bookmarkEnd w:id="258"/>
      <w:bookmarkEnd w:id="259"/>
      <w:bookmarkEnd w:id="260"/>
    </w:p>
    <w:p w:rsidR="009F654D" w:rsidRDefault="0009661A" w:rsidP="00FB0373">
      <w:pPr>
        <w:rPr>
          <w:rFonts w:ascii="Cambria" w:hAnsi="Cambria"/>
          <w:noProof/>
          <w:lang w:val="sr-Cyrl-CS"/>
        </w:rPr>
      </w:pPr>
      <w:r>
        <w:rPr>
          <w:rFonts w:ascii="Cambria" w:hAnsi="Cambria"/>
          <w:noProof/>
        </w:rPr>
        <w:drawing>
          <wp:inline distT="0" distB="0" distL="0" distR="0">
            <wp:extent cx="5972175" cy="76607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7660716"/>
                    </a:xfrm>
                    <a:prstGeom prst="rect">
                      <a:avLst/>
                    </a:prstGeom>
                    <a:noFill/>
                    <a:ln>
                      <a:noFill/>
                    </a:ln>
                  </pic:spPr>
                </pic:pic>
              </a:graphicData>
            </a:graphic>
          </wp:inline>
        </w:drawing>
      </w:r>
    </w:p>
    <w:p w:rsidR="003C476D" w:rsidRPr="00041103" w:rsidRDefault="003C476D" w:rsidP="00FB0373">
      <w:pPr>
        <w:rPr>
          <w:rFonts w:ascii="Cambria" w:hAnsi="Cambria"/>
          <w:noProof/>
          <w:lang w:val="sr-Cyrl-CS"/>
        </w:rPr>
      </w:pPr>
    </w:p>
    <w:p w:rsidR="00F950A3" w:rsidRPr="00041103" w:rsidRDefault="00F950A3" w:rsidP="009F654D">
      <w:pPr>
        <w:pStyle w:val="NoSpacing"/>
        <w:jc w:val="center"/>
        <w:rPr>
          <w:rFonts w:ascii="Cambria" w:hAnsi="Cambria"/>
          <w:noProof/>
          <w:lang w:val="sr-Cyrl-CS"/>
        </w:rPr>
        <w:sectPr w:rsidR="00F950A3" w:rsidRPr="00041103" w:rsidSect="00022CA2">
          <w:headerReference w:type="default" r:id="rId16"/>
          <w:footerReference w:type="default" r:id="rId17"/>
          <w:pgSz w:w="12240" w:h="15840"/>
          <w:pgMar w:top="1417" w:right="1134" w:bottom="1417" w:left="1701" w:header="720" w:footer="720" w:gutter="0"/>
          <w:pgNumType w:start="0"/>
          <w:cols w:space="720"/>
          <w:titlePg/>
          <w:docGrid w:linePitch="360"/>
        </w:sectPr>
      </w:pPr>
    </w:p>
    <w:p w:rsidR="00B74308" w:rsidRPr="00B92A7C" w:rsidRDefault="00B74308" w:rsidP="00C91340">
      <w:pPr>
        <w:autoSpaceDE w:val="0"/>
        <w:autoSpaceDN w:val="0"/>
        <w:adjustRightInd w:val="0"/>
        <w:spacing w:before="120" w:after="120"/>
        <w:ind w:firstLine="706"/>
        <w:jc w:val="both"/>
        <w:rPr>
          <w:rFonts w:ascii="Cambria" w:hAnsi="Cambria" w:cs="ArialMT"/>
          <w:lang w:val="sr-Cyrl-CS"/>
        </w:rPr>
      </w:pPr>
      <w:r w:rsidRPr="00B92A7C">
        <w:rPr>
          <w:rFonts w:ascii="Cambria" w:hAnsi="Cambria" w:cs="ArialMT"/>
        </w:rPr>
        <w:lastRenderedPageBreak/>
        <w:t>Правилником о календару образовно</w:t>
      </w:r>
      <w:r w:rsidRPr="00B92A7C">
        <w:rPr>
          <w:rFonts w:ascii="Cambria" w:hAnsi="Cambria" w:cs="Arial"/>
        </w:rPr>
        <w:t>-</w:t>
      </w:r>
      <w:r w:rsidRPr="00B92A7C">
        <w:rPr>
          <w:rFonts w:ascii="Cambria" w:hAnsi="Cambria" w:cs="ArialMT"/>
        </w:rPr>
        <w:t>васпитног рада основних школа уређује се време остваривања</w:t>
      </w:r>
      <w:r w:rsidRPr="00B92A7C">
        <w:rPr>
          <w:rFonts w:ascii="Cambria" w:hAnsi="Cambria" w:cs="ArialMT"/>
          <w:lang w:val="sr-Cyrl-CS"/>
        </w:rPr>
        <w:t xml:space="preserve"> </w:t>
      </w:r>
      <w:r w:rsidRPr="00B92A7C">
        <w:rPr>
          <w:rFonts w:ascii="Cambria" w:hAnsi="Cambria" w:cs="ArialMT"/>
        </w:rPr>
        <w:t>образовно</w:t>
      </w:r>
      <w:r w:rsidRPr="00B92A7C">
        <w:rPr>
          <w:rFonts w:ascii="Cambria" w:hAnsi="Cambria" w:cs="Arial"/>
        </w:rPr>
        <w:t>-</w:t>
      </w:r>
      <w:r w:rsidRPr="00B92A7C">
        <w:rPr>
          <w:rFonts w:ascii="Cambria" w:hAnsi="Cambria" w:cs="ArialMT"/>
        </w:rPr>
        <w:t xml:space="preserve">васпитног рада, односно број наставних и радних дана у току школске </w:t>
      </w:r>
      <w:r w:rsidRPr="00B92A7C">
        <w:rPr>
          <w:rFonts w:ascii="Cambria" w:hAnsi="Cambria" w:cs="Arial"/>
        </w:rPr>
        <w:t>201</w:t>
      </w:r>
      <w:r w:rsidR="0034344C">
        <w:rPr>
          <w:rFonts w:ascii="Cambria" w:hAnsi="Cambria" w:cs="Arial"/>
        </w:rPr>
        <w:t>8</w:t>
      </w:r>
      <w:r w:rsidR="00E6047A">
        <w:rPr>
          <w:rFonts w:ascii="Cambria" w:hAnsi="Cambria" w:cs="Arial"/>
        </w:rPr>
        <w:t>/</w:t>
      </w:r>
      <w:r w:rsidRPr="00B92A7C">
        <w:rPr>
          <w:rFonts w:ascii="Cambria" w:hAnsi="Cambria" w:cs="Arial"/>
        </w:rPr>
        <w:t>1</w:t>
      </w:r>
      <w:r w:rsidR="0034344C">
        <w:rPr>
          <w:rFonts w:ascii="Cambria" w:hAnsi="Cambria" w:cs="Arial"/>
        </w:rPr>
        <w:t>9</w:t>
      </w:r>
      <w:r w:rsidRPr="00B92A7C">
        <w:rPr>
          <w:rFonts w:ascii="Cambria" w:hAnsi="Cambria" w:cs="ArialMT"/>
        </w:rPr>
        <w:t>. године, као и</w:t>
      </w:r>
      <w:r w:rsidRPr="00B92A7C">
        <w:rPr>
          <w:rFonts w:ascii="Cambria" w:hAnsi="Cambria" w:cs="ArialMT"/>
          <w:lang w:val="sr-Cyrl-CS"/>
        </w:rPr>
        <w:t xml:space="preserve"> </w:t>
      </w:r>
      <w:r w:rsidRPr="00B92A7C">
        <w:rPr>
          <w:rFonts w:ascii="Cambria" w:hAnsi="Cambria" w:cs="ArialMT"/>
        </w:rPr>
        <w:t>време трајања школског распуста.</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3779"/>
        <w:gridCol w:w="2722"/>
        <w:gridCol w:w="2985"/>
      </w:tblGrid>
      <w:tr w:rsidR="00541581" w:rsidRPr="00041103" w:rsidTr="00DD1D33">
        <w:trPr>
          <w:jc w:val="center"/>
        </w:trPr>
        <w:tc>
          <w:tcPr>
            <w:tcW w:w="828" w:type="dxa"/>
            <w:tcBorders>
              <w:top w:val="double" w:sz="12" w:space="0" w:color="002060"/>
              <w:left w:val="double" w:sz="12" w:space="0" w:color="002060"/>
              <w:bottom w:val="double" w:sz="12" w:space="0" w:color="002060"/>
              <w:right w:val="single" w:sz="18" w:space="0" w:color="002060"/>
            </w:tcBorders>
            <w:shd w:val="clear" w:color="auto" w:fill="D9D9D9"/>
            <w:vAlign w:val="center"/>
          </w:tcPr>
          <w:p w:rsidR="00B74308" w:rsidRPr="00F62E8C" w:rsidRDefault="009E1E69"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р</w:t>
            </w:r>
            <w:r w:rsidR="00B74308" w:rsidRPr="00F62E8C">
              <w:rPr>
                <w:rFonts w:ascii="Cambria" w:eastAsia="Calibri" w:hAnsi="Cambria" w:cs="ArialMT"/>
                <w:b/>
                <w:bCs/>
                <w:lang w:val="sr-Cyrl-CS"/>
              </w:rPr>
              <w:t>ед. бр.</w:t>
            </w:r>
          </w:p>
        </w:tc>
        <w:tc>
          <w:tcPr>
            <w:tcW w:w="3779" w:type="dxa"/>
            <w:tcBorders>
              <w:top w:val="double" w:sz="12" w:space="0" w:color="002060"/>
              <w:left w:val="single" w:sz="18" w:space="0" w:color="002060"/>
              <w:bottom w:val="double" w:sz="12" w:space="0" w:color="002060"/>
              <w:right w:val="single" w:sz="18" w:space="0" w:color="002060"/>
            </w:tcBorders>
            <w:shd w:val="clear" w:color="auto" w:fill="D9D9D9"/>
            <w:vAlign w:val="center"/>
          </w:tcPr>
          <w:p w:rsidR="00B74308" w:rsidRPr="00F62E8C" w:rsidRDefault="009E1E69"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д</w:t>
            </w:r>
            <w:r w:rsidR="00166C48" w:rsidRPr="00F62E8C">
              <w:rPr>
                <w:rFonts w:ascii="Cambria" w:eastAsia="Calibri" w:hAnsi="Cambria" w:cs="ArialMT"/>
                <w:b/>
                <w:bCs/>
                <w:lang w:val="sr-Cyrl-CS"/>
              </w:rPr>
              <w:t>инамика одвијања наставне и других облика образовно-васпитног рада</w:t>
            </w:r>
          </w:p>
        </w:tc>
        <w:tc>
          <w:tcPr>
            <w:tcW w:w="2722" w:type="dxa"/>
            <w:tcBorders>
              <w:top w:val="double" w:sz="12" w:space="0" w:color="002060"/>
              <w:left w:val="single" w:sz="18" w:space="0" w:color="002060"/>
              <w:bottom w:val="double" w:sz="12" w:space="0" w:color="002060"/>
              <w:right w:val="single" w:sz="18" w:space="0" w:color="002060"/>
            </w:tcBorders>
            <w:shd w:val="clear" w:color="auto" w:fill="D9D9D9"/>
            <w:vAlign w:val="center"/>
          </w:tcPr>
          <w:p w:rsidR="00B74308" w:rsidRPr="00F62E8C" w:rsidRDefault="00B74308"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од</w:t>
            </w:r>
          </w:p>
        </w:tc>
        <w:tc>
          <w:tcPr>
            <w:tcW w:w="2985" w:type="dxa"/>
            <w:tcBorders>
              <w:top w:val="double" w:sz="12" w:space="0" w:color="002060"/>
              <w:left w:val="single" w:sz="18" w:space="0" w:color="002060"/>
              <w:bottom w:val="double" w:sz="12" w:space="0" w:color="002060"/>
              <w:right w:val="double" w:sz="12" w:space="0" w:color="002060"/>
            </w:tcBorders>
            <w:shd w:val="clear" w:color="auto" w:fill="D9D9D9"/>
            <w:vAlign w:val="center"/>
          </w:tcPr>
          <w:p w:rsidR="00B74308" w:rsidRPr="00F62E8C" w:rsidRDefault="00B74308" w:rsidP="00F62E8C">
            <w:pPr>
              <w:autoSpaceDE w:val="0"/>
              <w:autoSpaceDN w:val="0"/>
              <w:adjustRightInd w:val="0"/>
              <w:jc w:val="center"/>
              <w:rPr>
                <w:rFonts w:ascii="Cambria" w:eastAsia="Calibri" w:hAnsi="Cambria" w:cs="ArialMT"/>
                <w:b/>
                <w:bCs/>
                <w:lang w:val="sr-Cyrl-CS"/>
              </w:rPr>
            </w:pPr>
            <w:r w:rsidRPr="00F62E8C">
              <w:rPr>
                <w:rFonts w:ascii="Cambria" w:eastAsia="Calibri" w:hAnsi="Cambria" w:cs="ArialMT"/>
                <w:b/>
                <w:bCs/>
                <w:lang w:val="sr-Cyrl-CS"/>
              </w:rPr>
              <w:t>до</w:t>
            </w:r>
          </w:p>
        </w:tc>
      </w:tr>
      <w:tr w:rsidR="00541581" w:rsidRPr="00041103" w:rsidTr="00DD1D33">
        <w:trPr>
          <w:jc w:val="center"/>
        </w:trPr>
        <w:tc>
          <w:tcPr>
            <w:tcW w:w="828" w:type="dxa"/>
            <w:tcBorders>
              <w:top w:val="double" w:sz="12" w:space="0" w:color="002060"/>
              <w:left w:val="double" w:sz="12" w:space="0" w:color="002060"/>
              <w:bottom w:val="dashed" w:sz="12" w:space="0" w:color="002060"/>
              <w:right w:val="single" w:sz="18" w:space="0" w:color="002060"/>
            </w:tcBorders>
            <w:shd w:val="clear" w:color="auto" w:fill="auto"/>
          </w:tcPr>
          <w:p w:rsidR="00B74308" w:rsidRPr="00F62E8C" w:rsidRDefault="00B74308"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1.</w:t>
            </w:r>
          </w:p>
        </w:tc>
        <w:tc>
          <w:tcPr>
            <w:tcW w:w="3779" w:type="dxa"/>
            <w:tcBorders>
              <w:top w:val="double" w:sz="12" w:space="0" w:color="002060"/>
              <w:left w:val="single" w:sz="18" w:space="0" w:color="002060"/>
              <w:bottom w:val="dashed" w:sz="12" w:space="0" w:color="002060"/>
              <w:right w:val="single" w:sz="18" w:space="0" w:color="002060"/>
            </w:tcBorders>
            <w:shd w:val="clear" w:color="auto" w:fill="auto"/>
          </w:tcPr>
          <w:p w:rsidR="00B74308" w:rsidRPr="00F62E8C" w:rsidRDefault="00B74308"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Прво полугодиште</w:t>
            </w:r>
          </w:p>
        </w:tc>
        <w:tc>
          <w:tcPr>
            <w:tcW w:w="2722" w:type="dxa"/>
            <w:tcBorders>
              <w:top w:val="double" w:sz="12" w:space="0" w:color="002060"/>
              <w:left w:val="single" w:sz="18" w:space="0" w:color="002060"/>
              <w:bottom w:val="dashed" w:sz="12" w:space="0" w:color="002060"/>
              <w:right w:val="single" w:sz="18" w:space="0" w:color="002060"/>
            </w:tcBorders>
            <w:shd w:val="clear" w:color="auto" w:fill="auto"/>
            <w:vAlign w:val="center"/>
          </w:tcPr>
          <w:p w:rsidR="00B74308" w:rsidRPr="00DD1D33" w:rsidRDefault="001637D2" w:rsidP="00DD1D33">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 xml:space="preserve">пoнедељак,3. </w:t>
            </w:r>
            <w:r w:rsidR="00DD1D33">
              <w:rPr>
                <w:sz w:val="20"/>
                <w:szCs w:val="20"/>
              </w:rPr>
              <w:t xml:space="preserve">09. </w:t>
            </w:r>
            <w:r w:rsidRPr="00DD1D33">
              <w:rPr>
                <w:sz w:val="20"/>
                <w:szCs w:val="20"/>
              </w:rPr>
              <w:t>2018</w:t>
            </w:r>
          </w:p>
        </w:tc>
        <w:tc>
          <w:tcPr>
            <w:tcW w:w="2985" w:type="dxa"/>
            <w:tcBorders>
              <w:top w:val="double" w:sz="12" w:space="0" w:color="002060"/>
              <w:left w:val="single" w:sz="18" w:space="0" w:color="002060"/>
              <w:bottom w:val="dashed" w:sz="12" w:space="0" w:color="002060"/>
              <w:right w:val="double" w:sz="12" w:space="0" w:color="002060"/>
            </w:tcBorders>
            <w:shd w:val="clear" w:color="auto" w:fill="auto"/>
            <w:vAlign w:val="center"/>
          </w:tcPr>
          <w:p w:rsidR="00B74308" w:rsidRPr="00DD1D33" w:rsidRDefault="001637D2" w:rsidP="00DD1D33">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 xml:space="preserve">четвртак, 31. </w:t>
            </w:r>
            <w:r w:rsidR="00DD1D33">
              <w:rPr>
                <w:sz w:val="20"/>
                <w:szCs w:val="20"/>
              </w:rPr>
              <w:t xml:space="preserve">01. </w:t>
            </w:r>
            <w:r w:rsidRPr="00DD1D33">
              <w:rPr>
                <w:sz w:val="20"/>
                <w:szCs w:val="20"/>
              </w:rPr>
              <w:t>2019.</w:t>
            </w:r>
          </w:p>
        </w:tc>
      </w:tr>
      <w:tr w:rsidR="00166C48" w:rsidRPr="00041103" w:rsidTr="00DD1D33">
        <w:trPr>
          <w:jc w:val="center"/>
        </w:trPr>
        <w:tc>
          <w:tcPr>
            <w:tcW w:w="828" w:type="dxa"/>
            <w:tcBorders>
              <w:top w:val="dashed" w:sz="12" w:space="0" w:color="002060"/>
              <w:left w:val="double" w:sz="12" w:space="0" w:color="002060"/>
              <w:bottom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2.</w:t>
            </w:r>
          </w:p>
        </w:tc>
        <w:tc>
          <w:tcPr>
            <w:tcW w:w="3779" w:type="dxa"/>
            <w:tcBorders>
              <w:top w:val="dashed"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Први квалификациони период</w:t>
            </w:r>
          </w:p>
        </w:tc>
        <w:tc>
          <w:tcPr>
            <w:tcW w:w="2722" w:type="dxa"/>
            <w:tcBorders>
              <w:top w:val="dashed" w:sz="12" w:space="0" w:color="002060"/>
              <w:left w:val="single" w:sz="18" w:space="0" w:color="002060"/>
              <w:right w:val="single" w:sz="18" w:space="0" w:color="002060"/>
            </w:tcBorders>
            <w:shd w:val="clear" w:color="auto" w:fill="auto"/>
            <w:vAlign w:val="center"/>
          </w:tcPr>
          <w:p w:rsidR="000671F0" w:rsidRPr="00DD1D33" w:rsidRDefault="001637D2" w:rsidP="00DD1D33">
            <w:pPr>
              <w:autoSpaceDE w:val="0"/>
              <w:autoSpaceDN w:val="0"/>
              <w:adjustRightInd w:val="0"/>
              <w:jc w:val="center"/>
              <w:rPr>
                <w:rFonts w:ascii="Cambria" w:eastAsia="Calibri" w:hAnsi="Cambria" w:cs="ArialMT"/>
                <w:bCs/>
                <w:color w:val="000000"/>
                <w:sz w:val="20"/>
                <w:szCs w:val="20"/>
                <w:lang w:val="sr-Cyrl-CS"/>
              </w:rPr>
            </w:pPr>
            <w:r w:rsidRPr="00DD1D33">
              <w:rPr>
                <w:sz w:val="20"/>
                <w:szCs w:val="20"/>
              </w:rPr>
              <w:t>пoнедељак,3.</w:t>
            </w:r>
            <w:r w:rsidR="00DD1D33">
              <w:rPr>
                <w:sz w:val="20"/>
                <w:szCs w:val="20"/>
              </w:rPr>
              <w:t xml:space="preserve"> 09. </w:t>
            </w:r>
            <w:r w:rsidRPr="00DD1D33">
              <w:rPr>
                <w:sz w:val="20"/>
                <w:szCs w:val="20"/>
              </w:rPr>
              <w:t>2018</w:t>
            </w:r>
          </w:p>
        </w:tc>
        <w:tc>
          <w:tcPr>
            <w:tcW w:w="2985" w:type="dxa"/>
            <w:tcBorders>
              <w:top w:val="dashed" w:sz="12" w:space="0" w:color="002060"/>
              <w:left w:val="single" w:sz="18" w:space="0" w:color="002060"/>
              <w:right w:val="double" w:sz="12" w:space="0" w:color="002060"/>
            </w:tcBorders>
            <w:shd w:val="clear" w:color="auto" w:fill="auto"/>
            <w:vAlign w:val="center"/>
          </w:tcPr>
          <w:p w:rsidR="000671F0" w:rsidRPr="00DD1D33" w:rsidRDefault="00DD1D33" w:rsidP="00DD1D33">
            <w:pPr>
              <w:autoSpaceDE w:val="0"/>
              <w:autoSpaceDN w:val="0"/>
              <w:adjustRightInd w:val="0"/>
              <w:jc w:val="center"/>
              <w:rPr>
                <w:rFonts w:ascii="Cambria" w:eastAsia="Calibri" w:hAnsi="Cambria" w:cs="ArialMT"/>
                <w:bCs/>
                <w:color w:val="000000"/>
                <w:sz w:val="20"/>
                <w:szCs w:val="20"/>
                <w:lang w:val="sr-Cyrl-CS"/>
              </w:rPr>
            </w:pPr>
            <w:r>
              <w:rPr>
                <w:rFonts w:ascii="Cambria" w:eastAsia="Calibri" w:hAnsi="Cambria" w:cs="ArialMT"/>
                <w:bCs/>
                <w:color w:val="000000"/>
                <w:sz w:val="20"/>
                <w:szCs w:val="20"/>
                <w:lang w:val="sr-Cyrl-CS"/>
              </w:rPr>
              <w:t>петак, 16. 11. 2019.</w:t>
            </w:r>
          </w:p>
        </w:tc>
      </w:tr>
      <w:tr w:rsidR="00153676" w:rsidRPr="00041103" w:rsidTr="00DD1D33">
        <w:trPr>
          <w:jc w:val="center"/>
        </w:trPr>
        <w:tc>
          <w:tcPr>
            <w:tcW w:w="828" w:type="dxa"/>
            <w:tcBorders>
              <w:top w:val="dashed" w:sz="12" w:space="0" w:color="002060"/>
              <w:left w:val="double" w:sz="12" w:space="0" w:color="002060"/>
              <w:bottom w:val="double" w:sz="12" w:space="0" w:color="002060"/>
              <w:right w:val="single" w:sz="18" w:space="0" w:color="002060"/>
            </w:tcBorders>
            <w:shd w:val="clear" w:color="auto" w:fill="auto"/>
          </w:tcPr>
          <w:p w:rsidR="00153676" w:rsidRPr="00F62E8C" w:rsidRDefault="00153676" w:rsidP="00F62E8C">
            <w:pPr>
              <w:autoSpaceDE w:val="0"/>
              <w:autoSpaceDN w:val="0"/>
              <w:adjustRightInd w:val="0"/>
              <w:jc w:val="center"/>
              <w:rPr>
                <w:rFonts w:ascii="Cambria" w:eastAsia="Calibri" w:hAnsi="Cambria" w:cs="ArialMT"/>
                <w:b/>
                <w:bCs/>
                <w:color w:val="000000"/>
                <w:lang w:val="sr-Cyrl-CS"/>
              </w:rPr>
            </w:pPr>
            <w:r>
              <w:rPr>
                <w:rFonts w:ascii="Cambria" w:eastAsia="Calibri" w:hAnsi="Cambria" w:cs="ArialMT"/>
                <w:b/>
                <w:bCs/>
                <w:color w:val="000000"/>
                <w:lang w:val="sr-Cyrl-CS"/>
              </w:rPr>
              <w:t>3.</w:t>
            </w:r>
          </w:p>
        </w:tc>
        <w:tc>
          <w:tcPr>
            <w:tcW w:w="3779" w:type="dxa"/>
            <w:tcBorders>
              <w:top w:val="double" w:sz="12" w:space="0" w:color="17365D"/>
              <w:left w:val="single" w:sz="18" w:space="0" w:color="002060"/>
              <w:right w:val="single" w:sz="18" w:space="0" w:color="002060"/>
            </w:tcBorders>
            <w:shd w:val="clear" w:color="auto" w:fill="auto"/>
          </w:tcPr>
          <w:p w:rsidR="00153676" w:rsidRPr="00153676" w:rsidRDefault="00153676" w:rsidP="00153676">
            <w:pPr>
              <w:autoSpaceDE w:val="0"/>
              <w:autoSpaceDN w:val="0"/>
              <w:adjustRightInd w:val="0"/>
              <w:rPr>
                <w:rFonts w:ascii="Cambria" w:eastAsia="Calibri" w:hAnsi="Cambria" w:cs="ArialMT"/>
                <w:b/>
                <w:bCs/>
                <w:color w:val="000000"/>
                <w:lang w:val="sr-Cyrl-CS"/>
              </w:rPr>
            </w:pPr>
            <w:r w:rsidRPr="00153676">
              <w:rPr>
                <w:rFonts w:ascii="Cambria" w:eastAsia="Calibri" w:hAnsi="Cambria" w:cs="ArialMT"/>
                <w:b/>
                <w:bCs/>
                <w:color w:val="000000"/>
                <w:lang w:val="sr-Cyrl-CS"/>
              </w:rPr>
              <w:t>Јесењи распуст</w:t>
            </w:r>
          </w:p>
        </w:tc>
        <w:tc>
          <w:tcPr>
            <w:tcW w:w="2722" w:type="dxa"/>
            <w:tcBorders>
              <w:top w:val="double" w:sz="12" w:space="0" w:color="17365D"/>
              <w:left w:val="single" w:sz="18" w:space="0" w:color="002060"/>
              <w:right w:val="single" w:sz="18" w:space="0" w:color="002060"/>
            </w:tcBorders>
            <w:shd w:val="clear" w:color="auto" w:fill="auto"/>
            <w:vAlign w:val="center"/>
          </w:tcPr>
          <w:p w:rsidR="00153676" w:rsidRPr="00DD1D33" w:rsidRDefault="001637D2" w:rsidP="00DD1D33">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 xml:space="preserve">петак, 9. </w:t>
            </w:r>
            <w:r w:rsidR="00DD1D33">
              <w:rPr>
                <w:sz w:val="20"/>
                <w:szCs w:val="20"/>
              </w:rPr>
              <w:t>11.</w:t>
            </w:r>
            <w:r w:rsidRPr="00DD1D33">
              <w:rPr>
                <w:sz w:val="20"/>
                <w:szCs w:val="20"/>
              </w:rPr>
              <w:t xml:space="preserve"> 2018.</w:t>
            </w:r>
          </w:p>
        </w:tc>
        <w:tc>
          <w:tcPr>
            <w:tcW w:w="2985" w:type="dxa"/>
            <w:tcBorders>
              <w:top w:val="double" w:sz="12" w:space="0" w:color="17365D"/>
              <w:left w:val="single" w:sz="18" w:space="0" w:color="002060"/>
              <w:right w:val="double" w:sz="12" w:space="0" w:color="002060"/>
            </w:tcBorders>
            <w:shd w:val="clear" w:color="auto" w:fill="auto"/>
            <w:vAlign w:val="center"/>
          </w:tcPr>
          <w:p w:rsidR="00153676" w:rsidRPr="00DD1D33" w:rsidRDefault="001637D2" w:rsidP="00DD1D33">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 xml:space="preserve">понедељак, 12. </w:t>
            </w:r>
            <w:r w:rsidR="00DD1D33">
              <w:rPr>
                <w:sz w:val="20"/>
                <w:szCs w:val="20"/>
              </w:rPr>
              <w:t>11. 2018.</w:t>
            </w:r>
          </w:p>
        </w:tc>
      </w:tr>
      <w:tr w:rsidR="00166C48" w:rsidRPr="00041103" w:rsidTr="00DD1D33">
        <w:trPr>
          <w:jc w:val="center"/>
        </w:trPr>
        <w:tc>
          <w:tcPr>
            <w:tcW w:w="828" w:type="dxa"/>
            <w:vMerge w:val="restart"/>
            <w:tcBorders>
              <w:top w:val="double" w:sz="12" w:space="0" w:color="002060"/>
              <w:left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3.</w:t>
            </w:r>
          </w:p>
        </w:tc>
        <w:tc>
          <w:tcPr>
            <w:tcW w:w="3779" w:type="dxa"/>
            <w:tcBorders>
              <w:top w:val="double" w:sz="12" w:space="0" w:color="002060"/>
              <w:left w:val="single" w:sz="18" w:space="0" w:color="002060"/>
              <w:bottom w:val="dashed" w:sz="12"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Зимски распуст-први део</w:t>
            </w:r>
          </w:p>
        </w:tc>
        <w:tc>
          <w:tcPr>
            <w:tcW w:w="2722" w:type="dxa"/>
            <w:tcBorders>
              <w:top w:val="double" w:sz="12" w:space="0" w:color="002060"/>
              <w:left w:val="single" w:sz="18" w:space="0" w:color="002060"/>
              <w:bottom w:val="dashed" w:sz="12" w:space="0" w:color="002060"/>
              <w:right w:val="single" w:sz="18" w:space="0" w:color="002060"/>
            </w:tcBorders>
            <w:shd w:val="clear" w:color="auto" w:fill="auto"/>
            <w:vAlign w:val="center"/>
          </w:tcPr>
          <w:p w:rsidR="000671F0" w:rsidRPr="00DD1D33" w:rsidRDefault="00DD1D33" w:rsidP="00DD1D33">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 xml:space="preserve">четвртак, 3. </w:t>
            </w:r>
            <w:r>
              <w:rPr>
                <w:sz w:val="20"/>
                <w:szCs w:val="20"/>
              </w:rPr>
              <w:t xml:space="preserve">01. </w:t>
            </w:r>
            <w:r w:rsidRPr="00DD1D33">
              <w:rPr>
                <w:sz w:val="20"/>
                <w:szCs w:val="20"/>
              </w:rPr>
              <w:t>2019.</w:t>
            </w:r>
          </w:p>
        </w:tc>
        <w:tc>
          <w:tcPr>
            <w:tcW w:w="2985" w:type="dxa"/>
            <w:tcBorders>
              <w:top w:val="double" w:sz="12" w:space="0" w:color="002060"/>
              <w:left w:val="single" w:sz="18" w:space="0" w:color="002060"/>
              <w:bottom w:val="dashed" w:sz="12" w:space="0" w:color="002060"/>
              <w:right w:val="double" w:sz="12" w:space="0" w:color="002060"/>
            </w:tcBorders>
            <w:shd w:val="clear" w:color="auto" w:fill="auto"/>
            <w:vAlign w:val="center"/>
          </w:tcPr>
          <w:p w:rsidR="000671F0" w:rsidRPr="00DD1D33" w:rsidRDefault="00DD1D33" w:rsidP="00DD1D33">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уторак, 8.</w:t>
            </w:r>
            <w:r>
              <w:rPr>
                <w:sz w:val="20"/>
                <w:szCs w:val="20"/>
              </w:rPr>
              <w:t xml:space="preserve"> 01. </w:t>
            </w:r>
            <w:r w:rsidRPr="00DD1D33">
              <w:rPr>
                <w:sz w:val="20"/>
                <w:szCs w:val="20"/>
              </w:rPr>
              <w:t>2019.</w:t>
            </w:r>
          </w:p>
        </w:tc>
      </w:tr>
      <w:tr w:rsidR="00166C48" w:rsidRPr="00041103" w:rsidTr="00DD1D33">
        <w:trPr>
          <w:jc w:val="center"/>
        </w:trPr>
        <w:tc>
          <w:tcPr>
            <w:tcW w:w="828" w:type="dxa"/>
            <w:vMerge/>
            <w:tcBorders>
              <w:left w:val="double" w:sz="12" w:space="0" w:color="002060"/>
              <w:bottom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p>
        </w:tc>
        <w:tc>
          <w:tcPr>
            <w:tcW w:w="3779" w:type="dxa"/>
            <w:tcBorders>
              <w:top w:val="dashed"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Зимски распуст-други део</w:t>
            </w:r>
          </w:p>
        </w:tc>
        <w:tc>
          <w:tcPr>
            <w:tcW w:w="2722" w:type="dxa"/>
            <w:tcBorders>
              <w:top w:val="dashed" w:sz="12" w:space="0" w:color="002060"/>
              <w:left w:val="single" w:sz="18" w:space="0" w:color="002060"/>
              <w:right w:val="single" w:sz="18" w:space="0" w:color="002060"/>
            </w:tcBorders>
            <w:shd w:val="clear" w:color="auto" w:fill="auto"/>
            <w:vAlign w:val="center"/>
          </w:tcPr>
          <w:p w:rsidR="000671F0" w:rsidRPr="00DD1D33" w:rsidRDefault="00DD1D33" w:rsidP="00DD1D33">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 xml:space="preserve">петак, 1. </w:t>
            </w:r>
            <w:r>
              <w:rPr>
                <w:sz w:val="20"/>
                <w:szCs w:val="20"/>
              </w:rPr>
              <w:t>02.</w:t>
            </w:r>
            <w:r w:rsidRPr="00DD1D33">
              <w:rPr>
                <w:sz w:val="20"/>
                <w:szCs w:val="20"/>
              </w:rPr>
              <w:t xml:space="preserve"> 2019</w:t>
            </w:r>
          </w:p>
        </w:tc>
        <w:tc>
          <w:tcPr>
            <w:tcW w:w="2985" w:type="dxa"/>
            <w:tcBorders>
              <w:top w:val="dashed" w:sz="12" w:space="0" w:color="002060"/>
              <w:left w:val="single" w:sz="18" w:space="0" w:color="002060"/>
              <w:right w:val="double" w:sz="12" w:space="0" w:color="002060"/>
            </w:tcBorders>
            <w:shd w:val="clear" w:color="auto" w:fill="auto"/>
            <w:vAlign w:val="center"/>
          </w:tcPr>
          <w:p w:rsidR="000671F0" w:rsidRPr="00DD1D33" w:rsidRDefault="00DD1D33" w:rsidP="00DD1D33">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 xml:space="preserve">четвртак, 14. </w:t>
            </w:r>
            <w:r>
              <w:rPr>
                <w:sz w:val="20"/>
                <w:szCs w:val="20"/>
              </w:rPr>
              <w:t xml:space="preserve">02. </w:t>
            </w:r>
            <w:r w:rsidRPr="00DD1D33">
              <w:rPr>
                <w:sz w:val="20"/>
                <w:szCs w:val="20"/>
              </w:rPr>
              <w:t>2019.</w:t>
            </w:r>
          </w:p>
        </w:tc>
      </w:tr>
      <w:tr w:rsidR="00166C48" w:rsidRPr="00041103" w:rsidTr="00DD1D33">
        <w:trPr>
          <w:jc w:val="center"/>
        </w:trPr>
        <w:tc>
          <w:tcPr>
            <w:tcW w:w="828" w:type="dxa"/>
            <w:vMerge w:val="restart"/>
            <w:tcBorders>
              <w:top w:val="double" w:sz="12" w:space="0" w:color="002060"/>
              <w:left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4.</w:t>
            </w:r>
          </w:p>
        </w:tc>
        <w:tc>
          <w:tcPr>
            <w:tcW w:w="3779" w:type="dxa"/>
            <w:vMerge w:val="restart"/>
            <w:tcBorders>
              <w:top w:val="double"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Друго полугодиште</w:t>
            </w:r>
          </w:p>
        </w:tc>
        <w:tc>
          <w:tcPr>
            <w:tcW w:w="2722" w:type="dxa"/>
            <w:vMerge w:val="restart"/>
            <w:tcBorders>
              <w:top w:val="double" w:sz="12" w:space="0" w:color="002060"/>
              <w:left w:val="single" w:sz="18" w:space="0" w:color="002060"/>
              <w:right w:val="single" w:sz="18" w:space="0" w:color="002060"/>
            </w:tcBorders>
            <w:shd w:val="clear" w:color="auto" w:fill="auto"/>
            <w:vAlign w:val="center"/>
          </w:tcPr>
          <w:p w:rsidR="001637D2" w:rsidRPr="00DD1D33" w:rsidRDefault="001637D2" w:rsidP="00B254F9">
            <w:pPr>
              <w:autoSpaceDE w:val="0"/>
              <w:autoSpaceDN w:val="0"/>
              <w:adjustRightInd w:val="0"/>
              <w:jc w:val="center"/>
              <w:rPr>
                <w:sz w:val="20"/>
                <w:szCs w:val="20"/>
              </w:rPr>
            </w:pPr>
            <w:r w:rsidRPr="00DD1D33">
              <w:rPr>
                <w:sz w:val="20"/>
                <w:szCs w:val="20"/>
              </w:rPr>
              <w:t>понедељак, 18.</w:t>
            </w:r>
            <w:r w:rsidR="00B254F9">
              <w:rPr>
                <w:sz w:val="20"/>
                <w:szCs w:val="20"/>
              </w:rPr>
              <w:t xml:space="preserve"> 02. 2</w:t>
            </w:r>
            <w:r w:rsidRPr="00DD1D33">
              <w:rPr>
                <w:sz w:val="20"/>
                <w:szCs w:val="20"/>
              </w:rPr>
              <w:t>019.</w:t>
            </w:r>
          </w:p>
        </w:tc>
        <w:tc>
          <w:tcPr>
            <w:tcW w:w="2985" w:type="dxa"/>
            <w:tcBorders>
              <w:top w:val="double" w:sz="12" w:space="0" w:color="002060"/>
              <w:left w:val="single" w:sz="18" w:space="0" w:color="002060"/>
              <w:right w:val="double" w:sz="12" w:space="0" w:color="002060"/>
            </w:tcBorders>
            <w:shd w:val="clear" w:color="auto" w:fill="auto"/>
            <w:vAlign w:val="center"/>
          </w:tcPr>
          <w:p w:rsidR="000671F0" w:rsidRPr="00DD1D33" w:rsidRDefault="001637D2" w:rsidP="00B254F9">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 xml:space="preserve">петак, 31. </w:t>
            </w:r>
            <w:r w:rsidR="00B254F9">
              <w:rPr>
                <w:sz w:val="20"/>
                <w:szCs w:val="20"/>
              </w:rPr>
              <w:t xml:space="preserve">05. </w:t>
            </w:r>
            <w:r w:rsidRPr="00DD1D33">
              <w:rPr>
                <w:sz w:val="20"/>
                <w:szCs w:val="20"/>
              </w:rPr>
              <w:t>2019.</w:t>
            </w:r>
          </w:p>
        </w:tc>
      </w:tr>
      <w:tr w:rsidR="00166C48" w:rsidRPr="00041103" w:rsidTr="00DD1D33">
        <w:trPr>
          <w:jc w:val="center"/>
        </w:trPr>
        <w:tc>
          <w:tcPr>
            <w:tcW w:w="828" w:type="dxa"/>
            <w:vMerge/>
            <w:tcBorders>
              <w:left w:val="double" w:sz="12" w:space="0" w:color="002060"/>
              <w:bottom w:val="dashed"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p>
        </w:tc>
        <w:tc>
          <w:tcPr>
            <w:tcW w:w="3779" w:type="dxa"/>
            <w:vMerge/>
            <w:tcBorders>
              <w:left w:val="single" w:sz="18" w:space="0" w:color="002060"/>
              <w:bottom w:val="dashed" w:sz="12"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p>
        </w:tc>
        <w:tc>
          <w:tcPr>
            <w:tcW w:w="2722" w:type="dxa"/>
            <w:vMerge/>
            <w:tcBorders>
              <w:left w:val="single" w:sz="18" w:space="0" w:color="002060"/>
              <w:bottom w:val="dashed" w:sz="12" w:space="0" w:color="002060"/>
              <w:right w:val="single" w:sz="18" w:space="0" w:color="002060"/>
            </w:tcBorders>
            <w:shd w:val="clear" w:color="auto" w:fill="auto"/>
            <w:vAlign w:val="center"/>
          </w:tcPr>
          <w:p w:rsidR="000671F0" w:rsidRPr="00DD1D33" w:rsidRDefault="000671F0" w:rsidP="00DD1D33">
            <w:pPr>
              <w:autoSpaceDE w:val="0"/>
              <w:autoSpaceDN w:val="0"/>
              <w:adjustRightInd w:val="0"/>
              <w:jc w:val="center"/>
              <w:rPr>
                <w:rFonts w:ascii="Cambria" w:eastAsia="Calibri" w:hAnsi="Cambria" w:cs="ArialMT"/>
                <w:b/>
                <w:bCs/>
                <w:color w:val="000000"/>
                <w:sz w:val="20"/>
                <w:szCs w:val="20"/>
                <w:lang w:val="sr-Cyrl-CS"/>
              </w:rPr>
            </w:pPr>
          </w:p>
        </w:tc>
        <w:tc>
          <w:tcPr>
            <w:tcW w:w="2985" w:type="dxa"/>
            <w:tcBorders>
              <w:left w:val="single" w:sz="18" w:space="0" w:color="002060"/>
              <w:bottom w:val="dashed" w:sz="12" w:space="0" w:color="002060"/>
              <w:right w:val="double" w:sz="12" w:space="0" w:color="002060"/>
            </w:tcBorders>
            <w:shd w:val="clear" w:color="auto" w:fill="auto"/>
            <w:vAlign w:val="center"/>
          </w:tcPr>
          <w:p w:rsidR="000671F0" w:rsidRPr="00DD1D33" w:rsidRDefault="001637D2" w:rsidP="00B254F9">
            <w:pPr>
              <w:autoSpaceDE w:val="0"/>
              <w:autoSpaceDN w:val="0"/>
              <w:adjustRightInd w:val="0"/>
              <w:jc w:val="center"/>
              <w:rPr>
                <w:rFonts w:ascii="Cambria" w:eastAsia="Calibri" w:hAnsi="Cambria" w:cs="ArialMT"/>
                <w:b/>
                <w:bCs/>
                <w:color w:val="000000"/>
                <w:sz w:val="20"/>
                <w:szCs w:val="20"/>
              </w:rPr>
            </w:pPr>
            <w:r w:rsidRPr="00DD1D33">
              <w:rPr>
                <w:sz w:val="20"/>
                <w:szCs w:val="20"/>
              </w:rPr>
              <w:t xml:space="preserve">петак, 14. </w:t>
            </w:r>
            <w:r w:rsidR="00B254F9">
              <w:rPr>
                <w:sz w:val="20"/>
                <w:szCs w:val="20"/>
              </w:rPr>
              <w:t xml:space="preserve">06. </w:t>
            </w:r>
            <w:r w:rsidRPr="00DD1D33">
              <w:rPr>
                <w:sz w:val="20"/>
                <w:szCs w:val="20"/>
              </w:rPr>
              <w:t>2019.</w:t>
            </w:r>
          </w:p>
        </w:tc>
      </w:tr>
      <w:tr w:rsidR="00541581" w:rsidRPr="00041103" w:rsidTr="00DD1D33">
        <w:trPr>
          <w:jc w:val="center"/>
        </w:trPr>
        <w:tc>
          <w:tcPr>
            <w:tcW w:w="828" w:type="dxa"/>
            <w:tcBorders>
              <w:top w:val="dashed" w:sz="12" w:space="0" w:color="002060"/>
              <w:left w:val="double" w:sz="12" w:space="0" w:color="002060"/>
              <w:bottom w:val="dashed"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5.</w:t>
            </w:r>
          </w:p>
        </w:tc>
        <w:tc>
          <w:tcPr>
            <w:tcW w:w="3779" w:type="dxa"/>
            <w:tcBorders>
              <w:top w:val="dashed" w:sz="12" w:space="0" w:color="002060"/>
              <w:left w:val="single" w:sz="18" w:space="0" w:color="002060"/>
              <w:bottom w:val="dashed" w:sz="12"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Трећи квалификациони период</w:t>
            </w:r>
          </w:p>
        </w:tc>
        <w:tc>
          <w:tcPr>
            <w:tcW w:w="2722" w:type="dxa"/>
            <w:tcBorders>
              <w:top w:val="dashed" w:sz="12" w:space="0" w:color="002060"/>
              <w:left w:val="single" w:sz="18" w:space="0" w:color="002060"/>
              <w:bottom w:val="dashed" w:sz="12" w:space="0" w:color="002060"/>
              <w:right w:val="single" w:sz="18" w:space="0" w:color="002060"/>
            </w:tcBorders>
            <w:shd w:val="clear" w:color="auto" w:fill="auto"/>
            <w:vAlign w:val="center"/>
          </w:tcPr>
          <w:p w:rsidR="000671F0" w:rsidRPr="00DD1D33" w:rsidRDefault="00B254F9" w:rsidP="00DD1D33">
            <w:pPr>
              <w:autoSpaceDE w:val="0"/>
              <w:autoSpaceDN w:val="0"/>
              <w:adjustRightInd w:val="0"/>
              <w:jc w:val="center"/>
              <w:rPr>
                <w:rFonts w:ascii="Cambria" w:eastAsia="Calibri" w:hAnsi="Cambria" w:cs="ArialMT"/>
                <w:bCs/>
                <w:color w:val="000000"/>
                <w:sz w:val="20"/>
                <w:szCs w:val="20"/>
                <w:lang w:val="sr-Cyrl-CS"/>
              </w:rPr>
            </w:pPr>
            <w:r w:rsidRPr="00DD1D33">
              <w:rPr>
                <w:sz w:val="20"/>
                <w:szCs w:val="20"/>
              </w:rPr>
              <w:t>понедељак, 18.</w:t>
            </w:r>
            <w:r>
              <w:rPr>
                <w:sz w:val="20"/>
                <w:szCs w:val="20"/>
              </w:rPr>
              <w:t xml:space="preserve"> 02. 2</w:t>
            </w:r>
            <w:r w:rsidRPr="00DD1D33">
              <w:rPr>
                <w:sz w:val="20"/>
                <w:szCs w:val="20"/>
              </w:rPr>
              <w:t>019.</w:t>
            </w:r>
          </w:p>
        </w:tc>
        <w:tc>
          <w:tcPr>
            <w:tcW w:w="2985" w:type="dxa"/>
            <w:tcBorders>
              <w:top w:val="dashed" w:sz="12" w:space="0" w:color="002060"/>
              <w:left w:val="single" w:sz="18" w:space="0" w:color="002060"/>
              <w:bottom w:val="dashed" w:sz="12" w:space="0" w:color="002060"/>
              <w:right w:val="double" w:sz="12" w:space="0" w:color="002060"/>
            </w:tcBorders>
            <w:shd w:val="clear" w:color="auto" w:fill="auto"/>
            <w:vAlign w:val="center"/>
          </w:tcPr>
          <w:p w:rsidR="000671F0" w:rsidRPr="00DD1D33" w:rsidRDefault="00B254F9" w:rsidP="00B254F9">
            <w:pPr>
              <w:autoSpaceDE w:val="0"/>
              <w:autoSpaceDN w:val="0"/>
              <w:adjustRightInd w:val="0"/>
              <w:jc w:val="center"/>
              <w:rPr>
                <w:rFonts w:ascii="Cambria" w:eastAsia="Calibri" w:hAnsi="Cambria" w:cs="ArialMT"/>
                <w:bCs/>
                <w:color w:val="000000"/>
                <w:sz w:val="20"/>
                <w:szCs w:val="20"/>
                <w:lang w:val="sr-Cyrl-CS"/>
              </w:rPr>
            </w:pPr>
            <w:r>
              <w:rPr>
                <w:rFonts w:ascii="Cambria" w:eastAsia="Calibri" w:hAnsi="Cambria" w:cs="ArialMT"/>
                <w:bCs/>
                <w:color w:val="000000"/>
                <w:sz w:val="20"/>
                <w:szCs w:val="20"/>
                <w:lang w:val="sr-Cyrl-CS"/>
              </w:rPr>
              <w:t>петак, 13. 05. 2019.</w:t>
            </w:r>
          </w:p>
        </w:tc>
      </w:tr>
      <w:tr w:rsidR="00166C48" w:rsidRPr="00041103" w:rsidTr="00DD1D33">
        <w:trPr>
          <w:jc w:val="center"/>
        </w:trPr>
        <w:tc>
          <w:tcPr>
            <w:tcW w:w="828" w:type="dxa"/>
            <w:tcBorders>
              <w:top w:val="dashed" w:sz="12" w:space="0" w:color="002060"/>
              <w:left w:val="double" w:sz="12" w:space="0" w:color="002060"/>
              <w:bottom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6.</w:t>
            </w:r>
          </w:p>
        </w:tc>
        <w:tc>
          <w:tcPr>
            <w:tcW w:w="3779" w:type="dxa"/>
            <w:tcBorders>
              <w:top w:val="dashed"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Пролећни распуст</w:t>
            </w:r>
          </w:p>
        </w:tc>
        <w:tc>
          <w:tcPr>
            <w:tcW w:w="2722" w:type="dxa"/>
            <w:tcBorders>
              <w:top w:val="dashed" w:sz="12" w:space="0" w:color="002060"/>
              <w:left w:val="single" w:sz="18" w:space="0" w:color="002060"/>
              <w:right w:val="single" w:sz="18" w:space="0" w:color="002060"/>
            </w:tcBorders>
            <w:shd w:val="clear" w:color="auto" w:fill="auto"/>
            <w:vAlign w:val="center"/>
          </w:tcPr>
          <w:p w:rsidR="000671F0" w:rsidRPr="00DD1D33" w:rsidRDefault="00DD1D33" w:rsidP="00B254F9">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 xml:space="preserve">уторак, 30. </w:t>
            </w:r>
            <w:r w:rsidR="00B254F9">
              <w:rPr>
                <w:sz w:val="20"/>
                <w:szCs w:val="20"/>
              </w:rPr>
              <w:t xml:space="preserve">04. </w:t>
            </w:r>
            <w:r w:rsidRPr="00DD1D33">
              <w:rPr>
                <w:sz w:val="20"/>
                <w:szCs w:val="20"/>
              </w:rPr>
              <w:t>2018.</w:t>
            </w:r>
          </w:p>
        </w:tc>
        <w:tc>
          <w:tcPr>
            <w:tcW w:w="2985" w:type="dxa"/>
            <w:tcBorders>
              <w:top w:val="dashed" w:sz="12" w:space="0" w:color="002060"/>
              <w:left w:val="single" w:sz="18" w:space="0" w:color="002060"/>
              <w:right w:val="double" w:sz="12" w:space="0" w:color="002060"/>
            </w:tcBorders>
            <w:shd w:val="clear" w:color="auto" w:fill="auto"/>
            <w:vAlign w:val="center"/>
          </w:tcPr>
          <w:p w:rsidR="000671F0" w:rsidRPr="00DD1D33" w:rsidRDefault="00DD1D33" w:rsidP="00B254F9">
            <w:pPr>
              <w:autoSpaceDE w:val="0"/>
              <w:autoSpaceDN w:val="0"/>
              <w:adjustRightInd w:val="0"/>
              <w:jc w:val="center"/>
              <w:rPr>
                <w:rFonts w:ascii="Cambria" w:eastAsia="Calibri" w:hAnsi="Cambria" w:cs="ArialMT"/>
                <w:b/>
                <w:bCs/>
                <w:color w:val="000000"/>
                <w:sz w:val="20"/>
                <w:szCs w:val="20"/>
                <w:lang w:val="sr-Cyrl-CS"/>
              </w:rPr>
            </w:pPr>
            <w:r w:rsidRPr="00DD1D33">
              <w:rPr>
                <w:sz w:val="20"/>
                <w:szCs w:val="20"/>
              </w:rPr>
              <w:t xml:space="preserve">петак, 3. </w:t>
            </w:r>
            <w:r w:rsidR="00B254F9">
              <w:rPr>
                <w:sz w:val="20"/>
                <w:szCs w:val="20"/>
              </w:rPr>
              <w:t xml:space="preserve">05. </w:t>
            </w:r>
            <w:r w:rsidRPr="00DD1D33">
              <w:rPr>
                <w:sz w:val="20"/>
                <w:szCs w:val="20"/>
              </w:rPr>
              <w:t>2019.</w:t>
            </w:r>
          </w:p>
        </w:tc>
      </w:tr>
      <w:tr w:rsidR="00541581" w:rsidRPr="00041103" w:rsidTr="00DD1D33">
        <w:trPr>
          <w:jc w:val="center"/>
        </w:trPr>
        <w:tc>
          <w:tcPr>
            <w:tcW w:w="828" w:type="dxa"/>
            <w:tcBorders>
              <w:top w:val="double" w:sz="12" w:space="0" w:color="002060"/>
              <w:left w:val="double" w:sz="12" w:space="0" w:color="002060"/>
              <w:bottom w:val="double" w:sz="12" w:space="0" w:color="002060"/>
              <w:right w:val="single" w:sz="18" w:space="0" w:color="002060"/>
            </w:tcBorders>
            <w:shd w:val="clear" w:color="auto" w:fill="auto"/>
          </w:tcPr>
          <w:p w:rsidR="000671F0" w:rsidRPr="00F62E8C" w:rsidRDefault="000671F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8.</w:t>
            </w:r>
          </w:p>
        </w:tc>
        <w:tc>
          <w:tcPr>
            <w:tcW w:w="3779" w:type="dxa"/>
            <w:tcBorders>
              <w:top w:val="double" w:sz="12" w:space="0" w:color="002060"/>
              <w:left w:val="single" w:sz="18" w:space="0" w:color="002060"/>
              <w:right w:val="single" w:sz="18" w:space="0" w:color="002060"/>
            </w:tcBorders>
            <w:shd w:val="clear" w:color="auto" w:fill="auto"/>
          </w:tcPr>
          <w:p w:rsidR="000671F0" w:rsidRPr="00F62E8C" w:rsidRDefault="000671F0" w:rsidP="00F62E8C">
            <w:pPr>
              <w:autoSpaceDE w:val="0"/>
              <w:autoSpaceDN w:val="0"/>
              <w:adjustRightInd w:val="0"/>
              <w:rPr>
                <w:rFonts w:ascii="Cambria" w:eastAsia="Calibri" w:hAnsi="Cambria" w:cs="ArialMT"/>
                <w:b/>
                <w:bCs/>
                <w:color w:val="000000"/>
                <w:lang w:val="sr-Cyrl-CS"/>
              </w:rPr>
            </w:pPr>
            <w:r w:rsidRPr="00F62E8C">
              <w:rPr>
                <w:rFonts w:ascii="Cambria" w:eastAsia="Calibri" w:hAnsi="Cambria" w:cs="ArialMT"/>
                <w:b/>
                <w:bCs/>
                <w:color w:val="000000"/>
                <w:lang w:val="sr-Cyrl-CS"/>
              </w:rPr>
              <w:t>Летњи распуст</w:t>
            </w:r>
          </w:p>
        </w:tc>
        <w:tc>
          <w:tcPr>
            <w:tcW w:w="2722" w:type="dxa"/>
            <w:tcBorders>
              <w:top w:val="double" w:sz="12" w:space="0" w:color="002060"/>
              <w:left w:val="single" w:sz="18" w:space="0" w:color="002060"/>
              <w:right w:val="single" w:sz="18" w:space="0" w:color="002060"/>
            </w:tcBorders>
            <w:shd w:val="clear" w:color="auto" w:fill="auto"/>
            <w:vAlign w:val="center"/>
          </w:tcPr>
          <w:p w:rsidR="00DD1D33" w:rsidRDefault="00DD1D33" w:rsidP="00DD1D33">
            <w:pPr>
              <w:autoSpaceDE w:val="0"/>
              <w:autoSpaceDN w:val="0"/>
              <w:adjustRightInd w:val="0"/>
              <w:jc w:val="center"/>
              <w:rPr>
                <w:sz w:val="20"/>
                <w:szCs w:val="20"/>
              </w:rPr>
            </w:pPr>
            <w:r w:rsidRPr="00DD1D33">
              <w:rPr>
                <w:sz w:val="20"/>
                <w:szCs w:val="20"/>
              </w:rPr>
              <w:t>понедељак, 17. јуна 2019</w:t>
            </w:r>
          </w:p>
          <w:p w:rsidR="000671F0" w:rsidRDefault="00DD1D33" w:rsidP="00DD1D33">
            <w:pPr>
              <w:autoSpaceDE w:val="0"/>
              <w:autoSpaceDN w:val="0"/>
              <w:adjustRightInd w:val="0"/>
              <w:jc w:val="center"/>
              <w:rPr>
                <w:sz w:val="20"/>
                <w:szCs w:val="20"/>
                <w:lang w:val="hr-HR"/>
              </w:rPr>
            </w:pPr>
            <w:r>
              <w:rPr>
                <w:sz w:val="20"/>
                <w:szCs w:val="20"/>
              </w:rPr>
              <w:t xml:space="preserve">(за ученике </w:t>
            </w:r>
            <w:r>
              <w:rPr>
                <w:sz w:val="20"/>
                <w:szCs w:val="20"/>
                <w:lang w:val="hr-HR"/>
              </w:rPr>
              <w:t>I-VII</w:t>
            </w:r>
            <w:r>
              <w:rPr>
                <w:sz w:val="20"/>
                <w:szCs w:val="20"/>
              </w:rPr>
              <w:t xml:space="preserve"> разреда</w:t>
            </w:r>
            <w:r>
              <w:rPr>
                <w:sz w:val="20"/>
                <w:szCs w:val="20"/>
                <w:lang w:val="hr-HR"/>
              </w:rPr>
              <w:t>)</w:t>
            </w:r>
          </w:p>
          <w:p w:rsidR="00DD1D33" w:rsidRPr="00DD1D33" w:rsidRDefault="00DD1D33" w:rsidP="00DD1D33">
            <w:pPr>
              <w:autoSpaceDE w:val="0"/>
              <w:autoSpaceDN w:val="0"/>
              <w:adjustRightInd w:val="0"/>
              <w:jc w:val="center"/>
              <w:rPr>
                <w:rFonts w:ascii="Cambria" w:eastAsia="Calibri" w:hAnsi="Cambria" w:cs="ArialMT"/>
                <w:b/>
                <w:bCs/>
                <w:color w:val="000000"/>
                <w:sz w:val="20"/>
                <w:szCs w:val="20"/>
              </w:rPr>
            </w:pPr>
            <w:r>
              <w:rPr>
                <w:sz w:val="20"/>
                <w:szCs w:val="20"/>
              </w:rPr>
              <w:t xml:space="preserve">за ученике </w:t>
            </w:r>
            <w:r>
              <w:rPr>
                <w:sz w:val="20"/>
                <w:szCs w:val="20"/>
                <w:lang w:val="hr-HR"/>
              </w:rPr>
              <w:t xml:space="preserve">VIII </w:t>
            </w:r>
            <w:r>
              <w:rPr>
                <w:sz w:val="20"/>
                <w:szCs w:val="20"/>
              </w:rPr>
              <w:t xml:space="preserve">разреда по завршетку завршног испита (четвртак, </w:t>
            </w:r>
            <w:r>
              <w:rPr>
                <w:sz w:val="20"/>
                <w:szCs w:val="20"/>
                <w:lang w:val="hr-HR"/>
              </w:rPr>
              <w:t xml:space="preserve">20. </w:t>
            </w:r>
            <w:r>
              <w:rPr>
                <w:sz w:val="20"/>
                <w:szCs w:val="20"/>
              </w:rPr>
              <w:t>Јун 2019.)</w:t>
            </w:r>
          </w:p>
        </w:tc>
        <w:tc>
          <w:tcPr>
            <w:tcW w:w="2985" w:type="dxa"/>
            <w:tcBorders>
              <w:top w:val="double" w:sz="12" w:space="0" w:color="002060"/>
              <w:left w:val="single" w:sz="18" w:space="0" w:color="002060"/>
              <w:right w:val="double" w:sz="12" w:space="0" w:color="002060"/>
            </w:tcBorders>
            <w:shd w:val="clear" w:color="auto" w:fill="auto"/>
            <w:vAlign w:val="center"/>
          </w:tcPr>
          <w:p w:rsidR="000671F0" w:rsidRPr="006810D6" w:rsidRDefault="00DD1D33" w:rsidP="00DD1D33">
            <w:pPr>
              <w:autoSpaceDE w:val="0"/>
              <w:autoSpaceDN w:val="0"/>
              <w:adjustRightInd w:val="0"/>
              <w:jc w:val="center"/>
              <w:rPr>
                <w:rFonts w:ascii="Cambria" w:eastAsia="Calibri" w:hAnsi="Cambria" w:cs="ArialMT"/>
                <w:b/>
                <w:bCs/>
                <w:color w:val="000000"/>
                <w:sz w:val="20"/>
                <w:szCs w:val="20"/>
                <w:lang w:val="sr-Cyrl-CS"/>
              </w:rPr>
            </w:pPr>
            <w:r>
              <w:t>петак, 30. августа 2019.</w:t>
            </w:r>
          </w:p>
        </w:tc>
      </w:tr>
      <w:tr w:rsidR="00C36100" w:rsidRPr="00041103" w:rsidTr="00DD1D33">
        <w:trPr>
          <w:jc w:val="center"/>
        </w:trPr>
        <w:tc>
          <w:tcPr>
            <w:tcW w:w="828" w:type="dxa"/>
            <w:tcBorders>
              <w:top w:val="double" w:sz="12" w:space="0" w:color="002060"/>
              <w:left w:val="double" w:sz="12" w:space="0" w:color="002060"/>
              <w:bottom w:val="dashed" w:sz="12" w:space="0" w:color="002060"/>
              <w:right w:val="single" w:sz="18" w:space="0" w:color="002060"/>
            </w:tcBorders>
            <w:shd w:val="clear" w:color="auto" w:fill="auto"/>
          </w:tcPr>
          <w:p w:rsidR="00C36100" w:rsidRPr="00F62E8C" w:rsidRDefault="00C3610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9.</w:t>
            </w:r>
          </w:p>
        </w:tc>
        <w:tc>
          <w:tcPr>
            <w:tcW w:w="3779" w:type="dxa"/>
            <w:tcBorders>
              <w:top w:val="double" w:sz="12" w:space="0" w:color="002060"/>
              <w:left w:val="single" w:sz="18" w:space="0" w:color="002060"/>
              <w:bottom w:val="dashed" w:sz="12" w:space="0" w:color="002060"/>
              <w:right w:val="single" w:sz="18" w:space="0" w:color="002060"/>
            </w:tcBorders>
            <w:shd w:val="clear" w:color="auto" w:fill="auto"/>
          </w:tcPr>
          <w:p w:rsidR="00C36100" w:rsidRPr="00F62E8C" w:rsidRDefault="00C36100" w:rsidP="00F62E8C">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Излет</w:t>
            </w:r>
          </w:p>
        </w:tc>
        <w:tc>
          <w:tcPr>
            <w:tcW w:w="5707" w:type="dxa"/>
            <w:gridSpan w:val="2"/>
            <w:tcBorders>
              <w:top w:val="double" w:sz="12" w:space="0" w:color="002060"/>
              <w:left w:val="single" w:sz="18" w:space="0" w:color="002060"/>
              <w:bottom w:val="dashed" w:sz="12" w:space="0" w:color="002060"/>
              <w:right w:val="double" w:sz="12" w:space="0" w:color="002060"/>
            </w:tcBorders>
            <w:shd w:val="clear" w:color="auto" w:fill="auto"/>
          </w:tcPr>
          <w:p w:rsidR="00C36100" w:rsidRPr="00F62E8C" w:rsidRDefault="008834E3" w:rsidP="006810D6">
            <w:pPr>
              <w:autoSpaceDE w:val="0"/>
              <w:autoSpaceDN w:val="0"/>
              <w:adjustRightInd w:val="0"/>
              <w:rPr>
                <w:rFonts w:ascii="Cambria" w:eastAsia="Calibri" w:hAnsi="Cambria" w:cs="ArialMT"/>
                <w:bCs/>
                <w:color w:val="000000"/>
                <w:sz w:val="22"/>
                <w:szCs w:val="22"/>
                <w:lang w:val="sr-Cyrl-CS"/>
              </w:rPr>
            </w:pPr>
            <w:r>
              <w:rPr>
                <w:rFonts w:ascii="Cambria" w:eastAsia="Calibri" w:hAnsi="Cambria" w:cs="ArialMT"/>
                <w:bCs/>
                <w:color w:val="000000"/>
                <w:sz w:val="22"/>
                <w:szCs w:val="22"/>
                <w:lang w:val="sr-Cyrl-CS"/>
              </w:rPr>
              <w:t xml:space="preserve">септембар/октобар;  </w:t>
            </w:r>
            <w:r w:rsidR="006810D6">
              <w:rPr>
                <w:rFonts w:ascii="Cambria" w:eastAsia="Calibri" w:hAnsi="Cambria" w:cs="ArialMT"/>
                <w:bCs/>
                <w:color w:val="000000"/>
                <w:sz w:val="22"/>
                <w:szCs w:val="22"/>
                <w:lang w:val="sr-Cyrl-CS"/>
              </w:rPr>
              <w:t>мај/јун</w:t>
            </w:r>
          </w:p>
        </w:tc>
      </w:tr>
      <w:tr w:rsidR="00C36100" w:rsidRPr="00041103" w:rsidTr="00DD1D33">
        <w:trPr>
          <w:jc w:val="center"/>
        </w:trPr>
        <w:tc>
          <w:tcPr>
            <w:tcW w:w="828" w:type="dxa"/>
            <w:tcBorders>
              <w:top w:val="dashed" w:sz="12" w:space="0" w:color="002060"/>
              <w:left w:val="double" w:sz="12" w:space="0" w:color="002060"/>
              <w:bottom w:val="double" w:sz="12" w:space="0" w:color="002060"/>
              <w:right w:val="single" w:sz="18" w:space="0" w:color="002060"/>
            </w:tcBorders>
            <w:shd w:val="clear" w:color="auto" w:fill="auto"/>
          </w:tcPr>
          <w:p w:rsidR="00C36100" w:rsidRPr="00F62E8C" w:rsidRDefault="00C36100" w:rsidP="00F62E8C">
            <w:pPr>
              <w:autoSpaceDE w:val="0"/>
              <w:autoSpaceDN w:val="0"/>
              <w:adjustRightInd w:val="0"/>
              <w:jc w:val="center"/>
              <w:rPr>
                <w:rFonts w:ascii="Cambria" w:eastAsia="Calibri" w:hAnsi="Cambria" w:cs="ArialMT"/>
                <w:b/>
                <w:bCs/>
                <w:color w:val="000000"/>
                <w:lang w:val="sr-Cyrl-CS"/>
              </w:rPr>
            </w:pPr>
            <w:r w:rsidRPr="00F62E8C">
              <w:rPr>
                <w:rFonts w:ascii="Cambria" w:eastAsia="Calibri" w:hAnsi="Cambria" w:cs="ArialMT"/>
                <w:b/>
                <w:bCs/>
                <w:color w:val="000000"/>
                <w:lang w:val="sr-Cyrl-CS"/>
              </w:rPr>
              <w:t>10.</w:t>
            </w:r>
          </w:p>
        </w:tc>
        <w:tc>
          <w:tcPr>
            <w:tcW w:w="3779" w:type="dxa"/>
            <w:tcBorders>
              <w:top w:val="dashed" w:sz="12" w:space="0" w:color="002060"/>
              <w:left w:val="single" w:sz="18" w:space="0" w:color="002060"/>
              <w:bottom w:val="double" w:sz="12" w:space="0" w:color="002060"/>
              <w:right w:val="single" w:sz="18" w:space="0" w:color="002060"/>
            </w:tcBorders>
            <w:shd w:val="clear" w:color="auto" w:fill="auto"/>
          </w:tcPr>
          <w:p w:rsidR="00C36100" w:rsidRPr="00F62E8C" w:rsidRDefault="00C36100" w:rsidP="00F62E8C">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Дводневна екскурзија</w:t>
            </w:r>
          </w:p>
        </w:tc>
        <w:tc>
          <w:tcPr>
            <w:tcW w:w="5707" w:type="dxa"/>
            <w:gridSpan w:val="2"/>
            <w:tcBorders>
              <w:top w:val="dashed" w:sz="12" w:space="0" w:color="002060"/>
              <w:left w:val="single" w:sz="18" w:space="0" w:color="002060"/>
              <w:bottom w:val="double" w:sz="12" w:space="0" w:color="002060"/>
              <w:right w:val="double" w:sz="12" w:space="0" w:color="002060"/>
            </w:tcBorders>
            <w:shd w:val="clear" w:color="auto" w:fill="auto"/>
          </w:tcPr>
          <w:p w:rsidR="00C36100" w:rsidRPr="00F62E8C" w:rsidRDefault="00C36100" w:rsidP="00F62E8C">
            <w:pPr>
              <w:autoSpaceDE w:val="0"/>
              <w:autoSpaceDN w:val="0"/>
              <w:adjustRightInd w:val="0"/>
              <w:rPr>
                <w:rFonts w:ascii="Cambria" w:eastAsia="Calibri" w:hAnsi="Cambria" w:cs="ArialMT"/>
                <w:bCs/>
                <w:color w:val="000000"/>
                <w:sz w:val="22"/>
                <w:szCs w:val="22"/>
                <w:lang w:val="sr-Cyrl-CS"/>
              </w:rPr>
            </w:pPr>
            <w:r w:rsidRPr="00F62E8C">
              <w:rPr>
                <w:rFonts w:ascii="Cambria" w:eastAsia="Calibri" w:hAnsi="Cambria" w:cs="ArialMT"/>
                <w:bCs/>
                <w:color w:val="000000"/>
                <w:sz w:val="22"/>
                <w:szCs w:val="22"/>
                <w:lang w:val="sr-Cyrl-CS"/>
              </w:rPr>
              <w:t>током месеца маја</w:t>
            </w:r>
          </w:p>
        </w:tc>
      </w:tr>
      <w:tr w:rsidR="00166C48" w:rsidRPr="00041103" w:rsidTr="00DD1D33">
        <w:trPr>
          <w:trHeight w:val="330"/>
          <w:jc w:val="center"/>
        </w:trPr>
        <w:tc>
          <w:tcPr>
            <w:tcW w:w="10314" w:type="dxa"/>
            <w:gridSpan w:val="4"/>
            <w:tcBorders>
              <w:top w:val="double" w:sz="12" w:space="0" w:color="002060"/>
              <w:left w:val="double" w:sz="12" w:space="0" w:color="002060"/>
              <w:right w:val="double" w:sz="12" w:space="0" w:color="002060"/>
            </w:tcBorders>
            <w:shd w:val="clear" w:color="auto" w:fill="D9D9D9"/>
          </w:tcPr>
          <w:p w:rsidR="00166C48" w:rsidRPr="00F62E8C" w:rsidRDefault="009E1E69" w:rsidP="00F62E8C">
            <w:pPr>
              <w:autoSpaceDE w:val="0"/>
              <w:autoSpaceDN w:val="0"/>
              <w:adjustRightInd w:val="0"/>
              <w:jc w:val="center"/>
              <w:rPr>
                <w:rFonts w:ascii="Cambria" w:eastAsia="Calibri" w:hAnsi="Cambria" w:cs="ArialMT"/>
                <w:color w:val="000000"/>
                <w:sz w:val="22"/>
                <w:szCs w:val="22"/>
                <w:lang w:val="sr-Cyrl-CS"/>
              </w:rPr>
            </w:pPr>
            <w:r w:rsidRPr="00F62E8C">
              <w:rPr>
                <w:rFonts w:ascii="Cambria" w:eastAsia="Calibri" w:hAnsi="Cambria" w:cs="ArialMT"/>
                <w:b/>
                <w:color w:val="000000"/>
                <w:lang w:val="sr-Cyrl-CS"/>
              </w:rPr>
              <w:t>н</w:t>
            </w:r>
            <w:r w:rsidR="00166C48" w:rsidRPr="00F62E8C">
              <w:rPr>
                <w:rFonts w:ascii="Cambria" w:eastAsia="Calibri" w:hAnsi="Cambria" w:cs="ArialMT"/>
                <w:b/>
                <w:color w:val="000000"/>
                <w:lang w:val="sr-Cyrl-CS"/>
              </w:rPr>
              <w:t xml:space="preserve">ерадни дани-државни </w:t>
            </w:r>
            <w:r w:rsidR="00B254F9">
              <w:rPr>
                <w:rFonts w:ascii="Cambria" w:eastAsia="Calibri" w:hAnsi="Cambria" w:cs="ArialMT"/>
                <w:b/>
                <w:color w:val="000000"/>
                <w:lang w:val="sr-Cyrl-CS"/>
              </w:rPr>
              <w:t xml:space="preserve">и верски </w:t>
            </w:r>
            <w:r w:rsidR="00166C48" w:rsidRPr="00F62E8C">
              <w:rPr>
                <w:rFonts w:ascii="Cambria" w:eastAsia="Calibri" w:hAnsi="Cambria" w:cs="ArialMT"/>
                <w:b/>
                <w:color w:val="000000"/>
                <w:lang w:val="sr-Cyrl-CS"/>
              </w:rPr>
              <w:t>празници</w:t>
            </w:r>
          </w:p>
        </w:tc>
      </w:tr>
      <w:tr w:rsidR="00166C48" w:rsidRPr="00041103" w:rsidTr="00B254F9">
        <w:trPr>
          <w:trHeight w:val="386"/>
          <w:jc w:val="center"/>
        </w:trPr>
        <w:tc>
          <w:tcPr>
            <w:tcW w:w="4607" w:type="dxa"/>
            <w:gridSpan w:val="2"/>
            <w:tcBorders>
              <w:top w:val="double" w:sz="12" w:space="0" w:color="002060"/>
              <w:left w:val="double" w:sz="12" w:space="0" w:color="002060"/>
              <w:bottom w:val="single" w:sz="18" w:space="0" w:color="002060"/>
              <w:right w:val="single" w:sz="18" w:space="0" w:color="002060"/>
            </w:tcBorders>
            <w:shd w:val="clear" w:color="auto" w:fill="auto"/>
            <w:vAlign w:val="center"/>
          </w:tcPr>
          <w:p w:rsidR="00166C48" w:rsidRPr="00F62E8C" w:rsidRDefault="009E1E69"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 xml:space="preserve">Дан Примирја у </w:t>
            </w:r>
            <w:r w:rsidR="00166C48" w:rsidRPr="00F62E8C">
              <w:rPr>
                <w:rFonts w:ascii="Cambria" w:eastAsia="Calibri" w:hAnsi="Cambria" w:cs="ArialMT"/>
                <w:color w:val="000000"/>
                <w:lang w:val="sr-Cyrl-CS"/>
              </w:rPr>
              <w:t>Прво</w:t>
            </w:r>
            <w:r w:rsidRPr="00F62E8C">
              <w:rPr>
                <w:rFonts w:ascii="Cambria" w:eastAsia="Calibri" w:hAnsi="Cambria" w:cs="ArialMT"/>
                <w:color w:val="000000"/>
                <w:lang w:val="sr-Cyrl-CS"/>
              </w:rPr>
              <w:t>м</w:t>
            </w:r>
            <w:r w:rsidR="00166C48" w:rsidRPr="00F62E8C">
              <w:rPr>
                <w:rFonts w:ascii="Cambria" w:eastAsia="Calibri" w:hAnsi="Cambria" w:cs="ArialMT"/>
                <w:color w:val="000000"/>
                <w:lang w:val="sr-Cyrl-CS"/>
              </w:rPr>
              <w:t xml:space="preserve"> св</w:t>
            </w:r>
            <w:r w:rsidRPr="00F62E8C">
              <w:rPr>
                <w:rFonts w:ascii="Cambria" w:eastAsia="Calibri" w:hAnsi="Cambria" w:cs="ArialMT"/>
                <w:color w:val="000000"/>
                <w:lang w:val="sr-Cyrl-CS"/>
              </w:rPr>
              <w:t>етском</w:t>
            </w:r>
            <w:r w:rsidR="00166C48" w:rsidRPr="00F62E8C">
              <w:rPr>
                <w:rFonts w:ascii="Cambria" w:eastAsia="Calibri" w:hAnsi="Cambria" w:cs="ArialMT"/>
                <w:color w:val="000000"/>
                <w:lang w:val="sr-Cyrl-CS"/>
              </w:rPr>
              <w:t xml:space="preserve"> рат</w:t>
            </w:r>
            <w:r w:rsidRPr="00F62E8C">
              <w:rPr>
                <w:rFonts w:ascii="Cambria" w:eastAsia="Calibri" w:hAnsi="Cambria" w:cs="ArialMT"/>
                <w:color w:val="000000"/>
                <w:lang w:val="sr-Cyrl-CS"/>
              </w:rPr>
              <w:t>у</w:t>
            </w:r>
          </w:p>
        </w:tc>
        <w:tc>
          <w:tcPr>
            <w:tcW w:w="5707" w:type="dxa"/>
            <w:gridSpan w:val="2"/>
            <w:tcBorders>
              <w:top w:val="double" w:sz="12" w:space="0" w:color="002060"/>
              <w:left w:val="single" w:sz="18" w:space="0" w:color="002060"/>
              <w:bottom w:val="single" w:sz="18" w:space="0" w:color="002060"/>
              <w:right w:val="double" w:sz="12" w:space="0" w:color="002060"/>
            </w:tcBorders>
            <w:shd w:val="clear" w:color="auto" w:fill="auto"/>
            <w:vAlign w:val="center"/>
          </w:tcPr>
          <w:p w:rsidR="00166C48" w:rsidRPr="00F62E8C" w:rsidRDefault="00B254F9" w:rsidP="00B254F9">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 xml:space="preserve">недеља, </w:t>
            </w:r>
            <w:r w:rsidR="00166C48" w:rsidRPr="00F62E8C">
              <w:rPr>
                <w:rFonts w:ascii="Cambria" w:eastAsia="Calibri" w:hAnsi="Cambria" w:cs="ArialMT"/>
                <w:bCs/>
                <w:color w:val="000000"/>
                <w:lang w:val="sr-Cyrl-CS"/>
              </w:rPr>
              <w:t>11. 11. 201</w:t>
            </w:r>
            <w:r>
              <w:rPr>
                <w:rFonts w:ascii="Cambria" w:eastAsia="Calibri" w:hAnsi="Cambria" w:cs="ArialMT"/>
                <w:bCs/>
                <w:color w:val="000000"/>
                <w:lang w:val="sr-Cyrl-CS"/>
              </w:rPr>
              <w:t>8</w:t>
            </w:r>
            <w:r w:rsidR="00166C48" w:rsidRPr="00F62E8C">
              <w:rPr>
                <w:rFonts w:ascii="Cambria" w:eastAsia="Calibri" w:hAnsi="Cambria" w:cs="ArialMT"/>
                <w:bCs/>
                <w:color w:val="000000"/>
                <w:lang w:val="sr-Cyrl-CS"/>
              </w:rPr>
              <w:t>.</w:t>
            </w:r>
          </w:p>
        </w:tc>
      </w:tr>
      <w:tr w:rsidR="00166C48" w:rsidRPr="00041103" w:rsidTr="00B254F9">
        <w:trPr>
          <w:trHeight w:val="35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166C48" w:rsidRPr="00F62E8C" w:rsidRDefault="00166C48"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Нова Година</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166C48" w:rsidRPr="00F62E8C" w:rsidRDefault="00B254F9" w:rsidP="00B254F9">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у</w:t>
            </w:r>
            <w:r w:rsidR="00552020" w:rsidRPr="00F62E8C">
              <w:rPr>
                <w:rFonts w:ascii="Cambria" w:eastAsia="Calibri" w:hAnsi="Cambria" w:cs="ArialMT"/>
                <w:bCs/>
                <w:color w:val="000000"/>
                <w:lang w:val="sr-Cyrl-CS"/>
              </w:rPr>
              <w:t>торак</w:t>
            </w:r>
            <w:r>
              <w:rPr>
                <w:rFonts w:ascii="Cambria" w:eastAsia="Calibri" w:hAnsi="Cambria" w:cs="ArialMT"/>
                <w:bCs/>
                <w:color w:val="000000"/>
                <w:lang w:val="sr-Cyrl-CS"/>
              </w:rPr>
              <w:t xml:space="preserve"> и среда</w:t>
            </w:r>
            <w:r w:rsidR="00552020" w:rsidRPr="00F62E8C">
              <w:rPr>
                <w:rFonts w:ascii="Cambria" w:eastAsia="Calibri" w:hAnsi="Cambria" w:cs="ArialMT"/>
                <w:bCs/>
                <w:color w:val="000000"/>
                <w:lang w:val="sr-Cyrl-CS"/>
              </w:rPr>
              <w:t xml:space="preserve">, </w:t>
            </w:r>
            <w:r w:rsidR="006810D6">
              <w:rPr>
                <w:rFonts w:ascii="Cambria" w:eastAsia="Calibri" w:hAnsi="Cambria" w:cs="ArialMT"/>
                <w:bCs/>
                <w:color w:val="000000"/>
                <w:lang w:val="sr-Cyrl-CS"/>
              </w:rPr>
              <w:t>1-2. 1</w:t>
            </w:r>
            <w:r w:rsidR="00166C48" w:rsidRPr="00F62E8C">
              <w:rPr>
                <w:rFonts w:ascii="Cambria" w:eastAsia="Calibri" w:hAnsi="Cambria" w:cs="ArialMT"/>
                <w:bCs/>
                <w:color w:val="000000"/>
                <w:lang w:val="sr-Cyrl-CS"/>
              </w:rPr>
              <w:t>. 201</w:t>
            </w:r>
            <w:r>
              <w:rPr>
                <w:rFonts w:ascii="Cambria" w:eastAsia="Calibri" w:hAnsi="Cambria" w:cs="ArialMT"/>
                <w:bCs/>
                <w:color w:val="000000"/>
                <w:lang w:val="sr-Cyrl-CS"/>
              </w:rPr>
              <w:t>9</w:t>
            </w:r>
            <w:r w:rsidR="00166C48" w:rsidRPr="00F62E8C">
              <w:rPr>
                <w:rFonts w:ascii="Cambria" w:eastAsia="Calibri" w:hAnsi="Cambria" w:cs="ArialMT"/>
                <w:bCs/>
                <w:color w:val="000000"/>
                <w:lang w:val="sr-Cyrl-CS"/>
              </w:rPr>
              <w:t>.</w:t>
            </w:r>
          </w:p>
        </w:tc>
      </w:tr>
      <w:tr w:rsidR="00B254F9" w:rsidRPr="00041103" w:rsidTr="00B254F9">
        <w:trPr>
          <w:trHeight w:val="35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B254F9" w:rsidRPr="00F62E8C" w:rsidRDefault="00B254F9" w:rsidP="00B254F9">
            <w:pPr>
              <w:autoSpaceDE w:val="0"/>
              <w:autoSpaceDN w:val="0"/>
              <w:adjustRightInd w:val="0"/>
              <w:rPr>
                <w:rFonts w:ascii="Cambria" w:eastAsia="Calibri" w:hAnsi="Cambria" w:cs="ArialMT"/>
                <w:color w:val="000000"/>
                <w:lang w:val="sr-Cyrl-CS"/>
              </w:rPr>
            </w:pPr>
            <w:r>
              <w:rPr>
                <w:rFonts w:ascii="Cambria" w:eastAsia="Calibri" w:hAnsi="Cambria" w:cs="ArialMT"/>
                <w:color w:val="000000"/>
                <w:lang w:val="sr-Cyrl-CS"/>
              </w:rPr>
              <w:t>Божић</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B254F9" w:rsidRDefault="00B254F9" w:rsidP="00B254F9">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понедељак, 07. 01. 2019.</w:t>
            </w:r>
          </w:p>
        </w:tc>
      </w:tr>
      <w:tr w:rsidR="00166C48" w:rsidRPr="00041103" w:rsidTr="00B254F9">
        <w:trPr>
          <w:trHeight w:val="44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166C48" w:rsidRPr="00F62E8C" w:rsidRDefault="00166C48"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 xml:space="preserve">Дан државности-Сретење Господње </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166C48" w:rsidRPr="00F62E8C" w:rsidRDefault="00B254F9" w:rsidP="00B254F9">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п</w:t>
            </w:r>
            <w:r w:rsidR="006810D6">
              <w:rPr>
                <w:rFonts w:ascii="Cambria" w:eastAsia="Calibri" w:hAnsi="Cambria" w:cs="ArialMT"/>
                <w:bCs/>
                <w:color w:val="000000"/>
                <w:lang w:val="sr-Cyrl-CS"/>
              </w:rPr>
              <w:t>етак</w:t>
            </w:r>
            <w:r>
              <w:rPr>
                <w:rFonts w:ascii="Cambria" w:eastAsia="Calibri" w:hAnsi="Cambria" w:cs="ArialMT"/>
                <w:bCs/>
                <w:color w:val="000000"/>
                <w:lang w:val="sr-Cyrl-CS"/>
              </w:rPr>
              <w:t xml:space="preserve"> и субота, </w:t>
            </w:r>
            <w:r w:rsidR="00166C48" w:rsidRPr="00F62E8C">
              <w:rPr>
                <w:rFonts w:ascii="Cambria" w:eastAsia="Calibri" w:hAnsi="Cambria" w:cs="ArialMT"/>
                <w:bCs/>
                <w:color w:val="000000"/>
                <w:lang w:val="sr-Cyrl-CS"/>
              </w:rPr>
              <w:t>15-16. 2. 201</w:t>
            </w:r>
            <w:r>
              <w:rPr>
                <w:rFonts w:ascii="Cambria" w:eastAsia="Calibri" w:hAnsi="Cambria" w:cs="ArialMT"/>
                <w:bCs/>
                <w:color w:val="000000"/>
                <w:lang w:val="sr-Cyrl-CS"/>
              </w:rPr>
              <w:t>9</w:t>
            </w:r>
            <w:r w:rsidR="00166C48" w:rsidRPr="00F62E8C">
              <w:rPr>
                <w:rFonts w:ascii="Cambria" w:eastAsia="Calibri" w:hAnsi="Cambria" w:cs="ArialMT"/>
                <w:bCs/>
                <w:color w:val="000000"/>
                <w:lang w:val="sr-Cyrl-CS"/>
              </w:rPr>
              <w:t>.</w:t>
            </w:r>
          </w:p>
        </w:tc>
      </w:tr>
      <w:tr w:rsidR="00B254F9" w:rsidRPr="00041103" w:rsidTr="00B254F9">
        <w:trPr>
          <w:trHeight w:val="440"/>
          <w:jc w:val="center"/>
        </w:trPr>
        <w:tc>
          <w:tcPr>
            <w:tcW w:w="4607" w:type="dxa"/>
            <w:gridSpan w:val="2"/>
            <w:tcBorders>
              <w:top w:val="single" w:sz="18" w:space="0" w:color="002060"/>
              <w:left w:val="double" w:sz="12" w:space="0" w:color="002060"/>
              <w:bottom w:val="single" w:sz="18" w:space="0" w:color="002060"/>
              <w:right w:val="single" w:sz="18" w:space="0" w:color="002060"/>
            </w:tcBorders>
            <w:shd w:val="clear" w:color="auto" w:fill="auto"/>
            <w:vAlign w:val="center"/>
          </w:tcPr>
          <w:p w:rsidR="00B254F9" w:rsidRPr="00F62E8C" w:rsidRDefault="00B254F9" w:rsidP="00B254F9">
            <w:pPr>
              <w:autoSpaceDE w:val="0"/>
              <w:autoSpaceDN w:val="0"/>
              <w:adjustRightInd w:val="0"/>
              <w:rPr>
                <w:rFonts w:ascii="Cambria" w:eastAsia="Calibri" w:hAnsi="Cambria" w:cs="ArialMT"/>
                <w:color w:val="000000"/>
                <w:lang w:val="sr-Cyrl-CS"/>
              </w:rPr>
            </w:pPr>
            <w:r>
              <w:rPr>
                <w:rFonts w:ascii="Cambria" w:eastAsia="Calibri" w:hAnsi="Cambria" w:cs="ArialMT"/>
                <w:color w:val="000000"/>
                <w:lang w:val="sr-Cyrl-CS"/>
              </w:rPr>
              <w:t>Велики петак - Ускрс</w:t>
            </w:r>
          </w:p>
        </w:tc>
        <w:tc>
          <w:tcPr>
            <w:tcW w:w="5707" w:type="dxa"/>
            <w:gridSpan w:val="2"/>
            <w:tcBorders>
              <w:top w:val="single" w:sz="18" w:space="0" w:color="002060"/>
              <w:left w:val="single" w:sz="18" w:space="0" w:color="002060"/>
              <w:bottom w:val="single" w:sz="18" w:space="0" w:color="002060"/>
              <w:right w:val="double" w:sz="12" w:space="0" w:color="002060"/>
            </w:tcBorders>
            <w:shd w:val="clear" w:color="auto" w:fill="auto"/>
            <w:vAlign w:val="center"/>
          </w:tcPr>
          <w:p w:rsidR="00B254F9" w:rsidRDefault="00B254F9" w:rsidP="00B254F9">
            <w:pPr>
              <w:autoSpaceDE w:val="0"/>
              <w:autoSpaceDN w:val="0"/>
              <w:adjustRightInd w:val="0"/>
              <w:rPr>
                <w:rFonts w:ascii="Cambria" w:eastAsia="Calibri" w:hAnsi="Cambria" w:cs="ArialMT"/>
                <w:bCs/>
                <w:color w:val="000000"/>
                <w:lang w:val="sr-Cyrl-CS"/>
              </w:rPr>
            </w:pPr>
            <w:r>
              <w:rPr>
                <w:rFonts w:ascii="Cambria" w:eastAsia="Calibri" w:hAnsi="Cambria" w:cs="ArialMT"/>
                <w:bCs/>
                <w:color w:val="000000"/>
                <w:lang w:val="sr-Cyrl-CS"/>
              </w:rPr>
              <w:t>петак, 26. 04. – понедељак 29. 04. 2019.</w:t>
            </w:r>
          </w:p>
        </w:tc>
      </w:tr>
      <w:tr w:rsidR="00166C48" w:rsidRPr="00041103" w:rsidTr="00B254F9">
        <w:trPr>
          <w:trHeight w:val="259"/>
          <w:jc w:val="center"/>
        </w:trPr>
        <w:tc>
          <w:tcPr>
            <w:tcW w:w="4607" w:type="dxa"/>
            <w:gridSpan w:val="2"/>
            <w:tcBorders>
              <w:top w:val="single" w:sz="18" w:space="0" w:color="002060"/>
              <w:left w:val="double" w:sz="12" w:space="0" w:color="002060"/>
              <w:bottom w:val="double" w:sz="12" w:space="0" w:color="002060"/>
              <w:right w:val="single" w:sz="18" w:space="0" w:color="002060"/>
            </w:tcBorders>
            <w:shd w:val="clear" w:color="auto" w:fill="auto"/>
            <w:vAlign w:val="center"/>
          </w:tcPr>
          <w:p w:rsidR="00166C48" w:rsidRPr="00F62E8C" w:rsidRDefault="00166C48" w:rsidP="00B254F9">
            <w:pPr>
              <w:autoSpaceDE w:val="0"/>
              <w:autoSpaceDN w:val="0"/>
              <w:adjustRightInd w:val="0"/>
              <w:rPr>
                <w:rFonts w:ascii="Cambria" w:eastAsia="Calibri" w:hAnsi="Cambria" w:cs="ArialMT"/>
                <w:color w:val="000000"/>
                <w:lang w:val="sr-Cyrl-CS"/>
              </w:rPr>
            </w:pPr>
            <w:r w:rsidRPr="00F62E8C">
              <w:rPr>
                <w:rFonts w:ascii="Cambria" w:eastAsia="Calibri" w:hAnsi="Cambria" w:cs="ArialMT"/>
                <w:color w:val="000000"/>
                <w:lang w:val="sr-Cyrl-CS"/>
              </w:rPr>
              <w:t>Међународни празник рада</w:t>
            </w:r>
          </w:p>
        </w:tc>
        <w:tc>
          <w:tcPr>
            <w:tcW w:w="5707" w:type="dxa"/>
            <w:gridSpan w:val="2"/>
            <w:tcBorders>
              <w:top w:val="single" w:sz="18" w:space="0" w:color="002060"/>
              <w:left w:val="single" w:sz="18" w:space="0" w:color="002060"/>
              <w:bottom w:val="double" w:sz="12" w:space="0" w:color="002060"/>
              <w:right w:val="double" w:sz="12" w:space="0" w:color="002060"/>
            </w:tcBorders>
            <w:shd w:val="clear" w:color="auto" w:fill="auto"/>
            <w:vAlign w:val="center"/>
          </w:tcPr>
          <w:p w:rsidR="00166C48" w:rsidRPr="00F62E8C" w:rsidRDefault="00552020" w:rsidP="00B254F9">
            <w:pPr>
              <w:autoSpaceDE w:val="0"/>
              <w:autoSpaceDN w:val="0"/>
              <w:adjustRightInd w:val="0"/>
              <w:rPr>
                <w:rFonts w:ascii="Cambria" w:eastAsia="Calibri" w:hAnsi="Cambria" w:cs="ArialMT"/>
                <w:bCs/>
                <w:color w:val="000000"/>
                <w:lang w:val="sr-Cyrl-CS"/>
              </w:rPr>
            </w:pPr>
            <w:r w:rsidRPr="00F62E8C">
              <w:rPr>
                <w:rFonts w:ascii="Cambria" w:eastAsia="Calibri" w:hAnsi="Cambria" w:cs="ArialMT"/>
                <w:bCs/>
                <w:color w:val="000000"/>
                <w:lang w:val="sr-Cyrl-CS"/>
              </w:rPr>
              <w:t xml:space="preserve">понедељак и уторак, </w:t>
            </w:r>
            <w:r w:rsidR="00166C48" w:rsidRPr="00F62E8C">
              <w:rPr>
                <w:rFonts w:ascii="Cambria" w:eastAsia="Calibri" w:hAnsi="Cambria" w:cs="ArialMT"/>
                <w:bCs/>
                <w:color w:val="000000"/>
                <w:lang w:val="sr-Cyrl-CS"/>
              </w:rPr>
              <w:t>1-2. 5. 201</w:t>
            </w:r>
            <w:r w:rsidR="006810D6">
              <w:rPr>
                <w:rFonts w:ascii="Cambria" w:eastAsia="Calibri" w:hAnsi="Cambria" w:cs="ArialMT"/>
                <w:bCs/>
                <w:color w:val="000000"/>
                <w:lang w:val="sr-Cyrl-CS"/>
              </w:rPr>
              <w:t>8</w:t>
            </w:r>
            <w:r w:rsidR="00166C48" w:rsidRPr="00F62E8C">
              <w:rPr>
                <w:rFonts w:ascii="Cambria" w:eastAsia="Calibri" w:hAnsi="Cambria" w:cs="ArialMT"/>
                <w:bCs/>
                <w:color w:val="000000"/>
                <w:lang w:val="sr-Cyrl-CS"/>
              </w:rPr>
              <w:t>.</w:t>
            </w:r>
          </w:p>
        </w:tc>
      </w:tr>
    </w:tbl>
    <w:p w:rsidR="00B52230" w:rsidRDefault="009F654D" w:rsidP="00006628">
      <w:pPr>
        <w:pStyle w:val="NoSpacing"/>
        <w:ind w:firstLine="706"/>
        <w:jc w:val="both"/>
        <w:rPr>
          <w:rFonts w:ascii="Cambria" w:hAnsi="Cambria"/>
          <w:lang w:val="sr-Cyrl-CS"/>
        </w:rPr>
      </w:pPr>
      <w:r w:rsidRPr="00041103">
        <w:rPr>
          <w:rFonts w:ascii="Cambria" w:hAnsi="Cambria"/>
          <w:lang w:val="ru-RU"/>
        </w:rPr>
        <w:t>Наставни план и програм за ученике осмог разреда оствариће се у 36 петодневних наставних седмица,</w:t>
      </w:r>
      <w:r w:rsidRPr="00041103">
        <w:rPr>
          <w:rFonts w:ascii="Cambria" w:hAnsi="Cambria"/>
          <w:lang w:val="sr-Cyrl-CS"/>
        </w:rPr>
        <w:t xml:space="preserve"> </w:t>
      </w:r>
      <w:r w:rsidRPr="00041103">
        <w:rPr>
          <w:rFonts w:ascii="Cambria" w:hAnsi="Cambria"/>
          <w:lang w:val="ru-RU"/>
        </w:rPr>
        <w:t>односно 180 наставних дана</w:t>
      </w:r>
      <w:r w:rsidRPr="00041103">
        <w:rPr>
          <w:rFonts w:ascii="Cambria" w:hAnsi="Cambria"/>
          <w:lang w:val="sr-Cyrl-CS"/>
        </w:rPr>
        <w:t xml:space="preserve"> за ученике од 1. до 7. разреда, а за ученике осмих разреда у 34 петодневне наставне седмице, односно 170 дана наставних дана. </w:t>
      </w:r>
    </w:p>
    <w:p w:rsidR="00B254F9" w:rsidRPr="00006628" w:rsidRDefault="00B254F9" w:rsidP="0006295B">
      <w:pPr>
        <w:pStyle w:val="NoSpacing"/>
        <w:numPr>
          <w:ilvl w:val="0"/>
          <w:numId w:val="334"/>
        </w:numPr>
        <w:jc w:val="both"/>
        <w:rPr>
          <w:rFonts w:ascii="Cambria" w:hAnsi="Cambria"/>
          <w:lang w:val="sr-Cyrl-CS"/>
        </w:rPr>
      </w:pPr>
      <w:r w:rsidRPr="00006628">
        <w:rPr>
          <w:rFonts w:ascii="Cambria" w:hAnsi="Cambria"/>
          <w:lang w:val="sr-Cyrl-CS"/>
        </w:rPr>
        <w:t xml:space="preserve">По препоруци Министарства просвете, науке и технолошког развоја понедељак, 31. 12. 2018. биће нерадан дан а </w:t>
      </w:r>
      <w:r w:rsidR="00733EDF" w:rsidRPr="00006628">
        <w:rPr>
          <w:rFonts w:ascii="Cambria" w:hAnsi="Cambria"/>
          <w:lang w:val="sr-Cyrl-CS"/>
        </w:rPr>
        <w:t xml:space="preserve">часови ће бити надокнађени према индивидуалном </w:t>
      </w:r>
      <w:r w:rsidR="0068471C" w:rsidRPr="00006628">
        <w:rPr>
          <w:rFonts w:ascii="Cambria" w:hAnsi="Cambria"/>
          <w:lang w:val="sr-Cyrl-CS"/>
        </w:rPr>
        <w:t xml:space="preserve">плану надокнаде </w:t>
      </w:r>
      <w:r w:rsidR="00733EDF" w:rsidRPr="00006628">
        <w:rPr>
          <w:rFonts w:ascii="Cambria" w:hAnsi="Cambria"/>
          <w:lang w:val="sr-Cyrl-CS"/>
        </w:rPr>
        <w:t xml:space="preserve">наставника. </w:t>
      </w:r>
    </w:p>
    <w:p w:rsidR="0068471C" w:rsidRPr="00006628" w:rsidRDefault="0068471C" w:rsidP="0006295B">
      <w:pPr>
        <w:pStyle w:val="NoSpacing"/>
        <w:numPr>
          <w:ilvl w:val="0"/>
          <w:numId w:val="334"/>
        </w:numPr>
        <w:jc w:val="both"/>
        <w:rPr>
          <w:rFonts w:ascii="Cambria" w:hAnsi="Cambria"/>
          <w:lang w:val="sr-Cyrl-CS"/>
        </w:rPr>
      </w:pPr>
      <w:r w:rsidRPr="00006628">
        <w:rPr>
          <w:rFonts w:ascii="Cambria" w:hAnsi="Cambria"/>
          <w:lang w:val="sr-Cyrl-CS"/>
        </w:rPr>
        <w:t xml:space="preserve">Дан школе, 9. 5. 2019. је ненаставни дан и радно се обележава приредбом. Часови ће бити надокнађени према индивидуалном плану надокнаде наставника. </w:t>
      </w:r>
    </w:p>
    <w:p w:rsidR="00733EDF" w:rsidRDefault="00733EDF" w:rsidP="0006295B">
      <w:pPr>
        <w:pStyle w:val="NoSpacing"/>
        <w:numPr>
          <w:ilvl w:val="0"/>
          <w:numId w:val="334"/>
        </w:numPr>
        <w:jc w:val="both"/>
        <w:rPr>
          <w:rFonts w:ascii="Cambria" w:hAnsi="Cambria"/>
          <w:lang w:val="sr-Cyrl-CS"/>
        </w:rPr>
      </w:pPr>
      <w:r>
        <w:rPr>
          <w:rFonts w:ascii="Cambria" w:hAnsi="Cambria"/>
          <w:lang w:val="sr-Cyrl-CS"/>
        </w:rPr>
        <w:lastRenderedPageBreak/>
        <w:t>На основу чл. 4. ст. 3-4. Правилника о календару образовно-васпитног рада основне школе за школску 2018/19. годину, у оквиру 36, односно 34 петодневних наставних седмица, школа је у обавези да равномерно распореди дане у седмици.</w:t>
      </w:r>
    </w:p>
    <w:p w:rsidR="00733EDF" w:rsidRPr="00733EDF" w:rsidRDefault="001564A0" w:rsidP="0006295B">
      <w:pPr>
        <w:pStyle w:val="NoSpacing"/>
        <w:numPr>
          <w:ilvl w:val="0"/>
          <w:numId w:val="335"/>
        </w:numPr>
        <w:jc w:val="both"/>
        <w:rPr>
          <w:rFonts w:ascii="Cambria" w:hAnsi="Cambria"/>
          <w:b/>
          <w:lang w:val="sr-Cyrl-CS"/>
        </w:rPr>
      </w:pPr>
      <w:r w:rsidRPr="00733EDF">
        <w:rPr>
          <w:rFonts w:ascii="Cambria" w:hAnsi="Cambria"/>
          <w:b/>
          <w:lang w:val="sr-Cyrl-CS"/>
        </w:rPr>
        <w:t xml:space="preserve">У </w:t>
      </w:r>
      <w:r w:rsidR="00733EDF" w:rsidRPr="00733EDF">
        <w:rPr>
          <w:rFonts w:ascii="Cambria" w:hAnsi="Cambria"/>
          <w:b/>
          <w:lang w:val="sr-Cyrl-CS"/>
        </w:rPr>
        <w:t>среду, 9. 01. 2019.</w:t>
      </w:r>
      <w:r w:rsidR="00733EDF">
        <w:rPr>
          <w:rFonts w:ascii="Cambria" w:hAnsi="Cambria"/>
          <w:b/>
          <w:lang w:val="sr-Cyrl-CS"/>
        </w:rPr>
        <w:t xml:space="preserve"> настава </w:t>
      </w:r>
      <w:r w:rsidR="00BA6DDF" w:rsidRPr="00733EDF">
        <w:rPr>
          <w:rFonts w:ascii="Cambria" w:hAnsi="Cambria"/>
          <w:b/>
          <w:lang w:val="sr-Cyrl-CS"/>
        </w:rPr>
        <w:t xml:space="preserve">ће се реализовати по распореду за </w:t>
      </w:r>
      <w:r w:rsidR="00733EDF" w:rsidRPr="00733EDF">
        <w:rPr>
          <w:rFonts w:ascii="Cambria" w:hAnsi="Cambria"/>
          <w:b/>
          <w:lang w:val="sr-Cyrl-CS"/>
        </w:rPr>
        <w:t>петак.</w:t>
      </w:r>
    </w:p>
    <w:p w:rsidR="001B6CE6" w:rsidRPr="00733EDF" w:rsidRDefault="00733EDF" w:rsidP="0006295B">
      <w:pPr>
        <w:pStyle w:val="NoSpacing"/>
        <w:numPr>
          <w:ilvl w:val="0"/>
          <w:numId w:val="335"/>
        </w:numPr>
        <w:jc w:val="both"/>
        <w:rPr>
          <w:rFonts w:ascii="Cambria" w:hAnsi="Cambria"/>
          <w:b/>
          <w:lang w:val="hr-HR"/>
        </w:rPr>
      </w:pPr>
      <w:r w:rsidRPr="00733EDF">
        <w:rPr>
          <w:rFonts w:ascii="Cambria" w:hAnsi="Cambria"/>
          <w:b/>
          <w:lang w:val="sr-Cyrl-CS"/>
        </w:rPr>
        <w:t xml:space="preserve">У четвртак, 31. 01. 2019. </w:t>
      </w:r>
      <w:r w:rsidR="001564A0" w:rsidRPr="00733EDF">
        <w:rPr>
          <w:rFonts w:ascii="Cambria" w:hAnsi="Cambria"/>
          <w:b/>
          <w:lang w:val="sr-Cyrl-CS"/>
        </w:rPr>
        <w:t xml:space="preserve">настава ће се реализовати </w:t>
      </w:r>
      <w:r w:rsidR="000E300B" w:rsidRPr="00733EDF">
        <w:rPr>
          <w:rFonts w:ascii="Cambria" w:hAnsi="Cambria"/>
          <w:b/>
          <w:lang w:val="sr-Cyrl-CS"/>
        </w:rPr>
        <w:t xml:space="preserve">по </w:t>
      </w:r>
      <w:r w:rsidR="00D7490A" w:rsidRPr="00733EDF">
        <w:rPr>
          <w:rFonts w:ascii="Cambria" w:hAnsi="Cambria"/>
          <w:b/>
          <w:lang w:val="sr-Cyrl-CS"/>
        </w:rPr>
        <w:t xml:space="preserve">распореду за </w:t>
      </w:r>
      <w:r w:rsidR="000E300B" w:rsidRPr="00733EDF">
        <w:rPr>
          <w:rFonts w:ascii="Cambria" w:hAnsi="Cambria"/>
          <w:b/>
          <w:lang w:val="sr-Cyrl-CS"/>
        </w:rPr>
        <w:t>п</w:t>
      </w:r>
      <w:r w:rsidR="00876D8C" w:rsidRPr="00733EDF">
        <w:rPr>
          <w:rFonts w:ascii="Cambria" w:hAnsi="Cambria"/>
          <w:b/>
          <w:lang w:val="sr-Cyrl-CS"/>
        </w:rPr>
        <w:t>етак.</w:t>
      </w:r>
    </w:p>
    <w:tbl>
      <w:tblPr>
        <w:tblW w:w="1006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738"/>
        <w:gridCol w:w="3960"/>
        <w:gridCol w:w="2430"/>
        <w:gridCol w:w="2936"/>
      </w:tblGrid>
      <w:tr w:rsidR="00B2162B" w:rsidRPr="00041103" w:rsidTr="00F62E8C">
        <w:trPr>
          <w:tblHeader/>
          <w:jc w:val="center"/>
        </w:trPr>
        <w:tc>
          <w:tcPr>
            <w:tcW w:w="738" w:type="dxa"/>
            <w:tcBorders>
              <w:top w:val="double" w:sz="12" w:space="0" w:color="002060"/>
              <w:left w:val="double" w:sz="12" w:space="0" w:color="002060"/>
              <w:bottom w:val="double" w:sz="12" w:space="0" w:color="002060"/>
              <w:tl2br w:val="single" w:sz="6" w:space="0" w:color="000000"/>
            </w:tcBorders>
            <w:shd w:val="clear" w:color="auto" w:fill="D9D9D9"/>
            <w:vAlign w:val="center"/>
          </w:tcPr>
          <w:p w:rsidR="00F43C15" w:rsidRPr="006C5EFE" w:rsidRDefault="00F43C15" w:rsidP="006C5EFE">
            <w:pPr>
              <w:pStyle w:val="NoSpacing"/>
              <w:jc w:val="center"/>
              <w:rPr>
                <w:rFonts w:ascii="Cambria" w:eastAsia="Calibri" w:hAnsi="Cambria"/>
                <w:b/>
                <w:bCs/>
                <w:lang w:val="sr-Cyrl-CS"/>
              </w:rPr>
            </w:pPr>
            <w:r w:rsidRPr="006C5EFE">
              <w:rPr>
                <w:rFonts w:ascii="Cambria" w:eastAsia="Calibri" w:hAnsi="Cambria"/>
                <w:b/>
                <w:bCs/>
                <w:lang w:val="sr-Cyrl-CS"/>
              </w:rPr>
              <w:t>Ред.бр.</w:t>
            </w:r>
          </w:p>
        </w:tc>
        <w:tc>
          <w:tcPr>
            <w:tcW w:w="3960" w:type="dxa"/>
            <w:tcBorders>
              <w:top w:val="double" w:sz="12" w:space="0" w:color="002060"/>
              <w:bottom w:val="double" w:sz="12" w:space="0" w:color="002060"/>
            </w:tcBorders>
            <w:shd w:val="clear" w:color="auto" w:fill="D9D9D9"/>
            <w:vAlign w:val="center"/>
          </w:tcPr>
          <w:p w:rsidR="00F43C15" w:rsidRPr="006C5EFE" w:rsidRDefault="009E1E69" w:rsidP="006C5EFE">
            <w:pPr>
              <w:pStyle w:val="NoSpacing"/>
              <w:jc w:val="center"/>
              <w:rPr>
                <w:rFonts w:ascii="Cambria" w:eastAsia="Calibri" w:hAnsi="Cambria"/>
                <w:b/>
                <w:bCs/>
                <w:lang w:val="sr-Cyrl-CS"/>
              </w:rPr>
            </w:pPr>
            <w:r w:rsidRPr="006C5EFE">
              <w:rPr>
                <w:rFonts w:ascii="Cambria" w:eastAsia="Calibri" w:hAnsi="Cambria"/>
                <w:b/>
                <w:bCs/>
                <w:lang w:val="sr-Cyrl-CS"/>
              </w:rPr>
              <w:t>м</w:t>
            </w:r>
            <w:r w:rsidR="00F43C15" w:rsidRPr="006C5EFE">
              <w:rPr>
                <w:rFonts w:ascii="Cambria" w:eastAsia="Calibri" w:hAnsi="Cambria"/>
                <w:b/>
                <w:bCs/>
                <w:lang w:val="sr-Cyrl-CS"/>
              </w:rPr>
              <w:t>анифестација-догађај-држави празни</w:t>
            </w:r>
            <w:r w:rsidR="00166C48" w:rsidRPr="006C5EFE">
              <w:rPr>
                <w:rFonts w:ascii="Cambria" w:eastAsia="Calibri" w:hAnsi="Cambria"/>
                <w:b/>
                <w:bCs/>
                <w:lang w:val="sr-Cyrl-CS"/>
              </w:rPr>
              <w:t>к-</w:t>
            </w:r>
            <w:r w:rsidR="00E17A55" w:rsidRPr="006C5EFE">
              <w:rPr>
                <w:rFonts w:ascii="Cambria" w:eastAsia="Calibri" w:hAnsi="Cambria"/>
                <w:b/>
                <w:bCs/>
                <w:lang w:val="sr-Cyrl-CS"/>
              </w:rPr>
              <w:t>међународни датуми</w:t>
            </w:r>
          </w:p>
        </w:tc>
        <w:tc>
          <w:tcPr>
            <w:tcW w:w="2430" w:type="dxa"/>
            <w:tcBorders>
              <w:top w:val="double" w:sz="12" w:space="0" w:color="002060"/>
              <w:bottom w:val="double" w:sz="12" w:space="0" w:color="002060"/>
            </w:tcBorders>
            <w:shd w:val="clear" w:color="auto" w:fill="D9D9D9"/>
            <w:vAlign w:val="center"/>
          </w:tcPr>
          <w:p w:rsidR="00F43C15" w:rsidRPr="006C5EFE" w:rsidRDefault="00F43C15" w:rsidP="006C5EFE">
            <w:pPr>
              <w:pStyle w:val="NoSpacing"/>
              <w:jc w:val="center"/>
              <w:rPr>
                <w:rFonts w:ascii="Cambria" w:eastAsia="Calibri" w:hAnsi="Cambria"/>
                <w:b/>
                <w:bCs/>
                <w:lang w:val="sr-Cyrl-CS"/>
              </w:rPr>
            </w:pPr>
            <w:r w:rsidRPr="006C5EFE">
              <w:rPr>
                <w:rFonts w:ascii="Cambria" w:eastAsia="Calibri" w:hAnsi="Cambria"/>
                <w:b/>
                <w:bCs/>
                <w:lang w:val="sr-Cyrl-CS"/>
              </w:rPr>
              <w:t>датум</w:t>
            </w:r>
          </w:p>
        </w:tc>
        <w:tc>
          <w:tcPr>
            <w:tcW w:w="2936" w:type="dxa"/>
            <w:tcBorders>
              <w:top w:val="double" w:sz="12" w:space="0" w:color="002060"/>
              <w:bottom w:val="double" w:sz="12" w:space="0" w:color="002060"/>
              <w:right w:val="double" w:sz="12" w:space="0" w:color="002060"/>
            </w:tcBorders>
            <w:shd w:val="clear" w:color="auto" w:fill="D9D9D9"/>
            <w:vAlign w:val="center"/>
          </w:tcPr>
          <w:p w:rsidR="00F43C15" w:rsidRPr="006C5EFE" w:rsidRDefault="009E1E69" w:rsidP="006C5EFE">
            <w:pPr>
              <w:pStyle w:val="NoSpacing"/>
              <w:jc w:val="center"/>
              <w:rPr>
                <w:rFonts w:ascii="Cambria" w:eastAsia="Calibri" w:hAnsi="Cambria"/>
                <w:b/>
                <w:bCs/>
                <w:lang w:val="sr-Cyrl-CS"/>
              </w:rPr>
            </w:pPr>
            <w:r w:rsidRPr="006C5EFE">
              <w:rPr>
                <w:rFonts w:ascii="Cambria" w:eastAsia="Calibri" w:hAnsi="Cambria"/>
                <w:b/>
                <w:bCs/>
                <w:lang w:val="sr-Cyrl-CS"/>
              </w:rPr>
              <w:t>н</w:t>
            </w:r>
            <w:r w:rsidR="00F43C15" w:rsidRPr="006C5EFE">
              <w:rPr>
                <w:rFonts w:ascii="Cambria" w:eastAsia="Calibri" w:hAnsi="Cambria"/>
                <w:b/>
                <w:bCs/>
                <w:lang w:val="sr-Cyrl-CS"/>
              </w:rPr>
              <w:t>ачин обележавања</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6E0C6A" w:rsidP="006C5EFE">
            <w:pPr>
              <w:pStyle w:val="NoSpacing"/>
              <w:jc w:val="center"/>
              <w:rPr>
                <w:rFonts w:ascii="Cambria" w:eastAsia="Calibri" w:hAnsi="Cambria"/>
                <w:b/>
                <w:bCs/>
                <w:color w:val="000000"/>
                <w:lang w:val="sr-Cyrl-CS"/>
              </w:rPr>
            </w:pPr>
            <w:r w:rsidRPr="006C5EFE">
              <w:rPr>
                <w:rFonts w:ascii="Cambria" w:eastAsia="Calibri" w:hAnsi="Cambria"/>
                <w:b/>
                <w:bCs/>
                <w:color w:val="000000"/>
                <w:lang w:val="sr-Cyrl-CS"/>
              </w:rPr>
              <w:t>1.</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552020">
            <w:pPr>
              <w:pStyle w:val="NoSpacing"/>
              <w:rPr>
                <w:rFonts w:ascii="Cambria" w:eastAsia="Calibri" w:hAnsi="Cambria"/>
                <w:bCs/>
                <w:color w:val="000000"/>
                <w:lang w:val="sr-Cyrl-CS"/>
              </w:rPr>
            </w:pPr>
            <w:r w:rsidRPr="000F1CFD">
              <w:rPr>
                <w:rFonts w:ascii="Cambria" w:eastAsia="Calibri" w:hAnsi="Cambria"/>
                <w:bCs/>
                <w:color w:val="000000"/>
                <w:lang w:val="sr-Cyrl-CS"/>
              </w:rPr>
              <w:t>Пријем првака</w:t>
            </w:r>
          </w:p>
        </w:tc>
        <w:tc>
          <w:tcPr>
            <w:tcW w:w="2430" w:type="dxa"/>
            <w:tcBorders>
              <w:top w:val="double" w:sz="12" w:space="0" w:color="002060"/>
              <w:bottom w:val="double" w:sz="12" w:space="0" w:color="002060"/>
            </w:tcBorders>
            <w:shd w:val="clear" w:color="auto" w:fill="auto"/>
            <w:vAlign w:val="center"/>
          </w:tcPr>
          <w:p w:rsidR="006E0C6A" w:rsidRPr="000F1CFD" w:rsidRDefault="001B6CE6" w:rsidP="00733EDF">
            <w:pPr>
              <w:pStyle w:val="NoSpacing"/>
              <w:rPr>
                <w:rFonts w:ascii="Cambria" w:eastAsia="Calibri" w:hAnsi="Cambria"/>
                <w:bCs/>
                <w:lang w:val="sr-Cyrl-CS"/>
              </w:rPr>
            </w:pPr>
            <w:r w:rsidRPr="000F1CFD">
              <w:rPr>
                <w:rFonts w:ascii="Cambria" w:eastAsia="Calibri" w:hAnsi="Cambria"/>
                <w:bCs/>
                <w:lang w:val="sr-Cyrl-CS"/>
              </w:rPr>
              <w:t>1</w:t>
            </w:r>
            <w:r w:rsidR="006E0C6A" w:rsidRPr="000F1CFD">
              <w:rPr>
                <w:rFonts w:ascii="Cambria" w:eastAsia="Calibri" w:hAnsi="Cambria"/>
                <w:bCs/>
                <w:lang w:val="sr-Cyrl-CS"/>
              </w:rPr>
              <w:t>. 9. 201</w:t>
            </w:r>
            <w:r w:rsidR="00733EDF">
              <w:rPr>
                <w:rFonts w:ascii="Cambria" w:eastAsia="Calibri" w:hAnsi="Cambria"/>
                <w:bCs/>
                <w:lang w:val="sr-Cyrl-CS"/>
              </w:rPr>
              <w:t>8</w:t>
            </w:r>
            <w:r w:rsidR="006E0C6A" w:rsidRPr="000F1CFD">
              <w:rPr>
                <w:rFonts w:ascii="Cambria" w:eastAsia="Calibri" w:hAnsi="Cambria"/>
                <w:bCs/>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6E0C6A" w:rsidP="00552020">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приредба</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6E0C6A" w:rsidP="006C5EFE">
            <w:pPr>
              <w:pStyle w:val="NoSpacing"/>
              <w:jc w:val="center"/>
              <w:rPr>
                <w:rFonts w:ascii="Cambria" w:eastAsia="Calibri" w:hAnsi="Cambria"/>
                <w:b/>
                <w:bCs/>
                <w:color w:val="000000"/>
                <w:lang w:val="sr-Cyrl-CS"/>
              </w:rPr>
            </w:pPr>
            <w:r w:rsidRPr="006C5EFE">
              <w:rPr>
                <w:rFonts w:ascii="Cambria" w:eastAsia="Calibri" w:hAnsi="Cambria"/>
                <w:b/>
                <w:bCs/>
                <w:color w:val="000000"/>
                <w:lang w:val="sr-Cyrl-CS"/>
              </w:rPr>
              <w:t>2.</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552020">
            <w:pPr>
              <w:pStyle w:val="NoSpacing"/>
              <w:rPr>
                <w:rFonts w:ascii="Cambria" w:eastAsia="Calibri" w:hAnsi="Cambria"/>
                <w:bCs/>
                <w:color w:val="000000"/>
                <w:lang w:val="sr-Cyrl-CS"/>
              </w:rPr>
            </w:pPr>
            <w:r w:rsidRPr="000F1CFD">
              <w:rPr>
                <w:rFonts w:ascii="Cambria" w:eastAsia="Calibri" w:hAnsi="Cambria"/>
                <w:bCs/>
                <w:color w:val="000000"/>
                <w:lang w:val="sr-Cyrl-CS"/>
              </w:rPr>
              <w:t>Дан сећања на српске жртве у Другом св. рату</w:t>
            </w:r>
          </w:p>
        </w:tc>
        <w:tc>
          <w:tcPr>
            <w:tcW w:w="2430" w:type="dxa"/>
            <w:tcBorders>
              <w:top w:val="double" w:sz="12" w:space="0" w:color="002060"/>
              <w:bottom w:val="double" w:sz="12" w:space="0" w:color="002060"/>
            </w:tcBorders>
            <w:shd w:val="clear" w:color="auto" w:fill="auto"/>
            <w:vAlign w:val="center"/>
          </w:tcPr>
          <w:p w:rsidR="006E0C6A" w:rsidRDefault="00270A7A" w:rsidP="00BA6DDF">
            <w:pPr>
              <w:pStyle w:val="NoSpacing"/>
              <w:rPr>
                <w:rFonts w:ascii="Cambria" w:eastAsia="Calibri" w:hAnsi="Cambria"/>
                <w:bCs/>
                <w:lang w:val="sr-Cyrl-CS"/>
              </w:rPr>
            </w:pPr>
            <w:r w:rsidRPr="000F1CFD">
              <w:rPr>
                <w:rFonts w:ascii="Cambria" w:eastAsia="Calibri" w:hAnsi="Cambria"/>
                <w:bCs/>
                <w:lang w:val="sr-Cyrl-CS"/>
              </w:rPr>
              <w:t>21.</w:t>
            </w:r>
            <w:r w:rsidR="006E0C6A" w:rsidRPr="000F1CFD">
              <w:rPr>
                <w:rFonts w:ascii="Cambria" w:eastAsia="Calibri" w:hAnsi="Cambria"/>
                <w:bCs/>
                <w:lang w:val="sr-Cyrl-CS"/>
              </w:rPr>
              <w:t>10.201</w:t>
            </w:r>
            <w:r w:rsidR="00BA6DDF">
              <w:rPr>
                <w:rFonts w:ascii="Cambria" w:eastAsia="Calibri" w:hAnsi="Cambria"/>
                <w:bCs/>
                <w:lang w:val="sr-Cyrl-CS"/>
              </w:rPr>
              <w:t>7</w:t>
            </w:r>
            <w:r w:rsidR="006E0C6A" w:rsidRPr="000F1CFD">
              <w:rPr>
                <w:rFonts w:ascii="Cambria" w:eastAsia="Calibri" w:hAnsi="Cambria"/>
                <w:bCs/>
                <w:lang w:val="sr-Cyrl-CS"/>
              </w:rPr>
              <w:t>.</w:t>
            </w:r>
          </w:p>
          <w:p w:rsidR="00BA6DDF" w:rsidRPr="000F1CFD" w:rsidRDefault="00BA6DDF" w:rsidP="00733EDF">
            <w:pPr>
              <w:pStyle w:val="NoSpacing"/>
              <w:rPr>
                <w:rFonts w:ascii="Cambria" w:eastAsia="Calibri" w:hAnsi="Cambria"/>
                <w:bCs/>
                <w:lang w:val="sr-Cyrl-CS"/>
              </w:rPr>
            </w:pPr>
            <w:r>
              <w:rPr>
                <w:rFonts w:ascii="Cambria" w:eastAsia="Calibri" w:hAnsi="Cambria"/>
                <w:bCs/>
                <w:lang w:val="sr-Cyrl-CS"/>
              </w:rPr>
              <w:t xml:space="preserve">обележава се </w:t>
            </w:r>
            <w:r w:rsidR="00733EDF">
              <w:rPr>
                <w:rFonts w:ascii="Cambria" w:eastAsia="Calibri" w:hAnsi="Cambria"/>
                <w:bCs/>
                <w:lang w:val="sr-Cyrl-CS"/>
              </w:rPr>
              <w:t>19</w:t>
            </w:r>
            <w:r>
              <w:rPr>
                <w:rFonts w:ascii="Cambria" w:eastAsia="Calibri" w:hAnsi="Cambria"/>
                <w:bCs/>
                <w:lang w:val="sr-Cyrl-CS"/>
              </w:rPr>
              <w:t>.10.</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70A7A" w:rsidP="00552020">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w:t>
            </w:r>
            <w:r w:rsidR="006E0C6A" w:rsidRPr="00006628">
              <w:rPr>
                <w:rFonts w:ascii="Cambria" w:eastAsia="Calibri" w:hAnsi="Cambria"/>
                <w:bCs/>
                <w:color w:val="000000"/>
                <w:sz w:val="22"/>
                <w:szCs w:val="22"/>
                <w:lang w:val="sr-Cyrl-CS"/>
              </w:rPr>
              <w:t>творени час-</w:t>
            </w:r>
          </w:p>
        </w:tc>
      </w:tr>
      <w:tr w:rsidR="00C36100"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C36100" w:rsidRPr="00C36100" w:rsidRDefault="00C36100" w:rsidP="006C5EFE">
            <w:pPr>
              <w:pStyle w:val="NoSpacing"/>
              <w:jc w:val="center"/>
              <w:rPr>
                <w:rFonts w:ascii="Cambria" w:eastAsia="Calibri" w:hAnsi="Cambria"/>
                <w:b/>
                <w:bCs/>
                <w:color w:val="000000"/>
                <w:lang w:val="hr-HR"/>
              </w:rPr>
            </w:pPr>
            <w:r>
              <w:rPr>
                <w:rFonts w:ascii="Cambria" w:eastAsia="Calibri" w:hAnsi="Cambria"/>
                <w:b/>
                <w:bCs/>
                <w:color w:val="000000"/>
                <w:lang w:val="hr-HR"/>
              </w:rPr>
              <w:t>3.</w:t>
            </w:r>
          </w:p>
        </w:tc>
        <w:tc>
          <w:tcPr>
            <w:tcW w:w="3960" w:type="dxa"/>
            <w:tcBorders>
              <w:top w:val="double" w:sz="12" w:space="0" w:color="002060"/>
              <w:bottom w:val="double" w:sz="12" w:space="0" w:color="002060"/>
            </w:tcBorders>
            <w:shd w:val="clear" w:color="auto" w:fill="auto"/>
            <w:vAlign w:val="center"/>
          </w:tcPr>
          <w:p w:rsidR="00C36100" w:rsidRPr="00C36100" w:rsidRDefault="00C36100" w:rsidP="00552020">
            <w:pPr>
              <w:pStyle w:val="NoSpacing"/>
              <w:rPr>
                <w:rFonts w:ascii="Cambria" w:eastAsia="Calibri" w:hAnsi="Cambria"/>
                <w:bCs/>
                <w:color w:val="000000"/>
              </w:rPr>
            </w:pPr>
            <w:r>
              <w:rPr>
                <w:rFonts w:ascii="Cambria" w:eastAsia="Calibri" w:hAnsi="Cambria"/>
                <w:bCs/>
                <w:color w:val="000000"/>
              </w:rPr>
              <w:t>Дан</w:t>
            </w:r>
            <w:r w:rsidR="00FF2254">
              <w:rPr>
                <w:rFonts w:ascii="Cambria" w:eastAsia="Calibri" w:hAnsi="Cambria"/>
                <w:bCs/>
                <w:color w:val="000000"/>
              </w:rPr>
              <w:t>и</w:t>
            </w:r>
            <w:r>
              <w:rPr>
                <w:rFonts w:ascii="Cambria" w:eastAsia="Calibri" w:hAnsi="Cambria"/>
                <w:bCs/>
                <w:color w:val="000000"/>
              </w:rPr>
              <w:t xml:space="preserve"> школског спорта</w:t>
            </w:r>
          </w:p>
        </w:tc>
        <w:tc>
          <w:tcPr>
            <w:tcW w:w="2430" w:type="dxa"/>
            <w:tcBorders>
              <w:top w:val="double" w:sz="12" w:space="0" w:color="002060"/>
              <w:bottom w:val="double" w:sz="12" w:space="0" w:color="002060"/>
            </w:tcBorders>
            <w:shd w:val="clear" w:color="auto" w:fill="auto"/>
            <w:vAlign w:val="center"/>
          </w:tcPr>
          <w:p w:rsidR="00C36100" w:rsidRDefault="00AF5B25" w:rsidP="00625289">
            <w:pPr>
              <w:pStyle w:val="NoSpacing"/>
              <w:rPr>
                <w:rFonts w:ascii="Cambria" w:eastAsia="Calibri" w:hAnsi="Cambria"/>
                <w:bCs/>
              </w:rPr>
            </w:pPr>
            <w:r>
              <w:rPr>
                <w:rFonts w:ascii="Cambria" w:eastAsia="Calibri" w:hAnsi="Cambria"/>
                <w:bCs/>
              </w:rPr>
              <w:t>четврта недеља септембра</w:t>
            </w:r>
          </w:p>
          <w:p w:rsidR="00625289" w:rsidRPr="00625289" w:rsidRDefault="00AF5B25" w:rsidP="00AF5B25">
            <w:pPr>
              <w:pStyle w:val="NoSpacing"/>
              <w:rPr>
                <w:rFonts w:ascii="Cambria" w:eastAsia="Calibri" w:hAnsi="Cambria"/>
                <w:bCs/>
              </w:rPr>
            </w:pPr>
            <w:r>
              <w:rPr>
                <w:rFonts w:ascii="Cambria" w:eastAsia="Calibri" w:hAnsi="Cambria"/>
                <w:bCs/>
              </w:rPr>
              <w:t>током</w:t>
            </w:r>
            <w:r w:rsidR="00625289">
              <w:rPr>
                <w:rFonts w:ascii="Cambria" w:eastAsia="Calibri" w:hAnsi="Cambria"/>
                <w:bCs/>
              </w:rPr>
              <w:t xml:space="preserve"> маја</w:t>
            </w:r>
          </w:p>
        </w:tc>
        <w:tc>
          <w:tcPr>
            <w:tcW w:w="2936" w:type="dxa"/>
            <w:tcBorders>
              <w:top w:val="double" w:sz="12" w:space="0" w:color="002060"/>
              <w:bottom w:val="double" w:sz="12" w:space="0" w:color="002060"/>
              <w:right w:val="double" w:sz="12" w:space="0" w:color="002060"/>
            </w:tcBorders>
            <w:shd w:val="clear" w:color="auto" w:fill="auto"/>
            <w:vAlign w:val="center"/>
          </w:tcPr>
          <w:p w:rsidR="00C36100" w:rsidRPr="00006628" w:rsidRDefault="00BA6DDF" w:rsidP="00BA6DDF">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с</w:t>
            </w:r>
            <w:r w:rsidR="00625289" w:rsidRPr="00006628">
              <w:rPr>
                <w:rFonts w:ascii="Cambria" w:eastAsia="Calibri" w:hAnsi="Cambria"/>
                <w:bCs/>
                <w:color w:val="000000"/>
                <w:sz w:val="22"/>
                <w:szCs w:val="22"/>
                <w:lang w:val="sr-Cyrl-CS"/>
              </w:rPr>
              <w:t>портски турнири и школска такмичења, посете природном окружењу.</w:t>
            </w:r>
          </w:p>
        </w:tc>
      </w:tr>
      <w:tr w:rsidR="00B2162B" w:rsidRPr="00041103" w:rsidTr="00541581">
        <w:trPr>
          <w:trHeight w:val="275"/>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C36100" w:rsidRDefault="00C36100" w:rsidP="006C5EFE">
            <w:pPr>
              <w:pStyle w:val="NoSpacing"/>
              <w:jc w:val="center"/>
              <w:rPr>
                <w:rFonts w:ascii="Cambria" w:eastAsia="Calibri" w:hAnsi="Cambria"/>
                <w:b/>
                <w:bCs/>
                <w:color w:val="000000"/>
                <w:lang w:val="hr-HR"/>
              </w:rPr>
            </w:pPr>
            <w:r>
              <w:rPr>
                <w:rFonts w:ascii="Cambria" w:eastAsia="Calibri" w:hAnsi="Cambria"/>
                <w:b/>
                <w:bCs/>
                <w:color w:val="000000"/>
                <w:lang w:val="hr-HR"/>
              </w:rPr>
              <w:t>4.</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552020">
            <w:pPr>
              <w:pStyle w:val="NoSpacing"/>
              <w:rPr>
                <w:rFonts w:ascii="Cambria" w:eastAsia="Calibri" w:hAnsi="Cambria"/>
                <w:bCs/>
                <w:color w:val="000000"/>
                <w:lang w:val="sr-Cyrl-CS"/>
              </w:rPr>
            </w:pPr>
            <w:r w:rsidRPr="000F1CFD">
              <w:rPr>
                <w:rFonts w:ascii="Cambria" w:eastAsia="Calibri" w:hAnsi="Cambria"/>
                <w:bCs/>
                <w:color w:val="000000"/>
                <w:lang w:val="sr-Cyrl-CS"/>
              </w:rPr>
              <w:t>Дан просветних радника</w:t>
            </w:r>
          </w:p>
        </w:tc>
        <w:tc>
          <w:tcPr>
            <w:tcW w:w="2430" w:type="dxa"/>
            <w:tcBorders>
              <w:top w:val="double" w:sz="12" w:space="0" w:color="002060"/>
              <w:bottom w:val="double" w:sz="12" w:space="0" w:color="002060"/>
            </w:tcBorders>
            <w:shd w:val="clear" w:color="auto" w:fill="auto"/>
            <w:vAlign w:val="center"/>
          </w:tcPr>
          <w:p w:rsidR="001B6CE6" w:rsidRPr="000F1CFD" w:rsidRDefault="006E0C6A" w:rsidP="00733EDF">
            <w:pPr>
              <w:pStyle w:val="NoSpacing"/>
              <w:rPr>
                <w:rFonts w:ascii="Cambria" w:eastAsia="Calibri" w:hAnsi="Cambria"/>
                <w:bCs/>
                <w:lang w:val="sr-Cyrl-CS"/>
              </w:rPr>
            </w:pPr>
            <w:r w:rsidRPr="000F1CFD">
              <w:rPr>
                <w:rFonts w:ascii="Cambria" w:eastAsia="Calibri" w:hAnsi="Cambria"/>
                <w:bCs/>
                <w:lang w:val="sr-Cyrl-CS"/>
              </w:rPr>
              <w:t>8. 11. 201</w:t>
            </w:r>
            <w:r w:rsidR="00733EDF">
              <w:rPr>
                <w:rFonts w:ascii="Cambria" w:eastAsia="Calibri" w:hAnsi="Cambria"/>
                <w:bCs/>
                <w:lang w:val="sr-Cyrl-CS"/>
              </w:rPr>
              <w:t>8</w:t>
            </w:r>
            <w:r w:rsidRPr="000F1CFD">
              <w:rPr>
                <w:rFonts w:ascii="Cambria" w:eastAsia="Calibri" w:hAnsi="Cambria"/>
                <w:bCs/>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70A7A" w:rsidP="00552020">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дружење запослених</w:t>
            </w:r>
          </w:p>
        </w:tc>
      </w:tr>
      <w:tr w:rsidR="00166C48" w:rsidRPr="00041103" w:rsidTr="00541581">
        <w:trPr>
          <w:jc w:val="center"/>
        </w:trPr>
        <w:tc>
          <w:tcPr>
            <w:tcW w:w="738" w:type="dxa"/>
            <w:tcBorders>
              <w:left w:val="double" w:sz="12" w:space="0" w:color="002060"/>
              <w:bottom w:val="double" w:sz="12" w:space="0" w:color="002060"/>
            </w:tcBorders>
            <w:shd w:val="clear" w:color="auto" w:fill="auto"/>
            <w:vAlign w:val="center"/>
          </w:tcPr>
          <w:p w:rsidR="00166C48"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5</w:t>
            </w:r>
            <w:r w:rsidR="00166C48" w:rsidRPr="006C5EFE">
              <w:rPr>
                <w:rFonts w:ascii="Cambria" w:eastAsia="Calibri" w:hAnsi="Cambria"/>
                <w:b/>
                <w:bCs/>
                <w:color w:val="000000"/>
                <w:lang w:val="sr-Cyrl-CS"/>
              </w:rPr>
              <w:t>.</w:t>
            </w:r>
          </w:p>
        </w:tc>
        <w:tc>
          <w:tcPr>
            <w:tcW w:w="3960" w:type="dxa"/>
            <w:tcBorders>
              <w:bottom w:val="double" w:sz="12" w:space="0" w:color="002060"/>
            </w:tcBorders>
            <w:shd w:val="clear" w:color="auto" w:fill="auto"/>
            <w:vAlign w:val="center"/>
          </w:tcPr>
          <w:p w:rsidR="00166C48" w:rsidRPr="000F1CFD" w:rsidRDefault="00166C48" w:rsidP="00552020">
            <w:pPr>
              <w:pStyle w:val="NoSpacing"/>
              <w:rPr>
                <w:rFonts w:ascii="Cambria" w:eastAsia="Calibri" w:hAnsi="Cambria"/>
                <w:bCs/>
                <w:color w:val="000000"/>
                <w:lang w:val="sr-Cyrl-CS"/>
              </w:rPr>
            </w:pPr>
            <w:r w:rsidRPr="000F1CFD">
              <w:rPr>
                <w:rFonts w:ascii="Cambria" w:eastAsia="Calibri" w:hAnsi="Cambria"/>
                <w:bCs/>
                <w:color w:val="000000"/>
                <w:lang w:val="sr-Cyrl-CS"/>
              </w:rPr>
              <w:t>Дан примирја у Првом св. рату</w:t>
            </w:r>
          </w:p>
        </w:tc>
        <w:tc>
          <w:tcPr>
            <w:tcW w:w="2430" w:type="dxa"/>
            <w:tcBorders>
              <w:bottom w:val="double" w:sz="12" w:space="0" w:color="002060"/>
            </w:tcBorders>
            <w:shd w:val="clear" w:color="auto" w:fill="auto"/>
            <w:vAlign w:val="center"/>
          </w:tcPr>
          <w:p w:rsidR="00166C48" w:rsidRPr="000F1CFD" w:rsidRDefault="00166C48" w:rsidP="00552020">
            <w:pPr>
              <w:pStyle w:val="NoSpacing"/>
              <w:rPr>
                <w:rFonts w:ascii="Cambria" w:eastAsia="Calibri" w:hAnsi="Cambria"/>
                <w:bCs/>
                <w:lang w:val="sr-Cyrl-CS"/>
              </w:rPr>
            </w:pPr>
            <w:r w:rsidRPr="000F1CFD">
              <w:rPr>
                <w:rFonts w:ascii="Cambria" w:eastAsia="Calibri" w:hAnsi="Cambria"/>
                <w:bCs/>
                <w:lang w:val="sr-Cyrl-CS"/>
              </w:rPr>
              <w:t>11.11.2016.</w:t>
            </w:r>
          </w:p>
          <w:p w:rsidR="00166C48" w:rsidRPr="000F1CFD" w:rsidRDefault="00166C48" w:rsidP="00733EDF">
            <w:pPr>
              <w:pStyle w:val="NoSpacing"/>
              <w:rPr>
                <w:rFonts w:ascii="Cambria" w:eastAsia="Calibri" w:hAnsi="Cambria"/>
                <w:bCs/>
                <w:lang w:val="sr-Cyrl-CS"/>
              </w:rPr>
            </w:pPr>
            <w:r w:rsidRPr="000F1CFD">
              <w:rPr>
                <w:rFonts w:ascii="Cambria" w:eastAsia="Calibri" w:hAnsi="Cambria"/>
                <w:bCs/>
                <w:lang w:val="sr-Cyrl-CS"/>
              </w:rPr>
              <w:t xml:space="preserve">обележава се </w:t>
            </w:r>
            <w:r w:rsidR="00733EDF">
              <w:rPr>
                <w:rFonts w:ascii="Cambria" w:eastAsia="Calibri" w:hAnsi="Cambria"/>
                <w:bCs/>
                <w:lang w:val="sr-Cyrl-CS"/>
              </w:rPr>
              <w:t>13</w:t>
            </w:r>
            <w:r w:rsidR="006810D6">
              <w:rPr>
                <w:rFonts w:ascii="Cambria" w:eastAsia="Calibri" w:hAnsi="Cambria"/>
                <w:bCs/>
                <w:lang w:val="sr-Cyrl-CS"/>
              </w:rPr>
              <w:t xml:space="preserve"> </w:t>
            </w:r>
            <w:r w:rsidRPr="000F1CFD">
              <w:rPr>
                <w:rFonts w:ascii="Cambria" w:eastAsia="Calibri" w:hAnsi="Cambria"/>
                <w:bCs/>
                <w:lang w:val="sr-Cyrl-CS"/>
              </w:rPr>
              <w:t>11.</w:t>
            </w:r>
          </w:p>
        </w:tc>
        <w:tc>
          <w:tcPr>
            <w:tcW w:w="2936" w:type="dxa"/>
            <w:tcBorders>
              <w:bottom w:val="double" w:sz="12" w:space="0" w:color="002060"/>
              <w:right w:val="double" w:sz="12" w:space="0" w:color="002060"/>
            </w:tcBorders>
            <w:shd w:val="clear" w:color="auto" w:fill="auto"/>
            <w:vAlign w:val="center"/>
          </w:tcPr>
          <w:p w:rsidR="00166C48" w:rsidRPr="00006628" w:rsidRDefault="00166C48" w:rsidP="00552020">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отворени час</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6</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Додела ђачких књижица на крају првог полугодишта</w:t>
            </w:r>
          </w:p>
        </w:tc>
        <w:tc>
          <w:tcPr>
            <w:tcW w:w="2430" w:type="dxa"/>
            <w:tcBorders>
              <w:top w:val="double" w:sz="12" w:space="0" w:color="002060"/>
              <w:bottom w:val="double" w:sz="12" w:space="0" w:color="002060"/>
            </w:tcBorders>
            <w:shd w:val="clear" w:color="auto" w:fill="auto"/>
            <w:vAlign w:val="center"/>
          </w:tcPr>
          <w:p w:rsidR="006E0C6A" w:rsidRPr="000F1CFD" w:rsidRDefault="006810D6" w:rsidP="00733EDF">
            <w:pPr>
              <w:pStyle w:val="NoSpacing"/>
              <w:rPr>
                <w:rFonts w:ascii="Cambria" w:eastAsia="Calibri" w:hAnsi="Cambria"/>
                <w:bCs/>
                <w:lang w:val="sr-Cyrl-CS"/>
              </w:rPr>
            </w:pPr>
            <w:r>
              <w:rPr>
                <w:rFonts w:ascii="Cambria" w:eastAsia="Calibri" w:hAnsi="Cambria"/>
                <w:bCs/>
                <w:lang w:val="sr-Cyrl-CS"/>
              </w:rPr>
              <w:t xml:space="preserve">31. 1. </w:t>
            </w:r>
            <w:r w:rsidR="006E0C6A" w:rsidRPr="000F1CFD">
              <w:rPr>
                <w:rFonts w:ascii="Cambria" w:eastAsia="Calibri" w:hAnsi="Cambria"/>
                <w:bCs/>
                <w:lang w:val="sr-Cyrl-CS"/>
              </w:rPr>
              <w:t>201</w:t>
            </w:r>
            <w:r w:rsidR="00733EDF">
              <w:rPr>
                <w:rFonts w:ascii="Cambria" w:eastAsia="Calibri" w:hAnsi="Cambria"/>
                <w:bCs/>
                <w:lang w:val="sr-Cyrl-CS"/>
              </w:rPr>
              <w:t>9</w:t>
            </w:r>
            <w:r w:rsidR="006E0C6A" w:rsidRPr="000F1CFD">
              <w:rPr>
                <w:rFonts w:ascii="Cambria" w:eastAsia="Calibri" w:hAnsi="Cambria"/>
                <w:bCs/>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70A7A"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w:t>
            </w:r>
            <w:r w:rsidR="006E0C6A" w:rsidRPr="00006628">
              <w:rPr>
                <w:rFonts w:ascii="Cambria" w:eastAsia="Calibri" w:hAnsi="Cambria"/>
                <w:bCs/>
                <w:color w:val="000000"/>
                <w:sz w:val="22"/>
                <w:szCs w:val="22"/>
                <w:lang w:val="sr-Cyrl-CS"/>
              </w:rPr>
              <w:t>рганизовање дружења по разредима</w:t>
            </w:r>
          </w:p>
        </w:tc>
      </w:tr>
      <w:tr w:rsidR="00B2162B"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7</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 xml:space="preserve">Свети </w:t>
            </w:r>
            <w:r w:rsidR="001564A0" w:rsidRPr="000F1CFD">
              <w:rPr>
                <w:rFonts w:ascii="Cambria" w:eastAsia="Calibri" w:hAnsi="Cambria"/>
                <w:bCs/>
                <w:color w:val="000000"/>
                <w:lang w:val="sr-Cyrl-CS"/>
              </w:rPr>
              <w:t>С</w:t>
            </w:r>
            <w:r w:rsidRPr="000F1CFD">
              <w:rPr>
                <w:rFonts w:ascii="Cambria" w:eastAsia="Calibri" w:hAnsi="Cambria"/>
                <w:bCs/>
                <w:color w:val="000000"/>
                <w:lang w:val="sr-Cyrl-CS"/>
              </w:rPr>
              <w:t>ава-Дан духовности</w:t>
            </w:r>
          </w:p>
        </w:tc>
        <w:tc>
          <w:tcPr>
            <w:tcW w:w="2430" w:type="dxa"/>
            <w:tcBorders>
              <w:top w:val="double" w:sz="12" w:space="0" w:color="002060"/>
              <w:bottom w:val="double" w:sz="12" w:space="0" w:color="002060"/>
            </w:tcBorders>
            <w:shd w:val="clear" w:color="auto" w:fill="auto"/>
            <w:vAlign w:val="center"/>
          </w:tcPr>
          <w:p w:rsidR="006E0C6A" w:rsidRPr="000F1CFD" w:rsidRDefault="00733EDF" w:rsidP="00733EDF">
            <w:pPr>
              <w:pStyle w:val="NoSpacing"/>
              <w:rPr>
                <w:rFonts w:ascii="Cambria" w:eastAsia="Calibri" w:hAnsi="Cambria"/>
                <w:bCs/>
                <w:lang w:val="sr-Cyrl-CS"/>
              </w:rPr>
            </w:pPr>
            <w:r>
              <w:rPr>
                <w:rFonts w:ascii="Cambria" w:eastAsia="Calibri" w:hAnsi="Cambria"/>
                <w:bCs/>
                <w:lang w:val="sr-Cyrl-CS"/>
              </w:rPr>
              <w:t xml:space="preserve">недеља, </w:t>
            </w:r>
            <w:r w:rsidR="006E0C6A" w:rsidRPr="000F1CFD">
              <w:rPr>
                <w:rFonts w:ascii="Cambria" w:eastAsia="Calibri" w:hAnsi="Cambria"/>
                <w:bCs/>
                <w:lang w:val="sr-Cyrl-CS"/>
              </w:rPr>
              <w:t xml:space="preserve">27. 1. </w:t>
            </w:r>
            <w:r w:rsidR="00166C48" w:rsidRPr="000F1CFD">
              <w:rPr>
                <w:rFonts w:ascii="Cambria" w:eastAsia="Calibri" w:hAnsi="Cambria"/>
                <w:bCs/>
                <w:lang w:val="sr-Cyrl-CS"/>
              </w:rPr>
              <w:t>201</w:t>
            </w:r>
            <w:r>
              <w:rPr>
                <w:rFonts w:ascii="Cambria" w:eastAsia="Calibri" w:hAnsi="Cambria"/>
                <w:bCs/>
                <w:lang w:val="sr-Cyrl-CS"/>
              </w:rPr>
              <w:t>9</w:t>
            </w:r>
            <w:r w:rsidR="006E0C6A" w:rsidRPr="000F1CFD">
              <w:rPr>
                <w:rFonts w:ascii="Cambria" w:eastAsia="Calibri" w:hAnsi="Cambria"/>
                <w:bCs/>
                <w:lang w:val="sr-Cyrl-CS"/>
              </w:rPr>
              <w:t>.</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70A7A"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ш</w:t>
            </w:r>
            <w:r w:rsidR="006E0C6A" w:rsidRPr="00006628">
              <w:rPr>
                <w:rFonts w:ascii="Cambria" w:eastAsia="Calibri" w:hAnsi="Cambria"/>
                <w:bCs/>
                <w:color w:val="000000"/>
                <w:sz w:val="22"/>
                <w:szCs w:val="22"/>
                <w:lang w:val="sr-Cyrl-CS"/>
              </w:rPr>
              <w:t>колска слава</w:t>
            </w:r>
            <w:r w:rsidRPr="00006628">
              <w:rPr>
                <w:rFonts w:ascii="Cambria" w:eastAsia="Calibri" w:hAnsi="Cambria"/>
                <w:bCs/>
                <w:color w:val="000000"/>
                <w:sz w:val="22"/>
                <w:szCs w:val="22"/>
                <w:lang w:val="sr-Cyrl-CS"/>
              </w:rPr>
              <w:t>-радни дан</w:t>
            </w:r>
            <w:r w:rsidR="001B6CE6" w:rsidRPr="00006628">
              <w:rPr>
                <w:rFonts w:ascii="Cambria" w:eastAsia="Calibri" w:hAnsi="Cambria"/>
                <w:bCs/>
                <w:color w:val="000000"/>
                <w:sz w:val="22"/>
                <w:szCs w:val="22"/>
                <w:lang w:val="sr-Cyrl-CS"/>
              </w:rPr>
              <w:t>-приредба-прослава</w:t>
            </w:r>
          </w:p>
        </w:tc>
      </w:tr>
      <w:tr w:rsidR="002049D7" w:rsidRPr="00041103" w:rsidTr="00541581">
        <w:trPr>
          <w:jc w:val="center"/>
        </w:trPr>
        <w:tc>
          <w:tcPr>
            <w:tcW w:w="738" w:type="dxa"/>
            <w:tcBorders>
              <w:left w:val="double" w:sz="12" w:space="0" w:color="002060"/>
              <w:bottom w:val="double" w:sz="12" w:space="0" w:color="002060"/>
            </w:tcBorders>
            <w:shd w:val="clear" w:color="auto" w:fill="auto"/>
            <w:vAlign w:val="center"/>
          </w:tcPr>
          <w:p w:rsidR="002049D7"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8</w:t>
            </w:r>
            <w:r w:rsidR="002049D7" w:rsidRPr="006C5EFE">
              <w:rPr>
                <w:rFonts w:ascii="Cambria" w:eastAsia="Calibri" w:hAnsi="Cambria"/>
                <w:b/>
                <w:bCs/>
                <w:color w:val="000000"/>
                <w:lang w:val="sr-Cyrl-CS"/>
              </w:rPr>
              <w:t>.</w:t>
            </w:r>
          </w:p>
        </w:tc>
        <w:tc>
          <w:tcPr>
            <w:tcW w:w="3960" w:type="dxa"/>
            <w:tcBorders>
              <w:bottom w:val="double" w:sz="12" w:space="0" w:color="002060"/>
            </w:tcBorders>
            <w:shd w:val="clear" w:color="auto" w:fill="auto"/>
            <w:vAlign w:val="center"/>
          </w:tcPr>
          <w:p w:rsidR="002049D7" w:rsidRPr="000F1CFD" w:rsidRDefault="002049D7"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Дан школе-</w:t>
            </w:r>
            <w:r w:rsidR="00040F4A" w:rsidRPr="000F1CFD">
              <w:rPr>
                <w:rFonts w:ascii="Cambria" w:eastAsia="Calibri" w:hAnsi="Cambria"/>
                <w:bCs/>
                <w:color w:val="000000"/>
                <w:lang w:val="sr-Cyrl-CS"/>
              </w:rPr>
              <w:t>Радост</w:t>
            </w:r>
            <w:r w:rsidRPr="000F1CFD">
              <w:rPr>
                <w:rFonts w:ascii="Cambria" w:eastAsia="Calibri" w:hAnsi="Cambria"/>
                <w:bCs/>
                <w:color w:val="000000"/>
                <w:lang w:val="sr-Cyrl-CS"/>
              </w:rPr>
              <w:t xml:space="preserve"> пролећа</w:t>
            </w:r>
          </w:p>
        </w:tc>
        <w:tc>
          <w:tcPr>
            <w:tcW w:w="2430" w:type="dxa"/>
            <w:tcBorders>
              <w:bottom w:val="double" w:sz="12" w:space="0" w:color="002060"/>
            </w:tcBorders>
            <w:shd w:val="clear" w:color="auto" w:fill="auto"/>
            <w:vAlign w:val="center"/>
          </w:tcPr>
          <w:p w:rsidR="00B06BA7" w:rsidRPr="000F1CFD" w:rsidRDefault="00733EDF" w:rsidP="00733EDF">
            <w:pPr>
              <w:pStyle w:val="NoSpacing"/>
              <w:rPr>
                <w:rFonts w:ascii="Cambria" w:eastAsia="Calibri" w:hAnsi="Cambria"/>
                <w:bCs/>
                <w:lang w:val="sr-Cyrl-CS"/>
              </w:rPr>
            </w:pPr>
            <w:r w:rsidRPr="00006628">
              <w:rPr>
                <w:rFonts w:ascii="Cambria" w:eastAsia="Calibri" w:hAnsi="Cambria"/>
                <w:bCs/>
                <w:lang w:val="sr-Cyrl-CS"/>
              </w:rPr>
              <w:t>четвртак 9</w:t>
            </w:r>
            <w:r w:rsidR="00B06BA7" w:rsidRPr="00006628">
              <w:rPr>
                <w:rFonts w:ascii="Cambria" w:eastAsia="Calibri" w:hAnsi="Cambria"/>
                <w:bCs/>
                <w:lang w:val="sr-Cyrl-CS"/>
              </w:rPr>
              <w:t>.</w:t>
            </w:r>
            <w:r w:rsidR="006810D6" w:rsidRPr="00006628">
              <w:rPr>
                <w:rFonts w:ascii="Cambria" w:eastAsia="Calibri" w:hAnsi="Cambria"/>
                <w:bCs/>
                <w:lang w:val="sr-Cyrl-CS"/>
              </w:rPr>
              <w:t>5.</w:t>
            </w:r>
            <w:r w:rsidR="001B6CE6" w:rsidRPr="00006628">
              <w:rPr>
                <w:rFonts w:ascii="Cambria" w:eastAsia="Calibri" w:hAnsi="Cambria"/>
                <w:bCs/>
                <w:lang w:val="sr-Cyrl-CS"/>
              </w:rPr>
              <w:t>201</w:t>
            </w:r>
            <w:r w:rsidR="006810D6" w:rsidRPr="00006628">
              <w:rPr>
                <w:rFonts w:ascii="Cambria" w:eastAsia="Calibri" w:hAnsi="Cambria"/>
                <w:bCs/>
                <w:lang w:val="sr-Cyrl-CS"/>
              </w:rPr>
              <w:t>8</w:t>
            </w:r>
            <w:r w:rsidR="001B6CE6" w:rsidRPr="00006628">
              <w:rPr>
                <w:rFonts w:ascii="Cambria" w:eastAsia="Calibri" w:hAnsi="Cambria"/>
                <w:bCs/>
                <w:lang w:val="sr-Cyrl-CS"/>
              </w:rPr>
              <w:t>.</w:t>
            </w:r>
          </w:p>
        </w:tc>
        <w:tc>
          <w:tcPr>
            <w:tcW w:w="2936" w:type="dxa"/>
            <w:tcBorders>
              <w:right w:val="double" w:sz="12" w:space="0" w:color="002060"/>
            </w:tcBorders>
            <w:shd w:val="clear" w:color="auto" w:fill="auto"/>
            <w:vAlign w:val="center"/>
          </w:tcPr>
          <w:p w:rsidR="002049D7" w:rsidRPr="00006628" w:rsidRDefault="002049D7"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свечана прослава-приредба и закуска</w:t>
            </w:r>
          </w:p>
        </w:tc>
      </w:tr>
      <w:tr w:rsidR="00B2162B"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10</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Дан сећања на жртве холокауста, геноцида и других жртава фашизма у Другом св. рату</w:t>
            </w:r>
          </w:p>
        </w:tc>
        <w:tc>
          <w:tcPr>
            <w:tcW w:w="2430" w:type="dxa"/>
            <w:tcBorders>
              <w:top w:val="double" w:sz="12" w:space="0" w:color="002060"/>
              <w:bottom w:val="double" w:sz="12" w:space="0" w:color="002060"/>
            </w:tcBorders>
            <w:shd w:val="clear" w:color="auto" w:fill="auto"/>
            <w:vAlign w:val="center"/>
          </w:tcPr>
          <w:p w:rsidR="00B06BA7" w:rsidRPr="000F1CFD" w:rsidRDefault="006E0C6A" w:rsidP="00B06BA7">
            <w:pPr>
              <w:pStyle w:val="NoSpacing"/>
              <w:rPr>
                <w:rFonts w:ascii="Cambria" w:eastAsia="Calibri" w:hAnsi="Cambria"/>
                <w:bCs/>
                <w:lang w:val="sr-Cyrl-CS"/>
              </w:rPr>
            </w:pPr>
            <w:r w:rsidRPr="000F1CFD">
              <w:rPr>
                <w:rFonts w:ascii="Cambria" w:eastAsia="Calibri" w:hAnsi="Cambria"/>
                <w:bCs/>
                <w:lang w:val="sr-Cyrl-CS"/>
              </w:rPr>
              <w:t>22. 4. 201</w:t>
            </w:r>
            <w:r w:rsidR="00733EDF">
              <w:rPr>
                <w:rFonts w:ascii="Cambria" w:eastAsia="Calibri" w:hAnsi="Cambria"/>
                <w:bCs/>
                <w:lang w:val="sr-Cyrl-CS"/>
              </w:rPr>
              <w:t>9.</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70A7A"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w:t>
            </w:r>
            <w:r w:rsidR="006E0C6A" w:rsidRPr="00006628">
              <w:rPr>
                <w:rFonts w:ascii="Cambria" w:eastAsia="Calibri" w:hAnsi="Cambria"/>
                <w:bCs/>
                <w:color w:val="000000"/>
                <w:sz w:val="22"/>
                <w:szCs w:val="22"/>
                <w:lang w:val="sr-Cyrl-CS"/>
              </w:rPr>
              <w:t>творени час</w:t>
            </w:r>
          </w:p>
        </w:tc>
      </w:tr>
      <w:tr w:rsidR="00B2162B"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11</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7C1278" w:rsidRPr="000F1CFD" w:rsidRDefault="006E0C6A" w:rsidP="00733EDF">
            <w:pPr>
              <w:pStyle w:val="NoSpacing"/>
              <w:rPr>
                <w:rFonts w:ascii="Cambria" w:eastAsia="Calibri" w:hAnsi="Cambria"/>
                <w:bCs/>
                <w:color w:val="000000"/>
                <w:lang w:val="sr-Cyrl-CS"/>
              </w:rPr>
            </w:pPr>
            <w:r w:rsidRPr="000F1CFD">
              <w:rPr>
                <w:rFonts w:ascii="Cambria" w:eastAsia="Calibri" w:hAnsi="Cambria"/>
                <w:bCs/>
                <w:color w:val="000000"/>
                <w:lang w:val="sr-Cyrl-CS"/>
              </w:rPr>
              <w:t>Дан победе</w:t>
            </w:r>
            <w:r w:rsidR="00733EDF">
              <w:rPr>
                <w:rFonts w:ascii="Cambria" w:eastAsia="Calibri" w:hAnsi="Cambria"/>
                <w:bCs/>
                <w:color w:val="000000"/>
                <w:lang w:val="sr-Cyrl-CS"/>
              </w:rPr>
              <w:t>-</w:t>
            </w:r>
            <w:r w:rsidR="007C1278" w:rsidRPr="000F1CFD">
              <w:rPr>
                <w:rFonts w:ascii="Cambria" w:eastAsia="Calibri" w:hAnsi="Cambria"/>
                <w:bCs/>
                <w:color w:val="000000"/>
                <w:lang w:val="sr-Cyrl-CS"/>
              </w:rPr>
              <w:t>Дан Европе</w:t>
            </w:r>
          </w:p>
        </w:tc>
        <w:tc>
          <w:tcPr>
            <w:tcW w:w="2430" w:type="dxa"/>
            <w:tcBorders>
              <w:top w:val="double" w:sz="12" w:space="0" w:color="002060"/>
              <w:bottom w:val="double" w:sz="12" w:space="0" w:color="002060"/>
            </w:tcBorders>
            <w:shd w:val="clear" w:color="auto" w:fill="auto"/>
            <w:vAlign w:val="center"/>
          </w:tcPr>
          <w:p w:rsidR="007C1278" w:rsidRDefault="00825BF1" w:rsidP="00733EDF">
            <w:pPr>
              <w:pStyle w:val="NoSpacing"/>
              <w:rPr>
                <w:rFonts w:ascii="Cambria" w:eastAsia="Calibri" w:hAnsi="Cambria"/>
                <w:bCs/>
                <w:lang w:val="sr-Cyrl-CS"/>
              </w:rPr>
            </w:pPr>
            <w:r w:rsidRPr="000F1CFD">
              <w:rPr>
                <w:rFonts w:ascii="Cambria" w:eastAsia="Calibri" w:hAnsi="Cambria"/>
                <w:bCs/>
                <w:lang w:val="sr-Cyrl-CS"/>
              </w:rPr>
              <w:t>9.</w:t>
            </w:r>
            <w:r w:rsidR="00733EDF">
              <w:rPr>
                <w:rFonts w:ascii="Cambria" w:eastAsia="Calibri" w:hAnsi="Cambria"/>
                <w:bCs/>
                <w:lang w:val="sr-Cyrl-CS"/>
              </w:rPr>
              <w:t xml:space="preserve"> </w:t>
            </w:r>
            <w:r w:rsidRPr="000F1CFD">
              <w:rPr>
                <w:rFonts w:ascii="Cambria" w:eastAsia="Calibri" w:hAnsi="Cambria"/>
                <w:bCs/>
                <w:lang w:val="sr-Cyrl-CS"/>
              </w:rPr>
              <w:t>5.</w:t>
            </w:r>
            <w:r w:rsidR="00733EDF">
              <w:rPr>
                <w:rFonts w:ascii="Cambria" w:eastAsia="Calibri" w:hAnsi="Cambria"/>
                <w:bCs/>
                <w:lang w:val="sr-Cyrl-CS"/>
              </w:rPr>
              <w:t xml:space="preserve"> </w:t>
            </w:r>
            <w:r w:rsidR="006E0C6A" w:rsidRPr="000F1CFD">
              <w:rPr>
                <w:rFonts w:ascii="Cambria" w:eastAsia="Calibri" w:hAnsi="Cambria"/>
                <w:bCs/>
                <w:lang w:val="sr-Cyrl-CS"/>
              </w:rPr>
              <w:t>201</w:t>
            </w:r>
            <w:r w:rsidR="00733EDF">
              <w:rPr>
                <w:rFonts w:ascii="Cambria" w:eastAsia="Calibri" w:hAnsi="Cambria"/>
                <w:bCs/>
                <w:lang w:val="sr-Cyrl-CS"/>
              </w:rPr>
              <w:t>9</w:t>
            </w:r>
            <w:r w:rsidR="006E0C6A" w:rsidRPr="000F1CFD">
              <w:rPr>
                <w:rFonts w:ascii="Cambria" w:eastAsia="Calibri" w:hAnsi="Cambria"/>
                <w:bCs/>
                <w:lang w:val="sr-Cyrl-CS"/>
              </w:rPr>
              <w:t>.</w:t>
            </w:r>
            <w:r w:rsidR="006810D6">
              <w:rPr>
                <w:rFonts w:ascii="Cambria" w:eastAsia="Calibri" w:hAnsi="Cambria"/>
                <w:bCs/>
                <w:lang w:val="sr-Cyrl-CS"/>
              </w:rPr>
              <w:t xml:space="preserve"> </w:t>
            </w:r>
          </w:p>
          <w:p w:rsidR="00733EDF" w:rsidRPr="000F1CFD" w:rsidRDefault="00733EDF" w:rsidP="00733EDF">
            <w:pPr>
              <w:pStyle w:val="NoSpacing"/>
              <w:rPr>
                <w:rFonts w:ascii="Cambria" w:eastAsia="Calibri" w:hAnsi="Cambria"/>
                <w:bCs/>
                <w:lang w:val="sr-Cyrl-CS"/>
              </w:rPr>
            </w:pPr>
            <w:r>
              <w:rPr>
                <w:rFonts w:ascii="Cambria" w:eastAsia="Calibri" w:hAnsi="Cambria"/>
                <w:bCs/>
                <w:lang w:val="sr-Cyrl-CS"/>
              </w:rPr>
              <w:t>обележава се 10. 5.</w:t>
            </w:r>
          </w:p>
        </w:tc>
        <w:tc>
          <w:tcPr>
            <w:tcW w:w="2936" w:type="dxa"/>
            <w:tcBorders>
              <w:top w:val="double" w:sz="12" w:space="0" w:color="002060"/>
              <w:right w:val="double" w:sz="12" w:space="0" w:color="002060"/>
            </w:tcBorders>
            <w:shd w:val="clear" w:color="auto" w:fill="auto"/>
            <w:vAlign w:val="center"/>
          </w:tcPr>
          <w:p w:rsidR="006E0C6A" w:rsidRPr="00006628" w:rsidRDefault="00270A7A"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w:t>
            </w:r>
            <w:r w:rsidR="006E0C6A" w:rsidRPr="00006628">
              <w:rPr>
                <w:rFonts w:ascii="Cambria" w:eastAsia="Calibri" w:hAnsi="Cambria"/>
                <w:bCs/>
                <w:color w:val="000000"/>
                <w:sz w:val="22"/>
                <w:szCs w:val="22"/>
                <w:lang w:val="sr-Cyrl-CS"/>
              </w:rPr>
              <w:t>творени час</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12</w:t>
            </w:r>
            <w:r w:rsidR="006E0C6A" w:rsidRPr="006C5EFE">
              <w:rPr>
                <w:rFonts w:ascii="Cambria" w:eastAsia="Calibri" w:hAnsi="Cambria"/>
                <w:b/>
                <w:bCs/>
                <w:color w:val="000000"/>
                <w:lang w:val="sr-Cyrl-CS"/>
              </w:rPr>
              <w:t>.</w:t>
            </w:r>
          </w:p>
        </w:tc>
        <w:tc>
          <w:tcPr>
            <w:tcW w:w="3960" w:type="dxa"/>
            <w:tcBorders>
              <w:top w:val="double" w:sz="12" w:space="0" w:color="002060"/>
            </w:tcBorders>
            <w:shd w:val="clear" w:color="auto" w:fill="auto"/>
            <w:vAlign w:val="center"/>
          </w:tcPr>
          <w:p w:rsidR="006E0C6A" w:rsidRPr="000F1CFD" w:rsidRDefault="006E0C6A"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Видовдан</w:t>
            </w:r>
            <w:r w:rsidR="002049D7" w:rsidRPr="000F1CFD">
              <w:rPr>
                <w:rFonts w:ascii="Cambria" w:eastAsia="Calibri" w:hAnsi="Cambria"/>
                <w:bCs/>
                <w:color w:val="000000"/>
                <w:lang w:val="sr-Cyrl-CS"/>
              </w:rPr>
              <w:t>-спомен на Косовску битку</w:t>
            </w:r>
          </w:p>
        </w:tc>
        <w:tc>
          <w:tcPr>
            <w:tcW w:w="2430" w:type="dxa"/>
            <w:tcBorders>
              <w:top w:val="double" w:sz="12" w:space="0" w:color="002060"/>
            </w:tcBorders>
            <w:shd w:val="clear" w:color="auto" w:fill="auto"/>
            <w:vAlign w:val="center"/>
          </w:tcPr>
          <w:p w:rsidR="002049D7" w:rsidRPr="000F1CFD" w:rsidRDefault="00733EDF" w:rsidP="00733EDF">
            <w:pPr>
              <w:pStyle w:val="NoSpacing"/>
              <w:rPr>
                <w:rFonts w:ascii="Cambria" w:eastAsia="Calibri" w:hAnsi="Cambria"/>
                <w:bCs/>
                <w:lang w:val="sr-Cyrl-CS"/>
              </w:rPr>
            </w:pPr>
            <w:r>
              <w:rPr>
                <w:rFonts w:ascii="Cambria" w:eastAsia="Calibri" w:hAnsi="Cambria"/>
                <w:bCs/>
                <w:lang w:val="sr-Cyrl-CS"/>
              </w:rPr>
              <w:t xml:space="preserve">петак, </w:t>
            </w:r>
            <w:r w:rsidR="006E0C6A" w:rsidRPr="000F1CFD">
              <w:rPr>
                <w:rFonts w:ascii="Cambria" w:eastAsia="Calibri" w:hAnsi="Cambria"/>
                <w:bCs/>
                <w:lang w:val="sr-Cyrl-CS"/>
              </w:rPr>
              <w:t>28. 6. 201</w:t>
            </w:r>
            <w:r w:rsidR="006810D6">
              <w:rPr>
                <w:rFonts w:ascii="Cambria" w:eastAsia="Calibri" w:hAnsi="Cambria"/>
                <w:bCs/>
                <w:lang w:val="sr-Cyrl-CS"/>
              </w:rPr>
              <w:t>8</w:t>
            </w:r>
            <w:r w:rsidR="006E0C6A" w:rsidRPr="000F1CFD">
              <w:rPr>
                <w:rFonts w:ascii="Cambria" w:eastAsia="Calibri" w:hAnsi="Cambria"/>
                <w:bCs/>
                <w:lang w:val="sr-Cyrl-CS"/>
              </w:rPr>
              <w:t>.</w:t>
            </w:r>
          </w:p>
        </w:tc>
        <w:tc>
          <w:tcPr>
            <w:tcW w:w="2936" w:type="dxa"/>
            <w:tcBorders>
              <w:top w:val="double" w:sz="12" w:space="0" w:color="002060"/>
              <w:right w:val="double" w:sz="12" w:space="0" w:color="002060"/>
            </w:tcBorders>
            <w:shd w:val="clear" w:color="auto" w:fill="auto"/>
            <w:vAlign w:val="center"/>
          </w:tcPr>
          <w:p w:rsidR="006E0C6A" w:rsidRPr="00006628" w:rsidRDefault="002049D7"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п</w:t>
            </w:r>
            <w:r w:rsidR="006E0C6A" w:rsidRPr="00006628">
              <w:rPr>
                <w:rFonts w:ascii="Cambria" w:eastAsia="Calibri" w:hAnsi="Cambria"/>
                <w:bCs/>
                <w:color w:val="000000"/>
                <w:sz w:val="22"/>
                <w:szCs w:val="22"/>
                <w:lang w:val="sr-Cyrl-CS"/>
              </w:rPr>
              <w:t xml:space="preserve">одела ђачких књижица, сведочанства, диплома за ученике од 1. до </w:t>
            </w:r>
            <w:r w:rsidR="00166C48" w:rsidRPr="00006628">
              <w:rPr>
                <w:rFonts w:ascii="Cambria" w:eastAsia="Calibri" w:hAnsi="Cambria"/>
                <w:bCs/>
                <w:color w:val="000000"/>
                <w:sz w:val="22"/>
                <w:szCs w:val="22"/>
                <w:lang w:val="sr-Cyrl-CS"/>
              </w:rPr>
              <w:t>8</w:t>
            </w:r>
            <w:r w:rsidR="006E0C6A" w:rsidRPr="00006628">
              <w:rPr>
                <w:rFonts w:ascii="Cambria" w:eastAsia="Calibri" w:hAnsi="Cambria"/>
                <w:bCs/>
                <w:color w:val="000000"/>
                <w:sz w:val="22"/>
                <w:szCs w:val="22"/>
                <w:lang w:val="sr-Cyrl-CS"/>
              </w:rPr>
              <w:t>. разреда</w:t>
            </w:r>
          </w:p>
        </w:tc>
      </w:tr>
      <w:tr w:rsidR="006E0C6A" w:rsidRPr="00041103" w:rsidTr="00541581">
        <w:trPr>
          <w:jc w:val="center"/>
        </w:trPr>
        <w:tc>
          <w:tcPr>
            <w:tcW w:w="738" w:type="dxa"/>
            <w:tcBorders>
              <w:top w:val="double" w:sz="12" w:space="0" w:color="002060"/>
              <w:left w:val="double" w:sz="12" w:space="0" w:color="002060"/>
              <w:bottom w:val="double" w:sz="12" w:space="0" w:color="002060"/>
            </w:tcBorders>
            <w:shd w:val="clear" w:color="auto" w:fill="auto"/>
            <w:vAlign w:val="center"/>
          </w:tcPr>
          <w:p w:rsidR="006E0C6A" w:rsidRPr="006C5EFE" w:rsidRDefault="00C36100" w:rsidP="006C5EFE">
            <w:pPr>
              <w:pStyle w:val="NoSpacing"/>
              <w:jc w:val="center"/>
              <w:rPr>
                <w:rFonts w:ascii="Cambria" w:eastAsia="Calibri" w:hAnsi="Cambria"/>
                <w:b/>
                <w:bCs/>
                <w:color w:val="000000"/>
                <w:lang w:val="sr-Cyrl-CS"/>
              </w:rPr>
            </w:pPr>
            <w:r>
              <w:rPr>
                <w:rFonts w:ascii="Cambria" w:eastAsia="Calibri" w:hAnsi="Cambria"/>
                <w:b/>
                <w:bCs/>
                <w:color w:val="000000"/>
                <w:lang w:val="sr-Cyrl-CS"/>
              </w:rPr>
              <w:t>13</w:t>
            </w:r>
            <w:r w:rsidR="006E0C6A" w:rsidRPr="006C5EFE">
              <w:rPr>
                <w:rFonts w:ascii="Cambria" w:eastAsia="Calibri" w:hAnsi="Cambria"/>
                <w:b/>
                <w:bCs/>
                <w:color w:val="000000"/>
                <w:lang w:val="sr-Cyrl-CS"/>
              </w:rPr>
              <w:t>.</w:t>
            </w:r>
          </w:p>
        </w:tc>
        <w:tc>
          <w:tcPr>
            <w:tcW w:w="3960" w:type="dxa"/>
            <w:tcBorders>
              <w:top w:val="double" w:sz="12" w:space="0" w:color="002060"/>
              <w:bottom w:val="double" w:sz="12" w:space="0" w:color="002060"/>
            </w:tcBorders>
            <w:shd w:val="clear" w:color="auto" w:fill="auto"/>
            <w:vAlign w:val="center"/>
          </w:tcPr>
          <w:p w:rsidR="006E0C6A" w:rsidRPr="000F1CFD" w:rsidRDefault="006E0C6A" w:rsidP="009E1E69">
            <w:pPr>
              <w:pStyle w:val="NoSpacing"/>
              <w:rPr>
                <w:rFonts w:ascii="Cambria" w:eastAsia="Calibri" w:hAnsi="Cambria"/>
                <w:bCs/>
                <w:color w:val="000000"/>
                <w:lang w:val="sr-Cyrl-CS"/>
              </w:rPr>
            </w:pPr>
            <w:r w:rsidRPr="000F1CFD">
              <w:rPr>
                <w:rFonts w:ascii="Cambria" w:eastAsia="Calibri" w:hAnsi="Cambria"/>
                <w:bCs/>
                <w:color w:val="000000"/>
                <w:lang w:val="sr-Cyrl-CS"/>
              </w:rPr>
              <w:t>прослава матуре</w:t>
            </w:r>
          </w:p>
        </w:tc>
        <w:tc>
          <w:tcPr>
            <w:tcW w:w="2430" w:type="dxa"/>
            <w:tcBorders>
              <w:top w:val="double" w:sz="12" w:space="0" w:color="002060"/>
              <w:bottom w:val="double" w:sz="12" w:space="0" w:color="002060"/>
            </w:tcBorders>
            <w:shd w:val="clear" w:color="auto" w:fill="auto"/>
            <w:vAlign w:val="center"/>
          </w:tcPr>
          <w:p w:rsidR="006E0C6A" w:rsidRPr="000F1CFD" w:rsidRDefault="00166C48" w:rsidP="009E1E69">
            <w:pPr>
              <w:pStyle w:val="NoSpacing"/>
              <w:rPr>
                <w:rFonts w:ascii="Cambria" w:eastAsia="Calibri" w:hAnsi="Cambria"/>
                <w:bCs/>
                <w:lang w:val="sr-Cyrl-CS"/>
              </w:rPr>
            </w:pPr>
            <w:r w:rsidRPr="000F1CFD">
              <w:rPr>
                <w:rFonts w:ascii="Cambria" w:eastAsia="Calibri" w:hAnsi="Cambria"/>
                <w:bCs/>
                <w:lang w:val="sr-Cyrl-CS"/>
              </w:rPr>
              <w:t>прва недеља</w:t>
            </w:r>
            <w:r w:rsidR="00E6047A" w:rsidRPr="000F1CFD">
              <w:rPr>
                <w:rFonts w:ascii="Cambria" w:eastAsia="Calibri" w:hAnsi="Cambria"/>
                <w:bCs/>
                <w:lang w:val="sr-Cyrl-CS"/>
              </w:rPr>
              <w:t xml:space="preserve"> </w:t>
            </w:r>
            <w:r w:rsidRPr="000F1CFD">
              <w:rPr>
                <w:rFonts w:ascii="Cambria" w:eastAsia="Calibri" w:hAnsi="Cambria"/>
                <w:bCs/>
                <w:lang w:val="sr-Cyrl-CS"/>
              </w:rPr>
              <w:t>јуна</w:t>
            </w:r>
          </w:p>
        </w:tc>
        <w:tc>
          <w:tcPr>
            <w:tcW w:w="2936" w:type="dxa"/>
            <w:tcBorders>
              <w:top w:val="double" w:sz="12" w:space="0" w:color="002060"/>
              <w:bottom w:val="double" w:sz="12" w:space="0" w:color="002060"/>
              <w:right w:val="double" w:sz="12" w:space="0" w:color="002060"/>
            </w:tcBorders>
            <w:shd w:val="clear" w:color="auto" w:fill="auto"/>
            <w:vAlign w:val="center"/>
          </w:tcPr>
          <w:p w:rsidR="006E0C6A" w:rsidRPr="00006628" w:rsidRDefault="002049D7" w:rsidP="009E1E69">
            <w:pPr>
              <w:pStyle w:val="NoSpacing"/>
              <w:rPr>
                <w:rFonts w:ascii="Cambria" w:eastAsia="Calibri" w:hAnsi="Cambria"/>
                <w:bCs/>
                <w:color w:val="000000"/>
                <w:sz w:val="22"/>
                <w:szCs w:val="22"/>
                <w:lang w:val="sr-Cyrl-CS"/>
              </w:rPr>
            </w:pPr>
            <w:r w:rsidRPr="00006628">
              <w:rPr>
                <w:rFonts w:ascii="Cambria" w:eastAsia="Calibri" w:hAnsi="Cambria"/>
                <w:bCs/>
                <w:color w:val="000000"/>
                <w:sz w:val="22"/>
                <w:szCs w:val="22"/>
                <w:lang w:val="sr-Cyrl-CS"/>
              </w:rPr>
              <w:t>о</w:t>
            </w:r>
            <w:r w:rsidR="006E0C6A" w:rsidRPr="00006628">
              <w:rPr>
                <w:rFonts w:ascii="Cambria" w:eastAsia="Calibri" w:hAnsi="Cambria"/>
                <w:bCs/>
                <w:color w:val="000000"/>
                <w:sz w:val="22"/>
                <w:szCs w:val="22"/>
                <w:lang w:val="sr-Cyrl-CS"/>
              </w:rPr>
              <w:t>рганизовање прославе за ученике и запослене</w:t>
            </w:r>
          </w:p>
        </w:tc>
      </w:tr>
    </w:tbl>
    <w:p w:rsidR="002049D7" w:rsidRPr="00733EDF" w:rsidRDefault="002049D7" w:rsidP="00006628">
      <w:pPr>
        <w:pStyle w:val="NoSpacing"/>
        <w:ind w:firstLine="706"/>
        <w:jc w:val="both"/>
        <w:rPr>
          <w:rFonts w:ascii="Cambria" w:hAnsi="Cambria"/>
          <w:sz w:val="20"/>
          <w:szCs w:val="20"/>
          <w:lang w:val="sr-Cyrl-CS"/>
        </w:rPr>
      </w:pPr>
      <w:r w:rsidRPr="00733EDF">
        <w:rPr>
          <w:rFonts w:ascii="Cambria" w:hAnsi="Cambria"/>
          <w:sz w:val="20"/>
          <w:szCs w:val="20"/>
          <w:lang w:val="sr-Cyrl-CS"/>
        </w:rPr>
        <w:t>Ученици и запослени нерадно празнују и верске празнике у зависности верске припадности према Правилнику о календару образовно-васпитног рада.</w:t>
      </w:r>
    </w:p>
    <w:p w:rsidR="002049D7" w:rsidRPr="00733EDF" w:rsidRDefault="002049D7" w:rsidP="009F654D">
      <w:pPr>
        <w:pStyle w:val="NoSpacing"/>
        <w:ind w:firstLine="706"/>
        <w:jc w:val="both"/>
        <w:rPr>
          <w:rFonts w:ascii="Cambria" w:hAnsi="Cambria"/>
          <w:b/>
          <w:i/>
          <w:sz w:val="20"/>
          <w:szCs w:val="20"/>
          <w:lang w:val="ru-RU"/>
        </w:rPr>
      </w:pPr>
      <w:r w:rsidRPr="00733EDF">
        <w:rPr>
          <w:rFonts w:ascii="Cambria" w:hAnsi="Cambria"/>
          <w:b/>
          <w:i/>
          <w:sz w:val="20"/>
          <w:szCs w:val="20"/>
          <w:lang w:val="ru-RU"/>
        </w:rPr>
        <w:t>Наставне суботе:</w:t>
      </w:r>
    </w:p>
    <w:p w:rsidR="002049D7" w:rsidRPr="00733EDF" w:rsidRDefault="002049D7" w:rsidP="003E282D">
      <w:pPr>
        <w:pStyle w:val="NoSpacing"/>
        <w:numPr>
          <w:ilvl w:val="0"/>
          <w:numId w:val="73"/>
        </w:numPr>
        <w:ind w:left="1350"/>
        <w:jc w:val="both"/>
        <w:rPr>
          <w:rFonts w:ascii="Cambria" w:hAnsi="Cambria"/>
          <w:sz w:val="20"/>
          <w:szCs w:val="20"/>
          <w:lang w:val="ru-RU"/>
        </w:rPr>
      </w:pPr>
      <w:r w:rsidRPr="00733EDF">
        <w:rPr>
          <w:rFonts w:ascii="Cambria" w:hAnsi="Cambria"/>
          <w:sz w:val="20"/>
          <w:szCs w:val="20"/>
          <w:lang w:val="ru-RU"/>
        </w:rPr>
        <w:t xml:space="preserve">Надокнада </w:t>
      </w:r>
      <w:r w:rsidR="0068471C">
        <w:rPr>
          <w:rFonts w:ascii="Cambria" w:hAnsi="Cambria"/>
          <w:sz w:val="20"/>
          <w:szCs w:val="20"/>
          <w:lang w:val="ru-RU"/>
        </w:rPr>
        <w:t xml:space="preserve">у случају реализације </w:t>
      </w:r>
      <w:r w:rsidRPr="00733EDF">
        <w:rPr>
          <w:rFonts w:ascii="Cambria" w:hAnsi="Cambria"/>
          <w:sz w:val="20"/>
          <w:szCs w:val="20"/>
          <w:lang w:val="ru-RU"/>
        </w:rPr>
        <w:t>излета и екскурзије</w:t>
      </w:r>
      <w:r w:rsidR="00DA48DD" w:rsidRPr="00733EDF">
        <w:rPr>
          <w:rFonts w:ascii="Cambria" w:hAnsi="Cambria"/>
          <w:sz w:val="20"/>
          <w:szCs w:val="20"/>
          <w:lang w:val="ru-RU"/>
        </w:rPr>
        <w:t xml:space="preserve"> (у </w:t>
      </w:r>
      <w:r w:rsidR="009E1E69" w:rsidRPr="00733EDF">
        <w:rPr>
          <w:rFonts w:ascii="Cambria" w:hAnsi="Cambria"/>
          <w:sz w:val="20"/>
          <w:szCs w:val="20"/>
          <w:lang w:val="ru-RU"/>
        </w:rPr>
        <w:t xml:space="preserve">октобру и </w:t>
      </w:r>
      <w:r w:rsidR="00DA48DD" w:rsidRPr="00733EDF">
        <w:rPr>
          <w:rFonts w:ascii="Cambria" w:hAnsi="Cambria"/>
          <w:sz w:val="20"/>
          <w:szCs w:val="20"/>
          <w:lang w:val="ru-RU"/>
        </w:rPr>
        <w:t>мају месецу).</w:t>
      </w:r>
    </w:p>
    <w:p w:rsidR="002049D7" w:rsidRPr="00733EDF" w:rsidRDefault="002049D7" w:rsidP="003E282D">
      <w:pPr>
        <w:pStyle w:val="NoSpacing"/>
        <w:numPr>
          <w:ilvl w:val="0"/>
          <w:numId w:val="73"/>
        </w:numPr>
        <w:ind w:left="1350"/>
        <w:jc w:val="both"/>
        <w:rPr>
          <w:rFonts w:ascii="Cambria" w:hAnsi="Cambria"/>
          <w:sz w:val="20"/>
          <w:szCs w:val="20"/>
          <w:lang w:val="ru-RU"/>
        </w:rPr>
      </w:pPr>
      <w:r w:rsidRPr="00733EDF">
        <w:rPr>
          <w:rFonts w:ascii="Cambria" w:hAnsi="Cambria"/>
          <w:sz w:val="20"/>
          <w:szCs w:val="20"/>
          <w:lang w:val="ru-RU"/>
        </w:rPr>
        <w:t xml:space="preserve">У случају вандредних околности </w:t>
      </w:r>
      <w:r w:rsidR="00825BF1" w:rsidRPr="00733EDF">
        <w:rPr>
          <w:rFonts w:ascii="Cambria" w:hAnsi="Cambria"/>
          <w:sz w:val="20"/>
          <w:szCs w:val="20"/>
          <w:lang w:val="ru-RU"/>
        </w:rPr>
        <w:t xml:space="preserve">надокнада часова биће организована </w:t>
      </w:r>
      <w:r w:rsidRPr="00733EDF">
        <w:rPr>
          <w:rFonts w:ascii="Cambria" w:hAnsi="Cambria"/>
          <w:sz w:val="20"/>
          <w:szCs w:val="20"/>
          <w:lang w:val="ru-RU"/>
        </w:rPr>
        <w:t>пр</w:t>
      </w:r>
      <w:r w:rsidR="00825BF1" w:rsidRPr="00733EDF">
        <w:rPr>
          <w:rFonts w:ascii="Cambria" w:hAnsi="Cambria"/>
          <w:sz w:val="20"/>
          <w:szCs w:val="20"/>
          <w:lang w:val="ru-RU"/>
        </w:rPr>
        <w:t xml:space="preserve">ема упуствима и препорукама </w:t>
      </w:r>
      <w:r w:rsidRPr="00733EDF">
        <w:rPr>
          <w:rFonts w:ascii="Cambria" w:hAnsi="Cambria"/>
          <w:sz w:val="20"/>
          <w:szCs w:val="20"/>
          <w:lang w:val="ru-RU"/>
        </w:rPr>
        <w:t>Министарства просвете, науке и технолошког развоја</w:t>
      </w:r>
      <w:r w:rsidR="00825BF1" w:rsidRPr="00733EDF">
        <w:rPr>
          <w:rFonts w:ascii="Cambria" w:hAnsi="Cambria"/>
          <w:sz w:val="20"/>
          <w:szCs w:val="20"/>
          <w:lang w:val="ru-RU"/>
        </w:rPr>
        <w:t>.</w:t>
      </w:r>
    </w:p>
    <w:p w:rsidR="000A1341" w:rsidRPr="00006628" w:rsidRDefault="000A1341" w:rsidP="000A1341">
      <w:pPr>
        <w:pStyle w:val="NoSpacing"/>
        <w:jc w:val="both"/>
        <w:rPr>
          <w:rFonts w:ascii="Verdana" w:hAnsi="Verdana"/>
          <w:b/>
          <w:sz w:val="28"/>
          <w:szCs w:val="28"/>
          <w:lang w:val="ru-RU"/>
        </w:rPr>
      </w:pPr>
      <w:r>
        <w:rPr>
          <w:rFonts w:ascii="Cambria" w:hAnsi="Cambria"/>
          <w:lang w:val="ru-RU"/>
        </w:rPr>
        <w:br w:type="page"/>
      </w:r>
      <w:r w:rsidRPr="00006628">
        <w:rPr>
          <w:rFonts w:ascii="Verdana" w:hAnsi="Verdana"/>
          <w:b/>
          <w:sz w:val="28"/>
          <w:szCs w:val="28"/>
          <w:lang w:val="ru-RU"/>
        </w:rPr>
        <w:lastRenderedPageBreak/>
        <w:t>Припремна настава и испитни рокови</w:t>
      </w:r>
    </w:p>
    <w:p w:rsidR="00193F97" w:rsidRDefault="00193F97" w:rsidP="00193F97">
      <w:pPr>
        <w:pStyle w:val="NoSpacing"/>
        <w:jc w:val="both"/>
        <w:rPr>
          <w:rFonts w:ascii="Cambria" w:hAnsi="Cambria"/>
          <w:b/>
          <w:lang w:val="ru-RU"/>
        </w:rPr>
      </w:pPr>
    </w:p>
    <w:p w:rsidR="00193F97" w:rsidRPr="00193F97" w:rsidRDefault="00193F97" w:rsidP="00193F97">
      <w:pPr>
        <w:pStyle w:val="NoSpacing"/>
        <w:jc w:val="both"/>
        <w:rPr>
          <w:rFonts w:ascii="Cambria" w:hAnsi="Cambria"/>
          <w:b/>
          <w:lang w:val="hr-HR"/>
        </w:rPr>
      </w:pPr>
      <w:r w:rsidRPr="00193F97">
        <w:rPr>
          <w:rFonts w:ascii="Cambria" w:hAnsi="Cambria"/>
          <w:b/>
          <w:lang w:val="ru-RU"/>
        </w:rPr>
        <w:t>План реализације припремне наставе и пол</w:t>
      </w:r>
      <w:r w:rsidR="000E3C3B">
        <w:rPr>
          <w:rFonts w:ascii="Cambria" w:hAnsi="Cambria"/>
          <w:b/>
          <w:lang w:val="ru-RU"/>
        </w:rPr>
        <w:t>а</w:t>
      </w:r>
      <w:r w:rsidRPr="00193F97">
        <w:rPr>
          <w:rFonts w:ascii="Cambria" w:hAnsi="Cambria"/>
          <w:b/>
          <w:lang w:val="ru-RU"/>
        </w:rPr>
        <w:t>гања испита утврдиће се одлуком Наставничког већа.</w:t>
      </w:r>
      <w:r w:rsidRPr="00193F97">
        <w:rPr>
          <w:rFonts w:ascii="Cambria" w:hAnsi="Cambria"/>
          <w:b/>
          <w:lang w:val="hr-HR"/>
        </w:rPr>
        <w:t xml:space="preserve"> </w:t>
      </w:r>
    </w:p>
    <w:p w:rsidR="00193F97" w:rsidRDefault="00193F97" w:rsidP="000A1341">
      <w:pPr>
        <w:pStyle w:val="NoSpacing"/>
        <w:jc w:val="both"/>
        <w:rPr>
          <w:rFonts w:ascii="Cambria" w:hAnsi="Cambria"/>
          <w:b/>
          <w:i/>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0"/>
        <w:gridCol w:w="1372"/>
        <w:gridCol w:w="1421"/>
        <w:gridCol w:w="2448"/>
      </w:tblGrid>
      <w:tr w:rsidR="000A1341" w:rsidRPr="00F62E8C" w:rsidTr="00657922">
        <w:trPr>
          <w:jc w:val="center"/>
        </w:trPr>
        <w:tc>
          <w:tcPr>
            <w:tcW w:w="4380" w:type="dxa"/>
            <w:tcBorders>
              <w:top w:val="double" w:sz="12" w:space="0" w:color="365F91"/>
              <w:left w:val="double" w:sz="12" w:space="0" w:color="365F91"/>
              <w:bottom w:val="double" w:sz="12" w:space="0" w:color="365F91"/>
              <w:right w:val="single" w:sz="18" w:space="0" w:color="002060"/>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Врста припремне наставе</w:t>
            </w:r>
          </w:p>
        </w:tc>
        <w:tc>
          <w:tcPr>
            <w:tcW w:w="1372" w:type="dxa"/>
            <w:tcBorders>
              <w:top w:val="double" w:sz="12" w:space="0" w:color="365F91"/>
              <w:left w:val="single" w:sz="18" w:space="0" w:color="002060"/>
              <w:bottom w:val="double" w:sz="12" w:space="0" w:color="365F91"/>
              <w:right w:val="single" w:sz="18" w:space="0" w:color="002060"/>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разред</w:t>
            </w:r>
          </w:p>
        </w:tc>
        <w:tc>
          <w:tcPr>
            <w:tcW w:w="1421" w:type="dxa"/>
            <w:tcBorders>
              <w:top w:val="double" w:sz="12" w:space="0" w:color="365F91"/>
              <w:left w:val="single" w:sz="18" w:space="0" w:color="002060"/>
              <w:bottom w:val="double" w:sz="12" w:space="0" w:color="365F91"/>
              <w:right w:val="single" w:sz="18" w:space="0" w:color="002060"/>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Број часова</w:t>
            </w:r>
          </w:p>
        </w:tc>
        <w:tc>
          <w:tcPr>
            <w:tcW w:w="2448" w:type="dxa"/>
            <w:tcBorders>
              <w:top w:val="double" w:sz="12" w:space="0" w:color="365F91"/>
              <w:left w:val="single" w:sz="18" w:space="0" w:color="002060"/>
              <w:bottom w:val="double" w:sz="12" w:space="0" w:color="365F91"/>
              <w:right w:val="double" w:sz="12" w:space="0" w:color="365F91"/>
            </w:tcBorders>
            <w:shd w:val="clear" w:color="auto" w:fill="D9D9D9"/>
            <w:vAlign w:val="center"/>
          </w:tcPr>
          <w:p w:rsidR="000A1341" w:rsidRPr="00F62E8C" w:rsidRDefault="000A1341" w:rsidP="00F62E8C">
            <w:pPr>
              <w:pStyle w:val="NoSpacing"/>
              <w:jc w:val="center"/>
              <w:rPr>
                <w:rFonts w:ascii="Cambria" w:hAnsi="Cambria"/>
                <w:b/>
                <w:lang w:val="ru-RU"/>
              </w:rPr>
            </w:pPr>
            <w:r w:rsidRPr="00F62E8C">
              <w:rPr>
                <w:rFonts w:ascii="Cambria" w:hAnsi="Cambria"/>
                <w:b/>
                <w:lang w:val="ru-RU"/>
              </w:rPr>
              <w:t>Време реализације</w:t>
            </w:r>
          </w:p>
        </w:tc>
      </w:tr>
      <w:tr w:rsidR="000A1341" w:rsidRPr="00F62E8C" w:rsidTr="00657922">
        <w:trPr>
          <w:jc w:val="center"/>
        </w:trPr>
        <w:tc>
          <w:tcPr>
            <w:tcW w:w="4380" w:type="dxa"/>
            <w:tcBorders>
              <w:top w:val="double" w:sz="12" w:space="0" w:color="365F91"/>
              <w:left w:val="double" w:sz="12" w:space="0" w:color="365F91"/>
              <w:bottom w:val="single" w:sz="18" w:space="0" w:color="002060"/>
              <w:right w:val="single" w:sz="18" w:space="0" w:color="002060"/>
            </w:tcBorders>
            <w:shd w:val="clear" w:color="auto" w:fill="auto"/>
            <w:vAlign w:val="center"/>
          </w:tcPr>
          <w:p w:rsidR="000A1341" w:rsidRPr="00F62E8C" w:rsidRDefault="000A1341" w:rsidP="000A1341">
            <w:pPr>
              <w:pStyle w:val="NoSpacing"/>
              <w:rPr>
                <w:rFonts w:ascii="Cambria" w:hAnsi="Cambria"/>
                <w:lang w:val="ru-RU"/>
              </w:rPr>
            </w:pPr>
            <w:r w:rsidRPr="00F62E8C">
              <w:rPr>
                <w:rFonts w:ascii="Cambria" w:hAnsi="Cambria"/>
                <w:b/>
                <w:lang w:val="ru-RU"/>
              </w:rPr>
              <w:t>Припремна настава за полагање завршног испита</w:t>
            </w:r>
            <w:r w:rsidRPr="00F62E8C">
              <w:rPr>
                <w:rFonts w:ascii="Cambria" w:hAnsi="Cambria"/>
                <w:lang w:val="ru-RU"/>
              </w:rPr>
              <w:t xml:space="preserve"> </w:t>
            </w:r>
            <w:r w:rsidRPr="00F62E8C">
              <w:rPr>
                <w:rFonts w:ascii="Cambria" w:hAnsi="Cambria"/>
                <w:i/>
                <w:lang w:val="ru-RU"/>
              </w:rPr>
              <w:t>за предмете: биологија, физика, хемија, биологија, историја и географија</w:t>
            </w:r>
          </w:p>
        </w:tc>
        <w:tc>
          <w:tcPr>
            <w:tcW w:w="1372" w:type="dxa"/>
            <w:vMerge w:val="restart"/>
            <w:tcBorders>
              <w:top w:val="double" w:sz="12" w:space="0" w:color="365F91"/>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VIII</w:t>
            </w:r>
          </w:p>
        </w:tc>
        <w:tc>
          <w:tcPr>
            <w:tcW w:w="1421" w:type="dxa"/>
            <w:tcBorders>
              <w:top w:val="double" w:sz="12" w:space="0" w:color="365F91"/>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ru-RU"/>
              </w:rPr>
            </w:pPr>
            <w:r w:rsidRPr="00F62E8C">
              <w:rPr>
                <w:rFonts w:ascii="Cambria" w:hAnsi="Cambria"/>
                <w:lang w:val="ru-RU"/>
              </w:rPr>
              <w:t>10х6</w:t>
            </w:r>
          </w:p>
        </w:tc>
        <w:tc>
          <w:tcPr>
            <w:tcW w:w="2448" w:type="dxa"/>
            <w:tcBorders>
              <w:top w:val="double" w:sz="12" w:space="0" w:color="365F91"/>
              <w:left w:val="single" w:sz="18" w:space="0" w:color="002060"/>
              <w:right w:val="double" w:sz="12" w:space="0" w:color="365F91"/>
            </w:tcBorders>
            <w:shd w:val="clear" w:color="auto" w:fill="auto"/>
            <w:vAlign w:val="center"/>
          </w:tcPr>
          <w:p w:rsidR="000A1341" w:rsidRPr="00F62E8C" w:rsidRDefault="000A1341" w:rsidP="00F62E8C">
            <w:pPr>
              <w:pStyle w:val="NoSpacing"/>
              <w:jc w:val="center"/>
              <w:rPr>
                <w:rFonts w:ascii="Cambria" w:hAnsi="Cambria"/>
                <w:lang w:val="ru-RU"/>
              </w:rPr>
            </w:pPr>
            <w:r w:rsidRPr="00F62E8C">
              <w:rPr>
                <w:rFonts w:ascii="Cambria" w:hAnsi="Cambria"/>
                <w:lang w:val="ru-RU"/>
              </w:rPr>
              <w:t>од јануара до маја</w:t>
            </w:r>
          </w:p>
          <w:p w:rsidR="000A1341" w:rsidRPr="00F62E8C" w:rsidRDefault="000A1341" w:rsidP="00733EDF">
            <w:pPr>
              <w:pStyle w:val="NoSpacing"/>
              <w:jc w:val="center"/>
              <w:rPr>
                <w:rFonts w:ascii="Cambria" w:hAnsi="Cambria"/>
                <w:lang w:val="ru-RU"/>
              </w:rPr>
            </w:pPr>
            <w:r w:rsidRPr="00F62E8C">
              <w:rPr>
                <w:rFonts w:ascii="Cambria" w:hAnsi="Cambria"/>
                <w:lang w:val="ru-RU"/>
              </w:rPr>
              <w:t>201</w:t>
            </w:r>
            <w:r w:rsidR="00733EDF">
              <w:rPr>
                <w:rFonts w:ascii="Cambria" w:hAnsi="Cambria"/>
                <w:lang w:val="ru-RU"/>
              </w:rPr>
              <w:t>9</w:t>
            </w:r>
            <w:r w:rsidRPr="00F62E8C">
              <w:rPr>
                <w:rFonts w:ascii="Cambria" w:hAnsi="Cambria"/>
                <w:lang w:val="ru-RU"/>
              </w:rPr>
              <w:t>.</w:t>
            </w:r>
          </w:p>
        </w:tc>
      </w:tr>
      <w:tr w:rsidR="000A1341" w:rsidRPr="00F62E8C" w:rsidTr="00657922">
        <w:trPr>
          <w:jc w:val="center"/>
        </w:trPr>
        <w:tc>
          <w:tcPr>
            <w:tcW w:w="4380" w:type="dxa"/>
            <w:tcBorders>
              <w:top w:val="single" w:sz="18" w:space="0" w:color="002060"/>
              <w:left w:val="double" w:sz="12" w:space="0" w:color="365F91"/>
              <w:bottom w:val="single" w:sz="18" w:space="0" w:color="002060"/>
              <w:right w:val="single" w:sz="18" w:space="0" w:color="002060"/>
            </w:tcBorders>
            <w:shd w:val="clear" w:color="auto" w:fill="auto"/>
            <w:vAlign w:val="center"/>
          </w:tcPr>
          <w:p w:rsidR="000A1341" w:rsidRPr="00F62E8C" w:rsidRDefault="000A1341" w:rsidP="000A1341">
            <w:pPr>
              <w:pStyle w:val="NoSpacing"/>
              <w:rPr>
                <w:rFonts w:ascii="Cambria" w:hAnsi="Cambria"/>
                <w:lang w:val="ru-RU"/>
              </w:rPr>
            </w:pPr>
            <w:r w:rsidRPr="00F62E8C">
              <w:rPr>
                <w:rFonts w:ascii="Cambria" w:hAnsi="Cambria"/>
                <w:b/>
                <w:lang w:val="ru-RU"/>
              </w:rPr>
              <w:t>Припремна настава за полагање завршног испита</w:t>
            </w:r>
            <w:r w:rsidRPr="00F62E8C">
              <w:rPr>
                <w:rFonts w:ascii="Cambria" w:hAnsi="Cambria"/>
                <w:lang w:val="ru-RU"/>
              </w:rPr>
              <w:t xml:space="preserve"> </w:t>
            </w:r>
            <w:r w:rsidRPr="00F62E8C">
              <w:rPr>
                <w:rFonts w:ascii="Cambria" w:hAnsi="Cambria"/>
                <w:i/>
                <w:lang w:val="ru-RU"/>
              </w:rPr>
              <w:t>за предмете: српски језик и математика</w:t>
            </w:r>
          </w:p>
        </w:tc>
        <w:tc>
          <w:tcPr>
            <w:tcW w:w="1372" w:type="dxa"/>
            <w:vMerge/>
            <w:tcBorders>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ru-RU"/>
              </w:rPr>
            </w:pPr>
          </w:p>
        </w:tc>
        <w:tc>
          <w:tcPr>
            <w:tcW w:w="1421"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ru-RU"/>
              </w:rPr>
            </w:pPr>
            <w:r w:rsidRPr="00F62E8C">
              <w:rPr>
                <w:rFonts w:ascii="Cambria" w:hAnsi="Cambria"/>
                <w:lang w:val="ru-RU"/>
              </w:rPr>
              <w:t>10х2</w:t>
            </w:r>
          </w:p>
        </w:tc>
        <w:tc>
          <w:tcPr>
            <w:tcW w:w="2448" w:type="dxa"/>
            <w:tcBorders>
              <w:top w:val="single" w:sz="18" w:space="0" w:color="002060"/>
              <w:left w:val="single" w:sz="18" w:space="0" w:color="002060"/>
              <w:right w:val="double" w:sz="12" w:space="0" w:color="365F91"/>
            </w:tcBorders>
            <w:shd w:val="clear" w:color="auto" w:fill="auto"/>
            <w:vAlign w:val="center"/>
          </w:tcPr>
          <w:p w:rsidR="000A1341" w:rsidRPr="00F62E8C" w:rsidRDefault="000A1341" w:rsidP="00F544F2">
            <w:pPr>
              <w:pStyle w:val="NoSpacing"/>
              <w:jc w:val="center"/>
              <w:rPr>
                <w:rFonts w:ascii="Cambria" w:hAnsi="Cambria"/>
                <w:lang w:val="ru-RU"/>
              </w:rPr>
            </w:pPr>
            <w:r w:rsidRPr="00F62E8C">
              <w:rPr>
                <w:rFonts w:ascii="Cambria" w:hAnsi="Cambria"/>
                <w:lang w:val="ru-RU"/>
              </w:rPr>
              <w:t xml:space="preserve">од </w:t>
            </w:r>
            <w:r w:rsidR="00F544F2">
              <w:rPr>
                <w:rFonts w:ascii="Cambria" w:hAnsi="Cambria"/>
                <w:lang w:val="ru-RU"/>
              </w:rPr>
              <w:t>3</w:t>
            </w:r>
            <w:r w:rsidRPr="00F62E8C">
              <w:rPr>
                <w:rFonts w:ascii="Cambria" w:hAnsi="Cambria"/>
                <w:lang w:val="ru-RU"/>
              </w:rPr>
              <w:t>. до 1</w:t>
            </w:r>
            <w:r w:rsidR="00F544F2">
              <w:rPr>
                <w:rFonts w:ascii="Cambria" w:hAnsi="Cambria"/>
                <w:lang w:val="ru-RU"/>
              </w:rPr>
              <w:t>4</w:t>
            </w:r>
            <w:r w:rsidRPr="00F62E8C">
              <w:rPr>
                <w:rFonts w:ascii="Cambria" w:hAnsi="Cambria"/>
                <w:lang w:val="ru-RU"/>
              </w:rPr>
              <w:t>. јуна 201</w:t>
            </w:r>
            <w:r w:rsidR="00F544F2">
              <w:rPr>
                <w:rFonts w:ascii="Cambria" w:hAnsi="Cambria"/>
                <w:lang w:val="ru-RU"/>
              </w:rPr>
              <w:t>8</w:t>
            </w:r>
            <w:r w:rsidRPr="00F62E8C">
              <w:rPr>
                <w:rFonts w:ascii="Cambria" w:hAnsi="Cambria"/>
                <w:lang w:val="ru-RU"/>
              </w:rPr>
              <w:t>.</w:t>
            </w:r>
          </w:p>
        </w:tc>
      </w:tr>
      <w:tr w:rsidR="000A1341" w:rsidRPr="00F62E8C" w:rsidTr="00657922">
        <w:trPr>
          <w:trHeight w:val="288"/>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0A1341" w:rsidRPr="00F62E8C" w:rsidRDefault="000A1341" w:rsidP="00193F97">
            <w:pPr>
              <w:pStyle w:val="NoSpacing"/>
              <w:rPr>
                <w:rFonts w:ascii="Cambria" w:hAnsi="Cambria"/>
                <w:lang w:val="ru-RU"/>
              </w:rPr>
            </w:pPr>
            <w:r w:rsidRPr="00F62E8C">
              <w:rPr>
                <w:rFonts w:ascii="Cambria" w:hAnsi="Cambria"/>
                <w:b/>
                <w:lang w:val="ru-RU"/>
              </w:rPr>
              <w:t>Припремна настава за полагање разредних испита</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V-VII</w:t>
            </w:r>
          </w:p>
        </w:tc>
        <w:tc>
          <w:tcPr>
            <w:tcW w:w="1421"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10</w:t>
            </w:r>
          </w:p>
        </w:tc>
        <w:tc>
          <w:tcPr>
            <w:tcW w:w="2448" w:type="dxa"/>
            <w:tcBorders>
              <w:top w:val="single" w:sz="18" w:space="0" w:color="002060"/>
              <w:left w:val="single" w:sz="18" w:space="0" w:color="002060"/>
              <w:right w:val="double" w:sz="12" w:space="0" w:color="365F91"/>
            </w:tcBorders>
            <w:shd w:val="clear" w:color="auto" w:fill="auto"/>
            <w:vAlign w:val="center"/>
          </w:tcPr>
          <w:p w:rsidR="000A1341" w:rsidRPr="00F62E8C" w:rsidRDefault="00193F97" w:rsidP="00F62E8C">
            <w:pPr>
              <w:pStyle w:val="NoSpacing"/>
              <w:jc w:val="center"/>
              <w:rPr>
                <w:rFonts w:ascii="Cambria" w:hAnsi="Cambria"/>
              </w:rPr>
            </w:pPr>
            <w:r w:rsidRPr="00F62E8C">
              <w:rPr>
                <w:rFonts w:ascii="Cambria" w:hAnsi="Cambria"/>
              </w:rPr>
              <w:t>трећа недеља јуна</w:t>
            </w:r>
          </w:p>
        </w:tc>
      </w:tr>
      <w:tr w:rsidR="000A1341" w:rsidRPr="00F62E8C" w:rsidTr="00657922">
        <w:trPr>
          <w:trHeight w:val="275"/>
          <w:jc w:val="center"/>
        </w:trPr>
        <w:tc>
          <w:tcPr>
            <w:tcW w:w="4380" w:type="dxa"/>
            <w:vMerge/>
            <w:tcBorders>
              <w:left w:val="double" w:sz="12" w:space="0" w:color="365F91"/>
              <w:bottom w:val="single" w:sz="18" w:space="0" w:color="002060"/>
              <w:right w:val="single" w:sz="18" w:space="0" w:color="002060"/>
            </w:tcBorders>
            <w:shd w:val="clear" w:color="auto" w:fill="auto"/>
            <w:vAlign w:val="center"/>
          </w:tcPr>
          <w:p w:rsidR="000A1341" w:rsidRPr="00F62E8C" w:rsidRDefault="000A1341" w:rsidP="00193F97">
            <w:pPr>
              <w:pStyle w:val="NoSpacing"/>
              <w:rPr>
                <w:rFonts w:ascii="Cambria" w:hAnsi="Cambria"/>
                <w:b/>
                <w:lang w:val="ru-RU"/>
              </w:rPr>
            </w:pPr>
          </w:p>
        </w:tc>
        <w:tc>
          <w:tcPr>
            <w:tcW w:w="1372"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VIII</w:t>
            </w:r>
          </w:p>
        </w:tc>
        <w:tc>
          <w:tcPr>
            <w:tcW w:w="1421" w:type="dxa"/>
            <w:tcBorders>
              <w:top w:val="single" w:sz="18" w:space="0" w:color="002060"/>
              <w:left w:val="single" w:sz="18" w:space="0" w:color="002060"/>
              <w:right w:val="single" w:sz="18" w:space="0" w:color="002060"/>
            </w:tcBorders>
            <w:shd w:val="clear" w:color="auto" w:fill="auto"/>
            <w:vAlign w:val="center"/>
          </w:tcPr>
          <w:p w:rsidR="000A1341" w:rsidRPr="00F62E8C" w:rsidRDefault="000A1341" w:rsidP="00F62E8C">
            <w:pPr>
              <w:pStyle w:val="NoSpacing"/>
              <w:jc w:val="center"/>
              <w:rPr>
                <w:rFonts w:ascii="Cambria" w:hAnsi="Cambria"/>
                <w:lang w:val="hr-HR"/>
              </w:rPr>
            </w:pPr>
            <w:r w:rsidRPr="00F62E8C">
              <w:rPr>
                <w:rFonts w:ascii="Cambria" w:hAnsi="Cambria"/>
                <w:lang w:val="hr-HR"/>
              </w:rPr>
              <w:t>10</w:t>
            </w:r>
          </w:p>
        </w:tc>
        <w:tc>
          <w:tcPr>
            <w:tcW w:w="2448" w:type="dxa"/>
            <w:tcBorders>
              <w:top w:val="single" w:sz="18" w:space="0" w:color="002060"/>
              <w:left w:val="single" w:sz="18" w:space="0" w:color="002060"/>
              <w:right w:val="double" w:sz="12" w:space="0" w:color="365F91"/>
            </w:tcBorders>
            <w:shd w:val="clear" w:color="auto" w:fill="auto"/>
            <w:vAlign w:val="center"/>
          </w:tcPr>
          <w:p w:rsidR="000A1341" w:rsidRPr="00F62E8C" w:rsidRDefault="00193F97" w:rsidP="00F62E8C">
            <w:pPr>
              <w:pStyle w:val="NoSpacing"/>
              <w:jc w:val="center"/>
              <w:rPr>
                <w:rFonts w:ascii="Cambria" w:hAnsi="Cambria"/>
                <w:lang w:val="ru-RU"/>
              </w:rPr>
            </w:pPr>
            <w:r w:rsidRPr="00F62E8C">
              <w:rPr>
                <w:rFonts w:ascii="Cambria" w:hAnsi="Cambria"/>
                <w:lang w:val="ru-RU"/>
              </w:rPr>
              <w:t>прва недеља јуна</w:t>
            </w:r>
          </w:p>
        </w:tc>
      </w:tr>
      <w:tr w:rsidR="00193F97" w:rsidRPr="00F62E8C" w:rsidTr="00657922">
        <w:trPr>
          <w:trHeight w:val="350"/>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193F97" w:rsidRPr="00F62E8C" w:rsidRDefault="00193F97" w:rsidP="00193F97">
            <w:pPr>
              <w:pStyle w:val="NoSpacing"/>
              <w:rPr>
                <w:rFonts w:ascii="Cambria" w:hAnsi="Cambria"/>
                <w:lang w:val="ru-RU"/>
              </w:rPr>
            </w:pPr>
            <w:r w:rsidRPr="00F62E8C">
              <w:rPr>
                <w:rFonts w:ascii="Cambria" w:hAnsi="Cambria"/>
                <w:b/>
                <w:lang w:val="ru-RU"/>
              </w:rPr>
              <w:t>Припремна настава за полагање поправног испита</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193F97" w:rsidRPr="00F62E8C" w:rsidRDefault="00193F97" w:rsidP="00F62E8C">
            <w:pPr>
              <w:pStyle w:val="NoSpacing"/>
              <w:jc w:val="center"/>
              <w:rPr>
                <w:rFonts w:ascii="Cambria" w:hAnsi="Cambria"/>
                <w:lang w:val="hr-HR"/>
              </w:rPr>
            </w:pPr>
            <w:r w:rsidRPr="00F62E8C">
              <w:rPr>
                <w:rFonts w:ascii="Cambria" w:hAnsi="Cambria"/>
                <w:lang w:val="hr-HR"/>
              </w:rPr>
              <w:t>VIII</w:t>
            </w:r>
          </w:p>
        </w:tc>
        <w:tc>
          <w:tcPr>
            <w:tcW w:w="1421" w:type="dxa"/>
            <w:tcBorders>
              <w:top w:val="single" w:sz="18" w:space="0" w:color="002060"/>
              <w:left w:val="single" w:sz="18" w:space="0" w:color="002060"/>
              <w:right w:val="single" w:sz="18" w:space="0" w:color="002060"/>
            </w:tcBorders>
            <w:shd w:val="clear" w:color="auto" w:fill="auto"/>
            <w:vAlign w:val="center"/>
          </w:tcPr>
          <w:p w:rsidR="00193F97" w:rsidRPr="00F62E8C" w:rsidRDefault="00193F97" w:rsidP="00F62E8C">
            <w:pPr>
              <w:pStyle w:val="NoSpacing"/>
              <w:jc w:val="center"/>
              <w:rPr>
                <w:rFonts w:ascii="Cambria" w:hAnsi="Cambria"/>
                <w:lang w:val="hr-HR"/>
              </w:rPr>
            </w:pPr>
            <w:r w:rsidRPr="00F62E8C">
              <w:rPr>
                <w:rFonts w:ascii="Cambria" w:hAnsi="Cambria"/>
                <w:lang w:val="hr-HR"/>
              </w:rPr>
              <w:t>10</w:t>
            </w:r>
          </w:p>
        </w:tc>
        <w:tc>
          <w:tcPr>
            <w:tcW w:w="2448" w:type="dxa"/>
            <w:tcBorders>
              <w:top w:val="single" w:sz="18" w:space="0" w:color="002060"/>
              <w:left w:val="single" w:sz="18" w:space="0" w:color="002060"/>
              <w:right w:val="double" w:sz="12" w:space="0" w:color="365F91"/>
            </w:tcBorders>
            <w:shd w:val="clear" w:color="auto" w:fill="auto"/>
            <w:vAlign w:val="center"/>
          </w:tcPr>
          <w:p w:rsidR="00193F97" w:rsidRPr="00F62E8C" w:rsidRDefault="00193F97" w:rsidP="00F62E8C">
            <w:pPr>
              <w:pStyle w:val="NoSpacing"/>
              <w:jc w:val="center"/>
              <w:rPr>
                <w:rFonts w:ascii="Cambria" w:hAnsi="Cambria"/>
              </w:rPr>
            </w:pPr>
            <w:r w:rsidRPr="00F62E8C">
              <w:rPr>
                <w:rFonts w:ascii="Cambria" w:hAnsi="Cambria"/>
              </w:rPr>
              <w:t>прва недеља јуна</w:t>
            </w:r>
          </w:p>
        </w:tc>
      </w:tr>
      <w:tr w:rsidR="00193F97" w:rsidRPr="00F62E8C" w:rsidTr="00657922">
        <w:trPr>
          <w:trHeight w:val="213"/>
          <w:jc w:val="center"/>
        </w:trPr>
        <w:tc>
          <w:tcPr>
            <w:tcW w:w="4380" w:type="dxa"/>
            <w:vMerge/>
            <w:tcBorders>
              <w:left w:val="double" w:sz="12" w:space="0" w:color="365F91"/>
              <w:bottom w:val="double" w:sz="12" w:space="0" w:color="365F91"/>
              <w:right w:val="single" w:sz="18" w:space="0" w:color="002060"/>
            </w:tcBorders>
            <w:shd w:val="clear" w:color="auto" w:fill="auto"/>
          </w:tcPr>
          <w:p w:rsidR="00193F97" w:rsidRPr="00F62E8C" w:rsidRDefault="00193F97" w:rsidP="00F62E8C">
            <w:pPr>
              <w:pStyle w:val="NoSpacing"/>
              <w:jc w:val="both"/>
              <w:rPr>
                <w:rFonts w:ascii="Cambria" w:hAnsi="Cambria"/>
                <w:b/>
                <w:i/>
                <w:lang w:val="ru-RU"/>
              </w:rPr>
            </w:pPr>
          </w:p>
        </w:tc>
        <w:tc>
          <w:tcPr>
            <w:tcW w:w="1372" w:type="dxa"/>
            <w:tcBorders>
              <w:top w:val="single" w:sz="18" w:space="0" w:color="002060"/>
              <w:left w:val="single" w:sz="18" w:space="0" w:color="002060"/>
              <w:bottom w:val="double" w:sz="12" w:space="0" w:color="365F91"/>
              <w:right w:val="single" w:sz="18" w:space="0" w:color="002060"/>
            </w:tcBorders>
            <w:shd w:val="clear" w:color="auto" w:fill="auto"/>
            <w:vAlign w:val="center"/>
          </w:tcPr>
          <w:p w:rsidR="00193F97" w:rsidRPr="00F62E8C" w:rsidRDefault="00193F97" w:rsidP="00F62E8C">
            <w:pPr>
              <w:pStyle w:val="NoSpacing"/>
              <w:jc w:val="center"/>
              <w:rPr>
                <w:rFonts w:ascii="Cambria" w:hAnsi="Cambria"/>
                <w:lang w:val="hr-HR"/>
              </w:rPr>
            </w:pPr>
            <w:r w:rsidRPr="00F62E8C">
              <w:rPr>
                <w:rFonts w:ascii="Cambria" w:hAnsi="Cambria"/>
                <w:lang w:val="hr-HR"/>
              </w:rPr>
              <w:t>V-VIII</w:t>
            </w:r>
          </w:p>
        </w:tc>
        <w:tc>
          <w:tcPr>
            <w:tcW w:w="1421" w:type="dxa"/>
            <w:tcBorders>
              <w:top w:val="single" w:sz="18" w:space="0" w:color="002060"/>
              <w:left w:val="single" w:sz="18" w:space="0" w:color="002060"/>
              <w:bottom w:val="double" w:sz="12" w:space="0" w:color="365F91"/>
              <w:right w:val="single" w:sz="18" w:space="0" w:color="002060"/>
            </w:tcBorders>
            <w:shd w:val="clear" w:color="auto" w:fill="auto"/>
            <w:vAlign w:val="center"/>
          </w:tcPr>
          <w:p w:rsidR="00193F97" w:rsidRPr="00F62E8C" w:rsidRDefault="00193F97" w:rsidP="00F62E8C">
            <w:pPr>
              <w:pStyle w:val="NoSpacing"/>
              <w:jc w:val="center"/>
              <w:rPr>
                <w:rFonts w:ascii="Cambria" w:hAnsi="Cambria"/>
              </w:rPr>
            </w:pPr>
            <w:r w:rsidRPr="00F62E8C">
              <w:rPr>
                <w:rFonts w:ascii="Cambria" w:hAnsi="Cambria"/>
                <w:lang w:val="hr-HR"/>
              </w:rPr>
              <w:t>10</w:t>
            </w:r>
          </w:p>
        </w:tc>
        <w:tc>
          <w:tcPr>
            <w:tcW w:w="2448" w:type="dxa"/>
            <w:tcBorders>
              <w:top w:val="single" w:sz="18" w:space="0" w:color="002060"/>
              <w:left w:val="single" w:sz="18" w:space="0" w:color="002060"/>
              <w:bottom w:val="double" w:sz="12" w:space="0" w:color="365F91"/>
              <w:right w:val="double" w:sz="12" w:space="0" w:color="365F91"/>
            </w:tcBorders>
            <w:shd w:val="clear" w:color="auto" w:fill="auto"/>
            <w:vAlign w:val="center"/>
          </w:tcPr>
          <w:p w:rsidR="00193F97" w:rsidRPr="00F62E8C" w:rsidRDefault="00193F97" w:rsidP="00F62E8C">
            <w:pPr>
              <w:pStyle w:val="NoSpacing"/>
              <w:jc w:val="center"/>
              <w:rPr>
                <w:rFonts w:ascii="Cambria" w:hAnsi="Cambria"/>
                <w:lang w:val="ru-RU"/>
              </w:rPr>
            </w:pPr>
            <w:r w:rsidRPr="00F62E8C">
              <w:rPr>
                <w:rFonts w:ascii="Cambria" w:hAnsi="Cambria"/>
                <w:lang w:val="ru-RU"/>
              </w:rPr>
              <w:t>трећа недеља августа</w:t>
            </w:r>
          </w:p>
        </w:tc>
      </w:tr>
      <w:tr w:rsidR="00193F97" w:rsidRPr="00F62E8C" w:rsidTr="00657922">
        <w:trPr>
          <w:jc w:val="center"/>
        </w:trPr>
        <w:tc>
          <w:tcPr>
            <w:tcW w:w="4380" w:type="dxa"/>
            <w:tcBorders>
              <w:top w:val="double" w:sz="12" w:space="0" w:color="365F91"/>
              <w:left w:val="double" w:sz="12" w:space="0" w:color="365F91"/>
              <w:bottom w:val="double" w:sz="12" w:space="0" w:color="365F91"/>
              <w:right w:val="single" w:sz="18" w:space="0" w:color="002060"/>
            </w:tcBorders>
            <w:shd w:val="clear" w:color="auto" w:fill="D9D9D9"/>
            <w:vAlign w:val="center"/>
          </w:tcPr>
          <w:p w:rsidR="00193F97" w:rsidRPr="00F62E8C" w:rsidRDefault="00193F97" w:rsidP="00F62E8C">
            <w:pPr>
              <w:pStyle w:val="NoSpacing"/>
              <w:jc w:val="center"/>
              <w:rPr>
                <w:rFonts w:ascii="Cambria" w:hAnsi="Cambria"/>
                <w:b/>
                <w:lang w:val="ru-RU"/>
              </w:rPr>
            </w:pPr>
            <w:r w:rsidRPr="00F62E8C">
              <w:rPr>
                <w:rFonts w:ascii="Cambria" w:hAnsi="Cambria"/>
                <w:b/>
                <w:lang w:val="ru-RU"/>
              </w:rPr>
              <w:t>врста испита</w:t>
            </w:r>
          </w:p>
        </w:tc>
        <w:tc>
          <w:tcPr>
            <w:tcW w:w="1372" w:type="dxa"/>
            <w:tcBorders>
              <w:top w:val="double" w:sz="12" w:space="0" w:color="365F91"/>
              <w:left w:val="single" w:sz="18" w:space="0" w:color="002060"/>
              <w:bottom w:val="double" w:sz="12" w:space="0" w:color="365F91"/>
              <w:right w:val="single" w:sz="18" w:space="0" w:color="002060"/>
            </w:tcBorders>
            <w:shd w:val="clear" w:color="auto" w:fill="D9D9D9"/>
            <w:vAlign w:val="center"/>
          </w:tcPr>
          <w:p w:rsidR="00193F97" w:rsidRPr="00F62E8C" w:rsidRDefault="00193F97" w:rsidP="00F62E8C">
            <w:pPr>
              <w:pStyle w:val="NoSpacing"/>
              <w:jc w:val="center"/>
              <w:rPr>
                <w:rFonts w:ascii="Cambria" w:hAnsi="Cambria"/>
                <w:b/>
              </w:rPr>
            </w:pPr>
            <w:r w:rsidRPr="00F62E8C">
              <w:rPr>
                <w:rFonts w:ascii="Cambria" w:hAnsi="Cambria"/>
                <w:b/>
              </w:rPr>
              <w:t>разред</w:t>
            </w:r>
          </w:p>
        </w:tc>
        <w:tc>
          <w:tcPr>
            <w:tcW w:w="3869" w:type="dxa"/>
            <w:gridSpan w:val="2"/>
            <w:tcBorders>
              <w:left w:val="single" w:sz="18" w:space="0" w:color="002060"/>
              <w:bottom w:val="double" w:sz="12" w:space="0" w:color="365F91"/>
              <w:right w:val="double" w:sz="12" w:space="0" w:color="365F91"/>
            </w:tcBorders>
            <w:shd w:val="clear" w:color="auto" w:fill="D9D9D9"/>
            <w:vAlign w:val="center"/>
          </w:tcPr>
          <w:p w:rsidR="00193F97" w:rsidRPr="00F62E8C" w:rsidRDefault="00193F97" w:rsidP="00F62E8C">
            <w:pPr>
              <w:pStyle w:val="NoSpacing"/>
              <w:jc w:val="center"/>
              <w:rPr>
                <w:rFonts w:ascii="Cambria" w:hAnsi="Cambria"/>
                <w:b/>
                <w:lang w:val="ru-RU"/>
              </w:rPr>
            </w:pPr>
            <w:r w:rsidRPr="00F62E8C">
              <w:rPr>
                <w:rFonts w:ascii="Cambria" w:hAnsi="Cambria"/>
                <w:b/>
                <w:lang w:val="ru-RU"/>
              </w:rPr>
              <w:t>испитни рок</w:t>
            </w:r>
          </w:p>
        </w:tc>
      </w:tr>
      <w:tr w:rsidR="00193F97" w:rsidRPr="00F62E8C" w:rsidTr="00657922">
        <w:trPr>
          <w:jc w:val="center"/>
        </w:trPr>
        <w:tc>
          <w:tcPr>
            <w:tcW w:w="4380" w:type="dxa"/>
            <w:tcBorders>
              <w:top w:val="double" w:sz="12" w:space="0" w:color="365F91"/>
              <w:left w:val="double" w:sz="12" w:space="0" w:color="365F91"/>
              <w:bottom w:val="single" w:sz="18" w:space="0" w:color="002060"/>
              <w:right w:val="single" w:sz="18" w:space="0" w:color="002060"/>
            </w:tcBorders>
            <w:shd w:val="clear" w:color="auto" w:fill="auto"/>
            <w:vAlign w:val="center"/>
          </w:tcPr>
          <w:p w:rsidR="00193F97" w:rsidRPr="00B06BA7" w:rsidRDefault="00B06BA7" w:rsidP="00D54CE3">
            <w:pPr>
              <w:pStyle w:val="NoSpacing"/>
              <w:rPr>
                <w:rFonts w:ascii="Cambria" w:hAnsi="Cambria"/>
                <w:b/>
              </w:rPr>
            </w:pPr>
            <w:r>
              <w:rPr>
                <w:rFonts w:ascii="Cambria" w:hAnsi="Cambria"/>
                <w:b/>
              </w:rPr>
              <w:t>Пробни завршни испит</w:t>
            </w:r>
          </w:p>
        </w:tc>
        <w:tc>
          <w:tcPr>
            <w:tcW w:w="1372" w:type="dxa"/>
            <w:tcBorders>
              <w:top w:val="double" w:sz="12" w:space="0" w:color="365F91"/>
              <w:left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VIII</w:t>
            </w:r>
          </w:p>
        </w:tc>
        <w:tc>
          <w:tcPr>
            <w:tcW w:w="3869" w:type="dxa"/>
            <w:gridSpan w:val="2"/>
            <w:tcBorders>
              <w:top w:val="double" w:sz="12" w:space="0" w:color="365F91"/>
              <w:left w:val="single" w:sz="18" w:space="0" w:color="002060"/>
              <w:right w:val="double" w:sz="12" w:space="0" w:color="365F91"/>
            </w:tcBorders>
            <w:shd w:val="clear" w:color="auto" w:fill="auto"/>
            <w:vAlign w:val="center"/>
          </w:tcPr>
          <w:p w:rsidR="00193F97" w:rsidRPr="00B06BA7" w:rsidRDefault="00B06BA7" w:rsidP="00F544F2">
            <w:pPr>
              <w:pStyle w:val="NoSpacing"/>
              <w:rPr>
                <w:rFonts w:ascii="Cambria" w:hAnsi="Cambria"/>
              </w:rPr>
            </w:pPr>
            <w:r>
              <w:rPr>
                <w:rFonts w:ascii="Cambria" w:hAnsi="Cambria"/>
              </w:rPr>
              <w:t>1</w:t>
            </w:r>
            <w:r w:rsidR="00F544F2">
              <w:rPr>
                <w:rFonts w:ascii="Cambria" w:hAnsi="Cambria"/>
              </w:rPr>
              <w:t>2</w:t>
            </w:r>
            <w:r>
              <w:rPr>
                <w:rFonts w:ascii="Cambria" w:hAnsi="Cambria"/>
              </w:rPr>
              <w:t>-1</w:t>
            </w:r>
            <w:r w:rsidR="00F544F2">
              <w:rPr>
                <w:rFonts w:ascii="Cambria" w:hAnsi="Cambria"/>
              </w:rPr>
              <w:t>3</w:t>
            </w:r>
            <w:r>
              <w:rPr>
                <w:rFonts w:ascii="Cambria" w:hAnsi="Cambria"/>
              </w:rPr>
              <w:t>. 6. 201</w:t>
            </w:r>
            <w:r w:rsidR="00F544F2">
              <w:rPr>
                <w:rFonts w:ascii="Cambria" w:hAnsi="Cambria"/>
              </w:rPr>
              <w:t>9</w:t>
            </w:r>
            <w:r>
              <w:rPr>
                <w:rFonts w:ascii="Cambria" w:hAnsi="Cambria"/>
              </w:rPr>
              <w:t xml:space="preserve">. </w:t>
            </w:r>
          </w:p>
        </w:tc>
      </w:tr>
      <w:tr w:rsidR="00B06BA7" w:rsidRPr="00F62E8C" w:rsidTr="008416B7">
        <w:trPr>
          <w:jc w:val="center"/>
        </w:trPr>
        <w:tc>
          <w:tcPr>
            <w:tcW w:w="4380" w:type="dxa"/>
            <w:tcBorders>
              <w:top w:val="single" w:sz="4" w:space="0" w:color="auto"/>
              <w:left w:val="double" w:sz="12" w:space="0" w:color="365F91"/>
              <w:bottom w:val="single" w:sz="18" w:space="0" w:color="002060"/>
              <w:right w:val="single" w:sz="18" w:space="0" w:color="002060"/>
            </w:tcBorders>
            <w:shd w:val="clear" w:color="auto" w:fill="auto"/>
            <w:vAlign w:val="center"/>
          </w:tcPr>
          <w:p w:rsidR="00B06BA7" w:rsidRPr="00F62E8C" w:rsidRDefault="00B06BA7" w:rsidP="00D54CE3">
            <w:pPr>
              <w:pStyle w:val="NoSpacing"/>
              <w:rPr>
                <w:rFonts w:ascii="Cambria" w:hAnsi="Cambria"/>
                <w:b/>
              </w:rPr>
            </w:pPr>
            <w:r w:rsidRPr="00F62E8C">
              <w:rPr>
                <w:rFonts w:ascii="Cambria" w:hAnsi="Cambria"/>
                <w:b/>
              </w:rPr>
              <w:t>Завршни испит</w:t>
            </w:r>
          </w:p>
        </w:tc>
        <w:tc>
          <w:tcPr>
            <w:tcW w:w="1372" w:type="dxa"/>
            <w:tcBorders>
              <w:top w:val="single" w:sz="18" w:space="0" w:color="17365D"/>
              <w:left w:val="single" w:sz="18" w:space="0" w:color="002060"/>
              <w:right w:val="single" w:sz="18" w:space="0" w:color="002060"/>
            </w:tcBorders>
            <w:shd w:val="clear" w:color="auto" w:fill="auto"/>
            <w:vAlign w:val="center"/>
          </w:tcPr>
          <w:p w:rsidR="00B06BA7" w:rsidRPr="00F62E8C" w:rsidRDefault="00B06BA7" w:rsidP="00D54CE3">
            <w:pPr>
              <w:pStyle w:val="NoSpacing"/>
              <w:rPr>
                <w:rFonts w:ascii="Cambria" w:hAnsi="Cambria"/>
                <w:lang w:val="hr-HR"/>
              </w:rPr>
            </w:pPr>
            <w:r w:rsidRPr="00F62E8C">
              <w:rPr>
                <w:rFonts w:ascii="Cambria" w:hAnsi="Cambria"/>
                <w:lang w:val="hr-HR"/>
              </w:rPr>
              <w:t>VIII</w:t>
            </w:r>
          </w:p>
        </w:tc>
        <w:tc>
          <w:tcPr>
            <w:tcW w:w="3869" w:type="dxa"/>
            <w:gridSpan w:val="2"/>
            <w:tcBorders>
              <w:top w:val="single" w:sz="18" w:space="0" w:color="17365D"/>
              <w:left w:val="single" w:sz="18" w:space="0" w:color="002060"/>
              <w:right w:val="double" w:sz="12" w:space="0" w:color="365F91"/>
            </w:tcBorders>
            <w:shd w:val="clear" w:color="auto" w:fill="auto"/>
            <w:vAlign w:val="center"/>
          </w:tcPr>
          <w:p w:rsidR="00B06BA7" w:rsidRPr="00F62E8C" w:rsidRDefault="00F544F2" w:rsidP="00B06BA7">
            <w:pPr>
              <w:pStyle w:val="NoSpacing"/>
              <w:rPr>
                <w:rFonts w:ascii="Cambria" w:hAnsi="Cambria"/>
              </w:rPr>
            </w:pPr>
            <w:r>
              <w:rPr>
                <w:rFonts w:ascii="Cambria" w:hAnsi="Cambria"/>
              </w:rPr>
              <w:t xml:space="preserve">17, </w:t>
            </w:r>
            <w:r w:rsidR="00B06BA7" w:rsidRPr="00F62E8C">
              <w:rPr>
                <w:rFonts w:ascii="Cambria" w:hAnsi="Cambria"/>
                <w:lang w:val="hr-HR"/>
              </w:rPr>
              <w:t>1</w:t>
            </w:r>
            <w:r w:rsidR="00B06BA7">
              <w:rPr>
                <w:rFonts w:ascii="Cambria" w:hAnsi="Cambria"/>
              </w:rPr>
              <w:t>8</w:t>
            </w:r>
            <w:r>
              <w:rPr>
                <w:rFonts w:ascii="Cambria" w:hAnsi="Cambria"/>
              </w:rPr>
              <w:t xml:space="preserve"> и </w:t>
            </w:r>
            <w:r w:rsidR="00B06BA7" w:rsidRPr="00F62E8C">
              <w:rPr>
                <w:rFonts w:ascii="Cambria" w:hAnsi="Cambria"/>
                <w:lang w:val="hr-HR"/>
              </w:rPr>
              <w:t>1</w:t>
            </w:r>
            <w:r w:rsidR="00B06BA7">
              <w:rPr>
                <w:rFonts w:ascii="Cambria" w:hAnsi="Cambria"/>
              </w:rPr>
              <w:t xml:space="preserve">9. </w:t>
            </w:r>
            <w:r w:rsidR="00B06BA7" w:rsidRPr="00F62E8C">
              <w:rPr>
                <w:rFonts w:ascii="Cambria" w:hAnsi="Cambria"/>
                <w:lang w:val="hr-HR"/>
              </w:rPr>
              <w:t>6. 201</w:t>
            </w:r>
            <w:r w:rsidR="00B06BA7">
              <w:rPr>
                <w:rFonts w:ascii="Cambria" w:hAnsi="Cambria"/>
              </w:rPr>
              <w:t>8</w:t>
            </w:r>
            <w:r w:rsidR="00B06BA7" w:rsidRPr="00F62E8C">
              <w:rPr>
                <w:rFonts w:ascii="Cambria" w:hAnsi="Cambria"/>
                <w:lang w:val="hr-HR"/>
              </w:rPr>
              <w:t>.</w:t>
            </w:r>
          </w:p>
          <w:p w:rsidR="00B06BA7" w:rsidRPr="00F62E8C" w:rsidRDefault="00B06BA7" w:rsidP="00B06BA7">
            <w:pPr>
              <w:pStyle w:val="NoSpacing"/>
              <w:rPr>
                <w:rFonts w:ascii="Cambria" w:hAnsi="Cambria"/>
                <w:lang w:val="hr-HR"/>
              </w:rPr>
            </w:pPr>
            <w:r w:rsidRPr="00F62E8C">
              <w:rPr>
                <w:rFonts w:ascii="Cambria" w:hAnsi="Cambria"/>
              </w:rPr>
              <w:t>августовски рок-одређује МПН</w:t>
            </w:r>
          </w:p>
        </w:tc>
      </w:tr>
      <w:tr w:rsidR="00193F97" w:rsidRPr="00F62E8C" w:rsidTr="00657922">
        <w:trPr>
          <w:trHeight w:val="325"/>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193F97" w:rsidRPr="00F62E8C" w:rsidRDefault="00193F97" w:rsidP="00D54CE3">
            <w:pPr>
              <w:pStyle w:val="NoSpacing"/>
              <w:rPr>
                <w:rFonts w:ascii="Cambria" w:hAnsi="Cambria"/>
                <w:b/>
                <w:lang w:val="ru-RU"/>
              </w:rPr>
            </w:pPr>
            <w:r w:rsidRPr="00F62E8C">
              <w:rPr>
                <w:rFonts w:ascii="Cambria" w:hAnsi="Cambria"/>
                <w:b/>
                <w:lang w:val="ru-RU"/>
              </w:rPr>
              <w:t>Разредни испит</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VIII</w:t>
            </w:r>
          </w:p>
        </w:tc>
        <w:tc>
          <w:tcPr>
            <w:tcW w:w="3869" w:type="dxa"/>
            <w:gridSpan w:val="2"/>
            <w:tcBorders>
              <w:top w:val="single" w:sz="18" w:space="0" w:color="002060"/>
              <w:left w:val="single" w:sz="18" w:space="0" w:color="002060"/>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јунски рок</w:t>
            </w:r>
          </w:p>
        </w:tc>
      </w:tr>
      <w:tr w:rsidR="00193F97" w:rsidRPr="00F62E8C" w:rsidTr="00657922">
        <w:trPr>
          <w:trHeight w:val="238"/>
          <w:jc w:val="center"/>
        </w:trPr>
        <w:tc>
          <w:tcPr>
            <w:tcW w:w="4380" w:type="dxa"/>
            <w:vMerge/>
            <w:tcBorders>
              <w:left w:val="double" w:sz="12" w:space="0" w:color="365F91"/>
              <w:bottom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b/>
                <w:lang w:val="ru-RU"/>
              </w:rPr>
            </w:pPr>
          </w:p>
        </w:tc>
        <w:tc>
          <w:tcPr>
            <w:tcW w:w="1372" w:type="dxa"/>
            <w:tcBorders>
              <w:top w:val="single" w:sz="18" w:space="0" w:color="002060"/>
              <w:left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V-VII</w:t>
            </w:r>
          </w:p>
        </w:tc>
        <w:tc>
          <w:tcPr>
            <w:tcW w:w="3869" w:type="dxa"/>
            <w:gridSpan w:val="2"/>
            <w:tcBorders>
              <w:top w:val="single" w:sz="18" w:space="0" w:color="002060"/>
              <w:left w:val="single" w:sz="18" w:space="0" w:color="002060"/>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јунски рок</w:t>
            </w:r>
            <w:r w:rsidR="00F544F2">
              <w:rPr>
                <w:rFonts w:ascii="Cambria" w:hAnsi="Cambria"/>
                <w:lang w:val="ru-RU"/>
              </w:rPr>
              <w:t>, августовски рок</w:t>
            </w:r>
          </w:p>
        </w:tc>
      </w:tr>
      <w:tr w:rsidR="00193F97" w:rsidRPr="00F62E8C" w:rsidTr="00657922">
        <w:trPr>
          <w:trHeight w:val="250"/>
          <w:jc w:val="center"/>
        </w:trPr>
        <w:tc>
          <w:tcPr>
            <w:tcW w:w="4380" w:type="dxa"/>
            <w:vMerge w:val="restart"/>
            <w:tcBorders>
              <w:top w:val="single" w:sz="18" w:space="0" w:color="002060"/>
              <w:left w:val="double" w:sz="12" w:space="0" w:color="365F91"/>
              <w:right w:val="single" w:sz="18" w:space="0" w:color="002060"/>
            </w:tcBorders>
            <w:shd w:val="clear" w:color="auto" w:fill="auto"/>
            <w:vAlign w:val="center"/>
          </w:tcPr>
          <w:p w:rsidR="00193F97" w:rsidRPr="00F62E8C" w:rsidRDefault="00193F97" w:rsidP="00D54CE3">
            <w:pPr>
              <w:pStyle w:val="NoSpacing"/>
              <w:rPr>
                <w:rFonts w:ascii="Cambria" w:hAnsi="Cambria"/>
                <w:b/>
                <w:lang w:val="ru-RU"/>
              </w:rPr>
            </w:pPr>
            <w:r w:rsidRPr="00F62E8C">
              <w:rPr>
                <w:rFonts w:ascii="Cambria" w:hAnsi="Cambria"/>
                <w:b/>
                <w:lang w:val="ru-RU"/>
              </w:rPr>
              <w:t>Поправни испит</w:t>
            </w:r>
          </w:p>
        </w:tc>
        <w:tc>
          <w:tcPr>
            <w:tcW w:w="1372" w:type="dxa"/>
            <w:tcBorders>
              <w:top w:val="single" w:sz="18" w:space="0" w:color="002060"/>
              <w:left w:val="single" w:sz="18" w:space="0" w:color="002060"/>
              <w:bottom w:val="single" w:sz="18" w:space="0" w:color="002060"/>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VIII</w:t>
            </w:r>
          </w:p>
        </w:tc>
        <w:tc>
          <w:tcPr>
            <w:tcW w:w="3869" w:type="dxa"/>
            <w:gridSpan w:val="2"/>
            <w:tcBorders>
              <w:top w:val="single" w:sz="18" w:space="0" w:color="002060"/>
              <w:left w:val="single" w:sz="18" w:space="0" w:color="002060"/>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јунски и августовски рок</w:t>
            </w:r>
          </w:p>
        </w:tc>
      </w:tr>
      <w:tr w:rsidR="00193F97" w:rsidRPr="00F62E8C" w:rsidTr="00657922">
        <w:trPr>
          <w:trHeight w:val="326"/>
          <w:jc w:val="center"/>
        </w:trPr>
        <w:tc>
          <w:tcPr>
            <w:tcW w:w="4380" w:type="dxa"/>
            <w:vMerge/>
            <w:tcBorders>
              <w:left w:val="double" w:sz="12" w:space="0" w:color="365F91"/>
              <w:bottom w:val="double" w:sz="12" w:space="0" w:color="365F91"/>
              <w:right w:val="single" w:sz="18" w:space="0" w:color="002060"/>
            </w:tcBorders>
            <w:shd w:val="clear" w:color="auto" w:fill="auto"/>
          </w:tcPr>
          <w:p w:rsidR="00193F97" w:rsidRPr="00F62E8C" w:rsidRDefault="00193F97" w:rsidP="00F62E8C">
            <w:pPr>
              <w:pStyle w:val="NoSpacing"/>
              <w:jc w:val="both"/>
              <w:rPr>
                <w:rFonts w:ascii="Cambria" w:hAnsi="Cambria"/>
                <w:b/>
                <w:lang w:val="ru-RU"/>
              </w:rPr>
            </w:pPr>
          </w:p>
        </w:tc>
        <w:tc>
          <w:tcPr>
            <w:tcW w:w="1372" w:type="dxa"/>
            <w:tcBorders>
              <w:top w:val="single" w:sz="18" w:space="0" w:color="002060"/>
              <w:left w:val="single" w:sz="18" w:space="0" w:color="002060"/>
              <w:bottom w:val="double" w:sz="12" w:space="0" w:color="365F91"/>
              <w:right w:val="single" w:sz="18" w:space="0" w:color="002060"/>
            </w:tcBorders>
            <w:shd w:val="clear" w:color="auto" w:fill="auto"/>
            <w:vAlign w:val="center"/>
          </w:tcPr>
          <w:p w:rsidR="00193F97" w:rsidRPr="00F62E8C" w:rsidRDefault="00193F97" w:rsidP="00D54CE3">
            <w:pPr>
              <w:pStyle w:val="NoSpacing"/>
              <w:rPr>
                <w:rFonts w:ascii="Cambria" w:hAnsi="Cambria"/>
                <w:lang w:val="hr-HR"/>
              </w:rPr>
            </w:pPr>
            <w:r w:rsidRPr="00F62E8C">
              <w:rPr>
                <w:rFonts w:ascii="Cambria" w:hAnsi="Cambria"/>
                <w:lang w:val="hr-HR"/>
              </w:rPr>
              <w:t>V-VII</w:t>
            </w:r>
          </w:p>
        </w:tc>
        <w:tc>
          <w:tcPr>
            <w:tcW w:w="3869" w:type="dxa"/>
            <w:gridSpan w:val="2"/>
            <w:tcBorders>
              <w:top w:val="single" w:sz="18" w:space="0" w:color="002060"/>
              <w:left w:val="single" w:sz="18" w:space="0" w:color="002060"/>
              <w:bottom w:val="double" w:sz="12" w:space="0" w:color="365F91"/>
              <w:right w:val="double" w:sz="12" w:space="0" w:color="365F91"/>
            </w:tcBorders>
            <w:shd w:val="clear" w:color="auto" w:fill="auto"/>
            <w:vAlign w:val="center"/>
          </w:tcPr>
          <w:p w:rsidR="00193F97" w:rsidRPr="00F62E8C" w:rsidRDefault="00D54CE3" w:rsidP="00D54CE3">
            <w:pPr>
              <w:pStyle w:val="NoSpacing"/>
              <w:rPr>
                <w:rFonts w:ascii="Cambria" w:hAnsi="Cambria"/>
                <w:lang w:val="ru-RU"/>
              </w:rPr>
            </w:pPr>
            <w:r w:rsidRPr="00F62E8C">
              <w:rPr>
                <w:rFonts w:ascii="Cambria" w:hAnsi="Cambria"/>
                <w:lang w:val="ru-RU"/>
              </w:rPr>
              <w:t>августовски рок</w:t>
            </w:r>
          </w:p>
        </w:tc>
      </w:tr>
    </w:tbl>
    <w:p w:rsidR="000A1341" w:rsidRPr="000A1341" w:rsidRDefault="000A1341" w:rsidP="000A1341">
      <w:pPr>
        <w:pStyle w:val="NoSpacing"/>
        <w:jc w:val="both"/>
        <w:rPr>
          <w:rFonts w:ascii="Cambria" w:hAnsi="Cambria"/>
          <w:b/>
          <w:i/>
          <w:lang w:val="ru-RU"/>
        </w:rPr>
      </w:pPr>
    </w:p>
    <w:p w:rsidR="00AF5B25" w:rsidRDefault="001F3C02" w:rsidP="00D54CE3">
      <w:pPr>
        <w:pStyle w:val="NoSpacing"/>
        <w:jc w:val="both"/>
        <w:rPr>
          <w:rFonts w:ascii="Cambria" w:hAnsi="Cambria"/>
          <w:lang w:val="sr-Cyrl-CS"/>
        </w:rPr>
      </w:pPr>
      <w:r w:rsidRPr="00041103">
        <w:rPr>
          <w:rFonts w:ascii="Cambria" w:hAnsi="Cambria"/>
          <w:lang w:val="sr-Cyrl-CS"/>
        </w:rPr>
        <w:tab/>
      </w:r>
      <w:r w:rsidRPr="00542197">
        <w:rPr>
          <w:rFonts w:ascii="Cambria" w:hAnsi="Cambria"/>
          <w:b/>
          <w:i/>
          <w:lang w:val="sr-Cyrl-CS"/>
        </w:rPr>
        <w:t>Годишњи фонд часова</w:t>
      </w:r>
      <w:r w:rsidRPr="00041103">
        <w:rPr>
          <w:rFonts w:ascii="Cambria" w:hAnsi="Cambria"/>
          <w:lang w:val="sr-Cyrl-CS"/>
        </w:rPr>
        <w:t xml:space="preserve"> од 1. до 8. разреда редовне наставе (обавезних и изборних предмета), допу</w:t>
      </w:r>
      <w:r w:rsidR="001564A0">
        <w:rPr>
          <w:rFonts w:ascii="Cambria" w:hAnsi="Cambria"/>
          <w:lang w:val="sr-Cyrl-CS"/>
        </w:rPr>
        <w:t>нске</w:t>
      </w:r>
      <w:r w:rsidRPr="00041103">
        <w:rPr>
          <w:rFonts w:ascii="Cambria" w:hAnsi="Cambria"/>
          <w:lang w:val="sr-Cyrl-CS"/>
        </w:rPr>
        <w:t xml:space="preserve"> и додатне наставе као и ваннаставних активности и других облика образовно-васпитног рада приказан је у Школском програму.</w:t>
      </w:r>
    </w:p>
    <w:p w:rsidR="00AF5B25" w:rsidRDefault="00AF5B25" w:rsidP="00AF5B25">
      <w:pPr>
        <w:pStyle w:val="NoSpacing"/>
        <w:spacing w:before="240"/>
        <w:jc w:val="both"/>
        <w:rPr>
          <w:rFonts w:ascii="Cambria" w:hAnsi="Cambria"/>
          <w:lang w:val="sr-Cyrl-CS"/>
        </w:rPr>
      </w:pPr>
      <w:r>
        <w:rPr>
          <w:rFonts w:ascii="Cambria" w:hAnsi="Cambria"/>
          <w:lang w:val="sr-Cyrl-CS"/>
        </w:rPr>
        <w:tab/>
      </w:r>
      <w:r w:rsidRPr="00AF5B25">
        <w:rPr>
          <w:rFonts w:ascii="Cambria" w:hAnsi="Cambria"/>
          <w:b/>
          <w:i/>
          <w:lang w:val="sr-Cyrl-CS"/>
        </w:rPr>
        <w:t>Годишњи одмори запослених</w:t>
      </w:r>
      <w:r>
        <w:rPr>
          <w:rFonts w:ascii="Cambria" w:hAnsi="Cambria"/>
          <w:lang w:val="sr-Cyrl-CS"/>
        </w:rPr>
        <w:t xml:space="preserve"> биће реализовани од прве недеље ју</w:t>
      </w:r>
      <w:r w:rsidR="00F544F2">
        <w:rPr>
          <w:rFonts w:ascii="Cambria" w:hAnsi="Cambria"/>
          <w:lang w:val="sr-Cyrl-CS"/>
        </w:rPr>
        <w:t>ла</w:t>
      </w:r>
      <w:r>
        <w:rPr>
          <w:rFonts w:ascii="Cambria" w:hAnsi="Cambria"/>
          <w:lang w:val="sr-Cyrl-CS"/>
        </w:rPr>
        <w:t xml:space="preserve"> до треће недеље августа. На писмени захтев запослених годишњи одмор се може се искористити из два дела, у току зимског и летњег распуста.</w:t>
      </w:r>
    </w:p>
    <w:p w:rsidR="009F654D" w:rsidRPr="00006628" w:rsidRDefault="00D54CE3" w:rsidP="00006628">
      <w:pPr>
        <w:pStyle w:val="NoSpacing"/>
        <w:ind w:left="810" w:hanging="810"/>
        <w:rPr>
          <w:rStyle w:val="Heading2Char1"/>
          <w:rFonts w:ascii="Verdana" w:hAnsi="Verdana"/>
          <w:i w:val="0"/>
          <w:sz w:val="32"/>
          <w:szCs w:val="32"/>
        </w:rPr>
      </w:pPr>
      <w:r>
        <w:rPr>
          <w:rFonts w:ascii="Cambria" w:hAnsi="Cambria"/>
          <w:lang w:val="sr-Cyrl-CS"/>
        </w:rPr>
        <w:br w:type="page"/>
      </w:r>
      <w:bookmarkStart w:id="261" w:name="_Toc271464462"/>
      <w:bookmarkStart w:id="262" w:name="_Toc271469979"/>
      <w:bookmarkStart w:id="263" w:name="_Toc334821169"/>
      <w:bookmarkStart w:id="264" w:name="_Toc366719016"/>
      <w:bookmarkStart w:id="265" w:name="_Toc366719457"/>
      <w:bookmarkStart w:id="266" w:name="_Toc525023717"/>
      <w:r w:rsidR="009F654D" w:rsidRPr="00006628">
        <w:rPr>
          <w:rStyle w:val="Heading2Char1"/>
          <w:rFonts w:ascii="Verdana" w:hAnsi="Verdana"/>
          <w:i w:val="0"/>
          <w:sz w:val="32"/>
          <w:szCs w:val="32"/>
        </w:rPr>
        <w:lastRenderedPageBreak/>
        <w:t>4.4. Настава у природи, излет и дводневна екскурзија</w:t>
      </w:r>
      <w:bookmarkEnd w:id="261"/>
      <w:bookmarkEnd w:id="262"/>
      <w:bookmarkEnd w:id="263"/>
      <w:bookmarkEnd w:id="264"/>
      <w:bookmarkEnd w:id="265"/>
      <w:bookmarkEnd w:id="266"/>
    </w:p>
    <w:p w:rsidR="005B40F7" w:rsidRPr="00041103" w:rsidRDefault="005B40F7" w:rsidP="005B40F7">
      <w:pPr>
        <w:spacing w:before="120"/>
        <w:ind w:firstLine="720"/>
        <w:jc w:val="both"/>
        <w:rPr>
          <w:rFonts w:ascii="Cambria" w:hAnsi="Cambria"/>
          <w:lang w:val="sr-Cyrl-CS"/>
        </w:rPr>
      </w:pPr>
      <w:r w:rsidRPr="00542197">
        <w:rPr>
          <w:rFonts w:ascii="Cambria" w:hAnsi="Cambria"/>
          <w:b/>
          <w:i/>
          <w:lang w:val="sr-Cyrl-CS"/>
        </w:rPr>
        <w:t>Настава у природи, излет и екскурзија</w:t>
      </w:r>
      <w:r w:rsidRPr="00041103">
        <w:rPr>
          <w:rFonts w:ascii="Cambria" w:hAnsi="Cambria"/>
          <w:lang w:val="sr-Cyrl-CS"/>
        </w:rPr>
        <w:t xml:space="preserve"> су ваннаставни облици образовно-васпитног рада који се организује ван школе са циљем да се савлада и усвоји део наставног програма непосредним упознавањем, појава и односа у природној и друштвеној средини, упознавање културног и историјског наслеђа и привредних достигнућа која су у вези са делатношћу школе, као и рекреативно-здравствени опоравак ученика.</w:t>
      </w:r>
    </w:p>
    <w:p w:rsidR="009F654D" w:rsidRPr="00041103" w:rsidRDefault="009F654D" w:rsidP="009F654D">
      <w:pPr>
        <w:ind w:firstLine="720"/>
        <w:jc w:val="both"/>
        <w:rPr>
          <w:rFonts w:ascii="Cambria" w:hAnsi="Cambria"/>
          <w:lang w:val="sr-Cyrl-CS"/>
        </w:rPr>
      </w:pPr>
      <w:r w:rsidRPr="00041103">
        <w:rPr>
          <w:rFonts w:ascii="Cambria" w:hAnsi="Cambria"/>
          <w:lang w:val="sr-Cyrl-CS"/>
        </w:rPr>
        <w:t>Школским програмом од 1. до 8. разреда основне школе детаљно је разрађен план и програм ваннаставних активности, наставе у природи, излета и екскурзија.</w:t>
      </w:r>
    </w:p>
    <w:p w:rsidR="00957517" w:rsidRPr="00041103" w:rsidRDefault="009F654D" w:rsidP="009F654D">
      <w:pPr>
        <w:spacing w:before="120"/>
        <w:ind w:firstLine="720"/>
        <w:jc w:val="both"/>
        <w:rPr>
          <w:rFonts w:ascii="Cambria" w:hAnsi="Cambria"/>
          <w:lang w:val="sr-Cyrl-CS"/>
        </w:rPr>
      </w:pPr>
      <w:r w:rsidRPr="00542197">
        <w:rPr>
          <w:rFonts w:ascii="Cambria" w:hAnsi="Cambria"/>
          <w:b/>
          <w:i/>
          <w:lang w:val="sr-Cyrl-CS"/>
        </w:rPr>
        <w:t>Настава у природи</w:t>
      </w:r>
      <w:r w:rsidRPr="00041103">
        <w:rPr>
          <w:rFonts w:ascii="Cambria" w:hAnsi="Cambria"/>
          <w:b/>
          <w:lang w:val="sr-Cyrl-CS"/>
        </w:rPr>
        <w:t xml:space="preserve"> </w:t>
      </w:r>
      <w:r w:rsidRPr="00041103">
        <w:rPr>
          <w:rFonts w:ascii="Cambria" w:hAnsi="Cambria"/>
          <w:lang w:val="sr-Cyrl-CS"/>
        </w:rPr>
        <w:t xml:space="preserve">организује се </w:t>
      </w:r>
      <w:r w:rsidR="002977C3">
        <w:rPr>
          <w:rFonts w:ascii="Cambria" w:hAnsi="Cambria"/>
          <w:lang w:val="sr-Cyrl-CS"/>
        </w:rPr>
        <w:t>за ученике од 1. до 4. разреда у мају/јуну.</w:t>
      </w:r>
    </w:p>
    <w:p w:rsidR="009F654D" w:rsidRDefault="009F654D" w:rsidP="005B40F7">
      <w:pPr>
        <w:spacing w:before="120"/>
        <w:ind w:firstLine="720"/>
        <w:jc w:val="both"/>
        <w:rPr>
          <w:rFonts w:ascii="Cambria" w:hAnsi="Cambria"/>
          <w:lang w:val="sr-Cyrl-CS"/>
        </w:rPr>
      </w:pPr>
      <w:r w:rsidRPr="00041103">
        <w:rPr>
          <w:rFonts w:ascii="Cambria" w:hAnsi="Cambria"/>
          <w:lang w:val="sr-Cyrl-CS"/>
        </w:rPr>
        <w:t>Због малог броја ученика за сви ученици истовремено иду на једно одредиште.</w:t>
      </w:r>
    </w:p>
    <w:p w:rsidR="004B6DA5" w:rsidRPr="005B40F7" w:rsidRDefault="009F654D" w:rsidP="009F654D">
      <w:pPr>
        <w:spacing w:before="120"/>
        <w:ind w:firstLine="720"/>
        <w:jc w:val="both"/>
        <w:rPr>
          <w:rFonts w:ascii="Cambria" w:hAnsi="Cambria"/>
          <w:i/>
        </w:rPr>
      </w:pPr>
      <w:r w:rsidRPr="005B40F7">
        <w:rPr>
          <w:rFonts w:ascii="Cambria" w:hAnsi="Cambria"/>
          <w:i/>
          <w:lang w:val="sr-Cyrl-CS"/>
        </w:rPr>
        <w:t xml:space="preserve">Предложене дестинације: </w:t>
      </w:r>
    </w:p>
    <w:p w:rsidR="006621B1" w:rsidRDefault="006621B1" w:rsidP="0006295B">
      <w:pPr>
        <w:pStyle w:val="Style11"/>
        <w:numPr>
          <w:ilvl w:val="0"/>
          <w:numId w:val="88"/>
        </w:numPr>
        <w:tabs>
          <w:tab w:val="clear" w:pos="170"/>
        </w:tabs>
        <w:ind w:left="1260"/>
        <w:rPr>
          <w:rFonts w:ascii="Cambria" w:hAnsi="Cambria"/>
          <w:b/>
          <w:sz w:val="24"/>
          <w:lang w:val="sr-Cyrl-CS"/>
        </w:rPr>
        <w:sectPr w:rsidR="006621B1" w:rsidSect="00022CA2">
          <w:pgSz w:w="12240" w:h="15840"/>
          <w:pgMar w:top="1417" w:right="1134" w:bottom="1417" w:left="1701" w:header="720" w:footer="720" w:gutter="0"/>
          <w:cols w:space="720"/>
          <w:docGrid w:linePitch="360"/>
        </w:sectPr>
      </w:pPr>
    </w:p>
    <w:p w:rsidR="004B6DA5" w:rsidRPr="00006628" w:rsidRDefault="004B6DA5"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lastRenderedPageBreak/>
        <w:t>Дивчибаре</w:t>
      </w:r>
    </w:p>
    <w:p w:rsidR="004B6DA5" w:rsidRPr="00006628" w:rsidRDefault="004B6DA5"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Тара</w:t>
      </w:r>
    </w:p>
    <w:p w:rsidR="004B6DA5" w:rsidRPr="00006628" w:rsidRDefault="004B6DA5"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Вршачки Брег</w:t>
      </w:r>
    </w:p>
    <w:p w:rsidR="004B6DA5" w:rsidRPr="00006628" w:rsidRDefault="004B6DA5"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Сребрно језеро</w:t>
      </w:r>
    </w:p>
    <w:p w:rsidR="004B6DA5" w:rsidRPr="00006628" w:rsidRDefault="004B6DA5"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Златар</w:t>
      </w:r>
    </w:p>
    <w:p w:rsidR="004B6DA5" w:rsidRPr="00006628" w:rsidRDefault="004B6DA5"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Копаоник</w:t>
      </w:r>
    </w:p>
    <w:p w:rsidR="005B40F7" w:rsidRPr="00006628" w:rsidRDefault="004B6DA5"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Златибор</w:t>
      </w:r>
    </w:p>
    <w:p w:rsidR="003E38BB" w:rsidRPr="00006628" w:rsidRDefault="003E38BB"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lastRenderedPageBreak/>
        <w:t>Кушићи</w:t>
      </w:r>
    </w:p>
    <w:p w:rsidR="005B40F7" w:rsidRPr="00006628" w:rsidRDefault="004B6DA5"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 xml:space="preserve">Гоч </w:t>
      </w:r>
    </w:p>
    <w:p w:rsidR="006621B1" w:rsidRPr="00006628" w:rsidRDefault="006D3283"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Авала-</w:t>
      </w:r>
    </w:p>
    <w:p w:rsidR="006D3283" w:rsidRPr="00006628" w:rsidRDefault="006D3283"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Космај</w:t>
      </w:r>
    </w:p>
    <w:p w:rsidR="006621B1" w:rsidRPr="00006628" w:rsidRDefault="000E3C3B"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Тршић-</w:t>
      </w:r>
    </w:p>
    <w:p w:rsidR="00FF2254" w:rsidRPr="00006628" w:rsidRDefault="00FF2254" w:rsidP="0006295B">
      <w:pPr>
        <w:pStyle w:val="Style11"/>
        <w:numPr>
          <w:ilvl w:val="0"/>
          <w:numId w:val="88"/>
        </w:numPr>
        <w:tabs>
          <w:tab w:val="clear" w:pos="170"/>
        </w:tabs>
        <w:ind w:left="1260"/>
        <w:rPr>
          <w:rFonts w:ascii="Cambria" w:hAnsi="Cambria"/>
          <w:b/>
          <w:sz w:val="24"/>
          <w:lang w:val="sr-Cyrl-CS"/>
        </w:rPr>
      </w:pPr>
      <w:r w:rsidRPr="00006628">
        <w:rPr>
          <w:rFonts w:ascii="Cambria" w:hAnsi="Cambria"/>
          <w:b/>
          <w:sz w:val="24"/>
          <w:lang w:val="sr-Cyrl-CS"/>
        </w:rPr>
        <w:t>Бранковина</w:t>
      </w:r>
    </w:p>
    <w:p w:rsidR="006621B1" w:rsidRDefault="006621B1" w:rsidP="009F654D">
      <w:pPr>
        <w:spacing w:before="120"/>
        <w:ind w:firstLine="708"/>
        <w:jc w:val="both"/>
        <w:rPr>
          <w:rFonts w:ascii="Cambria" w:hAnsi="Cambria"/>
          <w:b/>
          <w:i/>
          <w:lang w:val="sr-Cyrl-CS"/>
        </w:rPr>
        <w:sectPr w:rsidR="006621B1" w:rsidSect="006621B1">
          <w:type w:val="continuous"/>
          <w:pgSz w:w="12240" w:h="15840"/>
          <w:pgMar w:top="1417" w:right="1134" w:bottom="1417" w:left="1701" w:header="720" w:footer="720" w:gutter="0"/>
          <w:cols w:num="2" w:space="720"/>
          <w:docGrid w:linePitch="360"/>
        </w:sectPr>
      </w:pPr>
    </w:p>
    <w:p w:rsidR="005B40F7" w:rsidRPr="005B40F7" w:rsidRDefault="005B40F7" w:rsidP="009F654D">
      <w:pPr>
        <w:spacing w:before="120"/>
        <w:ind w:firstLine="708"/>
        <w:jc w:val="both"/>
        <w:rPr>
          <w:rFonts w:ascii="Cambria" w:hAnsi="Cambria"/>
          <w:lang w:val="sr-Cyrl-CS"/>
        </w:rPr>
      </w:pPr>
      <w:r w:rsidRPr="00542197">
        <w:rPr>
          <w:rFonts w:ascii="Cambria" w:hAnsi="Cambria"/>
          <w:b/>
          <w:i/>
          <w:lang w:val="sr-Cyrl-CS"/>
        </w:rPr>
        <w:lastRenderedPageBreak/>
        <w:t>Излети</w:t>
      </w:r>
      <w:r>
        <w:rPr>
          <w:rFonts w:ascii="Cambria" w:hAnsi="Cambria"/>
          <w:b/>
          <w:lang w:val="sr-Cyrl-CS"/>
        </w:rPr>
        <w:t xml:space="preserve"> </w:t>
      </w:r>
      <w:r w:rsidRPr="005B40F7">
        <w:rPr>
          <w:rFonts w:ascii="Cambria" w:hAnsi="Cambria"/>
          <w:lang w:val="sr-Cyrl-CS"/>
        </w:rPr>
        <w:t xml:space="preserve">се организују за ученике од 1. </w:t>
      </w:r>
      <w:r>
        <w:rPr>
          <w:rFonts w:ascii="Cambria" w:hAnsi="Cambria"/>
          <w:lang w:val="sr-Cyrl-CS"/>
        </w:rPr>
        <w:t>д</w:t>
      </w:r>
      <w:r w:rsidRPr="005B40F7">
        <w:rPr>
          <w:rFonts w:ascii="Cambria" w:hAnsi="Cambria"/>
          <w:lang w:val="sr-Cyrl-CS"/>
        </w:rPr>
        <w:t xml:space="preserve">о 8. </w:t>
      </w:r>
      <w:r w:rsidR="002977C3">
        <w:rPr>
          <w:rFonts w:ascii="Cambria" w:hAnsi="Cambria"/>
          <w:lang w:val="sr-Cyrl-CS"/>
        </w:rPr>
        <w:t>Р</w:t>
      </w:r>
      <w:r w:rsidRPr="005B40F7">
        <w:rPr>
          <w:rFonts w:ascii="Cambria" w:hAnsi="Cambria"/>
          <w:lang w:val="sr-Cyrl-CS"/>
        </w:rPr>
        <w:t>азреда</w:t>
      </w:r>
      <w:r w:rsidR="002977C3">
        <w:rPr>
          <w:rFonts w:ascii="Cambria" w:hAnsi="Cambria"/>
          <w:lang w:val="sr-Cyrl-CS"/>
        </w:rPr>
        <w:t xml:space="preserve"> октобру или јуну.</w:t>
      </w:r>
    </w:p>
    <w:p w:rsidR="009F654D" w:rsidRPr="005B40F7" w:rsidRDefault="003E38BB" w:rsidP="00876D8C">
      <w:pPr>
        <w:spacing w:before="120"/>
        <w:ind w:firstLine="708"/>
        <w:jc w:val="both"/>
        <w:rPr>
          <w:rFonts w:ascii="Cambria" w:hAnsi="Cambria"/>
          <w:i/>
          <w:lang w:val="sr-Cyrl-CS"/>
        </w:rPr>
      </w:pPr>
      <w:r>
        <w:rPr>
          <w:rFonts w:ascii="Cambria" w:hAnsi="Cambria"/>
          <w:i/>
          <w:lang w:val="sr-Cyrl-CS"/>
        </w:rPr>
        <w:t>Предложене дестинације</w:t>
      </w:r>
      <w:r w:rsidR="009E1E69">
        <w:rPr>
          <w:rFonts w:ascii="Cambria" w:hAnsi="Cambria"/>
          <w:i/>
          <w:lang w:val="sr-Cyrl-CS"/>
        </w:rPr>
        <w:t>:</w:t>
      </w:r>
    </w:p>
    <w:p w:rsidR="004B6DA5" w:rsidRPr="00453393" w:rsidRDefault="004B6DA5" w:rsidP="0006295B">
      <w:pPr>
        <w:pStyle w:val="Style11"/>
        <w:numPr>
          <w:ilvl w:val="0"/>
          <w:numId w:val="87"/>
        </w:numPr>
        <w:tabs>
          <w:tab w:val="clear" w:pos="170"/>
        </w:tabs>
        <w:ind w:left="1800" w:hanging="450"/>
        <w:rPr>
          <w:rFonts w:ascii="Cambria" w:hAnsi="Cambria"/>
          <w:b/>
          <w:sz w:val="24"/>
          <w:lang w:val="sr-Cyrl-CS"/>
        </w:rPr>
      </w:pPr>
      <w:r w:rsidRPr="00453393">
        <w:rPr>
          <w:rFonts w:ascii="Cambria" w:hAnsi="Cambria"/>
          <w:b/>
          <w:sz w:val="24"/>
          <w:lang w:val="sr-Cyrl-CS"/>
        </w:rPr>
        <w:t>Ресавска Пећина- Деспотовац- Раваница.</w:t>
      </w:r>
    </w:p>
    <w:p w:rsidR="004B6DA5" w:rsidRPr="00453393" w:rsidRDefault="00876D8C" w:rsidP="0006295B">
      <w:pPr>
        <w:pStyle w:val="Style11"/>
        <w:numPr>
          <w:ilvl w:val="0"/>
          <w:numId w:val="87"/>
        </w:numPr>
        <w:tabs>
          <w:tab w:val="clear" w:pos="170"/>
        </w:tabs>
        <w:ind w:left="1800" w:hanging="450"/>
        <w:rPr>
          <w:rFonts w:ascii="Cambria" w:hAnsi="Cambria"/>
          <w:b/>
          <w:sz w:val="24"/>
          <w:lang w:val="sr-Cyrl-CS"/>
        </w:rPr>
      </w:pPr>
      <w:r>
        <w:rPr>
          <w:rFonts w:ascii="Cambria" w:hAnsi="Cambria"/>
          <w:b/>
          <w:sz w:val="24"/>
          <w:lang w:val="sr-Cyrl-CS"/>
        </w:rPr>
        <w:t>Фрушка гора-</w:t>
      </w:r>
      <w:r w:rsidR="004B6DA5" w:rsidRPr="00453393">
        <w:rPr>
          <w:rFonts w:ascii="Cambria" w:hAnsi="Cambria"/>
          <w:b/>
          <w:sz w:val="24"/>
          <w:lang w:val="sr-Cyrl-CS"/>
        </w:rPr>
        <w:t>Сремски Карловци-Нови Сад.</w:t>
      </w:r>
    </w:p>
    <w:p w:rsidR="004B6DA5" w:rsidRPr="00453393" w:rsidRDefault="004B6DA5" w:rsidP="0006295B">
      <w:pPr>
        <w:pStyle w:val="Style11"/>
        <w:numPr>
          <w:ilvl w:val="0"/>
          <w:numId w:val="87"/>
        </w:numPr>
        <w:tabs>
          <w:tab w:val="clear" w:pos="170"/>
        </w:tabs>
        <w:ind w:left="1800" w:hanging="450"/>
        <w:rPr>
          <w:rFonts w:ascii="Cambria" w:hAnsi="Cambria"/>
          <w:b/>
          <w:sz w:val="24"/>
          <w:lang w:val="sr-Cyrl-CS"/>
        </w:rPr>
      </w:pPr>
      <w:r w:rsidRPr="00453393">
        <w:rPr>
          <w:rFonts w:ascii="Cambria" w:hAnsi="Cambria"/>
          <w:b/>
          <w:sz w:val="24"/>
          <w:lang w:val="sr-Cyrl-CS"/>
        </w:rPr>
        <w:t>Обедска бара- Идвор</w:t>
      </w:r>
    </w:p>
    <w:p w:rsidR="004B6DA5" w:rsidRPr="00453393" w:rsidRDefault="004B6DA5" w:rsidP="0006295B">
      <w:pPr>
        <w:pStyle w:val="Style11"/>
        <w:numPr>
          <w:ilvl w:val="0"/>
          <w:numId w:val="87"/>
        </w:numPr>
        <w:tabs>
          <w:tab w:val="clear" w:pos="170"/>
        </w:tabs>
        <w:ind w:left="1800" w:hanging="450"/>
        <w:rPr>
          <w:rFonts w:ascii="Cambria" w:hAnsi="Cambria"/>
          <w:b/>
          <w:sz w:val="24"/>
          <w:lang w:val="sr-Cyrl-CS"/>
        </w:rPr>
      </w:pPr>
      <w:r w:rsidRPr="00453393">
        <w:rPr>
          <w:rFonts w:ascii="Cambria" w:hAnsi="Cambria"/>
          <w:b/>
          <w:sz w:val="24"/>
          <w:lang w:val="sr-Cyrl-CS"/>
        </w:rPr>
        <w:t>Царска Бара-Зрењанин</w:t>
      </w:r>
    </w:p>
    <w:p w:rsidR="005B40F7" w:rsidRPr="00453393" w:rsidRDefault="004B6DA5" w:rsidP="0006295B">
      <w:pPr>
        <w:pStyle w:val="Style11"/>
        <w:numPr>
          <w:ilvl w:val="0"/>
          <w:numId w:val="87"/>
        </w:numPr>
        <w:tabs>
          <w:tab w:val="clear" w:pos="170"/>
        </w:tabs>
        <w:ind w:left="1800" w:hanging="450"/>
        <w:rPr>
          <w:rFonts w:ascii="Cambria" w:hAnsi="Cambria"/>
          <w:b/>
          <w:sz w:val="24"/>
          <w:lang w:val="sr-Cyrl-CS"/>
        </w:rPr>
      </w:pPr>
      <w:r w:rsidRPr="00453393">
        <w:rPr>
          <w:rFonts w:ascii="Cambria" w:hAnsi="Cambria"/>
          <w:b/>
          <w:sz w:val="24"/>
          <w:lang w:val="sr-Cyrl-CS"/>
        </w:rPr>
        <w:t>Засавица</w:t>
      </w:r>
    </w:p>
    <w:p w:rsidR="005B40F7" w:rsidRPr="00453393" w:rsidRDefault="004B6DA5" w:rsidP="0006295B">
      <w:pPr>
        <w:pStyle w:val="Style11"/>
        <w:numPr>
          <w:ilvl w:val="0"/>
          <w:numId w:val="87"/>
        </w:numPr>
        <w:tabs>
          <w:tab w:val="clear" w:pos="170"/>
        </w:tabs>
        <w:ind w:left="1800" w:hanging="450"/>
        <w:rPr>
          <w:rFonts w:ascii="Cambria" w:hAnsi="Cambria"/>
          <w:b/>
          <w:sz w:val="24"/>
          <w:lang w:val="sr-Cyrl-CS"/>
        </w:rPr>
      </w:pPr>
      <w:r w:rsidRPr="00453393">
        <w:rPr>
          <w:rFonts w:ascii="Cambria" w:hAnsi="Cambria"/>
          <w:b/>
          <w:sz w:val="24"/>
          <w:lang w:val="sr-Cyrl-CS"/>
        </w:rPr>
        <w:t xml:space="preserve">Вршачка језера </w:t>
      </w:r>
    </w:p>
    <w:p w:rsidR="00862C79" w:rsidRDefault="00862C79" w:rsidP="0006295B">
      <w:pPr>
        <w:pStyle w:val="Style11"/>
        <w:numPr>
          <w:ilvl w:val="0"/>
          <w:numId w:val="87"/>
        </w:numPr>
        <w:tabs>
          <w:tab w:val="clear" w:pos="170"/>
        </w:tabs>
        <w:ind w:left="1800" w:hanging="450"/>
        <w:rPr>
          <w:rFonts w:ascii="Cambria" w:hAnsi="Cambria"/>
          <w:b/>
          <w:sz w:val="24"/>
          <w:lang w:val="sr-Cyrl-CS"/>
        </w:rPr>
      </w:pPr>
      <w:r w:rsidRPr="00453393">
        <w:rPr>
          <w:rFonts w:ascii="Cambria" w:hAnsi="Cambria"/>
          <w:b/>
          <w:sz w:val="24"/>
          <w:lang w:val="sr-Cyrl-CS"/>
        </w:rPr>
        <w:t>Авала-Космај</w:t>
      </w:r>
    </w:p>
    <w:p w:rsidR="00FF2254" w:rsidRDefault="00FF2254" w:rsidP="0006295B">
      <w:pPr>
        <w:pStyle w:val="Style11"/>
        <w:numPr>
          <w:ilvl w:val="0"/>
          <w:numId w:val="87"/>
        </w:numPr>
        <w:tabs>
          <w:tab w:val="clear" w:pos="170"/>
        </w:tabs>
        <w:ind w:left="1800" w:hanging="450"/>
        <w:rPr>
          <w:rFonts w:ascii="Cambria" w:hAnsi="Cambria"/>
          <w:b/>
          <w:sz w:val="24"/>
          <w:lang w:val="sr-Cyrl-CS"/>
        </w:rPr>
      </w:pPr>
      <w:r>
        <w:rPr>
          <w:rFonts w:ascii="Cambria" w:hAnsi="Cambria"/>
          <w:b/>
          <w:sz w:val="24"/>
          <w:lang w:val="sr-Cyrl-CS"/>
        </w:rPr>
        <w:t>Крагујевац-Шумарице</w:t>
      </w:r>
    </w:p>
    <w:p w:rsidR="00FF2254" w:rsidRDefault="00FF2254" w:rsidP="0006295B">
      <w:pPr>
        <w:pStyle w:val="Style11"/>
        <w:numPr>
          <w:ilvl w:val="0"/>
          <w:numId w:val="87"/>
        </w:numPr>
        <w:tabs>
          <w:tab w:val="clear" w:pos="170"/>
        </w:tabs>
        <w:ind w:left="1800" w:hanging="450"/>
        <w:rPr>
          <w:rFonts w:ascii="Cambria" w:hAnsi="Cambria"/>
          <w:b/>
          <w:sz w:val="24"/>
          <w:lang w:val="sr-Cyrl-CS"/>
        </w:rPr>
      </w:pPr>
      <w:r>
        <w:rPr>
          <w:rFonts w:ascii="Cambria" w:hAnsi="Cambria"/>
          <w:b/>
          <w:sz w:val="24"/>
          <w:lang w:val="sr-Cyrl-CS"/>
        </w:rPr>
        <w:t>Арађеловац-Опленац-Топола-Орашац</w:t>
      </w:r>
    </w:p>
    <w:p w:rsidR="009F654D" w:rsidRDefault="009F654D" w:rsidP="005B40F7">
      <w:pPr>
        <w:spacing w:before="120" w:after="120"/>
        <w:ind w:firstLine="709"/>
        <w:jc w:val="both"/>
        <w:rPr>
          <w:rFonts w:ascii="Cambria" w:hAnsi="Cambria"/>
          <w:lang w:val="sr-Cyrl-CS"/>
        </w:rPr>
      </w:pPr>
      <w:r w:rsidRPr="00542197">
        <w:rPr>
          <w:rFonts w:ascii="Cambria" w:hAnsi="Cambria"/>
          <w:b/>
          <w:i/>
          <w:lang w:val="sr-Cyrl-CS"/>
        </w:rPr>
        <w:t>Дводневна екскурзија</w:t>
      </w:r>
      <w:r w:rsidR="005B40F7">
        <w:rPr>
          <w:rFonts w:ascii="Cambria" w:hAnsi="Cambria"/>
          <w:lang w:val="sr-Cyrl-CS"/>
        </w:rPr>
        <w:t xml:space="preserve"> </w:t>
      </w:r>
      <w:r w:rsidR="00862C79">
        <w:rPr>
          <w:rFonts w:ascii="Cambria" w:hAnsi="Cambria"/>
          <w:lang w:val="sr-Cyrl-CS"/>
        </w:rPr>
        <w:t xml:space="preserve">организује </w:t>
      </w:r>
      <w:r w:rsidR="002977C3">
        <w:rPr>
          <w:rFonts w:ascii="Cambria" w:hAnsi="Cambria"/>
          <w:lang w:val="sr-Cyrl-CS"/>
        </w:rPr>
        <w:t>за ученике од 5. до 8. разреда у мају.</w:t>
      </w:r>
    </w:p>
    <w:p w:rsidR="005B40F7" w:rsidRPr="005B40F7" w:rsidRDefault="005B40F7" w:rsidP="005B40F7">
      <w:pPr>
        <w:spacing w:before="120" w:after="120"/>
        <w:ind w:firstLine="709"/>
        <w:jc w:val="both"/>
        <w:rPr>
          <w:rFonts w:ascii="Cambria" w:hAnsi="Cambria"/>
          <w:i/>
          <w:lang w:val="sr-Cyrl-CS"/>
        </w:rPr>
      </w:pPr>
      <w:r w:rsidRPr="005B40F7">
        <w:rPr>
          <w:rFonts w:ascii="Cambria" w:hAnsi="Cambria"/>
          <w:i/>
          <w:lang w:val="sr-Cyrl-CS"/>
        </w:rPr>
        <w:t>Предложени правци:</w:t>
      </w:r>
    </w:p>
    <w:p w:rsidR="004B6DA5" w:rsidRPr="004B6DA5" w:rsidRDefault="004B6DA5" w:rsidP="0006295B">
      <w:pPr>
        <w:pStyle w:val="Style11"/>
        <w:numPr>
          <w:ilvl w:val="0"/>
          <w:numId w:val="89"/>
        </w:numPr>
        <w:tabs>
          <w:tab w:val="clear" w:pos="1800"/>
        </w:tabs>
        <w:ind w:hanging="450"/>
        <w:rPr>
          <w:b/>
          <w:sz w:val="24"/>
          <w:lang w:val="sr-Cyrl-CS"/>
        </w:rPr>
      </w:pPr>
      <w:r w:rsidRPr="004B6DA5">
        <w:rPr>
          <w:b/>
          <w:sz w:val="24"/>
          <w:lang w:val="sr-Cyrl-CS"/>
        </w:rPr>
        <w:t>Студеница- Врњачка Бања- долина Ибра- Жича- Крушевац.</w:t>
      </w:r>
    </w:p>
    <w:p w:rsidR="004B6DA5" w:rsidRPr="004B6DA5" w:rsidRDefault="004B6DA5" w:rsidP="0006295B">
      <w:pPr>
        <w:pStyle w:val="Style11"/>
        <w:numPr>
          <w:ilvl w:val="0"/>
          <w:numId w:val="89"/>
        </w:numPr>
        <w:tabs>
          <w:tab w:val="clear" w:pos="1800"/>
        </w:tabs>
        <w:ind w:hanging="450"/>
        <w:rPr>
          <w:b/>
          <w:sz w:val="24"/>
          <w:lang w:val="sr-Cyrl-CS"/>
        </w:rPr>
      </w:pPr>
      <w:r w:rsidRPr="004B6DA5">
        <w:rPr>
          <w:b/>
          <w:sz w:val="24"/>
          <w:lang w:val="sr-Cyrl-CS"/>
        </w:rPr>
        <w:t>Златибор- Златар- Шарганска осмица- Ужице- Овчарско- кабларска клисура- Горњи Милановац.</w:t>
      </w:r>
    </w:p>
    <w:p w:rsidR="00590F16" w:rsidRPr="00041103" w:rsidRDefault="009F654D" w:rsidP="00FF2254">
      <w:pPr>
        <w:pStyle w:val="NoSpacing"/>
        <w:spacing w:before="120"/>
        <w:ind w:firstLine="720"/>
        <w:jc w:val="both"/>
        <w:rPr>
          <w:rFonts w:ascii="Cambria" w:hAnsi="Cambria"/>
          <w:b/>
          <w:i/>
          <w:sz w:val="28"/>
          <w:szCs w:val="28"/>
          <w:lang w:val="sr-Cyrl-CS"/>
        </w:rPr>
      </w:pPr>
      <w:r w:rsidRPr="00041103">
        <w:rPr>
          <w:rFonts w:ascii="Cambria" w:hAnsi="Cambria"/>
          <w:lang w:val="sr-Cyrl-CS"/>
        </w:rPr>
        <w:t>Због малог броја ученика сви ученици од 5. до 8. ра</w:t>
      </w:r>
      <w:r w:rsidR="00957517" w:rsidRPr="00041103">
        <w:rPr>
          <w:rFonts w:ascii="Cambria" w:hAnsi="Cambria"/>
          <w:lang w:val="sr-Cyrl-CS"/>
        </w:rPr>
        <w:t xml:space="preserve">зреда иду заједно на екскурзију </w:t>
      </w:r>
      <w:r w:rsidRPr="00041103">
        <w:rPr>
          <w:rFonts w:ascii="Cambria" w:hAnsi="Cambria"/>
          <w:lang w:val="sr-Cyrl-CS"/>
        </w:rPr>
        <w:t>и излет.</w:t>
      </w:r>
    </w:p>
    <w:p w:rsidR="009F654D" w:rsidRPr="00041103" w:rsidRDefault="009F654D" w:rsidP="009F654D">
      <w:pPr>
        <w:pStyle w:val="NoSpacing"/>
        <w:jc w:val="center"/>
        <w:rPr>
          <w:rFonts w:ascii="Cambria" w:hAnsi="Cambria"/>
          <w:b/>
          <w:i/>
          <w:sz w:val="28"/>
          <w:szCs w:val="28"/>
          <w:lang w:val="sr-Cyrl-CS"/>
        </w:rPr>
        <w:sectPr w:rsidR="009F654D" w:rsidRPr="00041103" w:rsidSect="006621B1">
          <w:type w:val="continuous"/>
          <w:pgSz w:w="12240" w:h="15840"/>
          <w:pgMar w:top="1417" w:right="1134" w:bottom="1417" w:left="1701" w:header="720" w:footer="720" w:gutter="0"/>
          <w:cols w:space="720"/>
          <w:docGrid w:linePitch="360"/>
        </w:sectPr>
      </w:pPr>
    </w:p>
    <w:p w:rsidR="00266AC8" w:rsidRPr="00006628" w:rsidRDefault="00266AC8" w:rsidP="00006628">
      <w:pPr>
        <w:pStyle w:val="Heading1"/>
        <w:spacing w:before="0" w:after="0"/>
        <w:ind w:left="540" w:hanging="540"/>
        <w:rPr>
          <w:rFonts w:ascii="Verdana" w:hAnsi="Verdana" w:cs="Cambria"/>
          <w:sz w:val="36"/>
          <w:szCs w:val="36"/>
          <w:lang w:val="sr-Cyrl-CS"/>
        </w:rPr>
      </w:pPr>
      <w:bookmarkStart w:id="267" w:name="_Toc271464463"/>
      <w:bookmarkStart w:id="268" w:name="_Toc271469980"/>
      <w:bookmarkStart w:id="269" w:name="_Toc525023718"/>
      <w:bookmarkStart w:id="270" w:name="_Toc271464479"/>
      <w:bookmarkStart w:id="271" w:name="_Toc271469990"/>
      <w:bookmarkStart w:id="272" w:name="_Toc334821177"/>
      <w:r w:rsidRPr="00006628">
        <w:rPr>
          <w:rFonts w:ascii="Verdana" w:hAnsi="Verdana" w:cs="Cambria"/>
          <w:sz w:val="36"/>
          <w:szCs w:val="36"/>
          <w:lang w:val="sr-Cyrl-CS"/>
        </w:rPr>
        <w:lastRenderedPageBreak/>
        <w:t>5.</w:t>
      </w:r>
      <w:bookmarkEnd w:id="267"/>
      <w:bookmarkEnd w:id="268"/>
      <w:r w:rsidRPr="00006628">
        <w:rPr>
          <w:rFonts w:ascii="Verdana" w:hAnsi="Verdana" w:cs="Cambria"/>
          <w:sz w:val="36"/>
          <w:szCs w:val="36"/>
          <w:lang w:val="sr-Cyrl-CS"/>
        </w:rPr>
        <w:t xml:space="preserve"> </w:t>
      </w:r>
      <w:bookmarkStart w:id="273" w:name="_Toc303336643"/>
      <w:bookmarkStart w:id="274" w:name="_Toc366719017"/>
      <w:bookmarkStart w:id="275" w:name="_Toc366719458"/>
      <w:r w:rsidRPr="00006628">
        <w:rPr>
          <w:rFonts w:ascii="Verdana" w:hAnsi="Verdana" w:cs="Cambria"/>
          <w:iCs/>
          <w:sz w:val="36"/>
          <w:szCs w:val="36"/>
          <w:lang w:val="sr-Cyrl-CS"/>
        </w:rPr>
        <w:t>СТРУКТУРА РАДНОГ ВРЕМЕНА ЗАПОСЛЕНИХ-ЧЕТРДЕСЕТОЧАСОВНА РАДНА НЕДЕЉА</w:t>
      </w:r>
      <w:bookmarkEnd w:id="269"/>
      <w:bookmarkEnd w:id="273"/>
      <w:bookmarkEnd w:id="274"/>
      <w:bookmarkEnd w:id="275"/>
    </w:p>
    <w:p w:rsidR="00F544F2" w:rsidRPr="00006628" w:rsidRDefault="009344F9" w:rsidP="00F544F2">
      <w:pPr>
        <w:pStyle w:val="Heading2"/>
        <w:spacing w:before="0"/>
        <w:rPr>
          <w:rFonts w:ascii="Verdana" w:hAnsi="Verdana" w:cs="Cambria"/>
          <w:i w:val="0"/>
          <w:sz w:val="36"/>
          <w:szCs w:val="36"/>
        </w:rPr>
      </w:pPr>
      <w:bookmarkStart w:id="276" w:name="_Toc271464464"/>
      <w:bookmarkStart w:id="277" w:name="_Toc271469981"/>
      <w:bookmarkStart w:id="278" w:name="_Toc303336644"/>
      <w:bookmarkStart w:id="279" w:name="_Toc366719018"/>
      <w:bookmarkStart w:id="280" w:name="_Toc366719459"/>
      <w:bookmarkStart w:id="281" w:name="_Toc398105911"/>
      <w:bookmarkStart w:id="282" w:name="_Toc525023719"/>
      <w:bookmarkStart w:id="283" w:name="_Toc271464465"/>
      <w:bookmarkStart w:id="284" w:name="_Toc271469982"/>
      <w:bookmarkStart w:id="285" w:name="_Toc303336645"/>
      <w:r w:rsidRPr="00006628">
        <w:rPr>
          <w:rFonts w:ascii="Verdana" w:hAnsi="Verdana" w:cs="Cambria"/>
          <w:i w:val="0"/>
          <w:sz w:val="36"/>
          <w:szCs w:val="36"/>
        </w:rPr>
        <w:t xml:space="preserve">5.1. </w:t>
      </w:r>
      <w:r w:rsidRPr="00006628">
        <w:rPr>
          <w:rFonts w:ascii="Verdana" w:hAnsi="Verdana" w:cs="Cambria"/>
          <w:i w:val="0"/>
          <w:sz w:val="32"/>
          <w:szCs w:val="32"/>
        </w:rPr>
        <w:t>Наставници предметне наставе</w:t>
      </w:r>
      <w:bookmarkEnd w:id="276"/>
      <w:bookmarkEnd w:id="277"/>
      <w:bookmarkEnd w:id="278"/>
      <w:bookmarkEnd w:id="279"/>
      <w:bookmarkEnd w:id="280"/>
      <w:bookmarkEnd w:id="281"/>
      <w:bookmarkEnd w:id="282"/>
    </w:p>
    <w:tbl>
      <w:tblPr>
        <w:tblW w:w="15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1"/>
        <w:gridCol w:w="1473"/>
        <w:gridCol w:w="2245"/>
        <w:gridCol w:w="643"/>
        <w:gridCol w:w="473"/>
        <w:gridCol w:w="534"/>
        <w:gridCol w:w="518"/>
        <w:gridCol w:w="473"/>
        <w:gridCol w:w="627"/>
        <w:gridCol w:w="473"/>
        <w:gridCol w:w="475"/>
        <w:gridCol w:w="530"/>
        <w:gridCol w:w="550"/>
        <w:gridCol w:w="584"/>
        <w:gridCol w:w="600"/>
        <w:gridCol w:w="624"/>
        <w:gridCol w:w="650"/>
        <w:gridCol w:w="522"/>
        <w:gridCol w:w="493"/>
        <w:gridCol w:w="445"/>
        <w:gridCol w:w="567"/>
        <w:gridCol w:w="740"/>
        <w:gridCol w:w="486"/>
      </w:tblGrid>
      <w:tr w:rsidR="00F544F2" w:rsidRPr="00041103" w:rsidTr="006860A5">
        <w:trPr>
          <w:cantSplit/>
          <w:trHeight w:val="610"/>
          <w:tblHeader/>
          <w:jc w:val="center"/>
        </w:trPr>
        <w:tc>
          <w:tcPr>
            <w:tcW w:w="521"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Редни број</w:t>
            </w:r>
          </w:p>
        </w:tc>
        <w:tc>
          <w:tcPr>
            <w:tcW w:w="1473"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Име и презиме</w:t>
            </w:r>
          </w:p>
        </w:tc>
        <w:tc>
          <w:tcPr>
            <w:tcW w:w="2245"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Предмети</w:t>
            </w:r>
          </w:p>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Расподела часова</w:t>
            </w:r>
          </w:p>
        </w:tc>
        <w:tc>
          <w:tcPr>
            <w:tcW w:w="643"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Разред</w:t>
            </w:r>
            <w:r>
              <w:rPr>
                <w:rFonts w:ascii="Cambria" w:hAnsi="Cambria"/>
                <w:b/>
                <w:bCs/>
                <w:sz w:val="20"/>
                <w:szCs w:val="20"/>
                <w:lang w:val="sr-Cyrl-CS"/>
              </w:rPr>
              <w:t xml:space="preserve"> и одељење</w:t>
            </w:r>
          </w:p>
        </w:tc>
        <w:tc>
          <w:tcPr>
            <w:tcW w:w="3573" w:type="dxa"/>
            <w:gridSpan w:val="7"/>
            <w:tcBorders>
              <w:top w:val="single" w:sz="12" w:space="0" w:color="auto"/>
              <w:left w:val="single" w:sz="12" w:space="0" w:color="auto"/>
              <w:bottom w:val="single" w:sz="12" w:space="0" w:color="auto"/>
              <w:right w:val="single" w:sz="12" w:space="0" w:color="auto"/>
            </w:tcBorders>
            <w:shd w:val="clear" w:color="auto" w:fill="BFBFBF"/>
            <w:vAlign w:val="center"/>
          </w:tcPr>
          <w:p w:rsidR="00F544F2" w:rsidRPr="00041103" w:rsidRDefault="00F544F2" w:rsidP="006860A5">
            <w:pPr>
              <w:jc w:val="center"/>
              <w:rPr>
                <w:rFonts w:ascii="Cambria" w:hAnsi="Cambria"/>
                <w:b/>
                <w:bCs/>
                <w:sz w:val="20"/>
                <w:szCs w:val="20"/>
                <w:lang w:val="ru-RU"/>
              </w:rPr>
            </w:pPr>
            <w:r w:rsidRPr="00041103">
              <w:rPr>
                <w:rFonts w:ascii="Cambria" w:hAnsi="Cambria"/>
                <w:b/>
                <w:bCs/>
                <w:sz w:val="20"/>
                <w:szCs w:val="20"/>
                <w:lang w:val="sr-Cyrl-CS"/>
              </w:rPr>
              <w:t>НЕПОСРЕДАН РАД</w:t>
            </w:r>
          </w:p>
        </w:tc>
        <w:tc>
          <w:tcPr>
            <w:tcW w:w="530" w:type="dxa"/>
            <w:vMerge w:val="restart"/>
            <w:tcBorders>
              <w:top w:val="single" w:sz="12" w:space="0" w:color="auto"/>
              <w:left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ru-RU"/>
              </w:rPr>
              <w:t>Припремни  рад</w:t>
            </w:r>
          </w:p>
        </w:tc>
        <w:tc>
          <w:tcPr>
            <w:tcW w:w="550" w:type="dxa"/>
            <w:vMerge w:val="restart"/>
            <w:tcBorders>
              <w:top w:val="single" w:sz="12" w:space="0" w:color="auto"/>
              <w:lef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Такмичења</w:t>
            </w:r>
          </w:p>
        </w:tc>
        <w:tc>
          <w:tcPr>
            <w:tcW w:w="584"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sr-Cyrl-CS"/>
              </w:rPr>
              <w:t>Дежурство</w:t>
            </w:r>
          </w:p>
        </w:tc>
        <w:tc>
          <w:tcPr>
            <w:tcW w:w="600"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Рад у стручним органима</w:t>
            </w:r>
          </w:p>
        </w:tc>
        <w:tc>
          <w:tcPr>
            <w:tcW w:w="624"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Стручна усавршавања</w:t>
            </w:r>
          </w:p>
        </w:tc>
        <w:tc>
          <w:tcPr>
            <w:tcW w:w="650"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 xml:space="preserve">Вођење педагошке </w:t>
            </w:r>
            <w:r>
              <w:rPr>
                <w:rFonts w:ascii="Cambria" w:hAnsi="Cambria"/>
                <w:b/>
                <w:bCs/>
                <w:sz w:val="20"/>
                <w:szCs w:val="20"/>
              </w:rPr>
              <w:t>д</w:t>
            </w:r>
            <w:r w:rsidRPr="00041103">
              <w:rPr>
                <w:rFonts w:ascii="Cambria" w:hAnsi="Cambria"/>
                <w:b/>
                <w:bCs/>
                <w:sz w:val="20"/>
                <w:szCs w:val="20"/>
                <w:lang w:val="ru-RU"/>
              </w:rPr>
              <w:t>окументације</w:t>
            </w:r>
          </w:p>
        </w:tc>
        <w:tc>
          <w:tcPr>
            <w:tcW w:w="522"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Сарадња са родитељима</w:t>
            </w:r>
          </w:p>
        </w:tc>
        <w:tc>
          <w:tcPr>
            <w:tcW w:w="493"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Менторски рад</w:t>
            </w:r>
          </w:p>
        </w:tc>
        <w:tc>
          <w:tcPr>
            <w:tcW w:w="445"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Руковођење стручним већима</w:t>
            </w:r>
          </w:p>
        </w:tc>
        <w:tc>
          <w:tcPr>
            <w:tcW w:w="567" w:type="dxa"/>
            <w:vMerge w:val="restart"/>
            <w:tcBorders>
              <w:top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ru-RU"/>
              </w:rPr>
              <w:t>Други послови утвређени год. програмом рада школе</w:t>
            </w:r>
          </w:p>
        </w:tc>
        <w:tc>
          <w:tcPr>
            <w:tcW w:w="740"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ПРОЦЕНАТ</w:t>
            </w:r>
          </w:p>
        </w:tc>
        <w:tc>
          <w:tcPr>
            <w:tcW w:w="486"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РАДНО ВРЕМЕ</w:t>
            </w:r>
          </w:p>
        </w:tc>
      </w:tr>
      <w:tr w:rsidR="00F544F2" w:rsidRPr="00041103" w:rsidTr="006860A5">
        <w:trPr>
          <w:cantSplit/>
          <w:trHeight w:val="2580"/>
          <w:tblHeader/>
          <w:jc w:val="center"/>
        </w:trPr>
        <w:tc>
          <w:tcPr>
            <w:tcW w:w="521" w:type="dxa"/>
            <w:vMerge/>
            <w:tcBorders>
              <w:left w:val="single" w:sz="12" w:space="0" w:color="auto"/>
              <w:bottom w:val="single" w:sz="12" w:space="0" w:color="auto"/>
              <w:right w:val="single" w:sz="12" w:space="0" w:color="auto"/>
            </w:tcBorders>
            <w:textDirection w:val="btLr"/>
          </w:tcPr>
          <w:p w:rsidR="00F544F2" w:rsidRPr="00041103" w:rsidRDefault="00F544F2" w:rsidP="006860A5">
            <w:pPr>
              <w:ind w:left="113" w:right="113"/>
              <w:rPr>
                <w:rFonts w:ascii="Cambria" w:hAnsi="Cambria"/>
                <w:b/>
                <w:bCs/>
                <w:sz w:val="20"/>
                <w:szCs w:val="20"/>
                <w:lang w:val="sr-Cyrl-CS"/>
              </w:rPr>
            </w:pPr>
          </w:p>
        </w:tc>
        <w:tc>
          <w:tcPr>
            <w:tcW w:w="1473" w:type="dxa"/>
            <w:vMerge/>
            <w:tcBorders>
              <w:left w:val="single" w:sz="12" w:space="0" w:color="auto"/>
              <w:bottom w:val="single" w:sz="12" w:space="0" w:color="auto"/>
              <w:right w:val="single" w:sz="12" w:space="0" w:color="auto"/>
            </w:tcBorders>
            <w:textDirection w:val="btLr"/>
          </w:tcPr>
          <w:p w:rsidR="00F544F2" w:rsidRPr="00041103" w:rsidRDefault="00F544F2" w:rsidP="006860A5">
            <w:pPr>
              <w:ind w:left="113" w:right="113"/>
              <w:rPr>
                <w:rFonts w:ascii="Cambria" w:hAnsi="Cambria"/>
                <w:b/>
                <w:bCs/>
                <w:sz w:val="20"/>
                <w:szCs w:val="20"/>
                <w:lang w:val="sr-Cyrl-CS"/>
              </w:rPr>
            </w:pPr>
          </w:p>
        </w:tc>
        <w:tc>
          <w:tcPr>
            <w:tcW w:w="2245" w:type="dxa"/>
            <w:vMerge/>
            <w:tcBorders>
              <w:left w:val="single" w:sz="12" w:space="0" w:color="auto"/>
              <w:bottom w:val="single" w:sz="12" w:space="0" w:color="auto"/>
              <w:right w:val="single" w:sz="12" w:space="0" w:color="auto"/>
            </w:tcBorders>
            <w:textDirection w:val="btLr"/>
          </w:tcPr>
          <w:p w:rsidR="00F544F2" w:rsidRPr="00041103" w:rsidRDefault="00F544F2" w:rsidP="006860A5">
            <w:pPr>
              <w:ind w:left="113" w:right="113"/>
              <w:rPr>
                <w:rFonts w:ascii="Cambria" w:hAnsi="Cambria"/>
                <w:b/>
                <w:bCs/>
                <w:sz w:val="20"/>
                <w:szCs w:val="20"/>
                <w:lang w:val="sr-Cyrl-CS"/>
              </w:rPr>
            </w:pPr>
          </w:p>
        </w:tc>
        <w:tc>
          <w:tcPr>
            <w:tcW w:w="643" w:type="dxa"/>
            <w:vMerge/>
            <w:tcBorders>
              <w:left w:val="single" w:sz="12" w:space="0" w:color="auto"/>
              <w:bottom w:val="single" w:sz="12" w:space="0" w:color="auto"/>
              <w:right w:val="single" w:sz="12" w:space="0" w:color="auto"/>
            </w:tcBorders>
            <w:textDirection w:val="btLr"/>
          </w:tcPr>
          <w:p w:rsidR="00F544F2" w:rsidRPr="00041103" w:rsidRDefault="00F544F2" w:rsidP="006860A5">
            <w:pPr>
              <w:ind w:left="113" w:right="113"/>
              <w:rPr>
                <w:rFonts w:ascii="Cambria" w:hAnsi="Cambria"/>
                <w:b/>
                <w:bCs/>
                <w:sz w:val="20"/>
                <w:szCs w:val="20"/>
                <w:lang w:val="sr-Cyrl-CS"/>
              </w:rPr>
            </w:pPr>
          </w:p>
        </w:tc>
        <w:tc>
          <w:tcPr>
            <w:tcW w:w="473"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Фонд часова - недељни</w:t>
            </w:r>
          </w:p>
        </w:tc>
        <w:tc>
          <w:tcPr>
            <w:tcW w:w="534"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Допунска настава</w:t>
            </w:r>
          </w:p>
        </w:tc>
        <w:tc>
          <w:tcPr>
            <w:tcW w:w="51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Додатна настава</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Писмени задаци</w:t>
            </w:r>
            <w:r w:rsidR="00CA1BE0">
              <w:rPr>
                <w:rFonts w:ascii="Cambria" w:hAnsi="Cambria"/>
                <w:b/>
                <w:bCs/>
                <w:sz w:val="20"/>
                <w:szCs w:val="20"/>
                <w:lang w:val="sr-Cyrl-CS"/>
              </w:rPr>
              <w:t>, Остале физичке активности</w:t>
            </w:r>
          </w:p>
        </w:tc>
        <w:tc>
          <w:tcPr>
            <w:tcW w:w="627"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Секције, сл. акт. и припреме за такмичење</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Час од. заједнице и разредног старешине</w:t>
            </w:r>
          </w:p>
        </w:tc>
        <w:tc>
          <w:tcPr>
            <w:tcW w:w="475" w:type="dxa"/>
            <w:tcBorders>
              <w:top w:val="single" w:sz="12" w:space="0" w:color="auto"/>
              <w:left w:val="single" w:sz="2" w:space="0" w:color="auto"/>
              <w:bottom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ru-RU"/>
              </w:rPr>
              <w:t>УКУПНО</w:t>
            </w:r>
          </w:p>
        </w:tc>
        <w:tc>
          <w:tcPr>
            <w:tcW w:w="530" w:type="dxa"/>
            <w:vMerge/>
            <w:tcBorders>
              <w:left w:val="single" w:sz="12" w:space="0" w:color="auto"/>
              <w:bottom w:val="single" w:sz="12" w:space="0" w:color="auto"/>
              <w:right w:val="single" w:sz="2" w:space="0" w:color="auto"/>
            </w:tcBorders>
            <w:textDirection w:val="btLr"/>
            <w:vAlign w:val="center"/>
          </w:tcPr>
          <w:p w:rsidR="00F544F2" w:rsidRPr="00041103" w:rsidRDefault="00F544F2" w:rsidP="006860A5">
            <w:pPr>
              <w:ind w:left="113" w:right="113"/>
              <w:rPr>
                <w:rFonts w:ascii="Cambria" w:hAnsi="Cambria"/>
              </w:rPr>
            </w:pPr>
          </w:p>
        </w:tc>
        <w:tc>
          <w:tcPr>
            <w:tcW w:w="550" w:type="dxa"/>
            <w:vMerge/>
            <w:tcBorders>
              <w:left w:val="single" w:sz="2" w:space="0" w:color="auto"/>
              <w:bottom w:val="single" w:sz="12" w:space="0" w:color="auto"/>
            </w:tcBorders>
            <w:textDirection w:val="btLr"/>
            <w:vAlign w:val="center"/>
          </w:tcPr>
          <w:p w:rsidR="00F544F2" w:rsidRPr="00041103" w:rsidRDefault="00F544F2" w:rsidP="006860A5">
            <w:pPr>
              <w:ind w:left="113" w:right="113"/>
              <w:rPr>
                <w:rFonts w:ascii="Cambria" w:hAnsi="Cambria"/>
              </w:rPr>
            </w:pPr>
          </w:p>
        </w:tc>
        <w:tc>
          <w:tcPr>
            <w:tcW w:w="584" w:type="dxa"/>
            <w:vMerge/>
            <w:tcBorders>
              <w:bottom w:val="single" w:sz="12" w:space="0" w:color="auto"/>
            </w:tcBorders>
            <w:textDirection w:val="btLr"/>
            <w:vAlign w:val="center"/>
          </w:tcPr>
          <w:p w:rsidR="00F544F2" w:rsidRPr="00041103" w:rsidRDefault="00F544F2" w:rsidP="006860A5">
            <w:pPr>
              <w:ind w:left="113" w:right="113"/>
              <w:rPr>
                <w:rFonts w:ascii="Cambria" w:hAnsi="Cambria"/>
              </w:rPr>
            </w:pPr>
          </w:p>
        </w:tc>
        <w:tc>
          <w:tcPr>
            <w:tcW w:w="600" w:type="dxa"/>
            <w:vMerge/>
            <w:tcBorders>
              <w:bottom w:val="single" w:sz="12" w:space="0" w:color="auto"/>
            </w:tcBorders>
            <w:textDirection w:val="btLr"/>
            <w:vAlign w:val="center"/>
          </w:tcPr>
          <w:p w:rsidR="00F544F2" w:rsidRPr="00041103" w:rsidRDefault="00F544F2" w:rsidP="006860A5">
            <w:pPr>
              <w:ind w:left="113" w:right="113"/>
              <w:rPr>
                <w:rFonts w:ascii="Cambria" w:hAnsi="Cambria"/>
              </w:rPr>
            </w:pPr>
          </w:p>
        </w:tc>
        <w:tc>
          <w:tcPr>
            <w:tcW w:w="624" w:type="dxa"/>
            <w:vMerge/>
            <w:tcBorders>
              <w:bottom w:val="single" w:sz="12" w:space="0" w:color="auto"/>
            </w:tcBorders>
            <w:textDirection w:val="btLr"/>
            <w:vAlign w:val="center"/>
          </w:tcPr>
          <w:p w:rsidR="00F544F2" w:rsidRPr="00041103" w:rsidRDefault="00F544F2" w:rsidP="006860A5">
            <w:pPr>
              <w:ind w:left="113" w:right="113"/>
              <w:rPr>
                <w:rFonts w:ascii="Cambria" w:hAnsi="Cambria"/>
              </w:rPr>
            </w:pPr>
          </w:p>
        </w:tc>
        <w:tc>
          <w:tcPr>
            <w:tcW w:w="650" w:type="dxa"/>
            <w:vMerge/>
            <w:tcBorders>
              <w:bottom w:val="single" w:sz="12" w:space="0" w:color="auto"/>
            </w:tcBorders>
            <w:textDirection w:val="btLr"/>
          </w:tcPr>
          <w:p w:rsidR="00F544F2" w:rsidRPr="00041103" w:rsidRDefault="00F544F2" w:rsidP="006860A5">
            <w:pPr>
              <w:ind w:left="113" w:right="113"/>
              <w:rPr>
                <w:rFonts w:ascii="Cambria" w:hAnsi="Cambria"/>
              </w:rPr>
            </w:pPr>
          </w:p>
        </w:tc>
        <w:tc>
          <w:tcPr>
            <w:tcW w:w="522" w:type="dxa"/>
            <w:vMerge/>
            <w:tcBorders>
              <w:bottom w:val="single" w:sz="12" w:space="0" w:color="auto"/>
            </w:tcBorders>
            <w:textDirection w:val="btLr"/>
          </w:tcPr>
          <w:p w:rsidR="00F544F2" w:rsidRPr="00041103" w:rsidRDefault="00F544F2" w:rsidP="006860A5">
            <w:pPr>
              <w:ind w:left="113" w:right="113"/>
              <w:rPr>
                <w:rFonts w:ascii="Cambria" w:hAnsi="Cambria"/>
              </w:rPr>
            </w:pPr>
          </w:p>
        </w:tc>
        <w:tc>
          <w:tcPr>
            <w:tcW w:w="493" w:type="dxa"/>
            <w:vMerge/>
            <w:tcBorders>
              <w:bottom w:val="single" w:sz="12" w:space="0" w:color="auto"/>
            </w:tcBorders>
            <w:textDirection w:val="btLr"/>
          </w:tcPr>
          <w:p w:rsidR="00F544F2" w:rsidRPr="00041103" w:rsidRDefault="00F544F2" w:rsidP="006860A5">
            <w:pPr>
              <w:ind w:left="113" w:right="113"/>
              <w:rPr>
                <w:rFonts w:ascii="Cambria" w:hAnsi="Cambria"/>
              </w:rPr>
            </w:pPr>
          </w:p>
        </w:tc>
        <w:tc>
          <w:tcPr>
            <w:tcW w:w="445" w:type="dxa"/>
            <w:vMerge/>
            <w:tcBorders>
              <w:bottom w:val="single" w:sz="12" w:space="0" w:color="auto"/>
            </w:tcBorders>
            <w:textDirection w:val="btLr"/>
          </w:tcPr>
          <w:p w:rsidR="00F544F2" w:rsidRPr="00041103" w:rsidRDefault="00F544F2" w:rsidP="006860A5">
            <w:pPr>
              <w:ind w:left="113" w:right="113"/>
              <w:rPr>
                <w:rFonts w:ascii="Cambria" w:hAnsi="Cambria"/>
              </w:rPr>
            </w:pPr>
          </w:p>
        </w:tc>
        <w:tc>
          <w:tcPr>
            <w:tcW w:w="567" w:type="dxa"/>
            <w:vMerge/>
            <w:tcBorders>
              <w:bottom w:val="single" w:sz="12" w:space="0" w:color="auto"/>
              <w:right w:val="single" w:sz="12" w:space="0" w:color="auto"/>
            </w:tcBorders>
            <w:textDirection w:val="btLr"/>
          </w:tcPr>
          <w:p w:rsidR="00F544F2" w:rsidRPr="00041103" w:rsidRDefault="00F544F2" w:rsidP="006860A5">
            <w:pPr>
              <w:ind w:left="113" w:right="113"/>
              <w:rPr>
                <w:rFonts w:ascii="Cambria" w:hAnsi="Cambria"/>
              </w:rPr>
            </w:pPr>
          </w:p>
        </w:tc>
        <w:tc>
          <w:tcPr>
            <w:tcW w:w="740" w:type="dxa"/>
            <w:vMerge/>
            <w:tcBorders>
              <w:left w:val="single" w:sz="12" w:space="0" w:color="auto"/>
              <w:bottom w:val="single" w:sz="12" w:space="0" w:color="auto"/>
              <w:right w:val="single" w:sz="12" w:space="0" w:color="auto"/>
            </w:tcBorders>
            <w:textDirection w:val="btLr"/>
          </w:tcPr>
          <w:p w:rsidR="00F544F2" w:rsidRPr="00041103" w:rsidRDefault="00F544F2" w:rsidP="006860A5">
            <w:pPr>
              <w:ind w:left="113" w:right="113"/>
              <w:rPr>
                <w:rFonts w:ascii="Cambria" w:hAnsi="Cambria"/>
              </w:rPr>
            </w:pPr>
          </w:p>
        </w:tc>
        <w:tc>
          <w:tcPr>
            <w:tcW w:w="486" w:type="dxa"/>
            <w:vMerge/>
            <w:tcBorders>
              <w:left w:val="single" w:sz="12" w:space="0" w:color="auto"/>
              <w:bottom w:val="single" w:sz="12" w:space="0" w:color="auto"/>
              <w:right w:val="single" w:sz="12" w:space="0" w:color="auto"/>
            </w:tcBorders>
            <w:textDirection w:val="btLr"/>
          </w:tcPr>
          <w:p w:rsidR="00F544F2" w:rsidRPr="00041103" w:rsidRDefault="00F544F2" w:rsidP="006860A5">
            <w:pPr>
              <w:ind w:left="113" w:right="113"/>
              <w:rPr>
                <w:rFonts w:ascii="Cambria" w:hAnsi="Cambria"/>
              </w:rPr>
            </w:pPr>
          </w:p>
        </w:tc>
      </w:tr>
      <w:tr w:rsidR="00F544F2" w:rsidRPr="0087701E" w:rsidTr="006860A5">
        <w:trPr>
          <w:jc w:val="center"/>
        </w:trPr>
        <w:tc>
          <w:tcPr>
            <w:tcW w:w="521" w:type="dxa"/>
            <w:tcBorders>
              <w:top w:val="single" w:sz="12" w:space="0" w:color="auto"/>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rPr>
              <w:t>1</w:t>
            </w:r>
            <w:r w:rsidRPr="0087701E">
              <w:rPr>
                <w:rFonts w:ascii="Cambria" w:hAnsi="Cambria"/>
                <w:sz w:val="20"/>
                <w:szCs w:val="20"/>
                <w:lang w:val="sr-Cyrl-CS"/>
              </w:rPr>
              <w:t>.</w:t>
            </w:r>
          </w:p>
        </w:tc>
        <w:tc>
          <w:tcPr>
            <w:tcW w:w="1473" w:type="dxa"/>
            <w:tcBorders>
              <w:top w:val="single" w:sz="12" w:space="0" w:color="auto"/>
              <w:left w:val="single" w:sz="12" w:space="0" w:color="auto"/>
              <w:right w:val="single" w:sz="12" w:space="0" w:color="auto"/>
            </w:tcBorders>
            <w:vAlign w:val="center"/>
          </w:tcPr>
          <w:p w:rsidR="00F544F2" w:rsidRPr="0087024F" w:rsidRDefault="00F544F2" w:rsidP="006860A5">
            <w:pPr>
              <w:rPr>
                <w:rFonts w:ascii="Cambria" w:hAnsi="Cambria"/>
                <w:sz w:val="20"/>
                <w:szCs w:val="20"/>
              </w:rPr>
            </w:pPr>
            <w:r>
              <w:rPr>
                <w:rFonts w:ascii="Cambria" w:hAnsi="Cambria"/>
                <w:sz w:val="20"/>
                <w:szCs w:val="20"/>
              </w:rPr>
              <w:t>Оливера Абадић</w:t>
            </w:r>
          </w:p>
        </w:tc>
        <w:tc>
          <w:tcPr>
            <w:tcW w:w="2245" w:type="dxa"/>
            <w:tcBorders>
              <w:top w:val="single" w:sz="12" w:space="0" w:color="auto"/>
              <w:left w:val="single" w:sz="12" w:space="0" w:color="auto"/>
              <w:right w:val="single" w:sz="12" w:space="0" w:color="auto"/>
            </w:tcBorders>
            <w:vAlign w:val="center"/>
          </w:tcPr>
          <w:p w:rsidR="00F544F2" w:rsidRPr="002977C3" w:rsidRDefault="00F544F2" w:rsidP="006860A5">
            <w:pPr>
              <w:rPr>
                <w:rFonts w:ascii="Cambria" w:hAnsi="Cambria"/>
                <w:sz w:val="18"/>
                <w:szCs w:val="18"/>
                <w:lang w:val="sr-Cyrl-CS"/>
              </w:rPr>
            </w:pPr>
            <w:r w:rsidRPr="002977C3">
              <w:rPr>
                <w:rFonts w:ascii="Cambria" w:hAnsi="Cambria"/>
                <w:sz w:val="18"/>
                <w:szCs w:val="18"/>
                <w:lang w:val="sr-Cyrl-CS"/>
              </w:rPr>
              <w:t>српски језик</w:t>
            </w:r>
          </w:p>
          <w:p w:rsidR="00F544F2" w:rsidRPr="002977C3" w:rsidRDefault="00F544F2" w:rsidP="006860A5">
            <w:pPr>
              <w:rPr>
                <w:rFonts w:ascii="Cambria" w:hAnsi="Cambria"/>
                <w:sz w:val="18"/>
                <w:szCs w:val="18"/>
                <w:vertAlign w:val="subscript"/>
                <w:lang w:val="hr-HR"/>
              </w:rPr>
            </w:pPr>
            <w:r w:rsidRPr="002977C3">
              <w:rPr>
                <w:rFonts w:ascii="Cambria" w:hAnsi="Cambria"/>
                <w:sz w:val="18"/>
                <w:szCs w:val="18"/>
                <w:lang w:val="hr-HR"/>
              </w:rPr>
              <w:t>V</w:t>
            </w:r>
            <w:r w:rsidRPr="002977C3">
              <w:rPr>
                <w:rFonts w:ascii="Cambria" w:hAnsi="Cambria"/>
                <w:sz w:val="18"/>
                <w:szCs w:val="18"/>
                <w:vertAlign w:val="subscript"/>
                <w:lang w:val="hr-HR"/>
              </w:rPr>
              <w:t>1,2</w:t>
            </w:r>
            <w:r w:rsidRPr="002977C3">
              <w:rPr>
                <w:rFonts w:ascii="Cambria" w:hAnsi="Cambria"/>
                <w:sz w:val="18"/>
                <w:szCs w:val="18"/>
                <w:lang w:val="hr-HR"/>
              </w:rPr>
              <w:t>; VI</w:t>
            </w:r>
            <w:r w:rsidRPr="002977C3">
              <w:rPr>
                <w:rFonts w:ascii="Cambria" w:hAnsi="Cambria"/>
                <w:sz w:val="18"/>
                <w:szCs w:val="18"/>
                <w:vertAlign w:val="subscript"/>
                <w:lang w:val="hr-HR"/>
              </w:rPr>
              <w:t xml:space="preserve">1,2; </w:t>
            </w:r>
          </w:p>
        </w:tc>
        <w:tc>
          <w:tcPr>
            <w:tcW w:w="643" w:type="dxa"/>
            <w:tcBorders>
              <w:top w:val="single" w:sz="12" w:space="0" w:color="auto"/>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vertAlign w:val="subscript"/>
                <w:lang w:val="hr-HR"/>
              </w:rPr>
            </w:pPr>
            <w:r w:rsidRPr="0087701E">
              <w:rPr>
                <w:rFonts w:ascii="Cambria" w:hAnsi="Cambria"/>
                <w:sz w:val="20"/>
                <w:szCs w:val="20"/>
                <w:lang w:val="hr-HR"/>
              </w:rPr>
              <w:t>-</w:t>
            </w:r>
          </w:p>
        </w:tc>
        <w:tc>
          <w:tcPr>
            <w:tcW w:w="473" w:type="dxa"/>
            <w:tcBorders>
              <w:top w:val="single" w:sz="12" w:space="0" w:color="auto"/>
              <w:left w:val="single" w:sz="12" w:space="0" w:color="auto"/>
              <w:right w:val="single" w:sz="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18</w:t>
            </w:r>
          </w:p>
        </w:tc>
        <w:tc>
          <w:tcPr>
            <w:tcW w:w="534" w:type="dxa"/>
            <w:tcBorders>
              <w:top w:val="single" w:sz="12" w:space="0" w:color="auto"/>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lang w:val="sr-Cyrl-CS"/>
              </w:rPr>
              <w:t>2</w:t>
            </w:r>
          </w:p>
        </w:tc>
        <w:tc>
          <w:tcPr>
            <w:tcW w:w="518" w:type="dxa"/>
            <w:tcBorders>
              <w:top w:val="single" w:sz="12" w:space="0" w:color="auto"/>
              <w:left w:val="single" w:sz="2" w:space="0" w:color="auto"/>
              <w:right w:val="single" w:sz="2" w:space="0" w:color="auto"/>
            </w:tcBorders>
            <w:vAlign w:val="center"/>
          </w:tcPr>
          <w:p w:rsidR="00F544F2" w:rsidRPr="0087701E" w:rsidRDefault="00F544F2" w:rsidP="006860A5">
            <w:pPr>
              <w:rPr>
                <w:rFonts w:ascii="Cambria" w:hAnsi="Cambria"/>
                <w:sz w:val="20"/>
                <w:szCs w:val="20"/>
              </w:rPr>
            </w:pPr>
            <w:r w:rsidRPr="0087701E">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2</w:t>
            </w:r>
          </w:p>
        </w:tc>
        <w:tc>
          <w:tcPr>
            <w:tcW w:w="627" w:type="dxa"/>
            <w:tcBorders>
              <w:top w:val="single" w:sz="12" w:space="0" w:color="auto"/>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w:t>
            </w:r>
          </w:p>
        </w:tc>
        <w:tc>
          <w:tcPr>
            <w:tcW w:w="475" w:type="dxa"/>
            <w:tcBorders>
              <w:top w:val="single" w:sz="12" w:space="0" w:color="auto"/>
              <w:left w:val="single" w:sz="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24</w:t>
            </w:r>
          </w:p>
        </w:tc>
        <w:tc>
          <w:tcPr>
            <w:tcW w:w="530" w:type="dxa"/>
            <w:tcBorders>
              <w:top w:val="single" w:sz="12" w:space="0" w:color="auto"/>
              <w:left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10</w:t>
            </w:r>
          </w:p>
        </w:tc>
        <w:tc>
          <w:tcPr>
            <w:tcW w:w="550" w:type="dxa"/>
            <w:tcBorders>
              <w:top w:val="single" w:sz="12" w:space="0" w:color="auto"/>
              <w:lef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584" w:type="dxa"/>
            <w:tcBorders>
              <w:top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tcBorders>
              <w:top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24" w:type="dxa"/>
            <w:tcBorders>
              <w:top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50" w:type="dxa"/>
            <w:tcBorders>
              <w:top w:val="single" w:sz="12" w:space="0" w:color="auto"/>
            </w:tcBorders>
            <w:vAlign w:val="center"/>
          </w:tcPr>
          <w:p w:rsidR="00F544F2" w:rsidRPr="00431202" w:rsidRDefault="00F544F2" w:rsidP="006860A5">
            <w:pPr>
              <w:jc w:val="center"/>
              <w:rPr>
                <w:rFonts w:ascii="Cambria" w:hAnsi="Cambria"/>
                <w:sz w:val="20"/>
                <w:szCs w:val="20"/>
              </w:rPr>
            </w:pPr>
            <w:r>
              <w:rPr>
                <w:rFonts w:ascii="Cambria" w:hAnsi="Cambria"/>
                <w:sz w:val="20"/>
                <w:szCs w:val="20"/>
              </w:rPr>
              <w:t>1</w:t>
            </w:r>
          </w:p>
        </w:tc>
        <w:tc>
          <w:tcPr>
            <w:tcW w:w="522" w:type="dxa"/>
            <w:tcBorders>
              <w:top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tcBorders>
              <w:top w:val="single" w:sz="12" w:space="0" w:color="auto"/>
            </w:tcBorders>
            <w:vAlign w:val="center"/>
          </w:tcPr>
          <w:p w:rsidR="00F544F2" w:rsidRPr="0087024F" w:rsidRDefault="00F544F2" w:rsidP="006860A5">
            <w:pPr>
              <w:jc w:val="center"/>
              <w:rPr>
                <w:rFonts w:ascii="Cambria" w:hAnsi="Cambria"/>
                <w:sz w:val="20"/>
                <w:szCs w:val="20"/>
              </w:rPr>
            </w:pPr>
            <w:r>
              <w:rPr>
                <w:rFonts w:ascii="Cambria" w:hAnsi="Cambria"/>
                <w:sz w:val="20"/>
                <w:szCs w:val="20"/>
              </w:rPr>
              <w:t>0,5</w:t>
            </w:r>
          </w:p>
        </w:tc>
        <w:tc>
          <w:tcPr>
            <w:tcW w:w="445" w:type="dxa"/>
            <w:tcBorders>
              <w:top w:val="single" w:sz="12" w:space="0" w:color="auto"/>
            </w:tcBorders>
            <w:vAlign w:val="center"/>
          </w:tcPr>
          <w:p w:rsidR="00F544F2" w:rsidRPr="0087024F" w:rsidRDefault="00F544F2" w:rsidP="006860A5">
            <w:pPr>
              <w:jc w:val="center"/>
              <w:rPr>
                <w:rFonts w:ascii="Cambria" w:hAnsi="Cambria"/>
                <w:sz w:val="20"/>
                <w:szCs w:val="20"/>
              </w:rPr>
            </w:pPr>
            <w:r>
              <w:rPr>
                <w:rFonts w:ascii="Cambria" w:hAnsi="Cambria"/>
                <w:sz w:val="20"/>
                <w:szCs w:val="20"/>
              </w:rPr>
              <w:t>-</w:t>
            </w:r>
          </w:p>
        </w:tc>
        <w:tc>
          <w:tcPr>
            <w:tcW w:w="567" w:type="dxa"/>
            <w:tcBorders>
              <w:top w:val="single" w:sz="12" w:space="0" w:color="auto"/>
              <w:right w:val="single" w:sz="12" w:space="0" w:color="auto"/>
            </w:tcBorders>
            <w:vAlign w:val="center"/>
          </w:tcPr>
          <w:p w:rsidR="00F544F2" w:rsidRPr="0087024F" w:rsidRDefault="00F544F2" w:rsidP="006860A5">
            <w:pPr>
              <w:jc w:val="center"/>
              <w:rPr>
                <w:rFonts w:ascii="Cambria" w:hAnsi="Cambria"/>
                <w:sz w:val="20"/>
                <w:szCs w:val="20"/>
              </w:rPr>
            </w:pPr>
            <w:r>
              <w:rPr>
                <w:rFonts w:ascii="Cambria" w:hAnsi="Cambria"/>
                <w:sz w:val="20"/>
                <w:szCs w:val="20"/>
              </w:rPr>
              <w:t>-</w:t>
            </w:r>
          </w:p>
        </w:tc>
        <w:tc>
          <w:tcPr>
            <w:tcW w:w="740" w:type="dxa"/>
            <w:tcBorders>
              <w:top w:val="single" w:sz="12" w:space="0" w:color="auto"/>
              <w:left w:val="single" w:sz="12" w:space="0" w:color="auto"/>
              <w:right w:val="single" w:sz="12" w:space="0" w:color="auto"/>
            </w:tcBorders>
            <w:vAlign w:val="center"/>
          </w:tcPr>
          <w:p w:rsidR="00F544F2" w:rsidRPr="00FC6C52" w:rsidRDefault="00F544F2" w:rsidP="006860A5">
            <w:pPr>
              <w:jc w:val="center"/>
              <w:rPr>
                <w:rFonts w:ascii="Cambria" w:hAnsi="Cambria"/>
                <w:b/>
                <w:bCs/>
                <w:sz w:val="18"/>
                <w:szCs w:val="18"/>
              </w:rPr>
            </w:pPr>
            <w:r w:rsidRPr="00FC6C52">
              <w:rPr>
                <w:rFonts w:ascii="Cambria" w:hAnsi="Cambria"/>
                <w:b/>
                <w:bCs/>
                <w:sz w:val="18"/>
                <w:szCs w:val="18"/>
              </w:rPr>
              <w:t>100</w:t>
            </w:r>
          </w:p>
        </w:tc>
        <w:tc>
          <w:tcPr>
            <w:tcW w:w="486" w:type="dxa"/>
            <w:tcBorders>
              <w:top w:val="single" w:sz="12" w:space="0" w:color="auto"/>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40</w:t>
            </w:r>
          </w:p>
        </w:tc>
      </w:tr>
      <w:tr w:rsidR="00F544F2" w:rsidRPr="00350D3B"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2.</w:t>
            </w:r>
          </w:p>
        </w:tc>
        <w:tc>
          <w:tcPr>
            <w:tcW w:w="1473" w:type="dxa"/>
            <w:tcBorders>
              <w:left w:val="single" w:sz="12" w:space="0" w:color="auto"/>
              <w:right w:val="single" w:sz="12" w:space="0" w:color="auto"/>
            </w:tcBorders>
            <w:vAlign w:val="center"/>
          </w:tcPr>
          <w:p w:rsidR="00F544F2" w:rsidRPr="0087024F" w:rsidRDefault="00F544F2" w:rsidP="006860A5">
            <w:pPr>
              <w:rPr>
                <w:rFonts w:ascii="Cambria" w:hAnsi="Cambria"/>
                <w:sz w:val="20"/>
                <w:szCs w:val="20"/>
              </w:rPr>
            </w:pPr>
            <w:r>
              <w:rPr>
                <w:rFonts w:ascii="Cambria" w:hAnsi="Cambria"/>
                <w:sz w:val="20"/>
                <w:szCs w:val="20"/>
              </w:rPr>
              <w:t>(</w:t>
            </w:r>
            <w:r w:rsidRPr="0087701E">
              <w:rPr>
                <w:rFonts w:ascii="Cambria" w:hAnsi="Cambria"/>
                <w:sz w:val="20"/>
                <w:szCs w:val="20"/>
              </w:rPr>
              <w:t>Павле Радојичић</w:t>
            </w:r>
            <w:r>
              <w:rPr>
                <w:rFonts w:ascii="Cambria" w:hAnsi="Cambria"/>
                <w:sz w:val="20"/>
                <w:szCs w:val="20"/>
              </w:rPr>
              <w:t>)</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lang w:val="sr-Cyrl-CS"/>
              </w:rPr>
              <w:t>српски језик</w:t>
            </w:r>
          </w:p>
          <w:p w:rsidR="00F544F2" w:rsidRPr="002977C3" w:rsidRDefault="00F544F2" w:rsidP="006860A5">
            <w:pPr>
              <w:rPr>
                <w:rFonts w:ascii="Cambria" w:hAnsi="Cambria"/>
                <w:sz w:val="18"/>
                <w:szCs w:val="18"/>
                <w:lang w:val="hr-HR"/>
              </w:rPr>
            </w:pPr>
            <w:r w:rsidRPr="002977C3">
              <w:rPr>
                <w:rFonts w:ascii="Cambria" w:hAnsi="Cambria"/>
                <w:sz w:val="18"/>
                <w:szCs w:val="18"/>
                <w:lang w:val="hr-HR"/>
              </w:rPr>
              <w:t>VIII</w:t>
            </w:r>
            <w:r w:rsidRPr="002977C3">
              <w:rPr>
                <w:rFonts w:ascii="Cambria" w:hAnsi="Cambria"/>
                <w:sz w:val="18"/>
                <w:szCs w:val="18"/>
                <w:vertAlign w:val="subscript"/>
              </w:rPr>
              <w:t>1</w:t>
            </w:r>
            <w:r w:rsidRPr="002977C3">
              <w:rPr>
                <w:rFonts w:ascii="Cambria" w:hAnsi="Cambria"/>
                <w:sz w:val="18"/>
                <w:szCs w:val="18"/>
              </w:rPr>
              <w:t>,</w:t>
            </w:r>
            <w:r w:rsidRPr="002977C3">
              <w:rPr>
                <w:rFonts w:ascii="Cambria" w:hAnsi="Cambria"/>
                <w:sz w:val="18"/>
                <w:szCs w:val="18"/>
                <w:vertAlign w:val="subscript"/>
                <w:lang w:val="hr-HR"/>
              </w:rPr>
              <w:t>2</w:t>
            </w:r>
            <w:r w:rsidRPr="002977C3">
              <w:rPr>
                <w:rFonts w:ascii="Cambria" w:hAnsi="Cambria"/>
                <w:sz w:val="18"/>
                <w:szCs w:val="18"/>
                <w:vertAlign w:val="subscript"/>
              </w:rPr>
              <w:t>,3,4</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F544F2" w:rsidRPr="0087024F" w:rsidRDefault="00F544F2" w:rsidP="006860A5">
            <w:pPr>
              <w:jc w:val="center"/>
              <w:rPr>
                <w:rFonts w:ascii="Cambria" w:hAnsi="Cambria"/>
                <w:b/>
                <w:bCs/>
                <w:sz w:val="20"/>
                <w:szCs w:val="20"/>
              </w:rPr>
            </w:pPr>
            <w:r>
              <w:rPr>
                <w:rFonts w:ascii="Cambria" w:hAnsi="Cambria"/>
                <w:b/>
                <w:bCs/>
                <w:sz w:val="20"/>
                <w:szCs w:val="20"/>
              </w:rPr>
              <w:t>16</w:t>
            </w:r>
          </w:p>
        </w:tc>
        <w:tc>
          <w:tcPr>
            <w:tcW w:w="534" w:type="dxa"/>
            <w:tcBorders>
              <w:left w:val="single" w:sz="2" w:space="0" w:color="auto"/>
              <w:right w:val="single" w:sz="2" w:space="0" w:color="auto"/>
            </w:tcBorders>
            <w:vAlign w:val="center"/>
          </w:tcPr>
          <w:p w:rsidR="00F544F2" w:rsidRPr="00FC1F85" w:rsidRDefault="00F544F2" w:rsidP="006860A5">
            <w:pPr>
              <w:jc w:val="center"/>
              <w:rPr>
                <w:rFonts w:ascii="Cambria" w:hAnsi="Cambria"/>
                <w:sz w:val="20"/>
                <w:szCs w:val="20"/>
              </w:rPr>
            </w:pPr>
            <w:r>
              <w:rPr>
                <w:rFonts w:ascii="Cambria" w:hAnsi="Cambria"/>
                <w:sz w:val="20"/>
                <w:szCs w:val="20"/>
              </w:rPr>
              <w:t>2</w:t>
            </w:r>
          </w:p>
        </w:tc>
        <w:tc>
          <w:tcPr>
            <w:tcW w:w="518" w:type="dxa"/>
            <w:tcBorders>
              <w:left w:val="single" w:sz="2" w:space="0" w:color="auto"/>
              <w:right w:val="single" w:sz="2" w:space="0" w:color="auto"/>
            </w:tcBorders>
            <w:vAlign w:val="center"/>
          </w:tcPr>
          <w:p w:rsidR="00F544F2" w:rsidRPr="00431202"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2</w:t>
            </w:r>
          </w:p>
        </w:tc>
        <w:tc>
          <w:tcPr>
            <w:tcW w:w="627" w:type="dxa"/>
            <w:tcBorders>
              <w:left w:val="single" w:sz="2" w:space="0" w:color="auto"/>
              <w:right w:val="single" w:sz="2" w:space="0" w:color="auto"/>
            </w:tcBorders>
            <w:vAlign w:val="center"/>
          </w:tcPr>
          <w:p w:rsidR="00F544F2" w:rsidRPr="00FC1F85" w:rsidRDefault="00F544F2" w:rsidP="006860A5">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F544F2" w:rsidRPr="0087024F" w:rsidRDefault="00F544F2" w:rsidP="006860A5">
            <w:pPr>
              <w:jc w:val="center"/>
              <w:rPr>
                <w:rFonts w:ascii="Cambria" w:hAnsi="Cambria"/>
                <w:b/>
                <w:bCs/>
                <w:sz w:val="20"/>
                <w:szCs w:val="20"/>
              </w:rPr>
            </w:pPr>
            <w:r w:rsidRPr="0087701E">
              <w:rPr>
                <w:rFonts w:ascii="Cambria" w:hAnsi="Cambria"/>
                <w:b/>
                <w:bCs/>
                <w:sz w:val="20"/>
                <w:szCs w:val="20"/>
              </w:rPr>
              <w:t>2</w:t>
            </w:r>
            <w:r>
              <w:rPr>
                <w:rFonts w:ascii="Cambria" w:hAnsi="Cambria"/>
                <w:b/>
                <w:bCs/>
                <w:sz w:val="20"/>
                <w:szCs w:val="20"/>
              </w:rPr>
              <w:t>1</w:t>
            </w:r>
          </w:p>
        </w:tc>
        <w:tc>
          <w:tcPr>
            <w:tcW w:w="530" w:type="dxa"/>
            <w:tcBorders>
              <w:left w:val="single" w:sz="12" w:space="0" w:color="auto"/>
              <w:right w:val="single" w:sz="2" w:space="0" w:color="auto"/>
            </w:tcBorders>
            <w:vAlign w:val="center"/>
          </w:tcPr>
          <w:p w:rsidR="00F544F2" w:rsidRPr="00CF7614" w:rsidRDefault="00F544F2" w:rsidP="006860A5">
            <w:pPr>
              <w:jc w:val="center"/>
              <w:rPr>
                <w:rFonts w:ascii="Cambria" w:hAnsi="Cambria"/>
                <w:sz w:val="20"/>
                <w:szCs w:val="20"/>
              </w:rPr>
            </w:pPr>
            <w:r>
              <w:rPr>
                <w:rFonts w:ascii="Cambria" w:hAnsi="Cambria"/>
                <w:sz w:val="20"/>
                <w:szCs w:val="20"/>
              </w:rPr>
              <w:t>10</w:t>
            </w:r>
          </w:p>
        </w:tc>
        <w:tc>
          <w:tcPr>
            <w:tcW w:w="550" w:type="dxa"/>
            <w:tcBorders>
              <w:left w:val="single" w:sz="2" w:space="0" w:color="auto"/>
            </w:tcBorders>
            <w:vAlign w:val="center"/>
          </w:tcPr>
          <w:p w:rsidR="00F544F2" w:rsidRPr="00431202" w:rsidRDefault="00F544F2" w:rsidP="006860A5">
            <w:pPr>
              <w:jc w:val="center"/>
              <w:rPr>
                <w:rFonts w:ascii="Cambria" w:hAnsi="Cambria"/>
                <w:sz w:val="20"/>
                <w:szCs w:val="20"/>
              </w:rPr>
            </w:pPr>
            <w:r>
              <w:rPr>
                <w:rFonts w:ascii="Cambria" w:hAnsi="Cambria"/>
                <w:sz w:val="20"/>
                <w:szCs w:val="20"/>
              </w:rPr>
              <w:t>-</w:t>
            </w:r>
          </w:p>
        </w:tc>
        <w:tc>
          <w:tcPr>
            <w:tcW w:w="58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CA1BE0" w:rsidRDefault="00CA1BE0" w:rsidP="006860A5">
            <w:pPr>
              <w:jc w:val="center"/>
              <w:rPr>
                <w:rFonts w:ascii="Cambria" w:hAnsi="Cambria"/>
                <w:sz w:val="20"/>
                <w:szCs w:val="20"/>
              </w:rPr>
            </w:pPr>
            <w:r>
              <w:rPr>
                <w:rFonts w:ascii="Cambria" w:hAnsi="Cambria"/>
                <w:sz w:val="20"/>
                <w:szCs w:val="20"/>
              </w:rPr>
              <w:t>0,5</w:t>
            </w:r>
          </w:p>
        </w:tc>
        <w:tc>
          <w:tcPr>
            <w:tcW w:w="624" w:type="dxa"/>
            <w:vAlign w:val="center"/>
          </w:tcPr>
          <w:p w:rsidR="00F544F2" w:rsidRPr="00431202" w:rsidRDefault="00F544F2" w:rsidP="006860A5">
            <w:pPr>
              <w:jc w:val="center"/>
              <w:rPr>
                <w:rFonts w:ascii="Cambria" w:hAnsi="Cambria"/>
                <w:sz w:val="20"/>
                <w:szCs w:val="20"/>
              </w:rPr>
            </w:pPr>
            <w:r>
              <w:rPr>
                <w:rFonts w:ascii="Cambria" w:hAnsi="Cambria"/>
                <w:sz w:val="20"/>
                <w:szCs w:val="20"/>
              </w:rPr>
              <w:t>0,5</w:t>
            </w:r>
          </w:p>
        </w:tc>
        <w:tc>
          <w:tcPr>
            <w:tcW w:w="650" w:type="dxa"/>
            <w:vAlign w:val="center"/>
          </w:tcPr>
          <w:p w:rsidR="00F544F2" w:rsidRPr="00431202" w:rsidRDefault="00F544F2" w:rsidP="006860A5">
            <w:pPr>
              <w:jc w:val="center"/>
              <w:rPr>
                <w:rFonts w:ascii="Cambria" w:hAnsi="Cambria"/>
                <w:sz w:val="20"/>
                <w:szCs w:val="20"/>
              </w:rPr>
            </w:pPr>
            <w:r>
              <w:rPr>
                <w:rFonts w:ascii="Cambria" w:hAnsi="Cambria"/>
                <w:sz w:val="20"/>
                <w:szCs w:val="20"/>
              </w:rPr>
              <w:t>1</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CA1BE0" w:rsidRDefault="00CA1BE0" w:rsidP="006860A5">
            <w:pPr>
              <w:jc w:val="center"/>
              <w:rPr>
                <w:rFonts w:ascii="Cambria" w:hAnsi="Cambria"/>
                <w:sz w:val="20"/>
                <w:szCs w:val="20"/>
              </w:rPr>
            </w:pPr>
            <w:r>
              <w:rPr>
                <w:rFonts w:ascii="Cambria" w:hAnsi="Cambria"/>
                <w:sz w:val="20"/>
                <w:szCs w:val="20"/>
              </w:rPr>
              <w:t>1</w:t>
            </w:r>
          </w:p>
        </w:tc>
        <w:tc>
          <w:tcPr>
            <w:tcW w:w="567" w:type="dxa"/>
            <w:tcBorders>
              <w:right w:val="single" w:sz="12" w:space="0" w:color="auto"/>
            </w:tcBorders>
            <w:vAlign w:val="center"/>
          </w:tcPr>
          <w:p w:rsidR="00F544F2" w:rsidRPr="00CA1BE0" w:rsidRDefault="00CA1BE0" w:rsidP="006860A5">
            <w:pPr>
              <w:jc w:val="center"/>
              <w:rPr>
                <w:rFonts w:ascii="Cambria" w:hAnsi="Cambria"/>
                <w:sz w:val="20"/>
                <w:szCs w:val="20"/>
              </w:rPr>
            </w:pPr>
            <w:r>
              <w:rPr>
                <w:rFonts w:ascii="Cambria" w:hAnsi="Cambria"/>
                <w:sz w:val="20"/>
                <w:szCs w:val="20"/>
              </w:rPr>
              <w:t>-</w:t>
            </w:r>
          </w:p>
        </w:tc>
        <w:tc>
          <w:tcPr>
            <w:tcW w:w="740" w:type="dxa"/>
            <w:tcBorders>
              <w:left w:val="single" w:sz="12" w:space="0" w:color="auto"/>
              <w:right w:val="single" w:sz="12" w:space="0" w:color="auto"/>
            </w:tcBorders>
            <w:vAlign w:val="center"/>
          </w:tcPr>
          <w:p w:rsidR="00F544F2" w:rsidRPr="00FC6C52" w:rsidRDefault="00F544F2" w:rsidP="006860A5">
            <w:pPr>
              <w:jc w:val="center"/>
              <w:rPr>
                <w:rFonts w:ascii="Cambria" w:hAnsi="Cambria"/>
                <w:b/>
                <w:bCs/>
                <w:sz w:val="18"/>
                <w:szCs w:val="18"/>
              </w:rPr>
            </w:pPr>
            <w:r w:rsidRPr="00FC6C52">
              <w:rPr>
                <w:rFonts w:ascii="Cambria" w:hAnsi="Cambria"/>
                <w:b/>
                <w:bCs/>
                <w:sz w:val="18"/>
                <w:szCs w:val="18"/>
              </w:rPr>
              <w:t>88,88</w:t>
            </w:r>
          </w:p>
        </w:tc>
        <w:tc>
          <w:tcPr>
            <w:tcW w:w="486" w:type="dxa"/>
            <w:tcBorders>
              <w:left w:val="single" w:sz="12" w:space="0" w:color="auto"/>
              <w:right w:val="single" w:sz="12" w:space="0" w:color="auto"/>
            </w:tcBorders>
            <w:vAlign w:val="center"/>
          </w:tcPr>
          <w:p w:rsidR="00F544F2" w:rsidRPr="0087024F" w:rsidRDefault="00F544F2" w:rsidP="006860A5">
            <w:pPr>
              <w:jc w:val="center"/>
              <w:rPr>
                <w:rFonts w:ascii="Cambria" w:hAnsi="Cambria"/>
                <w:b/>
                <w:bCs/>
                <w:sz w:val="20"/>
                <w:szCs w:val="20"/>
              </w:rPr>
            </w:pPr>
            <w:r>
              <w:rPr>
                <w:rFonts w:ascii="Cambria" w:hAnsi="Cambria"/>
                <w:b/>
                <w:bCs/>
                <w:sz w:val="20"/>
                <w:szCs w:val="20"/>
              </w:rPr>
              <w:t>36</w:t>
            </w:r>
          </w:p>
        </w:tc>
      </w:tr>
      <w:tr w:rsidR="00F544F2" w:rsidRPr="0087701E"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3</w:t>
            </w:r>
            <w:r w:rsidRPr="0087701E">
              <w:rPr>
                <w:rFonts w:ascii="Cambria" w:hAnsi="Cambria"/>
                <w:sz w:val="20"/>
                <w:szCs w:val="20"/>
              </w:rPr>
              <w:t>.</w:t>
            </w:r>
          </w:p>
        </w:tc>
        <w:tc>
          <w:tcPr>
            <w:tcW w:w="1473" w:type="dxa"/>
            <w:tcBorders>
              <w:left w:val="single" w:sz="12" w:space="0" w:color="auto"/>
              <w:right w:val="single" w:sz="12" w:space="0" w:color="auto"/>
            </w:tcBorders>
            <w:vAlign w:val="center"/>
          </w:tcPr>
          <w:p w:rsidR="00F544F2" w:rsidRPr="00F72D57" w:rsidRDefault="00F544F2" w:rsidP="006860A5">
            <w:pPr>
              <w:rPr>
                <w:rFonts w:ascii="Cambria" w:hAnsi="Cambria"/>
                <w:sz w:val="20"/>
                <w:szCs w:val="20"/>
              </w:rPr>
            </w:pPr>
            <w:r>
              <w:rPr>
                <w:rFonts w:ascii="Cambria" w:hAnsi="Cambria"/>
                <w:sz w:val="20"/>
                <w:szCs w:val="20"/>
              </w:rPr>
              <w:t>(Ивана Радић Гајевић)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lang w:val="sr-Cyrl-CS"/>
              </w:rPr>
              <w:t>српски језик</w:t>
            </w:r>
          </w:p>
          <w:p w:rsidR="00F544F2" w:rsidRPr="002977C3" w:rsidRDefault="00F544F2" w:rsidP="006860A5">
            <w:pPr>
              <w:rPr>
                <w:rFonts w:ascii="Cambria" w:hAnsi="Cambria"/>
                <w:sz w:val="18"/>
                <w:szCs w:val="18"/>
                <w:lang w:val="sr-Cyrl-CS"/>
              </w:rPr>
            </w:pPr>
            <w:r w:rsidRPr="002977C3">
              <w:rPr>
                <w:rFonts w:ascii="Cambria" w:hAnsi="Cambria"/>
                <w:sz w:val="18"/>
                <w:szCs w:val="18"/>
                <w:lang w:val="hr-HR"/>
              </w:rPr>
              <w:t>VII</w:t>
            </w:r>
            <w:r w:rsidRPr="002977C3">
              <w:rPr>
                <w:rFonts w:ascii="Cambria" w:hAnsi="Cambria"/>
                <w:sz w:val="18"/>
                <w:szCs w:val="18"/>
                <w:vertAlign w:val="subscript"/>
                <w:lang w:val="hr-HR"/>
              </w:rPr>
              <w:t xml:space="preserve"> 1</w:t>
            </w:r>
            <w:r w:rsidRPr="002977C3">
              <w:rPr>
                <w:rFonts w:ascii="Cambria" w:hAnsi="Cambria"/>
                <w:sz w:val="18"/>
                <w:szCs w:val="18"/>
                <w:vertAlign w:val="subscript"/>
              </w:rPr>
              <w:t>,2</w:t>
            </w:r>
            <w:r w:rsidRPr="002977C3">
              <w:rPr>
                <w:rFonts w:ascii="Cambria" w:hAnsi="Cambria"/>
                <w:sz w:val="18"/>
                <w:szCs w:val="18"/>
                <w:lang w:val="hr-HR"/>
              </w:rPr>
              <w:t xml:space="preserve">; </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F544F2" w:rsidRPr="0087024F" w:rsidRDefault="00F544F2" w:rsidP="006860A5">
            <w:pPr>
              <w:spacing w:before="100" w:beforeAutospacing="1" w:after="100" w:afterAutospacing="1"/>
              <w:jc w:val="center"/>
              <w:rPr>
                <w:rFonts w:ascii="Cambria" w:hAnsi="Cambria"/>
                <w:b/>
                <w:bCs/>
                <w:sz w:val="20"/>
                <w:szCs w:val="20"/>
              </w:rPr>
            </w:pPr>
            <w:r>
              <w:rPr>
                <w:rFonts w:ascii="Cambria" w:hAnsi="Cambria"/>
                <w:b/>
                <w:bCs/>
                <w:sz w:val="20"/>
                <w:szCs w:val="20"/>
              </w:rPr>
              <w:t>12</w:t>
            </w:r>
          </w:p>
        </w:tc>
        <w:tc>
          <w:tcPr>
            <w:tcW w:w="534" w:type="dxa"/>
            <w:tcBorders>
              <w:left w:val="single" w:sz="2" w:space="0" w:color="auto"/>
              <w:right w:val="single" w:sz="2" w:space="0" w:color="auto"/>
            </w:tcBorders>
            <w:vAlign w:val="center"/>
          </w:tcPr>
          <w:p w:rsidR="00F544F2" w:rsidRPr="00055B1B" w:rsidRDefault="00F544F2" w:rsidP="006860A5">
            <w:pPr>
              <w:spacing w:before="100" w:beforeAutospacing="1" w:after="100" w:afterAutospacing="1"/>
              <w:jc w:val="center"/>
              <w:rPr>
                <w:rFonts w:ascii="Cambria" w:hAnsi="Cambria"/>
                <w:sz w:val="16"/>
                <w:szCs w:val="16"/>
              </w:rPr>
            </w:pPr>
            <w:r>
              <w:rPr>
                <w:rFonts w:ascii="Cambria" w:hAnsi="Cambria"/>
                <w:sz w:val="18"/>
                <w:szCs w:val="18"/>
                <w:lang w:val="sr-Cyrl-CS"/>
              </w:rPr>
              <w:t>1</w:t>
            </w:r>
          </w:p>
        </w:tc>
        <w:tc>
          <w:tcPr>
            <w:tcW w:w="518" w:type="dxa"/>
            <w:tcBorders>
              <w:left w:val="single" w:sz="2" w:space="0" w:color="auto"/>
              <w:right w:val="single" w:sz="2" w:space="0" w:color="auto"/>
            </w:tcBorders>
            <w:vAlign w:val="center"/>
          </w:tcPr>
          <w:p w:rsidR="00F544F2" w:rsidRPr="00055B1B" w:rsidRDefault="00F544F2" w:rsidP="006860A5">
            <w:pPr>
              <w:spacing w:before="100" w:beforeAutospacing="1" w:after="100" w:afterAutospacing="1"/>
              <w:jc w:val="center"/>
              <w:rPr>
                <w:rFonts w:ascii="Cambria" w:hAnsi="Cambria"/>
                <w:sz w:val="16"/>
                <w:szCs w:val="16"/>
                <w:lang w:val="sr-Cyrl-CS"/>
              </w:rPr>
            </w:pPr>
            <w:r>
              <w:rPr>
                <w:rFonts w:ascii="Cambria" w:hAnsi="Cambria"/>
                <w:sz w:val="18"/>
                <w:szCs w:val="18"/>
                <w:lang w:val="sr-Cyrl-CS"/>
              </w:rPr>
              <w:t>0.5</w:t>
            </w:r>
          </w:p>
        </w:tc>
        <w:tc>
          <w:tcPr>
            <w:tcW w:w="473" w:type="dxa"/>
            <w:tcBorders>
              <w:left w:val="single" w:sz="2" w:space="0" w:color="auto"/>
              <w:right w:val="single" w:sz="2" w:space="0" w:color="auto"/>
            </w:tcBorders>
            <w:vAlign w:val="center"/>
          </w:tcPr>
          <w:p w:rsidR="00F544F2" w:rsidRPr="0087701E" w:rsidRDefault="00F544F2" w:rsidP="006860A5">
            <w:pPr>
              <w:spacing w:before="100" w:beforeAutospacing="1" w:after="100" w:afterAutospacing="1"/>
              <w:jc w:val="center"/>
              <w:rPr>
                <w:rFonts w:ascii="Cambria" w:hAnsi="Cambria"/>
                <w:sz w:val="18"/>
                <w:szCs w:val="18"/>
                <w:lang w:val="sr-Cyrl-CS"/>
              </w:rPr>
            </w:pPr>
            <w:r>
              <w:rPr>
                <w:rFonts w:ascii="Cambria" w:hAnsi="Cambria"/>
                <w:sz w:val="18"/>
                <w:szCs w:val="18"/>
                <w:lang w:val="sr-Cyrl-CS"/>
              </w:rPr>
              <w:t>1,5</w:t>
            </w:r>
          </w:p>
        </w:tc>
        <w:tc>
          <w:tcPr>
            <w:tcW w:w="627" w:type="dxa"/>
            <w:tcBorders>
              <w:left w:val="single" w:sz="2" w:space="0" w:color="auto"/>
              <w:right w:val="single" w:sz="2" w:space="0" w:color="auto"/>
            </w:tcBorders>
            <w:vAlign w:val="center"/>
          </w:tcPr>
          <w:p w:rsidR="00F544F2" w:rsidRPr="00055B1B" w:rsidRDefault="00F544F2" w:rsidP="006860A5">
            <w:pPr>
              <w:spacing w:before="100" w:beforeAutospacing="1" w:after="100" w:afterAutospacing="1"/>
              <w:jc w:val="center"/>
              <w:rPr>
                <w:rFonts w:ascii="Cambria" w:hAnsi="Cambria"/>
                <w:sz w:val="20"/>
                <w:szCs w:val="20"/>
              </w:rPr>
            </w:pPr>
            <w:r>
              <w:rPr>
                <w:rFonts w:ascii="Cambria" w:hAnsi="Cambria"/>
                <w:sz w:val="18"/>
                <w:szCs w:val="18"/>
                <w:lang w:val="sr-Cyrl-CS"/>
              </w:rPr>
              <w:t>1</w:t>
            </w:r>
          </w:p>
        </w:tc>
        <w:tc>
          <w:tcPr>
            <w:tcW w:w="473" w:type="dxa"/>
            <w:tcBorders>
              <w:left w:val="single" w:sz="2" w:space="0" w:color="auto"/>
              <w:right w:val="single" w:sz="2" w:space="0" w:color="auto"/>
            </w:tcBorders>
            <w:vAlign w:val="center"/>
          </w:tcPr>
          <w:p w:rsidR="00F544F2" w:rsidRPr="0087701E" w:rsidRDefault="00F544F2" w:rsidP="006860A5">
            <w:pPr>
              <w:spacing w:before="100" w:beforeAutospacing="1" w:after="100" w:afterAutospacing="1"/>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F544F2" w:rsidRPr="00431202" w:rsidRDefault="00F544F2" w:rsidP="006860A5">
            <w:pPr>
              <w:spacing w:before="100" w:beforeAutospacing="1" w:after="100" w:afterAutospacing="1"/>
              <w:jc w:val="center"/>
              <w:rPr>
                <w:rFonts w:ascii="Cambria" w:hAnsi="Cambria"/>
                <w:b/>
                <w:bCs/>
                <w:sz w:val="20"/>
                <w:szCs w:val="20"/>
              </w:rPr>
            </w:pPr>
            <w:r>
              <w:rPr>
                <w:rFonts w:ascii="Cambria" w:hAnsi="Cambria"/>
                <w:b/>
                <w:bCs/>
                <w:sz w:val="20"/>
                <w:szCs w:val="20"/>
              </w:rPr>
              <w:t>16</w:t>
            </w:r>
          </w:p>
        </w:tc>
        <w:tc>
          <w:tcPr>
            <w:tcW w:w="530" w:type="dxa"/>
            <w:tcBorders>
              <w:left w:val="single" w:sz="12" w:space="0" w:color="auto"/>
              <w:right w:val="single" w:sz="2" w:space="0" w:color="auto"/>
            </w:tcBorders>
            <w:vAlign w:val="center"/>
          </w:tcPr>
          <w:p w:rsidR="00F544F2" w:rsidRPr="00431202" w:rsidRDefault="00F544F2" w:rsidP="006860A5">
            <w:pPr>
              <w:spacing w:before="100" w:beforeAutospacing="1" w:after="100" w:afterAutospacing="1"/>
              <w:jc w:val="center"/>
              <w:rPr>
                <w:rFonts w:ascii="Cambria" w:hAnsi="Cambria"/>
                <w:sz w:val="20"/>
                <w:szCs w:val="20"/>
              </w:rPr>
            </w:pPr>
            <w:r>
              <w:rPr>
                <w:rFonts w:ascii="Cambria" w:hAnsi="Cambria"/>
                <w:sz w:val="20"/>
                <w:szCs w:val="20"/>
              </w:rPr>
              <w:t>7</w:t>
            </w:r>
          </w:p>
        </w:tc>
        <w:tc>
          <w:tcPr>
            <w:tcW w:w="550" w:type="dxa"/>
            <w:tcBorders>
              <w:left w:val="single" w:sz="2" w:space="0" w:color="auto"/>
            </w:tcBorders>
            <w:vAlign w:val="center"/>
          </w:tcPr>
          <w:p w:rsidR="00F544F2" w:rsidRPr="00CA1BE0" w:rsidRDefault="00F544F2" w:rsidP="006860A5">
            <w:pPr>
              <w:spacing w:before="100" w:beforeAutospacing="1" w:after="100" w:afterAutospacing="1"/>
              <w:jc w:val="center"/>
              <w:rPr>
                <w:rFonts w:ascii="Cambria" w:hAnsi="Cambria"/>
                <w:sz w:val="18"/>
                <w:szCs w:val="18"/>
              </w:rPr>
            </w:pPr>
            <w:r w:rsidRPr="00CA1BE0">
              <w:rPr>
                <w:rFonts w:ascii="Cambria" w:hAnsi="Cambria"/>
                <w:sz w:val="18"/>
                <w:szCs w:val="18"/>
              </w:rPr>
              <w:t>0.5</w:t>
            </w:r>
          </w:p>
        </w:tc>
        <w:tc>
          <w:tcPr>
            <w:tcW w:w="584" w:type="dxa"/>
            <w:vAlign w:val="center"/>
          </w:tcPr>
          <w:p w:rsidR="00F544F2" w:rsidRPr="00431202" w:rsidRDefault="00F544F2" w:rsidP="006860A5">
            <w:pPr>
              <w:spacing w:before="100" w:beforeAutospacing="1" w:after="100" w:afterAutospacing="1"/>
              <w:jc w:val="center"/>
              <w:rPr>
                <w:rFonts w:ascii="Cambria" w:hAnsi="Cambria"/>
                <w:sz w:val="18"/>
                <w:szCs w:val="18"/>
              </w:rPr>
            </w:pPr>
            <w:r>
              <w:rPr>
                <w:rFonts w:ascii="Cambria" w:hAnsi="Cambria"/>
                <w:sz w:val="18"/>
                <w:szCs w:val="18"/>
              </w:rPr>
              <w:t>1</w:t>
            </w:r>
          </w:p>
        </w:tc>
        <w:tc>
          <w:tcPr>
            <w:tcW w:w="600" w:type="dxa"/>
            <w:vAlign w:val="center"/>
          </w:tcPr>
          <w:p w:rsidR="00F544F2" w:rsidRPr="004E2ECF" w:rsidRDefault="00F544F2" w:rsidP="006860A5">
            <w:pPr>
              <w:spacing w:before="100" w:beforeAutospacing="1" w:after="100" w:afterAutospacing="1"/>
              <w:jc w:val="center"/>
              <w:rPr>
                <w:rFonts w:ascii="Cambria" w:hAnsi="Cambria"/>
                <w:sz w:val="18"/>
                <w:szCs w:val="18"/>
              </w:rPr>
            </w:pPr>
            <w:r>
              <w:rPr>
                <w:rFonts w:ascii="Cambria" w:hAnsi="Cambria"/>
                <w:sz w:val="18"/>
                <w:szCs w:val="18"/>
              </w:rPr>
              <w:t>0.5</w:t>
            </w:r>
          </w:p>
        </w:tc>
        <w:tc>
          <w:tcPr>
            <w:tcW w:w="624" w:type="dxa"/>
            <w:vAlign w:val="center"/>
          </w:tcPr>
          <w:p w:rsidR="00F544F2" w:rsidRPr="004E2ECF" w:rsidRDefault="00F544F2" w:rsidP="006860A5">
            <w:pPr>
              <w:jc w:val="center"/>
              <w:rPr>
                <w:rFonts w:ascii="Cambria" w:hAnsi="Cambria"/>
                <w:sz w:val="20"/>
                <w:szCs w:val="20"/>
              </w:rPr>
            </w:pPr>
            <w:r>
              <w:rPr>
                <w:rFonts w:ascii="Cambria" w:hAnsi="Cambria"/>
                <w:sz w:val="20"/>
                <w:szCs w:val="20"/>
              </w:rPr>
              <w:t>0.5</w:t>
            </w:r>
          </w:p>
        </w:tc>
        <w:tc>
          <w:tcPr>
            <w:tcW w:w="650" w:type="dxa"/>
            <w:vAlign w:val="center"/>
          </w:tcPr>
          <w:p w:rsidR="00F544F2" w:rsidRPr="00431202" w:rsidRDefault="00F544F2" w:rsidP="006860A5">
            <w:pPr>
              <w:jc w:val="center"/>
              <w:rPr>
                <w:rFonts w:ascii="Cambria" w:hAnsi="Cambria"/>
                <w:sz w:val="20"/>
                <w:szCs w:val="20"/>
              </w:rPr>
            </w:pPr>
            <w:r>
              <w:rPr>
                <w:rFonts w:ascii="Cambria" w:hAnsi="Cambria"/>
                <w:sz w:val="18"/>
                <w:szCs w:val="18"/>
              </w:rPr>
              <w:t>1</w:t>
            </w:r>
          </w:p>
        </w:tc>
        <w:tc>
          <w:tcPr>
            <w:tcW w:w="522" w:type="dxa"/>
            <w:vAlign w:val="center"/>
          </w:tcPr>
          <w:p w:rsidR="00F544F2" w:rsidRPr="00431202" w:rsidRDefault="00F544F2" w:rsidP="006860A5">
            <w:pPr>
              <w:jc w:val="center"/>
              <w:rPr>
                <w:rFonts w:ascii="Cambria" w:hAnsi="Cambria"/>
                <w:sz w:val="16"/>
                <w:szCs w:val="16"/>
              </w:rPr>
            </w:pPr>
            <w:r>
              <w:rPr>
                <w:rFonts w:ascii="Cambria" w:hAnsi="Cambria"/>
                <w:sz w:val="16"/>
                <w:szCs w:val="16"/>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F544F2" w:rsidRPr="00431202" w:rsidRDefault="00F544F2" w:rsidP="006860A5">
            <w:pPr>
              <w:jc w:val="center"/>
              <w:rPr>
                <w:rFonts w:ascii="Cambria" w:hAnsi="Cambria"/>
                <w:sz w:val="20"/>
                <w:szCs w:val="20"/>
              </w:rPr>
            </w:pPr>
            <w:r>
              <w:rPr>
                <w:rFonts w:ascii="Cambria" w:hAnsi="Cambria"/>
                <w:sz w:val="20"/>
                <w:szCs w:val="20"/>
              </w:rPr>
              <w:t>0,5</w:t>
            </w:r>
          </w:p>
        </w:tc>
        <w:tc>
          <w:tcPr>
            <w:tcW w:w="740" w:type="dxa"/>
            <w:tcBorders>
              <w:left w:val="single" w:sz="12" w:space="0" w:color="auto"/>
              <w:right w:val="single" w:sz="12" w:space="0" w:color="auto"/>
            </w:tcBorders>
            <w:vAlign w:val="center"/>
          </w:tcPr>
          <w:p w:rsidR="00F544F2" w:rsidRPr="00FC6C52" w:rsidRDefault="00F544F2" w:rsidP="006860A5">
            <w:pPr>
              <w:jc w:val="center"/>
              <w:rPr>
                <w:rFonts w:ascii="Cambria" w:hAnsi="Cambria"/>
                <w:b/>
                <w:bCs/>
                <w:sz w:val="18"/>
                <w:szCs w:val="18"/>
              </w:rPr>
            </w:pPr>
            <w:r w:rsidRPr="00FC6C52">
              <w:rPr>
                <w:rFonts w:ascii="Cambria" w:hAnsi="Cambria"/>
                <w:b/>
                <w:bCs/>
                <w:sz w:val="18"/>
                <w:szCs w:val="18"/>
              </w:rPr>
              <w:t>66,66</w:t>
            </w:r>
          </w:p>
        </w:tc>
        <w:tc>
          <w:tcPr>
            <w:tcW w:w="486"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Pr>
                <w:rFonts w:ascii="Cambria" w:hAnsi="Cambria"/>
                <w:b/>
                <w:bCs/>
                <w:sz w:val="20"/>
                <w:szCs w:val="20"/>
              </w:rPr>
              <w:t>2</w:t>
            </w:r>
            <w:r w:rsidRPr="0087701E">
              <w:rPr>
                <w:rFonts w:ascii="Cambria" w:hAnsi="Cambria"/>
                <w:b/>
                <w:bCs/>
                <w:sz w:val="20"/>
                <w:szCs w:val="20"/>
              </w:rPr>
              <w:t>8</w:t>
            </w:r>
          </w:p>
        </w:tc>
      </w:tr>
      <w:tr w:rsidR="00F544F2" w:rsidRPr="0087701E"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ru-RU"/>
              </w:rPr>
            </w:pPr>
            <w:r>
              <w:rPr>
                <w:rFonts w:ascii="Cambria" w:hAnsi="Cambria"/>
                <w:sz w:val="20"/>
                <w:szCs w:val="20"/>
                <w:lang w:val="ru-RU"/>
              </w:rPr>
              <w:t>4</w:t>
            </w:r>
            <w:r w:rsidRPr="0087701E">
              <w:rPr>
                <w:rFonts w:ascii="Cambria" w:hAnsi="Cambria"/>
                <w:sz w:val="20"/>
                <w:szCs w:val="20"/>
                <w:lang w:val="ru-RU"/>
              </w:rPr>
              <w:t>.</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sr-Cyrl-CS"/>
              </w:rPr>
            </w:pPr>
            <w:r w:rsidRPr="0087701E">
              <w:rPr>
                <w:rFonts w:ascii="Cambria" w:hAnsi="Cambria"/>
                <w:sz w:val="20"/>
                <w:szCs w:val="20"/>
                <w:lang w:val="sr-Cyrl-CS"/>
              </w:rPr>
              <w:t>Славица Ћосић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lang w:val="sr-Cyrl-CS"/>
              </w:rPr>
              <w:t>математика</w:t>
            </w:r>
          </w:p>
          <w:p w:rsidR="00F544F2" w:rsidRPr="002977C3" w:rsidRDefault="00F544F2" w:rsidP="006860A5">
            <w:pPr>
              <w:rPr>
                <w:rFonts w:ascii="Cambria" w:hAnsi="Cambria"/>
                <w:sz w:val="18"/>
                <w:szCs w:val="18"/>
              </w:rPr>
            </w:pPr>
            <w:r w:rsidRPr="002977C3">
              <w:rPr>
                <w:rFonts w:ascii="Cambria" w:hAnsi="Cambria"/>
                <w:sz w:val="18"/>
                <w:szCs w:val="18"/>
                <w:lang w:val="hr-HR"/>
              </w:rPr>
              <w:t>V</w:t>
            </w:r>
            <w:r w:rsidRPr="002977C3">
              <w:rPr>
                <w:rFonts w:ascii="Cambria" w:hAnsi="Cambria"/>
                <w:sz w:val="18"/>
                <w:szCs w:val="18"/>
                <w:vertAlign w:val="subscript"/>
              </w:rPr>
              <w:t>1,2</w:t>
            </w:r>
            <w:r w:rsidRPr="002977C3">
              <w:rPr>
                <w:rFonts w:ascii="Cambria" w:hAnsi="Cambria"/>
                <w:sz w:val="18"/>
                <w:szCs w:val="18"/>
              </w:rPr>
              <w:t xml:space="preserve">; </w:t>
            </w:r>
            <w:r w:rsidRPr="002977C3">
              <w:rPr>
                <w:rFonts w:ascii="Cambria" w:hAnsi="Cambria"/>
                <w:sz w:val="18"/>
                <w:szCs w:val="18"/>
                <w:lang w:val="hr-HR"/>
              </w:rPr>
              <w:t>VI</w:t>
            </w:r>
            <w:r w:rsidRPr="002977C3">
              <w:rPr>
                <w:rFonts w:ascii="Cambria" w:hAnsi="Cambria"/>
                <w:sz w:val="18"/>
                <w:szCs w:val="18"/>
                <w:vertAlign w:val="subscript"/>
                <w:lang w:val="hr-HR"/>
              </w:rPr>
              <w:t xml:space="preserve"> 1,2</w:t>
            </w:r>
            <w:r w:rsidRPr="002977C3">
              <w:rPr>
                <w:rFonts w:ascii="Cambria" w:hAnsi="Cambria"/>
                <w:sz w:val="18"/>
                <w:szCs w:val="18"/>
                <w:lang w:val="hr-HR"/>
              </w:rPr>
              <w:t>;</w:t>
            </w:r>
          </w:p>
          <w:p w:rsidR="00F544F2" w:rsidRPr="002977C3" w:rsidRDefault="00F544F2" w:rsidP="006860A5">
            <w:pPr>
              <w:rPr>
                <w:rFonts w:ascii="Cambria" w:hAnsi="Cambria"/>
                <w:sz w:val="18"/>
                <w:szCs w:val="18"/>
              </w:rPr>
            </w:pPr>
            <w:r w:rsidRPr="002977C3">
              <w:rPr>
                <w:rFonts w:ascii="Cambria" w:hAnsi="Cambria"/>
                <w:sz w:val="18"/>
                <w:szCs w:val="18"/>
              </w:rPr>
              <w:t>Информатика</w:t>
            </w:r>
          </w:p>
          <w:p w:rsidR="00F544F2" w:rsidRPr="002977C3" w:rsidRDefault="00F544F2" w:rsidP="006860A5">
            <w:pPr>
              <w:rPr>
                <w:rFonts w:ascii="Cambria" w:hAnsi="Cambria"/>
                <w:sz w:val="18"/>
                <w:szCs w:val="18"/>
                <w:lang w:val="hr-HR"/>
              </w:rPr>
            </w:pPr>
            <w:r w:rsidRPr="002977C3">
              <w:rPr>
                <w:rFonts w:ascii="Cambria" w:hAnsi="Cambria"/>
                <w:sz w:val="18"/>
                <w:szCs w:val="18"/>
                <w:lang w:val="hr-HR"/>
              </w:rPr>
              <w:t>V</w:t>
            </w:r>
            <w:r w:rsidRPr="002977C3">
              <w:rPr>
                <w:rFonts w:ascii="Cambria" w:hAnsi="Cambria"/>
                <w:sz w:val="18"/>
                <w:szCs w:val="18"/>
                <w:vertAlign w:val="subscript"/>
              </w:rPr>
              <w:t>1,2</w:t>
            </w:r>
            <w:r w:rsidRPr="002977C3">
              <w:rPr>
                <w:rFonts w:ascii="Cambria" w:hAnsi="Cambria"/>
                <w:sz w:val="18"/>
                <w:szCs w:val="18"/>
              </w:rPr>
              <w:t xml:space="preserve">; </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V</w:t>
            </w:r>
            <w:r w:rsidRPr="0087701E">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F544F2" w:rsidRDefault="00F544F2" w:rsidP="006860A5">
            <w:pPr>
              <w:jc w:val="center"/>
              <w:rPr>
                <w:rFonts w:ascii="Cambria" w:hAnsi="Cambria"/>
                <w:b/>
                <w:bCs/>
                <w:sz w:val="20"/>
                <w:szCs w:val="20"/>
              </w:rPr>
            </w:pPr>
            <w:r w:rsidRPr="0087701E">
              <w:rPr>
                <w:rFonts w:ascii="Cambria" w:hAnsi="Cambria"/>
                <w:b/>
                <w:bCs/>
                <w:sz w:val="20"/>
                <w:szCs w:val="20"/>
              </w:rPr>
              <w:t>16</w:t>
            </w:r>
          </w:p>
          <w:p w:rsidR="00F544F2" w:rsidRDefault="00F544F2" w:rsidP="006860A5">
            <w:pPr>
              <w:jc w:val="center"/>
              <w:rPr>
                <w:rFonts w:ascii="Cambria" w:hAnsi="Cambria"/>
                <w:b/>
                <w:bCs/>
                <w:sz w:val="20"/>
                <w:szCs w:val="20"/>
              </w:rPr>
            </w:pPr>
          </w:p>
          <w:p w:rsidR="00F544F2" w:rsidRPr="0087701E" w:rsidRDefault="00F544F2" w:rsidP="006860A5">
            <w:pPr>
              <w:jc w:val="center"/>
              <w:rPr>
                <w:rFonts w:ascii="Cambria" w:hAnsi="Cambria"/>
                <w:b/>
                <w:bCs/>
                <w:sz w:val="20"/>
                <w:szCs w:val="20"/>
              </w:rPr>
            </w:pPr>
            <w:r w:rsidRPr="0087701E">
              <w:rPr>
                <w:rFonts w:ascii="Cambria" w:hAnsi="Cambria"/>
                <w:b/>
                <w:bCs/>
                <w:sz w:val="20"/>
                <w:szCs w:val="20"/>
              </w:rPr>
              <w:t>2</w:t>
            </w:r>
          </w:p>
        </w:tc>
        <w:tc>
          <w:tcPr>
            <w:tcW w:w="534"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2</w:t>
            </w:r>
          </w:p>
        </w:tc>
        <w:tc>
          <w:tcPr>
            <w:tcW w:w="518" w:type="dxa"/>
            <w:tcBorders>
              <w:left w:val="single" w:sz="2" w:space="0" w:color="auto"/>
              <w:right w:val="single" w:sz="2" w:space="0" w:color="auto"/>
            </w:tcBorders>
            <w:vAlign w:val="center"/>
          </w:tcPr>
          <w:p w:rsidR="00F544F2" w:rsidRPr="00663807" w:rsidRDefault="00F544F2" w:rsidP="006860A5">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2</w:t>
            </w:r>
          </w:p>
        </w:tc>
        <w:tc>
          <w:tcPr>
            <w:tcW w:w="627"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vAlign w:val="center"/>
          </w:tcPr>
          <w:p w:rsidR="00F544F2" w:rsidRPr="0087701E" w:rsidRDefault="00F544F2" w:rsidP="006860A5">
            <w:pPr>
              <w:jc w:val="center"/>
              <w:rPr>
                <w:rFonts w:ascii="Cambria" w:hAnsi="Cambria"/>
                <w:b/>
                <w:bCs/>
                <w:sz w:val="20"/>
                <w:szCs w:val="20"/>
                <w:lang w:val="sr-Cyrl-CS"/>
              </w:rPr>
            </w:pPr>
            <w:r w:rsidRPr="0087701E">
              <w:rPr>
                <w:rFonts w:ascii="Cambria" w:hAnsi="Cambria"/>
                <w:b/>
                <w:bCs/>
                <w:sz w:val="20"/>
                <w:szCs w:val="20"/>
              </w:rPr>
              <w:t>2</w:t>
            </w:r>
            <w:r w:rsidRPr="0087701E">
              <w:rPr>
                <w:rFonts w:ascii="Cambria" w:hAnsi="Cambria"/>
                <w:b/>
                <w:bCs/>
                <w:sz w:val="20"/>
                <w:szCs w:val="20"/>
                <w:lang w:val="sr-Cyrl-CS"/>
              </w:rPr>
              <w:t>4</w:t>
            </w:r>
          </w:p>
        </w:tc>
        <w:tc>
          <w:tcPr>
            <w:tcW w:w="530" w:type="dxa"/>
            <w:tcBorders>
              <w:left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F544F2" w:rsidRPr="004D6C6B" w:rsidRDefault="00F544F2" w:rsidP="006860A5">
            <w:pPr>
              <w:jc w:val="center"/>
              <w:rPr>
                <w:rFonts w:ascii="Cambria" w:hAnsi="Cambria"/>
                <w:sz w:val="20"/>
                <w:szCs w:val="20"/>
              </w:rPr>
            </w:pPr>
            <w:r>
              <w:rPr>
                <w:rFonts w:ascii="Cambria" w:hAnsi="Cambria"/>
                <w:sz w:val="20"/>
                <w:szCs w:val="20"/>
              </w:rPr>
              <w:t>-</w:t>
            </w:r>
          </w:p>
        </w:tc>
        <w:tc>
          <w:tcPr>
            <w:tcW w:w="58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62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65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vAlign w:val="center"/>
          </w:tcPr>
          <w:p w:rsidR="00F544F2" w:rsidRPr="004D6C6B" w:rsidRDefault="00F544F2" w:rsidP="006860A5">
            <w:pPr>
              <w:jc w:val="center"/>
              <w:rPr>
                <w:rFonts w:ascii="Cambria" w:hAnsi="Cambria"/>
                <w:sz w:val="20"/>
                <w:szCs w:val="20"/>
              </w:rPr>
            </w:pPr>
            <w:r>
              <w:rPr>
                <w:rFonts w:ascii="Cambria" w:hAnsi="Cambria"/>
                <w:sz w:val="20"/>
                <w:szCs w:val="20"/>
              </w:rPr>
              <w:t>1</w:t>
            </w:r>
          </w:p>
        </w:tc>
        <w:tc>
          <w:tcPr>
            <w:tcW w:w="445"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67" w:type="dxa"/>
            <w:tcBorders>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F544F2" w:rsidRPr="00FC6C52" w:rsidRDefault="00F544F2" w:rsidP="006860A5">
            <w:pPr>
              <w:jc w:val="center"/>
              <w:rPr>
                <w:rFonts w:ascii="Cambria" w:hAnsi="Cambria"/>
                <w:b/>
                <w:bCs/>
                <w:sz w:val="18"/>
                <w:szCs w:val="18"/>
              </w:rPr>
            </w:pPr>
            <w:r w:rsidRPr="00FC6C52">
              <w:rPr>
                <w:rFonts w:ascii="Cambria" w:hAnsi="Cambria"/>
                <w:b/>
                <w:bCs/>
                <w:sz w:val="18"/>
                <w:szCs w:val="18"/>
              </w:rPr>
              <w:t>100</w:t>
            </w:r>
          </w:p>
        </w:tc>
        <w:tc>
          <w:tcPr>
            <w:tcW w:w="486"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lang w:val="sr-Cyrl-CS"/>
              </w:rPr>
            </w:pPr>
            <w:r w:rsidRPr="0087701E">
              <w:rPr>
                <w:rFonts w:ascii="Cambria" w:hAnsi="Cambria"/>
                <w:b/>
                <w:bCs/>
                <w:sz w:val="20"/>
                <w:szCs w:val="20"/>
              </w:rPr>
              <w:t>4</w:t>
            </w:r>
            <w:r w:rsidRPr="0087701E">
              <w:rPr>
                <w:rFonts w:ascii="Cambria" w:hAnsi="Cambria"/>
                <w:b/>
                <w:bCs/>
                <w:sz w:val="20"/>
                <w:szCs w:val="20"/>
                <w:lang w:val="sr-Cyrl-CS"/>
              </w:rPr>
              <w:t>0</w:t>
            </w:r>
          </w:p>
        </w:tc>
      </w:tr>
      <w:tr w:rsidR="00F544F2" w:rsidRPr="00FC1F85" w:rsidTr="006860A5">
        <w:trPr>
          <w:trHeight w:val="96"/>
          <w:jc w:val="center"/>
        </w:trPr>
        <w:tc>
          <w:tcPr>
            <w:tcW w:w="521" w:type="dxa"/>
            <w:tcBorders>
              <w:left w:val="single" w:sz="12" w:space="0" w:color="auto"/>
              <w:right w:val="single" w:sz="12" w:space="0" w:color="auto"/>
            </w:tcBorders>
            <w:vAlign w:val="center"/>
          </w:tcPr>
          <w:p w:rsidR="00F544F2" w:rsidRDefault="00F544F2" w:rsidP="006860A5">
            <w:pPr>
              <w:jc w:val="center"/>
              <w:rPr>
                <w:rFonts w:ascii="Cambria" w:hAnsi="Cambria"/>
                <w:sz w:val="20"/>
                <w:szCs w:val="20"/>
                <w:lang w:val="ru-RU"/>
              </w:rPr>
            </w:pP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sr-Cyrl-CS"/>
              </w:rPr>
            </w:pP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rPr>
            </w:pPr>
            <w:r w:rsidRPr="002977C3">
              <w:rPr>
                <w:rFonts w:ascii="Cambria" w:hAnsi="Cambria"/>
                <w:sz w:val="18"/>
                <w:szCs w:val="18"/>
              </w:rPr>
              <w:t>Информатика</w:t>
            </w:r>
          </w:p>
          <w:p w:rsidR="00F544F2" w:rsidRPr="002977C3" w:rsidRDefault="00F544F2" w:rsidP="006860A5">
            <w:pPr>
              <w:rPr>
                <w:rFonts w:ascii="Cambria" w:hAnsi="Cambria"/>
                <w:sz w:val="18"/>
                <w:szCs w:val="18"/>
              </w:rPr>
            </w:pPr>
            <w:r w:rsidRPr="002977C3">
              <w:rPr>
                <w:rFonts w:ascii="Cambria" w:hAnsi="Cambria"/>
                <w:sz w:val="18"/>
                <w:szCs w:val="18"/>
                <w:lang w:val="hr-HR"/>
              </w:rPr>
              <w:t>VI</w:t>
            </w:r>
            <w:r w:rsidRPr="002977C3">
              <w:rPr>
                <w:rFonts w:ascii="Cambria" w:hAnsi="Cambria"/>
                <w:sz w:val="18"/>
                <w:szCs w:val="18"/>
                <w:vertAlign w:val="subscript"/>
                <w:lang w:val="hr-HR"/>
              </w:rPr>
              <w:t xml:space="preserve"> 1,2</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p>
        </w:tc>
        <w:tc>
          <w:tcPr>
            <w:tcW w:w="473" w:type="dxa"/>
            <w:tcBorders>
              <w:left w:val="single" w:sz="12" w:space="0" w:color="auto"/>
              <w:right w:val="single" w:sz="2" w:space="0" w:color="auto"/>
            </w:tcBorders>
            <w:vAlign w:val="center"/>
          </w:tcPr>
          <w:p w:rsidR="00F544F2" w:rsidRPr="00663807" w:rsidRDefault="00F544F2" w:rsidP="006860A5">
            <w:pPr>
              <w:jc w:val="center"/>
              <w:rPr>
                <w:rFonts w:ascii="Cambria" w:hAnsi="Cambria"/>
                <w:b/>
                <w:bCs/>
                <w:sz w:val="20"/>
                <w:szCs w:val="20"/>
              </w:rPr>
            </w:pPr>
            <w:r>
              <w:rPr>
                <w:rFonts w:ascii="Cambria" w:hAnsi="Cambria"/>
                <w:b/>
                <w:bCs/>
                <w:sz w:val="20"/>
                <w:szCs w:val="20"/>
              </w:rPr>
              <w:t>2</w:t>
            </w:r>
          </w:p>
        </w:tc>
        <w:tc>
          <w:tcPr>
            <w:tcW w:w="534" w:type="dxa"/>
            <w:tcBorders>
              <w:left w:val="single" w:sz="2" w:space="0" w:color="auto"/>
              <w:right w:val="single" w:sz="2" w:space="0" w:color="auto"/>
            </w:tcBorders>
            <w:vAlign w:val="center"/>
          </w:tcPr>
          <w:p w:rsidR="00F544F2" w:rsidRPr="00CF7614" w:rsidRDefault="00F544F2" w:rsidP="006860A5">
            <w:pPr>
              <w:jc w:val="center"/>
              <w:rPr>
                <w:rFonts w:ascii="Cambria" w:hAnsi="Cambria"/>
                <w:sz w:val="20"/>
                <w:szCs w:val="20"/>
              </w:rPr>
            </w:pPr>
            <w:r>
              <w:rPr>
                <w:rFonts w:ascii="Cambria" w:hAnsi="Cambria"/>
                <w:sz w:val="20"/>
                <w:szCs w:val="20"/>
              </w:rPr>
              <w:t>0,5</w:t>
            </w:r>
          </w:p>
        </w:tc>
        <w:tc>
          <w:tcPr>
            <w:tcW w:w="518" w:type="dxa"/>
            <w:tcBorders>
              <w:left w:val="single" w:sz="2" w:space="0" w:color="auto"/>
              <w:right w:val="single" w:sz="2" w:space="0" w:color="auto"/>
            </w:tcBorders>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627" w:type="dxa"/>
            <w:tcBorders>
              <w:left w:val="single" w:sz="2" w:space="0" w:color="auto"/>
              <w:right w:val="single" w:sz="2" w:space="0" w:color="auto"/>
            </w:tcBorders>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475" w:type="dxa"/>
            <w:tcBorders>
              <w:left w:val="single" w:sz="2" w:space="0" w:color="auto"/>
            </w:tcBorders>
            <w:vAlign w:val="center"/>
          </w:tcPr>
          <w:p w:rsidR="00F544F2" w:rsidRPr="00CF7614" w:rsidRDefault="00F544F2" w:rsidP="006860A5">
            <w:pPr>
              <w:jc w:val="center"/>
              <w:rPr>
                <w:rFonts w:ascii="Cambria" w:hAnsi="Cambria"/>
                <w:b/>
                <w:bCs/>
                <w:sz w:val="18"/>
                <w:szCs w:val="18"/>
              </w:rPr>
            </w:pPr>
            <w:r>
              <w:rPr>
                <w:rFonts w:ascii="Cambria" w:hAnsi="Cambria"/>
                <w:b/>
                <w:bCs/>
                <w:sz w:val="18"/>
                <w:szCs w:val="18"/>
              </w:rPr>
              <w:t>2</w:t>
            </w:r>
            <w:r w:rsidRPr="00CF7614">
              <w:rPr>
                <w:rFonts w:ascii="Cambria" w:hAnsi="Cambria"/>
                <w:b/>
                <w:bCs/>
                <w:sz w:val="18"/>
                <w:szCs w:val="18"/>
              </w:rPr>
              <w:t>,5</w:t>
            </w:r>
          </w:p>
        </w:tc>
        <w:tc>
          <w:tcPr>
            <w:tcW w:w="530" w:type="dxa"/>
            <w:tcBorders>
              <w:left w:val="single" w:sz="12" w:space="0" w:color="auto"/>
              <w:right w:val="single" w:sz="2" w:space="0" w:color="auto"/>
            </w:tcBorders>
            <w:vAlign w:val="center"/>
          </w:tcPr>
          <w:p w:rsidR="00F544F2" w:rsidRPr="00CF7614" w:rsidRDefault="00F544F2" w:rsidP="006860A5">
            <w:pPr>
              <w:jc w:val="center"/>
              <w:rPr>
                <w:rFonts w:ascii="Cambria" w:hAnsi="Cambria"/>
                <w:sz w:val="20"/>
                <w:szCs w:val="20"/>
              </w:rPr>
            </w:pPr>
            <w:r>
              <w:rPr>
                <w:rFonts w:ascii="Cambria" w:hAnsi="Cambria"/>
                <w:sz w:val="20"/>
                <w:szCs w:val="20"/>
              </w:rPr>
              <w:t>0,5</w:t>
            </w:r>
          </w:p>
        </w:tc>
        <w:tc>
          <w:tcPr>
            <w:tcW w:w="550" w:type="dxa"/>
            <w:tcBorders>
              <w:left w:val="single" w:sz="2" w:space="0" w:color="auto"/>
            </w:tcBorders>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584" w:type="dxa"/>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600" w:type="dxa"/>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624" w:type="dxa"/>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650" w:type="dxa"/>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522" w:type="dxa"/>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493" w:type="dxa"/>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445" w:type="dxa"/>
            <w:vAlign w:val="center"/>
          </w:tcPr>
          <w:p w:rsidR="00F544F2" w:rsidRPr="00CF7614" w:rsidRDefault="00F544F2" w:rsidP="006860A5">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F544F2" w:rsidRPr="00663807" w:rsidRDefault="00F544F2" w:rsidP="006860A5">
            <w:pPr>
              <w:jc w:val="center"/>
              <w:rPr>
                <w:rFonts w:ascii="Cambria" w:hAnsi="Cambria"/>
                <w:sz w:val="20"/>
                <w:szCs w:val="20"/>
              </w:rPr>
            </w:pPr>
            <w:r>
              <w:rPr>
                <w:rFonts w:ascii="Cambria" w:hAnsi="Cambria"/>
                <w:sz w:val="20"/>
                <w:szCs w:val="20"/>
              </w:rPr>
              <w:t>1</w:t>
            </w:r>
          </w:p>
        </w:tc>
        <w:tc>
          <w:tcPr>
            <w:tcW w:w="740" w:type="dxa"/>
            <w:tcBorders>
              <w:left w:val="single" w:sz="12" w:space="0" w:color="auto"/>
              <w:right w:val="single" w:sz="12" w:space="0" w:color="auto"/>
            </w:tcBorders>
            <w:vAlign w:val="center"/>
          </w:tcPr>
          <w:p w:rsidR="00F544F2" w:rsidRPr="00FC6C52" w:rsidRDefault="00F544F2" w:rsidP="006860A5">
            <w:pPr>
              <w:jc w:val="center"/>
              <w:rPr>
                <w:rFonts w:ascii="Cambria" w:hAnsi="Cambria"/>
                <w:b/>
                <w:bCs/>
                <w:sz w:val="18"/>
                <w:szCs w:val="18"/>
              </w:rPr>
            </w:pPr>
            <w:r w:rsidRPr="00FC6C52">
              <w:rPr>
                <w:rFonts w:ascii="Cambria" w:hAnsi="Cambria"/>
                <w:b/>
                <w:bCs/>
                <w:sz w:val="18"/>
                <w:szCs w:val="18"/>
              </w:rPr>
              <w:t>10</w:t>
            </w:r>
          </w:p>
        </w:tc>
        <w:tc>
          <w:tcPr>
            <w:tcW w:w="486" w:type="dxa"/>
            <w:tcBorders>
              <w:left w:val="single" w:sz="12" w:space="0" w:color="auto"/>
              <w:right w:val="single" w:sz="12" w:space="0" w:color="auto"/>
            </w:tcBorders>
            <w:vAlign w:val="center"/>
          </w:tcPr>
          <w:p w:rsidR="00F544F2" w:rsidRPr="00663807" w:rsidRDefault="00F544F2" w:rsidP="006860A5">
            <w:pPr>
              <w:jc w:val="center"/>
              <w:rPr>
                <w:rFonts w:ascii="Cambria" w:hAnsi="Cambria"/>
                <w:b/>
                <w:bCs/>
                <w:sz w:val="20"/>
                <w:szCs w:val="20"/>
              </w:rPr>
            </w:pPr>
            <w:r>
              <w:rPr>
                <w:rFonts w:ascii="Cambria" w:hAnsi="Cambria"/>
                <w:b/>
                <w:bCs/>
                <w:sz w:val="20"/>
                <w:szCs w:val="20"/>
              </w:rPr>
              <w:t>4</w:t>
            </w:r>
          </w:p>
        </w:tc>
      </w:tr>
      <w:tr w:rsidR="00F544F2" w:rsidRPr="00350D3B" w:rsidTr="006860A5">
        <w:trPr>
          <w:trHeight w:val="96"/>
          <w:jc w:val="center"/>
        </w:trPr>
        <w:tc>
          <w:tcPr>
            <w:tcW w:w="521" w:type="dxa"/>
            <w:tcBorders>
              <w:left w:val="single" w:sz="12" w:space="0" w:color="auto"/>
              <w:right w:val="single" w:sz="12" w:space="0" w:color="auto"/>
            </w:tcBorders>
            <w:vAlign w:val="center"/>
          </w:tcPr>
          <w:p w:rsidR="00F544F2" w:rsidRDefault="00F544F2" w:rsidP="006860A5">
            <w:pPr>
              <w:jc w:val="center"/>
              <w:rPr>
                <w:rFonts w:ascii="Cambria" w:hAnsi="Cambria"/>
                <w:sz w:val="20"/>
                <w:szCs w:val="20"/>
                <w:lang w:val="ru-RU"/>
              </w:rPr>
            </w:pPr>
            <w:r>
              <w:rPr>
                <w:rFonts w:ascii="Cambria" w:hAnsi="Cambria"/>
                <w:sz w:val="20"/>
                <w:szCs w:val="20"/>
                <w:lang w:val="ru-RU"/>
              </w:rPr>
              <w:t>5.</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sr-Cyrl-CS"/>
              </w:rPr>
            </w:pPr>
            <w:r>
              <w:rPr>
                <w:rFonts w:ascii="Cambria" w:hAnsi="Cambria"/>
                <w:sz w:val="20"/>
                <w:szCs w:val="20"/>
                <w:lang w:val="sr-Cyrl-CS"/>
              </w:rPr>
              <w:t>Станко Јовчић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lang w:val="sr-Cyrl-CS"/>
              </w:rPr>
              <w:t>математика</w:t>
            </w:r>
          </w:p>
          <w:p w:rsidR="00F544F2" w:rsidRPr="002977C3" w:rsidRDefault="00F544F2" w:rsidP="006860A5">
            <w:pPr>
              <w:rPr>
                <w:rFonts w:ascii="Cambria" w:hAnsi="Cambria"/>
                <w:sz w:val="18"/>
                <w:szCs w:val="18"/>
                <w:lang w:val="hr-HR"/>
              </w:rPr>
            </w:pPr>
            <w:r w:rsidRPr="002977C3">
              <w:rPr>
                <w:rFonts w:ascii="Cambria" w:hAnsi="Cambria"/>
                <w:sz w:val="18"/>
                <w:szCs w:val="18"/>
                <w:lang w:val="hr-HR"/>
              </w:rPr>
              <w:t>VII</w:t>
            </w:r>
            <w:r w:rsidRPr="002977C3">
              <w:rPr>
                <w:rFonts w:ascii="Cambria" w:hAnsi="Cambria"/>
                <w:sz w:val="18"/>
                <w:szCs w:val="18"/>
                <w:vertAlign w:val="subscript"/>
                <w:lang w:val="hr-HR"/>
              </w:rPr>
              <w:t>3</w:t>
            </w:r>
            <w:r w:rsidRPr="002977C3">
              <w:rPr>
                <w:rFonts w:ascii="Cambria" w:hAnsi="Cambria"/>
                <w:sz w:val="18"/>
                <w:szCs w:val="18"/>
                <w:lang w:val="hr-HR"/>
              </w:rPr>
              <w:t>;VIII</w:t>
            </w:r>
            <w:r w:rsidRPr="002977C3">
              <w:rPr>
                <w:rFonts w:ascii="Cambria" w:hAnsi="Cambria"/>
                <w:sz w:val="18"/>
                <w:szCs w:val="18"/>
                <w:vertAlign w:val="subscript"/>
              </w:rPr>
              <w:t>1</w:t>
            </w:r>
            <w:r w:rsidRPr="002977C3">
              <w:rPr>
                <w:rFonts w:ascii="Cambria" w:hAnsi="Cambria"/>
                <w:sz w:val="18"/>
                <w:szCs w:val="18"/>
              </w:rPr>
              <w:t>,</w:t>
            </w:r>
            <w:r w:rsidRPr="002977C3">
              <w:rPr>
                <w:rFonts w:ascii="Cambria" w:hAnsi="Cambria"/>
                <w:sz w:val="18"/>
                <w:szCs w:val="18"/>
                <w:vertAlign w:val="subscript"/>
                <w:lang w:val="hr-HR"/>
              </w:rPr>
              <w:t>2</w:t>
            </w:r>
            <w:r w:rsidRPr="002977C3">
              <w:rPr>
                <w:rFonts w:ascii="Cambria" w:hAnsi="Cambria"/>
                <w:sz w:val="18"/>
                <w:szCs w:val="18"/>
                <w:vertAlign w:val="subscript"/>
              </w:rPr>
              <w:t>,3,4</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F544F2" w:rsidRPr="00FC1F85" w:rsidRDefault="00F544F2" w:rsidP="006860A5">
            <w:pPr>
              <w:jc w:val="center"/>
              <w:rPr>
                <w:rFonts w:ascii="Cambria" w:hAnsi="Cambria"/>
                <w:b/>
                <w:bCs/>
                <w:sz w:val="20"/>
                <w:szCs w:val="20"/>
              </w:rPr>
            </w:pPr>
            <w:r>
              <w:rPr>
                <w:rFonts w:ascii="Cambria" w:hAnsi="Cambria"/>
                <w:b/>
                <w:bCs/>
                <w:sz w:val="20"/>
                <w:szCs w:val="20"/>
              </w:rPr>
              <w:t>18</w:t>
            </w:r>
          </w:p>
        </w:tc>
        <w:tc>
          <w:tcPr>
            <w:tcW w:w="534" w:type="dxa"/>
            <w:tcBorders>
              <w:left w:val="single" w:sz="2" w:space="0" w:color="auto"/>
              <w:right w:val="single" w:sz="2" w:space="0" w:color="auto"/>
            </w:tcBorders>
            <w:vAlign w:val="center"/>
          </w:tcPr>
          <w:p w:rsidR="00F544F2" w:rsidRPr="00801012" w:rsidRDefault="00F544F2" w:rsidP="006860A5">
            <w:pPr>
              <w:jc w:val="center"/>
              <w:rPr>
                <w:rFonts w:ascii="Cambria" w:hAnsi="Cambria"/>
                <w:sz w:val="20"/>
                <w:szCs w:val="20"/>
              </w:rPr>
            </w:pPr>
            <w:r>
              <w:rPr>
                <w:rFonts w:ascii="Cambria" w:hAnsi="Cambria"/>
                <w:sz w:val="20"/>
                <w:szCs w:val="20"/>
              </w:rPr>
              <w:t>2</w:t>
            </w:r>
          </w:p>
        </w:tc>
        <w:tc>
          <w:tcPr>
            <w:tcW w:w="518" w:type="dxa"/>
            <w:tcBorders>
              <w:left w:val="single" w:sz="2" w:space="0" w:color="auto"/>
              <w:right w:val="single" w:sz="2" w:space="0" w:color="auto"/>
            </w:tcBorders>
            <w:vAlign w:val="center"/>
          </w:tcPr>
          <w:p w:rsidR="00F544F2" w:rsidRPr="00801012" w:rsidRDefault="00F544F2" w:rsidP="006860A5">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2</w:t>
            </w:r>
          </w:p>
        </w:tc>
        <w:tc>
          <w:tcPr>
            <w:tcW w:w="627" w:type="dxa"/>
            <w:tcBorders>
              <w:left w:val="single" w:sz="2" w:space="0" w:color="auto"/>
              <w:right w:val="single" w:sz="2" w:space="0" w:color="auto"/>
            </w:tcBorders>
            <w:vAlign w:val="center"/>
          </w:tcPr>
          <w:p w:rsidR="00F544F2" w:rsidRPr="00801012" w:rsidRDefault="00F544F2" w:rsidP="006860A5">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F544F2" w:rsidRPr="00350D3B" w:rsidRDefault="00F544F2" w:rsidP="006860A5">
            <w:pPr>
              <w:jc w:val="center"/>
              <w:rPr>
                <w:rFonts w:ascii="Cambria" w:hAnsi="Cambria"/>
                <w:b/>
                <w:bCs/>
                <w:sz w:val="20"/>
                <w:szCs w:val="20"/>
              </w:rPr>
            </w:pPr>
            <w:r w:rsidRPr="0087701E">
              <w:rPr>
                <w:rFonts w:ascii="Cambria" w:hAnsi="Cambria"/>
                <w:b/>
                <w:bCs/>
                <w:sz w:val="20"/>
                <w:szCs w:val="20"/>
              </w:rPr>
              <w:t>2</w:t>
            </w:r>
            <w:r>
              <w:rPr>
                <w:rFonts w:ascii="Cambria" w:hAnsi="Cambria"/>
                <w:b/>
                <w:bCs/>
                <w:sz w:val="20"/>
                <w:szCs w:val="20"/>
              </w:rPr>
              <w:t>4</w:t>
            </w:r>
          </w:p>
        </w:tc>
        <w:tc>
          <w:tcPr>
            <w:tcW w:w="530" w:type="dxa"/>
            <w:tcBorders>
              <w:left w:val="single" w:sz="12" w:space="0" w:color="auto"/>
              <w:right w:val="single" w:sz="2" w:space="0" w:color="auto"/>
            </w:tcBorders>
            <w:vAlign w:val="center"/>
          </w:tcPr>
          <w:p w:rsidR="00F544F2" w:rsidRPr="00350D3B" w:rsidRDefault="00F544F2" w:rsidP="006860A5">
            <w:pPr>
              <w:jc w:val="center"/>
              <w:rPr>
                <w:rFonts w:ascii="Cambria" w:hAnsi="Cambria"/>
                <w:sz w:val="20"/>
                <w:szCs w:val="20"/>
              </w:rPr>
            </w:pPr>
            <w:r>
              <w:rPr>
                <w:rFonts w:ascii="Cambria" w:hAnsi="Cambria"/>
                <w:sz w:val="20"/>
                <w:szCs w:val="20"/>
              </w:rPr>
              <w:t>11</w:t>
            </w:r>
          </w:p>
        </w:tc>
        <w:tc>
          <w:tcPr>
            <w:tcW w:w="550" w:type="dxa"/>
            <w:tcBorders>
              <w:left w:val="single" w:sz="2" w:space="0" w:color="auto"/>
            </w:tcBorders>
            <w:vAlign w:val="center"/>
          </w:tcPr>
          <w:p w:rsidR="00F544F2" w:rsidRPr="00350D3B" w:rsidRDefault="00F544F2" w:rsidP="006860A5">
            <w:pPr>
              <w:jc w:val="center"/>
              <w:rPr>
                <w:rFonts w:ascii="Cambria" w:hAnsi="Cambria"/>
                <w:sz w:val="20"/>
                <w:szCs w:val="20"/>
              </w:rPr>
            </w:pPr>
            <w:r>
              <w:rPr>
                <w:rFonts w:ascii="Cambria" w:hAnsi="Cambria"/>
                <w:sz w:val="20"/>
                <w:szCs w:val="20"/>
              </w:rPr>
              <w:t>0,5</w:t>
            </w:r>
          </w:p>
        </w:tc>
        <w:tc>
          <w:tcPr>
            <w:tcW w:w="58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24" w:type="dxa"/>
            <w:vAlign w:val="center"/>
          </w:tcPr>
          <w:p w:rsidR="00F544F2" w:rsidRPr="00350D3B" w:rsidRDefault="00F544F2" w:rsidP="006860A5">
            <w:pPr>
              <w:jc w:val="center"/>
              <w:rPr>
                <w:rFonts w:ascii="Cambria" w:hAnsi="Cambria"/>
                <w:sz w:val="20"/>
                <w:szCs w:val="20"/>
              </w:rPr>
            </w:pPr>
            <w:r>
              <w:rPr>
                <w:rFonts w:ascii="Cambria" w:hAnsi="Cambria"/>
                <w:sz w:val="20"/>
                <w:szCs w:val="20"/>
              </w:rPr>
              <w:t>1</w:t>
            </w:r>
          </w:p>
        </w:tc>
        <w:tc>
          <w:tcPr>
            <w:tcW w:w="650" w:type="dxa"/>
            <w:vAlign w:val="center"/>
          </w:tcPr>
          <w:p w:rsidR="00F544F2" w:rsidRPr="00350D3B" w:rsidRDefault="00F544F2" w:rsidP="006860A5">
            <w:pPr>
              <w:jc w:val="center"/>
              <w:rPr>
                <w:rFonts w:ascii="Cambria" w:hAnsi="Cambria"/>
                <w:sz w:val="20"/>
                <w:szCs w:val="20"/>
              </w:rPr>
            </w:pPr>
            <w:r>
              <w:rPr>
                <w:rFonts w:ascii="Cambria" w:hAnsi="Cambria"/>
                <w:sz w:val="20"/>
                <w:szCs w:val="20"/>
              </w:rPr>
              <w:t>0,5</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87701E" w:rsidRDefault="00F544F2" w:rsidP="006860A5">
            <w:pPr>
              <w:jc w:val="center"/>
              <w:rPr>
                <w:rFonts w:ascii="Cambria" w:hAnsi="Cambria"/>
                <w:sz w:val="20"/>
                <w:szCs w:val="20"/>
                <w:lang w:val="sr-Latn-CS"/>
              </w:rPr>
            </w:pPr>
            <w:r w:rsidRPr="0087701E">
              <w:rPr>
                <w:rFonts w:ascii="Cambria" w:hAnsi="Cambria"/>
                <w:sz w:val="20"/>
                <w:szCs w:val="20"/>
                <w:lang w:val="sr-Latn-CS"/>
              </w:rPr>
              <w:t>-</w:t>
            </w:r>
          </w:p>
        </w:tc>
        <w:tc>
          <w:tcPr>
            <w:tcW w:w="567" w:type="dxa"/>
            <w:tcBorders>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F544F2" w:rsidRPr="00FC6C52" w:rsidRDefault="00F544F2" w:rsidP="006860A5">
            <w:pPr>
              <w:jc w:val="center"/>
              <w:rPr>
                <w:rFonts w:ascii="Cambria" w:hAnsi="Cambria"/>
                <w:b/>
                <w:bCs/>
                <w:sz w:val="18"/>
                <w:szCs w:val="18"/>
              </w:rPr>
            </w:pPr>
            <w:r w:rsidRPr="00FC6C52">
              <w:rPr>
                <w:rFonts w:ascii="Cambria" w:hAnsi="Cambria"/>
                <w:b/>
                <w:bCs/>
                <w:sz w:val="18"/>
                <w:szCs w:val="18"/>
                <w:lang w:val="sr-Latn-CS"/>
              </w:rPr>
              <w:t>100</w:t>
            </w:r>
          </w:p>
        </w:tc>
        <w:tc>
          <w:tcPr>
            <w:tcW w:w="486" w:type="dxa"/>
            <w:tcBorders>
              <w:left w:val="single" w:sz="12" w:space="0" w:color="auto"/>
              <w:right w:val="single" w:sz="12" w:space="0" w:color="auto"/>
            </w:tcBorders>
            <w:vAlign w:val="center"/>
          </w:tcPr>
          <w:p w:rsidR="00F544F2" w:rsidRPr="00350D3B" w:rsidRDefault="00F544F2" w:rsidP="006860A5">
            <w:pPr>
              <w:jc w:val="center"/>
              <w:rPr>
                <w:rFonts w:ascii="Cambria" w:hAnsi="Cambria"/>
                <w:b/>
                <w:bCs/>
                <w:sz w:val="20"/>
                <w:szCs w:val="20"/>
              </w:rPr>
            </w:pPr>
            <w:r>
              <w:rPr>
                <w:rFonts w:ascii="Cambria" w:hAnsi="Cambria"/>
                <w:b/>
                <w:bCs/>
                <w:sz w:val="20"/>
                <w:szCs w:val="20"/>
                <w:lang w:val="sr-Latn-CS"/>
              </w:rPr>
              <w:t>40</w:t>
            </w:r>
          </w:p>
        </w:tc>
      </w:tr>
      <w:tr w:rsidR="00F544F2" w:rsidRPr="00FC1F85" w:rsidTr="006860A5">
        <w:trPr>
          <w:trHeight w:val="96"/>
          <w:jc w:val="center"/>
        </w:trPr>
        <w:tc>
          <w:tcPr>
            <w:tcW w:w="521" w:type="dxa"/>
            <w:tcBorders>
              <w:left w:val="single" w:sz="12" w:space="0" w:color="auto"/>
              <w:right w:val="single" w:sz="12" w:space="0" w:color="auto"/>
            </w:tcBorders>
            <w:vAlign w:val="center"/>
          </w:tcPr>
          <w:p w:rsidR="00F544F2" w:rsidRDefault="00F544F2" w:rsidP="006860A5">
            <w:pPr>
              <w:jc w:val="center"/>
              <w:rPr>
                <w:rFonts w:ascii="Cambria" w:hAnsi="Cambria"/>
                <w:sz w:val="20"/>
                <w:szCs w:val="20"/>
                <w:lang w:val="ru-RU"/>
              </w:rPr>
            </w:pPr>
          </w:p>
        </w:tc>
        <w:tc>
          <w:tcPr>
            <w:tcW w:w="1473" w:type="dxa"/>
            <w:tcBorders>
              <w:left w:val="single" w:sz="12" w:space="0" w:color="auto"/>
              <w:right w:val="single" w:sz="12" w:space="0" w:color="auto"/>
            </w:tcBorders>
            <w:vAlign w:val="center"/>
          </w:tcPr>
          <w:p w:rsidR="00F544F2" w:rsidRDefault="00F544F2" w:rsidP="006860A5">
            <w:pPr>
              <w:rPr>
                <w:rFonts w:ascii="Cambria" w:hAnsi="Cambria"/>
                <w:sz w:val="20"/>
                <w:szCs w:val="20"/>
                <w:lang w:val="sr-Cyrl-CS"/>
              </w:rPr>
            </w:pP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lang w:val="sr-Cyrl-CS"/>
              </w:rPr>
              <w:t>математика</w:t>
            </w:r>
          </w:p>
          <w:p w:rsidR="00F544F2" w:rsidRPr="002977C3" w:rsidRDefault="00F544F2" w:rsidP="006860A5">
            <w:pPr>
              <w:rPr>
                <w:rFonts w:ascii="Cambria" w:hAnsi="Cambria"/>
                <w:sz w:val="18"/>
                <w:szCs w:val="18"/>
                <w:lang w:val="sr-Cyrl-CS"/>
              </w:rPr>
            </w:pPr>
            <w:r w:rsidRPr="002977C3">
              <w:rPr>
                <w:rFonts w:ascii="Cambria" w:hAnsi="Cambria"/>
                <w:sz w:val="18"/>
                <w:szCs w:val="18"/>
                <w:lang w:val="hr-HR"/>
              </w:rPr>
              <w:t>VII</w:t>
            </w:r>
            <w:r w:rsidRPr="002977C3">
              <w:rPr>
                <w:rFonts w:ascii="Cambria" w:hAnsi="Cambria"/>
                <w:sz w:val="18"/>
                <w:szCs w:val="18"/>
                <w:vertAlign w:val="subscript"/>
                <w:lang w:val="hr-HR"/>
              </w:rPr>
              <w:t>3</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p>
        </w:tc>
        <w:tc>
          <w:tcPr>
            <w:tcW w:w="473" w:type="dxa"/>
            <w:tcBorders>
              <w:left w:val="single" w:sz="12" w:space="0" w:color="auto"/>
              <w:right w:val="single" w:sz="2" w:space="0" w:color="auto"/>
            </w:tcBorders>
            <w:vAlign w:val="center"/>
          </w:tcPr>
          <w:p w:rsidR="00F544F2" w:rsidRPr="00FC1F85" w:rsidRDefault="00F544F2" w:rsidP="006860A5">
            <w:pPr>
              <w:jc w:val="center"/>
              <w:rPr>
                <w:rFonts w:ascii="Cambria" w:hAnsi="Cambria"/>
                <w:b/>
                <w:bCs/>
                <w:sz w:val="20"/>
                <w:szCs w:val="20"/>
              </w:rPr>
            </w:pPr>
            <w:r>
              <w:rPr>
                <w:rFonts w:ascii="Cambria" w:hAnsi="Cambria"/>
                <w:b/>
                <w:bCs/>
                <w:sz w:val="20"/>
                <w:szCs w:val="20"/>
              </w:rPr>
              <w:t>2</w:t>
            </w:r>
          </w:p>
        </w:tc>
        <w:tc>
          <w:tcPr>
            <w:tcW w:w="534" w:type="dxa"/>
            <w:tcBorders>
              <w:left w:val="single" w:sz="2" w:space="0" w:color="auto"/>
              <w:right w:val="single" w:sz="2" w:space="0" w:color="auto"/>
            </w:tcBorders>
            <w:vAlign w:val="center"/>
          </w:tcPr>
          <w:p w:rsidR="00F544F2" w:rsidRPr="00801012" w:rsidRDefault="00F544F2" w:rsidP="006860A5">
            <w:pPr>
              <w:jc w:val="center"/>
              <w:rPr>
                <w:rFonts w:ascii="Cambria" w:hAnsi="Cambria"/>
                <w:sz w:val="20"/>
                <w:szCs w:val="20"/>
              </w:rPr>
            </w:pPr>
            <w:r>
              <w:rPr>
                <w:rFonts w:ascii="Cambria" w:hAnsi="Cambria"/>
                <w:sz w:val="20"/>
                <w:szCs w:val="20"/>
              </w:rPr>
              <w:t>0,5</w:t>
            </w:r>
          </w:p>
        </w:tc>
        <w:tc>
          <w:tcPr>
            <w:tcW w:w="518" w:type="dxa"/>
            <w:tcBorders>
              <w:left w:val="single" w:sz="2" w:space="0" w:color="auto"/>
              <w:right w:val="single" w:sz="2" w:space="0" w:color="auto"/>
            </w:tcBorders>
            <w:vAlign w:val="center"/>
          </w:tcPr>
          <w:p w:rsidR="00F544F2" w:rsidRDefault="00F544F2" w:rsidP="006860A5">
            <w:pPr>
              <w:jc w:val="center"/>
              <w:rPr>
                <w:rFonts w:ascii="Cambria" w:hAnsi="Cambria"/>
                <w:sz w:val="20"/>
                <w:szCs w:val="20"/>
              </w:rPr>
            </w:pP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p>
        </w:tc>
        <w:tc>
          <w:tcPr>
            <w:tcW w:w="627" w:type="dxa"/>
            <w:tcBorders>
              <w:left w:val="single" w:sz="2" w:space="0" w:color="auto"/>
              <w:right w:val="single" w:sz="2" w:space="0" w:color="auto"/>
            </w:tcBorders>
            <w:vAlign w:val="center"/>
          </w:tcPr>
          <w:p w:rsidR="00F544F2" w:rsidRDefault="00F544F2" w:rsidP="006860A5">
            <w:pPr>
              <w:jc w:val="center"/>
              <w:rPr>
                <w:rFonts w:ascii="Cambria" w:hAnsi="Cambria"/>
                <w:sz w:val="20"/>
                <w:szCs w:val="20"/>
              </w:rPr>
            </w:pP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p>
        </w:tc>
        <w:tc>
          <w:tcPr>
            <w:tcW w:w="475" w:type="dxa"/>
            <w:tcBorders>
              <w:left w:val="single" w:sz="2" w:space="0" w:color="auto"/>
            </w:tcBorders>
            <w:vAlign w:val="center"/>
          </w:tcPr>
          <w:p w:rsidR="00F544F2" w:rsidRPr="00CF7614" w:rsidRDefault="00F544F2" w:rsidP="006860A5">
            <w:pPr>
              <w:jc w:val="center"/>
              <w:rPr>
                <w:rFonts w:ascii="Cambria" w:hAnsi="Cambria"/>
                <w:b/>
                <w:bCs/>
                <w:sz w:val="18"/>
                <w:szCs w:val="18"/>
              </w:rPr>
            </w:pPr>
            <w:r w:rsidRPr="00CF7614">
              <w:rPr>
                <w:rFonts w:ascii="Cambria" w:hAnsi="Cambria"/>
                <w:b/>
                <w:bCs/>
                <w:sz w:val="18"/>
                <w:szCs w:val="18"/>
              </w:rPr>
              <w:t>2,5</w:t>
            </w:r>
          </w:p>
        </w:tc>
        <w:tc>
          <w:tcPr>
            <w:tcW w:w="530" w:type="dxa"/>
            <w:tcBorders>
              <w:left w:val="single" w:sz="12" w:space="0" w:color="auto"/>
              <w:right w:val="single" w:sz="2" w:space="0" w:color="auto"/>
            </w:tcBorders>
            <w:vAlign w:val="center"/>
          </w:tcPr>
          <w:p w:rsidR="00F544F2" w:rsidRPr="00801012" w:rsidRDefault="00F544F2" w:rsidP="006860A5">
            <w:pPr>
              <w:jc w:val="center"/>
              <w:rPr>
                <w:rFonts w:ascii="Cambria" w:hAnsi="Cambria"/>
                <w:sz w:val="20"/>
                <w:szCs w:val="20"/>
              </w:rPr>
            </w:pPr>
            <w:r>
              <w:rPr>
                <w:rFonts w:ascii="Cambria" w:hAnsi="Cambria"/>
                <w:sz w:val="20"/>
                <w:szCs w:val="20"/>
              </w:rPr>
              <w:t>1</w:t>
            </w:r>
          </w:p>
        </w:tc>
        <w:tc>
          <w:tcPr>
            <w:tcW w:w="550" w:type="dxa"/>
            <w:tcBorders>
              <w:left w:val="single" w:sz="2" w:space="0" w:color="auto"/>
            </w:tcBorders>
            <w:vAlign w:val="center"/>
          </w:tcPr>
          <w:p w:rsidR="00F544F2" w:rsidRDefault="00F544F2" w:rsidP="006860A5">
            <w:pPr>
              <w:jc w:val="center"/>
              <w:rPr>
                <w:rFonts w:ascii="Cambria" w:hAnsi="Cambria"/>
                <w:sz w:val="20"/>
                <w:szCs w:val="20"/>
              </w:rPr>
            </w:pPr>
          </w:p>
        </w:tc>
        <w:tc>
          <w:tcPr>
            <w:tcW w:w="584" w:type="dxa"/>
            <w:vAlign w:val="center"/>
          </w:tcPr>
          <w:p w:rsidR="00F544F2" w:rsidRPr="0087701E" w:rsidRDefault="00F544F2" w:rsidP="006860A5">
            <w:pPr>
              <w:jc w:val="center"/>
              <w:rPr>
                <w:rFonts w:ascii="Cambria" w:hAnsi="Cambria"/>
                <w:sz w:val="20"/>
                <w:szCs w:val="20"/>
              </w:rPr>
            </w:pPr>
          </w:p>
        </w:tc>
        <w:tc>
          <w:tcPr>
            <w:tcW w:w="600" w:type="dxa"/>
            <w:vAlign w:val="center"/>
          </w:tcPr>
          <w:p w:rsidR="00F544F2" w:rsidRPr="0087701E" w:rsidRDefault="00F544F2" w:rsidP="006860A5">
            <w:pPr>
              <w:jc w:val="center"/>
              <w:rPr>
                <w:rFonts w:ascii="Cambria" w:hAnsi="Cambria"/>
                <w:sz w:val="20"/>
                <w:szCs w:val="20"/>
              </w:rPr>
            </w:pPr>
          </w:p>
        </w:tc>
        <w:tc>
          <w:tcPr>
            <w:tcW w:w="624" w:type="dxa"/>
            <w:vAlign w:val="center"/>
          </w:tcPr>
          <w:p w:rsidR="00F544F2" w:rsidRDefault="00F544F2" w:rsidP="006860A5">
            <w:pPr>
              <w:jc w:val="center"/>
              <w:rPr>
                <w:rFonts w:ascii="Cambria" w:hAnsi="Cambria"/>
                <w:sz w:val="20"/>
                <w:szCs w:val="20"/>
              </w:rPr>
            </w:pPr>
          </w:p>
        </w:tc>
        <w:tc>
          <w:tcPr>
            <w:tcW w:w="650" w:type="dxa"/>
            <w:vAlign w:val="center"/>
          </w:tcPr>
          <w:p w:rsidR="00F544F2" w:rsidRPr="00801012" w:rsidRDefault="00F544F2" w:rsidP="006860A5">
            <w:pPr>
              <w:jc w:val="center"/>
              <w:rPr>
                <w:rFonts w:ascii="Cambria" w:hAnsi="Cambria"/>
                <w:sz w:val="20"/>
                <w:szCs w:val="20"/>
              </w:rPr>
            </w:pPr>
            <w:r>
              <w:rPr>
                <w:rFonts w:ascii="Cambria" w:hAnsi="Cambria"/>
                <w:sz w:val="20"/>
                <w:szCs w:val="20"/>
              </w:rPr>
              <w:t>0,5</w:t>
            </w:r>
          </w:p>
        </w:tc>
        <w:tc>
          <w:tcPr>
            <w:tcW w:w="522" w:type="dxa"/>
            <w:vAlign w:val="center"/>
          </w:tcPr>
          <w:p w:rsidR="00F544F2" w:rsidRPr="0087701E" w:rsidRDefault="00F544F2" w:rsidP="006860A5">
            <w:pPr>
              <w:jc w:val="center"/>
              <w:rPr>
                <w:rFonts w:ascii="Cambria" w:hAnsi="Cambria"/>
                <w:sz w:val="20"/>
                <w:szCs w:val="20"/>
              </w:rPr>
            </w:pPr>
          </w:p>
        </w:tc>
        <w:tc>
          <w:tcPr>
            <w:tcW w:w="493" w:type="dxa"/>
            <w:vAlign w:val="center"/>
          </w:tcPr>
          <w:p w:rsidR="00F544F2" w:rsidRPr="0087701E" w:rsidRDefault="00F544F2" w:rsidP="006860A5">
            <w:pPr>
              <w:jc w:val="center"/>
              <w:rPr>
                <w:rFonts w:ascii="Cambria" w:hAnsi="Cambria"/>
                <w:sz w:val="20"/>
                <w:szCs w:val="20"/>
              </w:rPr>
            </w:pPr>
          </w:p>
        </w:tc>
        <w:tc>
          <w:tcPr>
            <w:tcW w:w="445" w:type="dxa"/>
            <w:vAlign w:val="center"/>
          </w:tcPr>
          <w:p w:rsidR="00F544F2" w:rsidRPr="0087701E" w:rsidRDefault="00F544F2" w:rsidP="006860A5">
            <w:pPr>
              <w:jc w:val="center"/>
              <w:rPr>
                <w:rFonts w:ascii="Cambria" w:hAnsi="Cambria"/>
                <w:sz w:val="20"/>
                <w:szCs w:val="20"/>
                <w:lang w:val="sr-Latn-CS"/>
              </w:rPr>
            </w:pPr>
          </w:p>
        </w:tc>
        <w:tc>
          <w:tcPr>
            <w:tcW w:w="567" w:type="dxa"/>
            <w:tcBorders>
              <w:right w:val="single" w:sz="12" w:space="0" w:color="auto"/>
            </w:tcBorders>
            <w:vAlign w:val="center"/>
          </w:tcPr>
          <w:p w:rsidR="00F544F2" w:rsidRPr="0087701E" w:rsidRDefault="00F544F2" w:rsidP="006860A5">
            <w:pPr>
              <w:jc w:val="center"/>
              <w:rPr>
                <w:rFonts w:ascii="Cambria" w:hAnsi="Cambria"/>
                <w:sz w:val="20"/>
                <w:szCs w:val="20"/>
              </w:rPr>
            </w:pPr>
          </w:p>
        </w:tc>
        <w:tc>
          <w:tcPr>
            <w:tcW w:w="740" w:type="dxa"/>
            <w:tcBorders>
              <w:left w:val="single" w:sz="12" w:space="0" w:color="auto"/>
              <w:right w:val="single" w:sz="12" w:space="0" w:color="auto"/>
            </w:tcBorders>
            <w:vAlign w:val="center"/>
          </w:tcPr>
          <w:p w:rsidR="00F544F2" w:rsidRPr="00FC6C52" w:rsidRDefault="00F544F2" w:rsidP="006860A5">
            <w:pPr>
              <w:rPr>
                <w:rFonts w:ascii="Cambria" w:hAnsi="Cambria"/>
                <w:b/>
                <w:bCs/>
                <w:sz w:val="18"/>
                <w:szCs w:val="18"/>
              </w:rPr>
            </w:pPr>
            <w:r w:rsidRPr="00FC6C52">
              <w:rPr>
                <w:rFonts w:ascii="Cambria" w:hAnsi="Cambria"/>
                <w:b/>
                <w:bCs/>
                <w:sz w:val="18"/>
                <w:szCs w:val="18"/>
              </w:rPr>
              <w:t>11,11</w:t>
            </w:r>
          </w:p>
        </w:tc>
        <w:tc>
          <w:tcPr>
            <w:tcW w:w="486" w:type="dxa"/>
            <w:tcBorders>
              <w:left w:val="single" w:sz="12" w:space="0" w:color="auto"/>
              <w:right w:val="single" w:sz="12" w:space="0" w:color="auto"/>
            </w:tcBorders>
            <w:vAlign w:val="center"/>
          </w:tcPr>
          <w:p w:rsidR="00F544F2" w:rsidRPr="00FC1F85" w:rsidRDefault="00F544F2" w:rsidP="006860A5">
            <w:pPr>
              <w:jc w:val="center"/>
              <w:rPr>
                <w:rFonts w:ascii="Cambria" w:hAnsi="Cambria"/>
                <w:b/>
                <w:bCs/>
                <w:sz w:val="20"/>
                <w:szCs w:val="20"/>
              </w:rPr>
            </w:pPr>
            <w:r>
              <w:rPr>
                <w:rFonts w:ascii="Cambria" w:hAnsi="Cambria"/>
                <w:b/>
                <w:bCs/>
                <w:sz w:val="20"/>
                <w:szCs w:val="20"/>
              </w:rPr>
              <w:t>4</w:t>
            </w:r>
          </w:p>
        </w:tc>
      </w:tr>
      <w:tr w:rsidR="00F544F2" w:rsidRPr="0087701E"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6</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ru-RU"/>
              </w:rPr>
            </w:pPr>
            <w:r>
              <w:rPr>
                <w:rFonts w:ascii="Cambria" w:hAnsi="Cambria"/>
                <w:sz w:val="20"/>
                <w:szCs w:val="20"/>
                <w:lang w:val="ru-RU"/>
              </w:rPr>
              <w:t>(</w:t>
            </w:r>
            <w:r w:rsidRPr="0087701E">
              <w:rPr>
                <w:rFonts w:ascii="Cambria" w:hAnsi="Cambria"/>
                <w:sz w:val="20"/>
                <w:szCs w:val="20"/>
                <w:lang w:val="ru-RU"/>
              </w:rPr>
              <w:t>Јелена Јаковљевић</w:t>
            </w:r>
            <w:r>
              <w:rPr>
                <w:rFonts w:ascii="Cambria" w:hAnsi="Cambria"/>
                <w:sz w:val="20"/>
                <w:szCs w:val="20"/>
                <w:lang w:val="ru-RU"/>
              </w:rPr>
              <w:t>)</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ru-RU"/>
              </w:rPr>
            </w:pPr>
            <w:r w:rsidRPr="002977C3">
              <w:rPr>
                <w:rFonts w:ascii="Cambria" w:hAnsi="Cambria"/>
                <w:sz w:val="18"/>
                <w:szCs w:val="18"/>
                <w:lang w:val="ru-RU"/>
              </w:rPr>
              <w:t>Математика</w:t>
            </w:r>
          </w:p>
          <w:p w:rsidR="00F544F2" w:rsidRPr="002977C3" w:rsidRDefault="00F544F2" w:rsidP="006860A5">
            <w:pPr>
              <w:rPr>
                <w:rFonts w:ascii="Cambria" w:hAnsi="Cambria"/>
                <w:sz w:val="18"/>
                <w:szCs w:val="18"/>
              </w:rPr>
            </w:pPr>
            <w:r w:rsidRPr="002977C3">
              <w:rPr>
                <w:rFonts w:ascii="Cambria" w:hAnsi="Cambria"/>
                <w:sz w:val="18"/>
                <w:szCs w:val="18"/>
                <w:lang w:val="hr-HR"/>
              </w:rPr>
              <w:t>VII</w:t>
            </w:r>
            <w:r w:rsidRPr="002977C3">
              <w:rPr>
                <w:rFonts w:ascii="Cambria" w:hAnsi="Cambria"/>
                <w:sz w:val="18"/>
                <w:szCs w:val="18"/>
                <w:vertAlign w:val="subscript"/>
              </w:rPr>
              <w:t>1</w:t>
            </w:r>
            <w:r w:rsidRPr="002977C3">
              <w:rPr>
                <w:rFonts w:ascii="Cambria" w:hAnsi="Cambria"/>
                <w:sz w:val="18"/>
                <w:szCs w:val="18"/>
              </w:rPr>
              <w:t>,</w:t>
            </w:r>
            <w:r w:rsidRPr="002977C3">
              <w:rPr>
                <w:rFonts w:ascii="Cambria" w:hAnsi="Cambria"/>
                <w:sz w:val="18"/>
                <w:szCs w:val="18"/>
                <w:vertAlign w:val="subscript"/>
                <w:lang w:val="hr-HR"/>
              </w:rPr>
              <w:t>2</w:t>
            </w:r>
            <w:r w:rsidRPr="002977C3">
              <w:rPr>
                <w:rFonts w:ascii="Cambria" w:hAnsi="Cambria"/>
                <w:sz w:val="18"/>
                <w:szCs w:val="18"/>
                <w:lang w:val="hr-HR"/>
              </w:rPr>
              <w:t>;</w:t>
            </w:r>
          </w:p>
          <w:p w:rsidR="00F544F2" w:rsidRPr="002977C3" w:rsidRDefault="00F544F2" w:rsidP="006860A5">
            <w:pPr>
              <w:rPr>
                <w:rFonts w:ascii="Cambria" w:hAnsi="Cambria"/>
                <w:sz w:val="18"/>
                <w:szCs w:val="18"/>
                <w:lang w:val="sr-Cyrl-CS"/>
              </w:rPr>
            </w:pPr>
            <w:r w:rsidRPr="002977C3">
              <w:rPr>
                <w:rFonts w:ascii="Cambria" w:hAnsi="Cambria"/>
                <w:sz w:val="18"/>
                <w:szCs w:val="18"/>
                <w:lang w:val="sr-Cyrl-CS"/>
              </w:rPr>
              <w:t>информатика</w:t>
            </w:r>
          </w:p>
          <w:p w:rsidR="00F544F2" w:rsidRPr="002977C3" w:rsidRDefault="00F544F2" w:rsidP="006860A5">
            <w:pPr>
              <w:rPr>
                <w:rFonts w:ascii="Cambria" w:hAnsi="Cambria"/>
                <w:sz w:val="18"/>
                <w:szCs w:val="18"/>
                <w:lang w:val="hr-HR"/>
              </w:rPr>
            </w:pPr>
            <w:r w:rsidRPr="002977C3">
              <w:rPr>
                <w:rFonts w:ascii="Cambria" w:hAnsi="Cambria"/>
                <w:sz w:val="18"/>
                <w:szCs w:val="18"/>
                <w:lang w:val="hr-HR"/>
              </w:rPr>
              <w:t>VII</w:t>
            </w:r>
            <w:r w:rsidRPr="002977C3">
              <w:rPr>
                <w:rFonts w:ascii="Cambria" w:hAnsi="Cambria"/>
                <w:sz w:val="18"/>
                <w:szCs w:val="18"/>
              </w:rPr>
              <w:t>;</w:t>
            </w:r>
            <w:r w:rsidRPr="002977C3">
              <w:rPr>
                <w:rFonts w:ascii="Cambria" w:hAnsi="Cambria"/>
                <w:sz w:val="18"/>
                <w:szCs w:val="18"/>
                <w:lang w:val="hr-HR"/>
              </w:rPr>
              <w:t xml:space="preserve"> VIII</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F544F2" w:rsidRPr="004E2ECF" w:rsidRDefault="00F544F2" w:rsidP="006860A5">
            <w:pPr>
              <w:jc w:val="center"/>
              <w:rPr>
                <w:rFonts w:ascii="Cambria" w:hAnsi="Cambria"/>
                <w:b/>
                <w:bCs/>
                <w:sz w:val="20"/>
                <w:szCs w:val="20"/>
              </w:rPr>
            </w:pPr>
            <w:r>
              <w:rPr>
                <w:rFonts w:ascii="Cambria" w:hAnsi="Cambria"/>
                <w:b/>
                <w:bCs/>
                <w:sz w:val="20"/>
                <w:szCs w:val="20"/>
              </w:rPr>
              <w:t>8</w:t>
            </w:r>
          </w:p>
          <w:p w:rsidR="00F544F2" w:rsidRDefault="00F544F2" w:rsidP="006860A5">
            <w:pPr>
              <w:jc w:val="center"/>
              <w:rPr>
                <w:rFonts w:ascii="Cambria" w:hAnsi="Cambria"/>
                <w:b/>
                <w:bCs/>
                <w:sz w:val="20"/>
                <w:szCs w:val="20"/>
              </w:rPr>
            </w:pPr>
          </w:p>
          <w:p w:rsidR="00F544F2" w:rsidRPr="00FC1F85" w:rsidRDefault="00F544F2" w:rsidP="006860A5">
            <w:pPr>
              <w:jc w:val="center"/>
              <w:rPr>
                <w:rFonts w:ascii="Cambria" w:hAnsi="Cambria"/>
                <w:b/>
                <w:bCs/>
                <w:sz w:val="20"/>
                <w:szCs w:val="20"/>
              </w:rPr>
            </w:pPr>
            <w:r>
              <w:rPr>
                <w:rFonts w:ascii="Cambria" w:hAnsi="Cambria"/>
                <w:b/>
                <w:bCs/>
                <w:sz w:val="20"/>
                <w:szCs w:val="20"/>
              </w:rPr>
              <w:t>3</w:t>
            </w:r>
          </w:p>
        </w:tc>
        <w:tc>
          <w:tcPr>
            <w:tcW w:w="534" w:type="dxa"/>
            <w:tcBorders>
              <w:left w:val="single" w:sz="2" w:space="0" w:color="auto"/>
              <w:right w:val="single" w:sz="2" w:space="0" w:color="auto"/>
            </w:tcBorders>
            <w:vAlign w:val="center"/>
          </w:tcPr>
          <w:p w:rsidR="00F544F2" w:rsidRPr="00CA1BE0" w:rsidRDefault="00CA1BE0" w:rsidP="006860A5">
            <w:pPr>
              <w:jc w:val="center"/>
              <w:rPr>
                <w:rFonts w:ascii="Cambria" w:hAnsi="Cambria"/>
                <w:sz w:val="20"/>
                <w:szCs w:val="20"/>
              </w:rPr>
            </w:pPr>
            <w:r>
              <w:rPr>
                <w:rFonts w:ascii="Cambria" w:hAnsi="Cambria"/>
                <w:sz w:val="20"/>
                <w:szCs w:val="20"/>
              </w:rPr>
              <w:t>1</w:t>
            </w:r>
          </w:p>
        </w:tc>
        <w:tc>
          <w:tcPr>
            <w:tcW w:w="518" w:type="dxa"/>
            <w:tcBorders>
              <w:left w:val="single" w:sz="2" w:space="0" w:color="auto"/>
              <w:right w:val="single" w:sz="2" w:space="0" w:color="auto"/>
            </w:tcBorders>
            <w:vAlign w:val="center"/>
          </w:tcPr>
          <w:p w:rsidR="00F544F2" w:rsidRPr="00CA1BE0" w:rsidRDefault="00CA1BE0"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1</w:t>
            </w:r>
          </w:p>
        </w:tc>
        <w:tc>
          <w:tcPr>
            <w:tcW w:w="627"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hr-HR"/>
              </w:rPr>
            </w:pPr>
            <w:r w:rsidRPr="0087701E">
              <w:rPr>
                <w:rFonts w:ascii="Cambria" w:hAnsi="Cambria"/>
                <w:sz w:val="20"/>
                <w:szCs w:val="20"/>
                <w:lang w:val="hr-HR"/>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F544F2" w:rsidRPr="0087701E" w:rsidRDefault="00F544F2" w:rsidP="006860A5">
            <w:pPr>
              <w:jc w:val="center"/>
              <w:rPr>
                <w:rFonts w:ascii="Cambria" w:hAnsi="Cambria"/>
                <w:b/>
                <w:bCs/>
                <w:sz w:val="20"/>
                <w:szCs w:val="20"/>
                <w:lang w:val="sr-Cyrl-CS"/>
              </w:rPr>
            </w:pPr>
            <w:r>
              <w:rPr>
                <w:rFonts w:ascii="Cambria" w:hAnsi="Cambria"/>
                <w:b/>
                <w:bCs/>
                <w:sz w:val="20"/>
                <w:szCs w:val="20"/>
                <w:lang w:val="sr-Cyrl-CS"/>
              </w:rPr>
              <w:t>1</w:t>
            </w:r>
            <w:r w:rsidR="00CA1BE0">
              <w:rPr>
                <w:rFonts w:ascii="Cambria" w:hAnsi="Cambria"/>
                <w:b/>
                <w:bCs/>
                <w:sz w:val="20"/>
                <w:szCs w:val="20"/>
                <w:lang w:val="sr-Cyrl-CS"/>
              </w:rPr>
              <w:t>4</w:t>
            </w:r>
          </w:p>
        </w:tc>
        <w:tc>
          <w:tcPr>
            <w:tcW w:w="530" w:type="dxa"/>
            <w:tcBorders>
              <w:left w:val="single" w:sz="12" w:space="0" w:color="auto"/>
              <w:right w:val="single" w:sz="2" w:space="0" w:color="auto"/>
            </w:tcBorders>
            <w:vAlign w:val="center"/>
          </w:tcPr>
          <w:p w:rsidR="00F544F2" w:rsidRPr="00801012" w:rsidRDefault="00F544F2" w:rsidP="006860A5">
            <w:pPr>
              <w:jc w:val="center"/>
              <w:rPr>
                <w:rFonts w:ascii="Cambria" w:hAnsi="Cambria"/>
                <w:sz w:val="20"/>
                <w:szCs w:val="20"/>
              </w:rPr>
            </w:pPr>
            <w:r>
              <w:rPr>
                <w:rFonts w:ascii="Cambria" w:hAnsi="Cambria"/>
                <w:sz w:val="20"/>
                <w:szCs w:val="20"/>
              </w:rPr>
              <w:t>6</w:t>
            </w:r>
          </w:p>
        </w:tc>
        <w:tc>
          <w:tcPr>
            <w:tcW w:w="550" w:type="dxa"/>
            <w:tcBorders>
              <w:left w:val="single" w:sz="2" w:space="0" w:color="auto"/>
            </w:tcBorders>
            <w:vAlign w:val="center"/>
          </w:tcPr>
          <w:p w:rsidR="00F544F2" w:rsidRPr="004E2ECF" w:rsidRDefault="00F544F2" w:rsidP="006860A5">
            <w:pPr>
              <w:jc w:val="center"/>
              <w:rPr>
                <w:rFonts w:ascii="Cambria" w:hAnsi="Cambria"/>
                <w:sz w:val="20"/>
                <w:szCs w:val="20"/>
              </w:rPr>
            </w:pPr>
            <w:r>
              <w:rPr>
                <w:rFonts w:ascii="Cambria" w:hAnsi="Cambria"/>
                <w:sz w:val="20"/>
                <w:szCs w:val="20"/>
              </w:rPr>
              <w:t>-</w:t>
            </w:r>
          </w:p>
        </w:tc>
        <w:tc>
          <w:tcPr>
            <w:tcW w:w="584" w:type="dxa"/>
            <w:vAlign w:val="center"/>
          </w:tcPr>
          <w:p w:rsidR="00F544F2" w:rsidRPr="00CA1BE0" w:rsidRDefault="00CA1BE0" w:rsidP="006860A5">
            <w:pPr>
              <w:jc w:val="center"/>
              <w:rPr>
                <w:rFonts w:ascii="Cambria" w:hAnsi="Cambria"/>
                <w:sz w:val="18"/>
                <w:szCs w:val="18"/>
              </w:rPr>
            </w:pPr>
            <w:r>
              <w:rPr>
                <w:rFonts w:ascii="Cambria" w:hAnsi="Cambria"/>
                <w:sz w:val="18"/>
                <w:szCs w:val="18"/>
              </w:rPr>
              <w:t>0,5</w:t>
            </w:r>
          </w:p>
        </w:tc>
        <w:tc>
          <w:tcPr>
            <w:tcW w:w="600" w:type="dxa"/>
            <w:vAlign w:val="center"/>
          </w:tcPr>
          <w:p w:rsidR="00F544F2" w:rsidRPr="004E2ECF" w:rsidRDefault="00F544F2" w:rsidP="006860A5">
            <w:pPr>
              <w:jc w:val="center"/>
              <w:rPr>
                <w:rFonts w:ascii="Cambria" w:hAnsi="Cambria"/>
                <w:sz w:val="20"/>
                <w:szCs w:val="20"/>
              </w:rPr>
            </w:pPr>
            <w:r>
              <w:rPr>
                <w:rFonts w:ascii="Cambria" w:hAnsi="Cambria"/>
                <w:sz w:val="20"/>
                <w:szCs w:val="20"/>
              </w:rPr>
              <w:t>0.5</w:t>
            </w:r>
          </w:p>
        </w:tc>
        <w:tc>
          <w:tcPr>
            <w:tcW w:w="624" w:type="dxa"/>
            <w:vAlign w:val="center"/>
          </w:tcPr>
          <w:p w:rsidR="00F544F2" w:rsidRPr="00CA1BE0" w:rsidRDefault="00CA1BE0" w:rsidP="006860A5">
            <w:pPr>
              <w:jc w:val="center"/>
              <w:rPr>
                <w:rFonts w:ascii="Cambria" w:hAnsi="Cambria"/>
                <w:sz w:val="20"/>
                <w:szCs w:val="20"/>
              </w:rPr>
            </w:pPr>
            <w:r>
              <w:rPr>
                <w:rFonts w:ascii="Cambria" w:hAnsi="Cambria"/>
                <w:sz w:val="20"/>
                <w:szCs w:val="20"/>
              </w:rPr>
              <w:t>0,5</w:t>
            </w:r>
          </w:p>
        </w:tc>
        <w:tc>
          <w:tcPr>
            <w:tcW w:w="650" w:type="dxa"/>
            <w:vAlign w:val="center"/>
          </w:tcPr>
          <w:p w:rsidR="00F544F2" w:rsidRPr="00CA1BE0" w:rsidRDefault="00CA1BE0" w:rsidP="006860A5">
            <w:pPr>
              <w:jc w:val="center"/>
              <w:rPr>
                <w:rFonts w:ascii="Cambria" w:hAnsi="Cambria"/>
                <w:sz w:val="20"/>
                <w:szCs w:val="20"/>
              </w:rPr>
            </w:pPr>
            <w:r>
              <w:rPr>
                <w:rFonts w:ascii="Cambria" w:hAnsi="Cambria"/>
                <w:sz w:val="20"/>
                <w:szCs w:val="20"/>
              </w:rPr>
              <w:t>1</w:t>
            </w:r>
          </w:p>
        </w:tc>
        <w:tc>
          <w:tcPr>
            <w:tcW w:w="522" w:type="dxa"/>
            <w:vAlign w:val="center"/>
          </w:tcPr>
          <w:p w:rsidR="00F544F2" w:rsidRPr="00CA1BE0" w:rsidRDefault="00CA1BE0" w:rsidP="006860A5">
            <w:pPr>
              <w:jc w:val="center"/>
              <w:rPr>
                <w:rFonts w:ascii="Cambria" w:hAnsi="Cambria"/>
                <w:sz w:val="20"/>
                <w:szCs w:val="20"/>
              </w:rPr>
            </w:pPr>
            <w:r>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F544F2" w:rsidRPr="00CA1BE0" w:rsidRDefault="00CA1BE0" w:rsidP="006860A5">
            <w:pPr>
              <w:jc w:val="center"/>
              <w:rPr>
                <w:rFonts w:ascii="Cambria" w:hAnsi="Cambria"/>
                <w:sz w:val="20"/>
                <w:szCs w:val="20"/>
              </w:rPr>
            </w:pPr>
            <w:r>
              <w:rPr>
                <w:rFonts w:ascii="Cambria" w:hAnsi="Cambria"/>
                <w:sz w:val="20"/>
                <w:szCs w:val="20"/>
              </w:rPr>
              <w:t>0,5</w:t>
            </w:r>
          </w:p>
        </w:tc>
        <w:tc>
          <w:tcPr>
            <w:tcW w:w="740" w:type="dxa"/>
            <w:tcBorders>
              <w:left w:val="single" w:sz="12" w:space="0" w:color="auto"/>
              <w:right w:val="single" w:sz="12" w:space="0" w:color="auto"/>
            </w:tcBorders>
            <w:vAlign w:val="center"/>
          </w:tcPr>
          <w:p w:rsidR="00F544F2" w:rsidRPr="00FC6C52" w:rsidRDefault="00F544F2" w:rsidP="006860A5">
            <w:pPr>
              <w:jc w:val="center"/>
              <w:rPr>
                <w:rFonts w:ascii="Cambria" w:hAnsi="Cambria"/>
                <w:b/>
                <w:bCs/>
                <w:sz w:val="18"/>
                <w:szCs w:val="18"/>
                <w:lang w:val="sr-Cyrl-CS"/>
              </w:rPr>
            </w:pPr>
            <w:r w:rsidRPr="00FC6C52">
              <w:rPr>
                <w:rFonts w:ascii="Cambria" w:hAnsi="Cambria"/>
                <w:b/>
                <w:bCs/>
                <w:sz w:val="18"/>
                <w:szCs w:val="18"/>
                <w:lang w:val="sr-Cyrl-CS"/>
              </w:rPr>
              <w:t>59,44</w:t>
            </w:r>
          </w:p>
        </w:tc>
        <w:tc>
          <w:tcPr>
            <w:tcW w:w="486"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lang w:val="sr-Cyrl-CS"/>
              </w:rPr>
            </w:pPr>
            <w:r>
              <w:rPr>
                <w:rFonts w:ascii="Cambria" w:hAnsi="Cambria"/>
                <w:b/>
                <w:bCs/>
                <w:sz w:val="20"/>
                <w:szCs w:val="20"/>
                <w:lang w:val="sr-Cyrl-CS"/>
              </w:rPr>
              <w:t>24</w:t>
            </w:r>
          </w:p>
        </w:tc>
      </w:tr>
      <w:tr w:rsidR="00F544F2" w:rsidRPr="0087701E" w:rsidTr="006860A5">
        <w:trPr>
          <w:trHeight w:val="224"/>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7</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F544F2" w:rsidRPr="008F3B6E" w:rsidRDefault="00F544F2" w:rsidP="006860A5">
            <w:pPr>
              <w:rPr>
                <w:rFonts w:ascii="Cambria" w:hAnsi="Cambria"/>
                <w:sz w:val="20"/>
                <w:szCs w:val="20"/>
              </w:rPr>
            </w:pPr>
            <w:r>
              <w:rPr>
                <w:rFonts w:ascii="Cambria" w:hAnsi="Cambria"/>
                <w:sz w:val="20"/>
                <w:szCs w:val="20"/>
              </w:rPr>
              <w:t>Марина Узелац</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lang w:val="ru-RU"/>
              </w:rPr>
              <w:t>енглески језик</w:t>
            </w:r>
          </w:p>
          <w:p w:rsidR="00F544F2" w:rsidRPr="002977C3" w:rsidRDefault="00F544F2" w:rsidP="006860A5">
            <w:pPr>
              <w:rPr>
                <w:rFonts w:ascii="Cambria" w:hAnsi="Cambria"/>
                <w:sz w:val="18"/>
                <w:szCs w:val="18"/>
              </w:rPr>
            </w:pPr>
            <w:r w:rsidRPr="002977C3">
              <w:rPr>
                <w:rFonts w:ascii="Cambria" w:hAnsi="Cambria"/>
                <w:sz w:val="18"/>
                <w:szCs w:val="18"/>
                <w:lang w:val="hr-HR"/>
              </w:rPr>
              <w:t>I</w:t>
            </w:r>
            <w:r w:rsidRPr="002977C3">
              <w:rPr>
                <w:rFonts w:ascii="Cambria" w:hAnsi="Cambria"/>
                <w:sz w:val="18"/>
                <w:szCs w:val="18"/>
                <w:vertAlign w:val="subscript"/>
                <w:lang w:val="sr-Cyrl-CS"/>
              </w:rPr>
              <w:t>1</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II</w:t>
            </w:r>
            <w:r w:rsidRPr="002977C3">
              <w:rPr>
                <w:rFonts w:ascii="Cambria" w:hAnsi="Cambria"/>
                <w:sz w:val="18"/>
                <w:szCs w:val="18"/>
                <w:vertAlign w:val="subscript"/>
                <w:lang w:val="sr-Cyrl-CS"/>
              </w:rPr>
              <w:t>1,2</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III</w:t>
            </w:r>
            <w:r w:rsidRPr="002977C3">
              <w:rPr>
                <w:rFonts w:ascii="Cambria" w:hAnsi="Cambria"/>
                <w:sz w:val="18"/>
                <w:szCs w:val="18"/>
                <w:vertAlign w:val="subscript"/>
                <w:lang w:val="sr-Cyrl-CS"/>
              </w:rPr>
              <w:t>1,2</w:t>
            </w:r>
            <w:r w:rsidRPr="002977C3">
              <w:rPr>
                <w:rFonts w:ascii="Cambria" w:hAnsi="Cambria"/>
                <w:sz w:val="18"/>
                <w:szCs w:val="18"/>
                <w:vertAlign w:val="subscript"/>
              </w:rPr>
              <w:t>, ;</w:t>
            </w:r>
            <w:r w:rsidRPr="002977C3">
              <w:rPr>
                <w:rFonts w:ascii="Cambria" w:hAnsi="Cambria"/>
                <w:sz w:val="18"/>
                <w:szCs w:val="18"/>
              </w:rPr>
              <w:t>IV</w:t>
            </w:r>
            <w:r w:rsidRPr="002977C3">
              <w:rPr>
                <w:rFonts w:ascii="Cambria" w:hAnsi="Cambria"/>
                <w:sz w:val="18"/>
                <w:szCs w:val="18"/>
                <w:vertAlign w:val="subscript"/>
                <w:lang w:val="sr-Latn-CS"/>
              </w:rPr>
              <w:t>1</w:t>
            </w:r>
            <w:r w:rsidRPr="002977C3">
              <w:rPr>
                <w:rFonts w:ascii="Cambria" w:hAnsi="Cambria"/>
                <w:sz w:val="18"/>
                <w:szCs w:val="18"/>
                <w:vertAlign w:val="subscript"/>
              </w:rPr>
              <w:t>,2,3</w:t>
            </w:r>
            <w:r w:rsidRPr="002977C3">
              <w:rPr>
                <w:rFonts w:ascii="Cambria" w:hAnsi="Cambria"/>
                <w:sz w:val="18"/>
                <w:szCs w:val="18"/>
              </w:rPr>
              <w:t>;</w:t>
            </w:r>
            <w:r w:rsidRPr="002977C3">
              <w:rPr>
                <w:rFonts w:ascii="Cambria" w:hAnsi="Cambria"/>
                <w:sz w:val="18"/>
                <w:szCs w:val="18"/>
                <w:lang w:val="hr-HR"/>
              </w:rPr>
              <w:t>VI</w:t>
            </w:r>
            <w:r w:rsidRPr="002977C3">
              <w:rPr>
                <w:rFonts w:ascii="Cambria" w:hAnsi="Cambria"/>
                <w:sz w:val="18"/>
                <w:szCs w:val="18"/>
                <w:vertAlign w:val="subscript"/>
                <w:lang w:val="sr-Cyrl-CS"/>
              </w:rPr>
              <w:t>1,</w:t>
            </w:r>
            <w:r w:rsidRPr="002977C3">
              <w:rPr>
                <w:rFonts w:ascii="Cambria" w:hAnsi="Cambria"/>
                <w:sz w:val="18"/>
                <w:szCs w:val="18"/>
                <w:vertAlign w:val="subscript"/>
                <w:lang w:val="hr-HR"/>
              </w:rPr>
              <w:t>2</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F544F2" w:rsidRPr="00631B9B" w:rsidRDefault="00F544F2" w:rsidP="006860A5">
            <w:pPr>
              <w:jc w:val="center"/>
              <w:rPr>
                <w:rFonts w:ascii="Cambria" w:hAnsi="Cambria"/>
                <w:b/>
                <w:bCs/>
                <w:sz w:val="20"/>
                <w:szCs w:val="20"/>
              </w:rPr>
            </w:pPr>
            <w:r w:rsidRPr="0087701E">
              <w:rPr>
                <w:rFonts w:ascii="Cambria" w:hAnsi="Cambria"/>
                <w:b/>
                <w:bCs/>
                <w:sz w:val="20"/>
                <w:szCs w:val="20"/>
              </w:rPr>
              <w:t>20</w:t>
            </w:r>
          </w:p>
        </w:tc>
        <w:tc>
          <w:tcPr>
            <w:tcW w:w="534" w:type="dxa"/>
            <w:tcBorders>
              <w:left w:val="single" w:sz="2" w:space="0" w:color="auto"/>
              <w:right w:val="single" w:sz="2" w:space="0" w:color="auto"/>
            </w:tcBorders>
            <w:vAlign w:val="center"/>
          </w:tcPr>
          <w:p w:rsidR="00F544F2" w:rsidRPr="004A12C1" w:rsidRDefault="00F544F2" w:rsidP="006860A5">
            <w:pPr>
              <w:jc w:val="center"/>
              <w:rPr>
                <w:rFonts w:ascii="Cambria" w:hAnsi="Cambria"/>
                <w:sz w:val="20"/>
                <w:szCs w:val="20"/>
              </w:rPr>
            </w:pPr>
            <w:r>
              <w:rPr>
                <w:rFonts w:ascii="Cambria" w:hAnsi="Cambria"/>
                <w:sz w:val="20"/>
                <w:szCs w:val="20"/>
              </w:rPr>
              <w:t>2</w:t>
            </w:r>
          </w:p>
        </w:tc>
        <w:tc>
          <w:tcPr>
            <w:tcW w:w="518" w:type="dxa"/>
            <w:tcBorders>
              <w:left w:val="single" w:sz="2" w:space="0" w:color="auto"/>
              <w:right w:val="single" w:sz="2" w:space="0" w:color="auto"/>
            </w:tcBorders>
            <w:vAlign w:val="center"/>
          </w:tcPr>
          <w:p w:rsidR="00F544F2" w:rsidRPr="00D13CD4"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D13CD4" w:rsidRDefault="00F544F2" w:rsidP="006860A5">
            <w:pPr>
              <w:jc w:val="center"/>
              <w:rPr>
                <w:rFonts w:ascii="Cambria" w:hAnsi="Cambria"/>
                <w:sz w:val="18"/>
                <w:szCs w:val="18"/>
              </w:rPr>
            </w:pPr>
            <w:r>
              <w:rPr>
                <w:rFonts w:ascii="Cambria" w:hAnsi="Cambria"/>
                <w:sz w:val="18"/>
                <w:szCs w:val="18"/>
              </w:rPr>
              <w:t>1</w:t>
            </w:r>
          </w:p>
        </w:tc>
        <w:tc>
          <w:tcPr>
            <w:tcW w:w="627" w:type="dxa"/>
            <w:tcBorders>
              <w:left w:val="single" w:sz="2" w:space="0" w:color="auto"/>
              <w:right w:val="single" w:sz="2" w:space="0" w:color="auto"/>
            </w:tcBorders>
            <w:vAlign w:val="center"/>
          </w:tcPr>
          <w:p w:rsidR="00F544F2" w:rsidRPr="00AF5B25" w:rsidRDefault="00F544F2" w:rsidP="006860A5">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F544F2" w:rsidRPr="00AF5B25" w:rsidRDefault="00F544F2" w:rsidP="006860A5">
            <w:pPr>
              <w:jc w:val="center"/>
              <w:rPr>
                <w:rFonts w:ascii="Cambria" w:hAnsi="Cambria"/>
                <w:sz w:val="20"/>
                <w:szCs w:val="20"/>
              </w:rPr>
            </w:pPr>
            <w:r>
              <w:rPr>
                <w:rFonts w:ascii="Cambria" w:hAnsi="Cambria"/>
                <w:sz w:val="20"/>
                <w:szCs w:val="20"/>
              </w:rPr>
              <w:t>-</w:t>
            </w:r>
          </w:p>
        </w:tc>
        <w:tc>
          <w:tcPr>
            <w:tcW w:w="475" w:type="dxa"/>
            <w:tcBorders>
              <w:left w:val="single" w:sz="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F544F2" w:rsidRPr="0087701E" w:rsidRDefault="00F544F2" w:rsidP="006860A5">
            <w:pPr>
              <w:jc w:val="center"/>
              <w:rPr>
                <w:rFonts w:ascii="Cambria" w:hAnsi="Cambria"/>
                <w:sz w:val="20"/>
                <w:szCs w:val="20"/>
                <w:lang w:val="sr-Latn-CS"/>
              </w:rPr>
            </w:pPr>
            <w:r w:rsidRPr="0087701E">
              <w:rPr>
                <w:rFonts w:ascii="Cambria" w:hAnsi="Cambria"/>
                <w:sz w:val="20"/>
                <w:szCs w:val="20"/>
                <w:lang w:val="sr-Latn-CS"/>
              </w:rPr>
              <w:t>0,5</w:t>
            </w:r>
          </w:p>
        </w:tc>
        <w:tc>
          <w:tcPr>
            <w:tcW w:w="58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87701E" w:rsidRDefault="00F544F2" w:rsidP="006860A5">
            <w:pPr>
              <w:jc w:val="center"/>
              <w:rPr>
                <w:rFonts w:ascii="Cambria" w:hAnsi="Cambria"/>
                <w:sz w:val="20"/>
                <w:szCs w:val="20"/>
                <w:lang w:val="sr-Latn-CS"/>
              </w:rPr>
            </w:pPr>
            <w:r w:rsidRPr="0087701E">
              <w:rPr>
                <w:rFonts w:ascii="Cambria" w:hAnsi="Cambria"/>
                <w:sz w:val="20"/>
                <w:szCs w:val="20"/>
                <w:lang w:val="sr-Latn-CS"/>
              </w:rPr>
              <w:t>1</w:t>
            </w:r>
          </w:p>
        </w:tc>
        <w:tc>
          <w:tcPr>
            <w:tcW w:w="62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65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F544F2" w:rsidRPr="0087701E" w:rsidRDefault="00F544F2" w:rsidP="006860A5">
            <w:pPr>
              <w:jc w:val="center"/>
              <w:rPr>
                <w:rFonts w:ascii="Cambria" w:hAnsi="Cambria"/>
                <w:sz w:val="20"/>
                <w:szCs w:val="20"/>
                <w:lang w:val="sr-Latn-CS"/>
              </w:rPr>
            </w:pPr>
            <w:r w:rsidRPr="0087701E">
              <w:rPr>
                <w:rFonts w:ascii="Cambria" w:hAnsi="Cambria"/>
                <w:sz w:val="20"/>
                <w:szCs w:val="20"/>
                <w:lang w:val="sr-Latn-CS"/>
              </w:rPr>
              <w:t>1</w:t>
            </w:r>
          </w:p>
        </w:tc>
        <w:tc>
          <w:tcPr>
            <w:tcW w:w="740" w:type="dxa"/>
            <w:tcBorders>
              <w:left w:val="single" w:sz="12" w:space="0" w:color="auto"/>
              <w:right w:val="single" w:sz="12" w:space="0" w:color="auto"/>
            </w:tcBorders>
            <w:vAlign w:val="center"/>
          </w:tcPr>
          <w:p w:rsidR="00F544F2" w:rsidRPr="00FC6C52" w:rsidRDefault="00F544F2" w:rsidP="006860A5">
            <w:pPr>
              <w:jc w:val="center"/>
              <w:rPr>
                <w:rFonts w:ascii="Cambria" w:hAnsi="Cambria"/>
                <w:b/>
                <w:bCs/>
                <w:sz w:val="18"/>
                <w:szCs w:val="18"/>
              </w:rPr>
            </w:pPr>
            <w:r w:rsidRPr="00FC6C52">
              <w:rPr>
                <w:rFonts w:ascii="Cambria" w:hAnsi="Cambria"/>
                <w:b/>
                <w:bCs/>
                <w:sz w:val="18"/>
                <w:szCs w:val="18"/>
              </w:rPr>
              <w:t>100</w:t>
            </w:r>
          </w:p>
        </w:tc>
        <w:tc>
          <w:tcPr>
            <w:tcW w:w="486"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40</w:t>
            </w:r>
          </w:p>
        </w:tc>
      </w:tr>
      <w:tr w:rsidR="00F544F2" w:rsidRPr="0087701E"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lastRenderedPageBreak/>
              <w:t>8</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F544F2" w:rsidRPr="00CA1BE0" w:rsidRDefault="00F544F2" w:rsidP="006860A5">
            <w:pPr>
              <w:rPr>
                <w:rFonts w:ascii="Cambria" w:hAnsi="Cambria"/>
                <w:sz w:val="20"/>
                <w:szCs w:val="20"/>
                <w:lang w:val="ru-RU"/>
              </w:rPr>
            </w:pPr>
            <w:r w:rsidRPr="00CA1BE0">
              <w:rPr>
                <w:rFonts w:ascii="Cambria" w:hAnsi="Cambria"/>
                <w:sz w:val="20"/>
                <w:szCs w:val="20"/>
                <w:lang w:val="ru-RU"/>
              </w:rPr>
              <w:t>Јелена Чкоњевић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lang w:val="ru-RU"/>
              </w:rPr>
              <w:t>енглески језик</w:t>
            </w:r>
          </w:p>
          <w:p w:rsidR="00F544F2" w:rsidRPr="002977C3" w:rsidRDefault="00F544F2" w:rsidP="006860A5">
            <w:pPr>
              <w:rPr>
                <w:rFonts w:ascii="Cambria" w:hAnsi="Cambria"/>
                <w:sz w:val="18"/>
                <w:szCs w:val="18"/>
              </w:rPr>
            </w:pPr>
            <w:r w:rsidRPr="002977C3">
              <w:rPr>
                <w:rFonts w:ascii="Cambria" w:hAnsi="Cambria"/>
                <w:sz w:val="18"/>
                <w:szCs w:val="18"/>
                <w:vertAlign w:val="subscript"/>
              </w:rPr>
              <w:t xml:space="preserve"> </w:t>
            </w:r>
            <w:r w:rsidRPr="002977C3">
              <w:rPr>
                <w:rFonts w:ascii="Cambria" w:hAnsi="Cambria"/>
                <w:sz w:val="18"/>
                <w:szCs w:val="18"/>
                <w:lang w:val="hr-HR"/>
              </w:rPr>
              <w:t>V</w:t>
            </w:r>
            <w:r w:rsidRPr="002977C3">
              <w:rPr>
                <w:rFonts w:ascii="Cambria" w:hAnsi="Cambria"/>
                <w:sz w:val="18"/>
                <w:szCs w:val="18"/>
                <w:vertAlign w:val="subscript"/>
                <w:lang w:val="hr-HR"/>
              </w:rPr>
              <w:t>1,2</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vertAlign w:val="subscript"/>
              </w:rPr>
              <w:t>,3</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VIII</w:t>
            </w:r>
            <w:r w:rsidRPr="002977C3">
              <w:rPr>
                <w:rFonts w:ascii="Cambria" w:hAnsi="Cambria"/>
                <w:sz w:val="18"/>
                <w:szCs w:val="18"/>
                <w:vertAlign w:val="subscript"/>
                <w:lang w:val="hr-HR"/>
              </w:rPr>
              <w:t>1,2</w:t>
            </w:r>
            <w:r w:rsidRPr="002977C3">
              <w:rPr>
                <w:rFonts w:ascii="Cambria" w:hAnsi="Cambria"/>
                <w:sz w:val="18"/>
                <w:szCs w:val="18"/>
                <w:vertAlign w:val="subscript"/>
              </w:rPr>
              <w:t>,3,4</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vertAlign w:val="subscript"/>
              </w:rPr>
            </w:pPr>
            <w:r w:rsidRPr="0087701E">
              <w:rPr>
                <w:rFonts w:ascii="Cambria" w:hAnsi="Cambria"/>
                <w:sz w:val="20"/>
                <w:szCs w:val="20"/>
              </w:rPr>
              <w:t>V</w:t>
            </w:r>
            <w:r w:rsidRPr="0087701E">
              <w:rPr>
                <w:rFonts w:ascii="Cambria" w:hAnsi="Cambria"/>
                <w:sz w:val="20"/>
                <w:szCs w:val="20"/>
                <w:vertAlign w:val="subscript"/>
              </w:rPr>
              <w:t>1</w:t>
            </w:r>
          </w:p>
        </w:tc>
        <w:tc>
          <w:tcPr>
            <w:tcW w:w="473" w:type="dxa"/>
            <w:tcBorders>
              <w:left w:val="single" w:sz="12" w:space="0" w:color="auto"/>
              <w:right w:val="single" w:sz="2" w:space="0" w:color="auto"/>
            </w:tcBorders>
            <w:vAlign w:val="center"/>
          </w:tcPr>
          <w:p w:rsidR="00F544F2" w:rsidRPr="00631B9B" w:rsidRDefault="00F544F2" w:rsidP="006860A5">
            <w:pPr>
              <w:jc w:val="center"/>
              <w:rPr>
                <w:rFonts w:ascii="Cambria" w:hAnsi="Cambria"/>
                <w:b/>
                <w:bCs/>
                <w:sz w:val="20"/>
                <w:szCs w:val="20"/>
              </w:rPr>
            </w:pPr>
            <w:r w:rsidRPr="0087701E">
              <w:rPr>
                <w:rFonts w:ascii="Cambria" w:hAnsi="Cambria"/>
                <w:b/>
                <w:bCs/>
                <w:sz w:val="20"/>
                <w:szCs w:val="20"/>
              </w:rPr>
              <w:t>18</w:t>
            </w:r>
          </w:p>
        </w:tc>
        <w:tc>
          <w:tcPr>
            <w:tcW w:w="534"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2</w:t>
            </w:r>
          </w:p>
        </w:tc>
        <w:tc>
          <w:tcPr>
            <w:tcW w:w="518" w:type="dxa"/>
            <w:tcBorders>
              <w:left w:val="single" w:sz="2" w:space="0" w:color="auto"/>
              <w:right w:val="single" w:sz="2" w:space="0" w:color="auto"/>
            </w:tcBorders>
            <w:vAlign w:val="center"/>
          </w:tcPr>
          <w:p w:rsidR="00F544F2" w:rsidRPr="00AF5B25"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4A12C1" w:rsidRDefault="00F544F2" w:rsidP="006860A5">
            <w:pPr>
              <w:jc w:val="center"/>
              <w:rPr>
                <w:rFonts w:ascii="Cambria" w:hAnsi="Cambria"/>
                <w:sz w:val="20"/>
                <w:szCs w:val="20"/>
              </w:rPr>
            </w:pPr>
            <w:r>
              <w:rPr>
                <w:rFonts w:ascii="Cambria" w:hAnsi="Cambria"/>
                <w:sz w:val="20"/>
                <w:szCs w:val="20"/>
              </w:rPr>
              <w:t>2</w:t>
            </w:r>
          </w:p>
        </w:tc>
        <w:tc>
          <w:tcPr>
            <w:tcW w:w="627" w:type="dxa"/>
            <w:tcBorders>
              <w:left w:val="single" w:sz="2" w:space="0" w:color="auto"/>
              <w:right w:val="single" w:sz="2" w:space="0" w:color="auto"/>
            </w:tcBorders>
            <w:vAlign w:val="center"/>
          </w:tcPr>
          <w:p w:rsidR="00F544F2" w:rsidRPr="00D13CD4" w:rsidRDefault="00F544F2" w:rsidP="006860A5">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F544F2" w:rsidRPr="00AF5B25" w:rsidRDefault="00F544F2" w:rsidP="006860A5">
            <w:pPr>
              <w:jc w:val="center"/>
              <w:rPr>
                <w:rFonts w:ascii="Cambria" w:hAnsi="Cambria"/>
                <w:sz w:val="20"/>
                <w:szCs w:val="20"/>
              </w:rPr>
            </w:pPr>
            <w:r>
              <w:rPr>
                <w:rFonts w:ascii="Cambria" w:hAnsi="Cambria"/>
                <w:sz w:val="20"/>
                <w:szCs w:val="20"/>
              </w:rPr>
              <w:t>1</w:t>
            </w:r>
          </w:p>
        </w:tc>
        <w:tc>
          <w:tcPr>
            <w:tcW w:w="475" w:type="dxa"/>
            <w:tcBorders>
              <w:left w:val="single" w:sz="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F544F2" w:rsidRPr="00066104" w:rsidRDefault="00F544F2" w:rsidP="006860A5">
            <w:pPr>
              <w:jc w:val="center"/>
              <w:rPr>
                <w:rFonts w:ascii="Cambria" w:hAnsi="Cambria"/>
                <w:sz w:val="20"/>
                <w:szCs w:val="20"/>
              </w:rPr>
            </w:pPr>
            <w:r>
              <w:rPr>
                <w:rFonts w:ascii="Cambria" w:hAnsi="Cambria"/>
                <w:sz w:val="20"/>
                <w:szCs w:val="20"/>
              </w:rPr>
              <w:t>0,5</w:t>
            </w:r>
          </w:p>
        </w:tc>
        <w:tc>
          <w:tcPr>
            <w:tcW w:w="58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066104" w:rsidRDefault="00F544F2" w:rsidP="006860A5">
            <w:pPr>
              <w:jc w:val="center"/>
              <w:rPr>
                <w:rFonts w:ascii="Cambria" w:hAnsi="Cambria"/>
                <w:sz w:val="20"/>
                <w:szCs w:val="20"/>
              </w:rPr>
            </w:pPr>
            <w:r>
              <w:rPr>
                <w:rFonts w:ascii="Cambria" w:hAnsi="Cambria"/>
                <w:sz w:val="20"/>
                <w:szCs w:val="20"/>
              </w:rPr>
              <w:t>0,5</w:t>
            </w:r>
          </w:p>
        </w:tc>
        <w:tc>
          <w:tcPr>
            <w:tcW w:w="62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5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CA1BE0" w:rsidRDefault="00CA1BE0" w:rsidP="006860A5">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F544F2" w:rsidRPr="00CA1BE0" w:rsidRDefault="00CA1BE0" w:rsidP="006860A5">
            <w:pPr>
              <w:jc w:val="center"/>
              <w:rPr>
                <w:rFonts w:ascii="Cambria" w:hAnsi="Cambria"/>
                <w:sz w:val="20"/>
                <w:szCs w:val="20"/>
              </w:rPr>
            </w:pPr>
            <w:r>
              <w:rPr>
                <w:rFonts w:ascii="Cambria" w:hAnsi="Cambria"/>
                <w:sz w:val="20"/>
                <w:szCs w:val="20"/>
              </w:rPr>
              <w:t>1</w:t>
            </w:r>
          </w:p>
        </w:tc>
        <w:tc>
          <w:tcPr>
            <w:tcW w:w="740"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40</w:t>
            </w:r>
          </w:p>
        </w:tc>
      </w:tr>
      <w:tr w:rsidR="00F544F2" w:rsidRPr="0087701E" w:rsidTr="006860A5">
        <w:trPr>
          <w:trHeight w:val="584"/>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9</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ru-RU"/>
              </w:rPr>
            </w:pPr>
            <w:r w:rsidRPr="0087701E">
              <w:rPr>
                <w:rFonts w:ascii="Cambria" w:hAnsi="Cambria"/>
                <w:sz w:val="20"/>
                <w:szCs w:val="20"/>
                <w:lang w:val="ru-RU"/>
              </w:rPr>
              <w:t>Марина Толић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lang w:val="ru-RU"/>
              </w:rPr>
              <w:t>руски језик</w:t>
            </w:r>
          </w:p>
          <w:p w:rsidR="00F544F2" w:rsidRPr="002977C3" w:rsidRDefault="00F544F2" w:rsidP="006860A5">
            <w:pPr>
              <w:rPr>
                <w:rFonts w:ascii="Cambria" w:hAnsi="Cambria"/>
                <w:sz w:val="18"/>
                <w:szCs w:val="18"/>
              </w:rPr>
            </w:pP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lang w:val="hr-HR"/>
              </w:rPr>
              <w:t>; VII</w:t>
            </w:r>
            <w:r w:rsidRPr="002977C3">
              <w:rPr>
                <w:rFonts w:ascii="Cambria" w:hAnsi="Cambria"/>
                <w:sz w:val="18"/>
                <w:szCs w:val="18"/>
                <w:vertAlign w:val="subscript"/>
                <w:lang w:val="hr-HR"/>
              </w:rPr>
              <w:t>1,2,</w:t>
            </w:r>
            <w:r w:rsidRPr="002977C3">
              <w:rPr>
                <w:rFonts w:ascii="Cambria" w:hAnsi="Cambria"/>
                <w:sz w:val="18"/>
                <w:szCs w:val="18"/>
                <w:vertAlign w:val="subscript"/>
              </w:rPr>
              <w:t>3</w:t>
            </w:r>
            <w:r w:rsidRPr="002977C3">
              <w:rPr>
                <w:rFonts w:ascii="Cambria" w:hAnsi="Cambria"/>
                <w:sz w:val="18"/>
                <w:szCs w:val="18"/>
              </w:rPr>
              <w:t>;</w:t>
            </w:r>
            <w:r w:rsidRPr="002977C3">
              <w:rPr>
                <w:rFonts w:ascii="Cambria" w:hAnsi="Cambria"/>
                <w:sz w:val="18"/>
                <w:szCs w:val="18"/>
                <w:lang w:val="hr-HR"/>
              </w:rPr>
              <w:t>VIII</w:t>
            </w:r>
            <w:r w:rsidRPr="002977C3">
              <w:rPr>
                <w:rFonts w:ascii="Cambria" w:hAnsi="Cambria"/>
                <w:sz w:val="18"/>
                <w:szCs w:val="18"/>
                <w:vertAlign w:val="subscript"/>
                <w:lang w:val="hr-HR"/>
              </w:rPr>
              <w:t>1,2</w:t>
            </w:r>
            <w:r w:rsidRPr="002977C3">
              <w:rPr>
                <w:rFonts w:ascii="Cambria" w:hAnsi="Cambria"/>
                <w:sz w:val="18"/>
                <w:szCs w:val="18"/>
                <w:vertAlign w:val="subscript"/>
              </w:rPr>
              <w:t>,3,4</w:t>
            </w:r>
          </w:p>
        </w:tc>
        <w:tc>
          <w:tcPr>
            <w:tcW w:w="643" w:type="dxa"/>
            <w:tcBorders>
              <w:left w:val="single" w:sz="12" w:space="0" w:color="auto"/>
              <w:right w:val="single" w:sz="12" w:space="0" w:color="auto"/>
            </w:tcBorders>
            <w:vAlign w:val="center"/>
          </w:tcPr>
          <w:p w:rsidR="00F544F2" w:rsidRPr="0087701E" w:rsidRDefault="00F544F2" w:rsidP="006860A5">
            <w:pPr>
              <w:spacing w:before="100" w:beforeAutospacing="1" w:after="100" w:afterAutospacing="1"/>
              <w:jc w:val="center"/>
              <w:rPr>
                <w:rFonts w:ascii="Cambria" w:hAnsi="Cambria"/>
                <w:sz w:val="20"/>
                <w:szCs w:val="20"/>
                <w:vertAlign w:val="subscript"/>
              </w:rPr>
            </w:pPr>
            <w:r w:rsidRPr="0087701E">
              <w:rPr>
                <w:rFonts w:ascii="Cambria" w:hAnsi="Cambria"/>
                <w:sz w:val="20"/>
                <w:szCs w:val="20"/>
              </w:rPr>
              <w:t>VII</w:t>
            </w:r>
            <w:r>
              <w:rPr>
                <w:rFonts w:ascii="Cambria" w:hAnsi="Cambria"/>
                <w:sz w:val="20"/>
                <w:szCs w:val="20"/>
              </w:rPr>
              <w:t>I</w:t>
            </w:r>
            <w:r w:rsidRPr="0087701E">
              <w:rPr>
                <w:rFonts w:ascii="Cambria" w:hAnsi="Cambria"/>
                <w:sz w:val="20"/>
                <w:szCs w:val="20"/>
                <w:vertAlign w:val="subscript"/>
              </w:rPr>
              <w:t>1</w:t>
            </w:r>
          </w:p>
        </w:tc>
        <w:tc>
          <w:tcPr>
            <w:tcW w:w="473" w:type="dxa"/>
            <w:tcBorders>
              <w:left w:val="single" w:sz="12" w:space="0" w:color="auto"/>
              <w:right w:val="single" w:sz="2" w:space="0" w:color="auto"/>
            </w:tcBorders>
            <w:vAlign w:val="center"/>
          </w:tcPr>
          <w:p w:rsidR="00F544F2" w:rsidRPr="0087701E" w:rsidRDefault="00F544F2" w:rsidP="006860A5">
            <w:pPr>
              <w:spacing w:before="100" w:beforeAutospacing="1" w:after="100" w:afterAutospacing="1"/>
              <w:jc w:val="center"/>
              <w:rPr>
                <w:rFonts w:ascii="Cambria" w:hAnsi="Cambria"/>
                <w:b/>
                <w:bCs/>
                <w:sz w:val="20"/>
                <w:szCs w:val="20"/>
              </w:rPr>
            </w:pPr>
            <w:r w:rsidRPr="0087701E">
              <w:rPr>
                <w:rFonts w:ascii="Cambria" w:hAnsi="Cambria"/>
                <w:b/>
                <w:bCs/>
                <w:sz w:val="20"/>
                <w:szCs w:val="20"/>
              </w:rPr>
              <w:t>18</w:t>
            </w:r>
          </w:p>
        </w:tc>
        <w:tc>
          <w:tcPr>
            <w:tcW w:w="534" w:type="dxa"/>
            <w:tcBorders>
              <w:left w:val="single" w:sz="2" w:space="0" w:color="auto"/>
              <w:right w:val="single" w:sz="2" w:space="0" w:color="auto"/>
            </w:tcBorders>
            <w:vAlign w:val="center"/>
          </w:tcPr>
          <w:p w:rsidR="00F544F2" w:rsidRPr="004A12C1" w:rsidRDefault="00F544F2" w:rsidP="006860A5">
            <w:pPr>
              <w:spacing w:before="100" w:beforeAutospacing="1" w:after="100" w:afterAutospacing="1"/>
              <w:jc w:val="center"/>
              <w:rPr>
                <w:rFonts w:ascii="Cambria" w:hAnsi="Cambria"/>
                <w:sz w:val="20"/>
                <w:szCs w:val="20"/>
              </w:rPr>
            </w:pPr>
            <w:r>
              <w:rPr>
                <w:rFonts w:ascii="Cambria" w:hAnsi="Cambria"/>
                <w:sz w:val="20"/>
                <w:szCs w:val="20"/>
              </w:rPr>
              <w:t>2</w:t>
            </w:r>
          </w:p>
        </w:tc>
        <w:tc>
          <w:tcPr>
            <w:tcW w:w="518" w:type="dxa"/>
            <w:tcBorders>
              <w:left w:val="single" w:sz="2" w:space="0" w:color="auto"/>
              <w:right w:val="single" w:sz="2" w:space="0" w:color="auto"/>
            </w:tcBorders>
            <w:vAlign w:val="center"/>
          </w:tcPr>
          <w:p w:rsidR="00F544F2" w:rsidRPr="0087701E" w:rsidRDefault="00F544F2" w:rsidP="006860A5">
            <w:pPr>
              <w:spacing w:before="100" w:beforeAutospacing="1" w:after="100" w:afterAutospacing="1"/>
              <w:jc w:val="center"/>
              <w:rPr>
                <w:rFonts w:ascii="Cambria" w:hAnsi="Cambria"/>
                <w:sz w:val="20"/>
                <w:szCs w:val="20"/>
                <w:lang w:val="sr-Cyrl-CS"/>
              </w:rPr>
            </w:pPr>
            <w:r>
              <w:rPr>
                <w:rFonts w:ascii="Cambria" w:hAnsi="Cambria"/>
                <w:sz w:val="20"/>
                <w:szCs w:val="20"/>
                <w:lang w:val="sr-Cyrl-CS"/>
              </w:rPr>
              <w:t>-</w:t>
            </w:r>
          </w:p>
        </w:tc>
        <w:tc>
          <w:tcPr>
            <w:tcW w:w="473" w:type="dxa"/>
            <w:tcBorders>
              <w:left w:val="single" w:sz="2" w:space="0" w:color="auto"/>
              <w:right w:val="single" w:sz="2" w:space="0" w:color="auto"/>
            </w:tcBorders>
            <w:vAlign w:val="center"/>
          </w:tcPr>
          <w:p w:rsidR="00F544F2" w:rsidRPr="0087701E" w:rsidRDefault="00F544F2" w:rsidP="006860A5">
            <w:pPr>
              <w:spacing w:before="100" w:beforeAutospacing="1" w:after="100" w:afterAutospacing="1"/>
              <w:jc w:val="center"/>
              <w:rPr>
                <w:rFonts w:ascii="Cambria" w:hAnsi="Cambria"/>
                <w:sz w:val="20"/>
                <w:szCs w:val="20"/>
                <w:lang w:val="sr-Cyrl-CS"/>
              </w:rPr>
            </w:pPr>
            <w:r w:rsidRPr="0087701E">
              <w:rPr>
                <w:rFonts w:ascii="Cambria" w:hAnsi="Cambria"/>
                <w:sz w:val="20"/>
                <w:szCs w:val="20"/>
                <w:lang w:val="sr-Cyrl-CS"/>
              </w:rPr>
              <w:t>2</w:t>
            </w:r>
          </w:p>
        </w:tc>
        <w:tc>
          <w:tcPr>
            <w:tcW w:w="627" w:type="dxa"/>
            <w:tcBorders>
              <w:left w:val="single" w:sz="2" w:space="0" w:color="auto"/>
              <w:right w:val="single" w:sz="2" w:space="0" w:color="auto"/>
            </w:tcBorders>
            <w:vAlign w:val="center"/>
          </w:tcPr>
          <w:p w:rsidR="00F544F2" w:rsidRPr="0087701E" w:rsidRDefault="00F544F2" w:rsidP="006860A5">
            <w:pPr>
              <w:spacing w:before="100" w:beforeAutospacing="1" w:after="100" w:afterAutospacing="1"/>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F544F2" w:rsidRPr="00AF5B25" w:rsidRDefault="00F544F2" w:rsidP="006860A5">
            <w:pPr>
              <w:spacing w:before="100" w:beforeAutospacing="1" w:after="100" w:afterAutospacing="1"/>
              <w:jc w:val="center"/>
              <w:rPr>
                <w:rFonts w:ascii="Cambria" w:hAnsi="Cambria"/>
                <w:sz w:val="20"/>
                <w:szCs w:val="20"/>
              </w:rPr>
            </w:pPr>
            <w:r>
              <w:rPr>
                <w:rFonts w:ascii="Cambria" w:hAnsi="Cambria"/>
                <w:sz w:val="20"/>
                <w:szCs w:val="20"/>
              </w:rPr>
              <w:t>1</w:t>
            </w:r>
          </w:p>
        </w:tc>
        <w:tc>
          <w:tcPr>
            <w:tcW w:w="475" w:type="dxa"/>
            <w:tcBorders>
              <w:left w:val="single" w:sz="2" w:space="0" w:color="auto"/>
            </w:tcBorders>
            <w:vAlign w:val="center"/>
          </w:tcPr>
          <w:p w:rsidR="00F544F2" w:rsidRPr="0087701E" w:rsidRDefault="00F544F2" w:rsidP="006860A5">
            <w:pPr>
              <w:spacing w:before="100" w:beforeAutospacing="1" w:after="100" w:afterAutospacing="1"/>
              <w:jc w:val="center"/>
              <w:rPr>
                <w:rFonts w:ascii="Cambria" w:hAnsi="Cambria"/>
                <w:b/>
                <w:bCs/>
                <w:sz w:val="20"/>
                <w:szCs w:val="20"/>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87701E" w:rsidRDefault="00F544F2" w:rsidP="006860A5">
            <w:pPr>
              <w:spacing w:before="100" w:beforeAutospacing="1" w:after="100" w:afterAutospacing="1"/>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F544F2" w:rsidRPr="00066104" w:rsidRDefault="00F544F2" w:rsidP="006860A5">
            <w:pPr>
              <w:spacing w:before="100" w:beforeAutospacing="1" w:after="100" w:afterAutospacing="1"/>
              <w:jc w:val="center"/>
              <w:rPr>
                <w:rFonts w:ascii="Cambria" w:hAnsi="Cambria"/>
                <w:sz w:val="20"/>
                <w:szCs w:val="20"/>
              </w:rPr>
            </w:pPr>
            <w:r>
              <w:rPr>
                <w:rFonts w:ascii="Cambria" w:hAnsi="Cambria"/>
                <w:sz w:val="20"/>
                <w:szCs w:val="20"/>
              </w:rPr>
              <w:t>-</w:t>
            </w:r>
          </w:p>
        </w:tc>
        <w:tc>
          <w:tcPr>
            <w:tcW w:w="584" w:type="dxa"/>
            <w:vAlign w:val="center"/>
          </w:tcPr>
          <w:p w:rsidR="00F544F2" w:rsidRPr="0087701E" w:rsidRDefault="00F544F2" w:rsidP="006860A5">
            <w:pPr>
              <w:spacing w:before="100" w:beforeAutospacing="1" w:after="100" w:afterAutospacing="1"/>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066104" w:rsidRDefault="00F544F2" w:rsidP="006860A5">
            <w:pPr>
              <w:spacing w:before="100" w:beforeAutospacing="1" w:after="100" w:afterAutospacing="1"/>
              <w:jc w:val="center"/>
              <w:rPr>
                <w:rFonts w:ascii="Cambria" w:hAnsi="Cambria"/>
                <w:sz w:val="20"/>
                <w:szCs w:val="20"/>
              </w:rPr>
            </w:pPr>
            <w:r>
              <w:rPr>
                <w:rFonts w:ascii="Cambria" w:hAnsi="Cambria"/>
                <w:sz w:val="20"/>
                <w:szCs w:val="20"/>
              </w:rPr>
              <w:t>1</w:t>
            </w:r>
          </w:p>
        </w:tc>
        <w:tc>
          <w:tcPr>
            <w:tcW w:w="62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5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vAlign w:val="center"/>
          </w:tcPr>
          <w:p w:rsidR="00F544F2" w:rsidRPr="00CE3DE1" w:rsidRDefault="00F544F2" w:rsidP="006860A5">
            <w:pPr>
              <w:jc w:val="center"/>
              <w:rPr>
                <w:rFonts w:ascii="Cambria" w:hAnsi="Cambria"/>
                <w:sz w:val="20"/>
                <w:szCs w:val="20"/>
              </w:rPr>
            </w:pPr>
            <w:r>
              <w:rPr>
                <w:rFonts w:ascii="Cambria" w:hAnsi="Cambria"/>
                <w:sz w:val="20"/>
                <w:szCs w:val="20"/>
              </w:rPr>
              <w:t>-</w:t>
            </w:r>
          </w:p>
        </w:tc>
        <w:tc>
          <w:tcPr>
            <w:tcW w:w="445" w:type="dxa"/>
            <w:vAlign w:val="center"/>
          </w:tcPr>
          <w:p w:rsidR="00F544F2" w:rsidRPr="00CA1BE0" w:rsidRDefault="00CA1BE0" w:rsidP="006860A5">
            <w:pPr>
              <w:jc w:val="center"/>
              <w:rPr>
                <w:rFonts w:ascii="Cambria" w:hAnsi="Cambria"/>
                <w:sz w:val="20"/>
                <w:szCs w:val="20"/>
              </w:rPr>
            </w:pPr>
            <w:r>
              <w:rPr>
                <w:rFonts w:ascii="Cambria" w:hAnsi="Cambria"/>
                <w:sz w:val="20"/>
                <w:szCs w:val="20"/>
              </w:rPr>
              <w:t>1</w:t>
            </w:r>
          </w:p>
        </w:tc>
        <w:tc>
          <w:tcPr>
            <w:tcW w:w="567" w:type="dxa"/>
            <w:tcBorders>
              <w:right w:val="single" w:sz="12" w:space="0" w:color="auto"/>
            </w:tcBorders>
            <w:vAlign w:val="center"/>
          </w:tcPr>
          <w:p w:rsidR="00F544F2" w:rsidRPr="00CA1BE0" w:rsidRDefault="00CA1BE0" w:rsidP="006860A5">
            <w:pPr>
              <w:jc w:val="center"/>
              <w:rPr>
                <w:rFonts w:ascii="Cambria" w:hAnsi="Cambria"/>
                <w:sz w:val="20"/>
                <w:szCs w:val="20"/>
              </w:rPr>
            </w:pPr>
            <w:r>
              <w:rPr>
                <w:rFonts w:ascii="Cambria" w:hAnsi="Cambria"/>
                <w:sz w:val="20"/>
                <w:szCs w:val="20"/>
              </w:rPr>
              <w:t>-</w:t>
            </w:r>
          </w:p>
        </w:tc>
        <w:tc>
          <w:tcPr>
            <w:tcW w:w="740"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40</w:t>
            </w:r>
          </w:p>
        </w:tc>
      </w:tr>
      <w:tr w:rsidR="00F544F2" w:rsidRPr="00D8274B" w:rsidTr="006860A5">
        <w:trPr>
          <w:trHeight w:val="512"/>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hr-HR"/>
              </w:rPr>
            </w:pPr>
            <w:r w:rsidRPr="0087701E">
              <w:rPr>
                <w:rFonts w:ascii="Cambria" w:hAnsi="Cambria"/>
                <w:sz w:val="20"/>
                <w:szCs w:val="20"/>
                <w:lang w:val="hr-HR"/>
              </w:rPr>
              <w:t>1</w:t>
            </w:r>
            <w:r>
              <w:rPr>
                <w:rFonts w:ascii="Cambria" w:hAnsi="Cambria"/>
                <w:sz w:val="20"/>
                <w:szCs w:val="20"/>
              </w:rPr>
              <w:t>0</w:t>
            </w:r>
            <w:r w:rsidRPr="0087701E">
              <w:rPr>
                <w:rFonts w:ascii="Cambria" w:hAnsi="Cambria"/>
                <w:sz w:val="20"/>
                <w:szCs w:val="20"/>
                <w:lang w:val="hr-HR"/>
              </w:rPr>
              <w:t>.</w:t>
            </w:r>
          </w:p>
        </w:tc>
        <w:tc>
          <w:tcPr>
            <w:tcW w:w="1473" w:type="dxa"/>
            <w:tcBorders>
              <w:left w:val="single" w:sz="12" w:space="0" w:color="auto"/>
              <w:right w:val="single" w:sz="12" w:space="0" w:color="auto"/>
            </w:tcBorders>
            <w:vAlign w:val="center"/>
          </w:tcPr>
          <w:p w:rsidR="00F544F2" w:rsidRDefault="00F544F2" w:rsidP="006860A5">
            <w:pPr>
              <w:rPr>
                <w:rFonts w:ascii="Cambria" w:hAnsi="Cambria"/>
                <w:sz w:val="20"/>
                <w:szCs w:val="20"/>
                <w:lang w:val="sr-Cyrl-CS"/>
              </w:rPr>
            </w:pPr>
            <w:r>
              <w:rPr>
                <w:rFonts w:ascii="Cambria" w:hAnsi="Cambria"/>
                <w:sz w:val="20"/>
                <w:szCs w:val="20"/>
                <w:lang w:val="sr-Cyrl-CS"/>
              </w:rPr>
              <w:t>Сања Бјелогрлић</w:t>
            </w:r>
          </w:p>
          <w:p w:rsidR="00F544F2" w:rsidRPr="00927C51" w:rsidRDefault="00F544F2" w:rsidP="006860A5">
            <w:pPr>
              <w:rPr>
                <w:rFonts w:ascii="Cambria" w:hAnsi="Cambria"/>
                <w:sz w:val="20"/>
                <w:szCs w:val="20"/>
                <w:lang w:val="sr-Cyrl-CS"/>
              </w:rPr>
            </w:pPr>
            <w:r>
              <w:rPr>
                <w:rFonts w:ascii="Cambria" w:hAnsi="Cambria"/>
                <w:sz w:val="20"/>
                <w:szCs w:val="20"/>
                <w:lang w:val="sr-Cyrl-CS"/>
              </w:rPr>
              <w:t>(Марина Толић)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ru-RU"/>
              </w:rPr>
            </w:pPr>
            <w:r w:rsidRPr="002977C3">
              <w:rPr>
                <w:rFonts w:ascii="Cambria" w:hAnsi="Cambria"/>
                <w:sz w:val="18"/>
                <w:szCs w:val="18"/>
                <w:lang w:val="ru-RU"/>
              </w:rPr>
              <w:t>руски језик</w:t>
            </w:r>
          </w:p>
          <w:p w:rsidR="00F544F2" w:rsidRPr="002977C3" w:rsidRDefault="00F544F2" w:rsidP="006860A5">
            <w:pPr>
              <w:rPr>
                <w:rFonts w:ascii="Cambria" w:hAnsi="Cambria"/>
                <w:sz w:val="18"/>
                <w:szCs w:val="18"/>
                <w:vertAlign w:val="subscript"/>
                <w:lang w:val="hr-HR"/>
              </w:rPr>
            </w:pPr>
            <w:r w:rsidRPr="002977C3">
              <w:rPr>
                <w:rFonts w:ascii="Cambria" w:hAnsi="Cambria"/>
                <w:sz w:val="18"/>
                <w:szCs w:val="18"/>
                <w:lang w:val="hr-HR"/>
              </w:rPr>
              <w:t>V</w:t>
            </w:r>
            <w:r w:rsidRPr="002977C3">
              <w:rPr>
                <w:rFonts w:ascii="Cambria" w:hAnsi="Cambria"/>
                <w:sz w:val="18"/>
                <w:szCs w:val="18"/>
                <w:vertAlign w:val="subscript"/>
              </w:rPr>
              <w:t>1</w:t>
            </w:r>
            <w:r w:rsidRPr="002977C3">
              <w:rPr>
                <w:rFonts w:ascii="Cambria" w:hAnsi="Cambria"/>
                <w:sz w:val="18"/>
                <w:szCs w:val="18"/>
                <w:vertAlign w:val="subscript"/>
                <w:lang w:val="hr-HR"/>
              </w:rPr>
              <w:t>,</w:t>
            </w:r>
            <w:r w:rsidRPr="002977C3">
              <w:rPr>
                <w:rFonts w:ascii="Cambria" w:hAnsi="Cambria"/>
                <w:sz w:val="18"/>
                <w:szCs w:val="18"/>
                <w:vertAlign w:val="subscript"/>
              </w:rPr>
              <w:t>2</w:t>
            </w:r>
            <w:r w:rsidRPr="002977C3">
              <w:rPr>
                <w:rFonts w:ascii="Cambria" w:hAnsi="Cambria"/>
                <w:sz w:val="18"/>
                <w:szCs w:val="18"/>
                <w:vertAlign w:val="subscript"/>
                <w:lang w:val="hr-HR"/>
              </w:rPr>
              <w:t>;</w:t>
            </w:r>
          </w:p>
        </w:tc>
        <w:tc>
          <w:tcPr>
            <w:tcW w:w="643" w:type="dxa"/>
            <w:tcBorders>
              <w:left w:val="single" w:sz="12" w:space="0" w:color="auto"/>
              <w:right w:val="single" w:sz="12" w:space="0" w:color="auto"/>
            </w:tcBorders>
            <w:vAlign w:val="center"/>
          </w:tcPr>
          <w:p w:rsidR="00F544F2" w:rsidRPr="0087701E" w:rsidRDefault="00F544F2" w:rsidP="006860A5">
            <w:pPr>
              <w:spacing w:before="100" w:beforeAutospacing="1" w:after="100" w:afterAutospacing="1"/>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F544F2" w:rsidRPr="0087701E" w:rsidRDefault="00F544F2" w:rsidP="006860A5">
            <w:pPr>
              <w:spacing w:before="100" w:beforeAutospacing="1" w:after="100" w:afterAutospacing="1"/>
              <w:jc w:val="center"/>
              <w:rPr>
                <w:rFonts w:ascii="Cambria" w:hAnsi="Cambria"/>
                <w:b/>
                <w:bCs/>
                <w:sz w:val="20"/>
                <w:szCs w:val="20"/>
              </w:rPr>
            </w:pPr>
            <w:r w:rsidRPr="0087701E">
              <w:rPr>
                <w:rFonts w:ascii="Cambria" w:hAnsi="Cambria"/>
                <w:b/>
                <w:bCs/>
                <w:sz w:val="20"/>
                <w:szCs w:val="20"/>
              </w:rPr>
              <w:t>4</w:t>
            </w:r>
          </w:p>
        </w:tc>
        <w:tc>
          <w:tcPr>
            <w:tcW w:w="534" w:type="dxa"/>
            <w:tcBorders>
              <w:left w:val="single" w:sz="2" w:space="0" w:color="auto"/>
              <w:right w:val="single" w:sz="2" w:space="0" w:color="auto"/>
            </w:tcBorders>
            <w:vAlign w:val="center"/>
          </w:tcPr>
          <w:p w:rsidR="00F544F2" w:rsidRPr="00055B1B" w:rsidRDefault="00F544F2" w:rsidP="006860A5">
            <w:pPr>
              <w:spacing w:before="100" w:beforeAutospacing="1" w:after="100" w:afterAutospacing="1"/>
              <w:jc w:val="center"/>
              <w:rPr>
                <w:rFonts w:ascii="Cambria" w:hAnsi="Cambria"/>
                <w:sz w:val="16"/>
                <w:szCs w:val="16"/>
              </w:rPr>
            </w:pPr>
            <w:r w:rsidRPr="00055B1B">
              <w:rPr>
                <w:rFonts w:ascii="Cambria" w:hAnsi="Cambria"/>
                <w:sz w:val="16"/>
                <w:szCs w:val="16"/>
              </w:rPr>
              <w:t>0.25</w:t>
            </w:r>
          </w:p>
        </w:tc>
        <w:tc>
          <w:tcPr>
            <w:tcW w:w="518" w:type="dxa"/>
            <w:tcBorders>
              <w:left w:val="single" w:sz="2" w:space="0" w:color="auto"/>
              <w:right w:val="single" w:sz="2" w:space="0" w:color="auto"/>
            </w:tcBorders>
            <w:vAlign w:val="center"/>
          </w:tcPr>
          <w:p w:rsidR="00F544F2" w:rsidRPr="00055B1B" w:rsidRDefault="00F544F2" w:rsidP="006860A5">
            <w:pPr>
              <w:spacing w:before="100" w:beforeAutospacing="1" w:after="100" w:afterAutospacing="1"/>
              <w:jc w:val="center"/>
              <w:rPr>
                <w:rFonts w:ascii="Cambria" w:hAnsi="Cambria"/>
                <w:sz w:val="16"/>
                <w:szCs w:val="16"/>
                <w:lang w:val="sr-Cyrl-CS"/>
              </w:rPr>
            </w:pPr>
            <w:r w:rsidRPr="00055B1B">
              <w:rPr>
                <w:rFonts w:ascii="Cambria" w:hAnsi="Cambria"/>
                <w:sz w:val="16"/>
                <w:szCs w:val="16"/>
              </w:rPr>
              <w:t>0.25</w:t>
            </w:r>
          </w:p>
        </w:tc>
        <w:tc>
          <w:tcPr>
            <w:tcW w:w="473" w:type="dxa"/>
            <w:tcBorders>
              <w:left w:val="single" w:sz="2" w:space="0" w:color="auto"/>
              <w:right w:val="single" w:sz="2" w:space="0" w:color="auto"/>
            </w:tcBorders>
            <w:vAlign w:val="center"/>
          </w:tcPr>
          <w:p w:rsidR="00F544F2" w:rsidRPr="0087701E" w:rsidRDefault="00F544F2" w:rsidP="006860A5">
            <w:pPr>
              <w:spacing w:before="100" w:beforeAutospacing="1" w:after="100" w:afterAutospacing="1"/>
              <w:jc w:val="center"/>
              <w:rPr>
                <w:rFonts w:ascii="Cambria" w:hAnsi="Cambria"/>
                <w:sz w:val="18"/>
                <w:szCs w:val="18"/>
                <w:lang w:val="sr-Cyrl-CS"/>
              </w:rPr>
            </w:pPr>
            <w:r>
              <w:rPr>
                <w:rFonts w:ascii="Cambria" w:hAnsi="Cambria"/>
                <w:sz w:val="18"/>
                <w:szCs w:val="18"/>
                <w:lang w:val="sr-Cyrl-CS"/>
              </w:rPr>
              <w:t>0.5</w:t>
            </w:r>
          </w:p>
        </w:tc>
        <w:tc>
          <w:tcPr>
            <w:tcW w:w="627" w:type="dxa"/>
            <w:tcBorders>
              <w:left w:val="single" w:sz="2" w:space="0" w:color="auto"/>
              <w:right w:val="single" w:sz="2" w:space="0" w:color="auto"/>
            </w:tcBorders>
            <w:vAlign w:val="center"/>
          </w:tcPr>
          <w:p w:rsidR="00F544F2" w:rsidRPr="00055B1B" w:rsidRDefault="00F544F2" w:rsidP="006860A5">
            <w:pPr>
              <w:spacing w:before="100" w:beforeAutospacing="1" w:after="100" w:afterAutospacing="1"/>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87701E" w:rsidRDefault="00F544F2" w:rsidP="006860A5">
            <w:pPr>
              <w:spacing w:before="100" w:beforeAutospacing="1" w:after="100" w:afterAutospacing="1"/>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F544F2" w:rsidRPr="00CE3DE1" w:rsidRDefault="00F544F2" w:rsidP="006860A5">
            <w:pPr>
              <w:spacing w:before="100" w:beforeAutospacing="1" w:after="100" w:afterAutospacing="1"/>
              <w:jc w:val="center"/>
              <w:rPr>
                <w:rFonts w:ascii="Cambria" w:hAnsi="Cambria"/>
                <w:b/>
                <w:bCs/>
                <w:sz w:val="20"/>
                <w:szCs w:val="20"/>
              </w:rPr>
            </w:pPr>
            <w:r>
              <w:rPr>
                <w:rFonts w:ascii="Cambria" w:hAnsi="Cambria"/>
                <w:b/>
                <w:bCs/>
                <w:sz w:val="20"/>
                <w:szCs w:val="20"/>
              </w:rPr>
              <w:t>5</w:t>
            </w:r>
          </w:p>
        </w:tc>
        <w:tc>
          <w:tcPr>
            <w:tcW w:w="530" w:type="dxa"/>
            <w:tcBorders>
              <w:left w:val="single" w:sz="12" w:space="0" w:color="auto"/>
              <w:right w:val="single" w:sz="2" w:space="0" w:color="auto"/>
            </w:tcBorders>
            <w:vAlign w:val="center"/>
          </w:tcPr>
          <w:p w:rsidR="00F544F2" w:rsidRPr="00CE3DE1" w:rsidRDefault="00F544F2" w:rsidP="006860A5">
            <w:pPr>
              <w:spacing w:before="100" w:beforeAutospacing="1" w:after="100" w:afterAutospacing="1"/>
              <w:jc w:val="center"/>
              <w:rPr>
                <w:rFonts w:ascii="Cambria" w:hAnsi="Cambria"/>
                <w:sz w:val="20"/>
                <w:szCs w:val="20"/>
              </w:rPr>
            </w:pPr>
            <w:r>
              <w:rPr>
                <w:rFonts w:ascii="Cambria" w:hAnsi="Cambria"/>
                <w:sz w:val="20"/>
                <w:szCs w:val="20"/>
              </w:rPr>
              <w:t>2</w:t>
            </w:r>
          </w:p>
        </w:tc>
        <w:tc>
          <w:tcPr>
            <w:tcW w:w="550" w:type="dxa"/>
            <w:tcBorders>
              <w:left w:val="single" w:sz="2" w:space="0" w:color="auto"/>
            </w:tcBorders>
            <w:vAlign w:val="center"/>
          </w:tcPr>
          <w:p w:rsidR="00F544F2" w:rsidRPr="0087701E" w:rsidRDefault="00F544F2" w:rsidP="006860A5">
            <w:pPr>
              <w:spacing w:before="100" w:beforeAutospacing="1" w:after="100" w:afterAutospacing="1"/>
              <w:jc w:val="center"/>
              <w:rPr>
                <w:rFonts w:ascii="Cambria" w:hAnsi="Cambria"/>
                <w:sz w:val="20"/>
                <w:szCs w:val="20"/>
              </w:rPr>
            </w:pPr>
            <w:r w:rsidRPr="0087701E">
              <w:rPr>
                <w:rFonts w:ascii="Cambria" w:hAnsi="Cambria"/>
                <w:sz w:val="20"/>
                <w:szCs w:val="20"/>
              </w:rPr>
              <w:t>-</w:t>
            </w:r>
          </w:p>
        </w:tc>
        <w:tc>
          <w:tcPr>
            <w:tcW w:w="584" w:type="dxa"/>
            <w:vAlign w:val="center"/>
          </w:tcPr>
          <w:p w:rsidR="00F544F2" w:rsidRPr="00801012" w:rsidRDefault="00F544F2" w:rsidP="006860A5">
            <w:pPr>
              <w:spacing w:before="100" w:beforeAutospacing="1" w:after="100" w:afterAutospacing="1"/>
              <w:jc w:val="center"/>
              <w:rPr>
                <w:rFonts w:ascii="Cambria" w:hAnsi="Cambria"/>
                <w:sz w:val="18"/>
                <w:szCs w:val="18"/>
              </w:rPr>
            </w:pPr>
            <w:r>
              <w:rPr>
                <w:rFonts w:ascii="Cambria" w:hAnsi="Cambria"/>
                <w:sz w:val="18"/>
                <w:szCs w:val="18"/>
              </w:rPr>
              <w:t>0,5</w:t>
            </w:r>
          </w:p>
        </w:tc>
        <w:tc>
          <w:tcPr>
            <w:tcW w:w="600" w:type="dxa"/>
            <w:vAlign w:val="center"/>
          </w:tcPr>
          <w:p w:rsidR="00F544F2" w:rsidRPr="00CE3DE1" w:rsidRDefault="00F544F2" w:rsidP="006860A5">
            <w:pPr>
              <w:spacing w:before="100" w:beforeAutospacing="1" w:after="100" w:afterAutospacing="1"/>
              <w:jc w:val="center"/>
              <w:rPr>
                <w:rFonts w:ascii="Cambria" w:hAnsi="Cambria"/>
                <w:sz w:val="18"/>
                <w:szCs w:val="18"/>
              </w:rPr>
            </w:pPr>
            <w:r>
              <w:rPr>
                <w:rFonts w:ascii="Cambria" w:hAnsi="Cambria"/>
                <w:sz w:val="18"/>
                <w:szCs w:val="18"/>
              </w:rPr>
              <w:t>0.25</w:t>
            </w:r>
          </w:p>
        </w:tc>
        <w:tc>
          <w:tcPr>
            <w:tcW w:w="624" w:type="dxa"/>
            <w:vAlign w:val="center"/>
          </w:tcPr>
          <w:p w:rsidR="00F544F2" w:rsidRPr="0087701E" w:rsidRDefault="00F544F2" w:rsidP="006860A5">
            <w:pPr>
              <w:jc w:val="center"/>
              <w:rPr>
                <w:rFonts w:ascii="Cambria" w:hAnsi="Cambria"/>
                <w:sz w:val="20"/>
                <w:szCs w:val="20"/>
              </w:rPr>
            </w:pPr>
            <w:r>
              <w:rPr>
                <w:rFonts w:ascii="Cambria" w:hAnsi="Cambria"/>
                <w:sz w:val="18"/>
                <w:szCs w:val="18"/>
              </w:rPr>
              <w:t>0.25</w:t>
            </w:r>
          </w:p>
        </w:tc>
        <w:tc>
          <w:tcPr>
            <w:tcW w:w="650" w:type="dxa"/>
            <w:vAlign w:val="center"/>
          </w:tcPr>
          <w:p w:rsidR="00F544F2" w:rsidRPr="0087701E" w:rsidRDefault="00F544F2" w:rsidP="006860A5">
            <w:pPr>
              <w:jc w:val="center"/>
              <w:rPr>
                <w:rFonts w:ascii="Cambria" w:hAnsi="Cambria"/>
                <w:sz w:val="20"/>
                <w:szCs w:val="20"/>
              </w:rPr>
            </w:pPr>
            <w:r>
              <w:rPr>
                <w:rFonts w:ascii="Cambria" w:hAnsi="Cambria"/>
                <w:sz w:val="18"/>
                <w:szCs w:val="18"/>
              </w:rPr>
              <w:t>0.25</w:t>
            </w:r>
          </w:p>
        </w:tc>
        <w:tc>
          <w:tcPr>
            <w:tcW w:w="522" w:type="dxa"/>
            <w:vAlign w:val="center"/>
          </w:tcPr>
          <w:p w:rsidR="00F544F2" w:rsidRPr="00CE3DE1" w:rsidRDefault="00F544F2" w:rsidP="006860A5">
            <w:pPr>
              <w:jc w:val="center"/>
              <w:rPr>
                <w:rFonts w:ascii="Cambria" w:hAnsi="Cambria"/>
                <w:sz w:val="16"/>
                <w:szCs w:val="16"/>
              </w:rPr>
            </w:pPr>
            <w:r w:rsidRPr="00CE3DE1">
              <w:rPr>
                <w:rFonts w:ascii="Cambria" w:hAnsi="Cambria"/>
                <w:sz w:val="16"/>
                <w:szCs w:val="16"/>
              </w:rPr>
              <w:t>0.25</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F544F2" w:rsidRPr="00801012" w:rsidRDefault="00F544F2" w:rsidP="006860A5">
            <w:pPr>
              <w:jc w:val="center"/>
              <w:rPr>
                <w:rFonts w:ascii="Cambria" w:hAnsi="Cambria"/>
                <w:sz w:val="16"/>
                <w:szCs w:val="16"/>
              </w:rPr>
            </w:pPr>
            <w:r>
              <w:rPr>
                <w:rFonts w:ascii="Cambria" w:hAnsi="Cambria"/>
                <w:sz w:val="16"/>
                <w:szCs w:val="16"/>
              </w:rPr>
              <w:t>0,5</w:t>
            </w:r>
          </w:p>
        </w:tc>
        <w:tc>
          <w:tcPr>
            <w:tcW w:w="740" w:type="dxa"/>
            <w:tcBorders>
              <w:left w:val="single" w:sz="12" w:space="0" w:color="auto"/>
              <w:right w:val="single" w:sz="12" w:space="0" w:color="auto"/>
            </w:tcBorders>
            <w:vAlign w:val="center"/>
          </w:tcPr>
          <w:p w:rsidR="00F544F2" w:rsidRPr="00D8274B" w:rsidRDefault="00F544F2" w:rsidP="006860A5">
            <w:pPr>
              <w:jc w:val="center"/>
              <w:rPr>
                <w:rFonts w:ascii="Cambria" w:hAnsi="Cambria"/>
                <w:b/>
                <w:bCs/>
                <w:sz w:val="20"/>
                <w:szCs w:val="20"/>
              </w:rPr>
            </w:pPr>
            <w:r w:rsidRPr="0087701E">
              <w:rPr>
                <w:rFonts w:ascii="Cambria" w:hAnsi="Cambria"/>
                <w:b/>
                <w:bCs/>
                <w:sz w:val="20"/>
                <w:szCs w:val="20"/>
              </w:rPr>
              <w:t>2</w:t>
            </w:r>
            <w:r>
              <w:rPr>
                <w:rFonts w:ascii="Cambria" w:hAnsi="Cambria"/>
                <w:b/>
                <w:bCs/>
                <w:sz w:val="20"/>
                <w:szCs w:val="20"/>
              </w:rPr>
              <w:t>2,22</w:t>
            </w:r>
          </w:p>
        </w:tc>
        <w:tc>
          <w:tcPr>
            <w:tcW w:w="486" w:type="dxa"/>
            <w:tcBorders>
              <w:left w:val="single" w:sz="12" w:space="0" w:color="auto"/>
              <w:right w:val="single" w:sz="12" w:space="0" w:color="auto"/>
            </w:tcBorders>
            <w:vAlign w:val="center"/>
          </w:tcPr>
          <w:p w:rsidR="00F544F2" w:rsidRPr="00D8274B" w:rsidRDefault="00F544F2" w:rsidP="006860A5">
            <w:pPr>
              <w:jc w:val="center"/>
              <w:rPr>
                <w:rFonts w:ascii="Cambria" w:hAnsi="Cambria"/>
                <w:b/>
                <w:bCs/>
                <w:sz w:val="20"/>
                <w:szCs w:val="20"/>
              </w:rPr>
            </w:pPr>
            <w:r>
              <w:rPr>
                <w:rFonts w:ascii="Cambria" w:hAnsi="Cambria"/>
                <w:b/>
                <w:bCs/>
                <w:sz w:val="20"/>
                <w:szCs w:val="20"/>
              </w:rPr>
              <w:t>9</w:t>
            </w:r>
          </w:p>
        </w:tc>
      </w:tr>
      <w:tr w:rsidR="00F544F2" w:rsidRPr="00927C51"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hr-HR"/>
              </w:rPr>
              <w:t>1</w:t>
            </w:r>
            <w:r>
              <w:rPr>
                <w:rFonts w:ascii="Cambria" w:hAnsi="Cambria"/>
                <w:sz w:val="20"/>
                <w:szCs w:val="20"/>
              </w:rPr>
              <w:t>1</w:t>
            </w:r>
            <w:r w:rsidRPr="0087701E">
              <w:rPr>
                <w:rFonts w:ascii="Cambria" w:hAnsi="Cambria"/>
                <w:sz w:val="20"/>
                <w:szCs w:val="20"/>
                <w:lang w:val="hr-HR"/>
              </w:rPr>
              <w:t>.</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hr-HR"/>
              </w:rPr>
            </w:pPr>
            <w:r w:rsidRPr="0087701E">
              <w:rPr>
                <w:rFonts w:ascii="Cambria" w:hAnsi="Cambria"/>
                <w:sz w:val="20"/>
                <w:szCs w:val="20"/>
                <w:lang w:val="ru-RU"/>
              </w:rPr>
              <w:t>Снежана Скендерија Булић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ru-RU"/>
              </w:rPr>
            </w:pPr>
            <w:r w:rsidRPr="002977C3">
              <w:rPr>
                <w:rFonts w:ascii="Cambria" w:hAnsi="Cambria"/>
                <w:sz w:val="18"/>
                <w:szCs w:val="18"/>
                <w:lang w:val="ru-RU"/>
              </w:rPr>
              <w:t>биологија</w:t>
            </w:r>
          </w:p>
          <w:p w:rsidR="00F544F2" w:rsidRPr="002977C3" w:rsidRDefault="00F544F2" w:rsidP="006860A5">
            <w:pPr>
              <w:rPr>
                <w:rFonts w:ascii="Cambria" w:hAnsi="Cambria"/>
                <w:sz w:val="18"/>
                <w:szCs w:val="18"/>
                <w:lang w:val="ru-RU"/>
              </w:rPr>
            </w:pPr>
            <w:r w:rsidRPr="002977C3">
              <w:rPr>
                <w:rFonts w:ascii="Cambria" w:hAnsi="Cambria"/>
                <w:sz w:val="18"/>
                <w:szCs w:val="18"/>
                <w:lang w:val="hr-HR"/>
              </w:rPr>
              <w:t>V</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vertAlign w:val="subscript"/>
              </w:rPr>
              <w:t xml:space="preserve">,3 </w:t>
            </w:r>
            <w:r w:rsidRPr="002977C3">
              <w:rPr>
                <w:rFonts w:ascii="Cambria" w:hAnsi="Cambria"/>
                <w:sz w:val="18"/>
                <w:szCs w:val="18"/>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vertAlign w:val="subscript"/>
              </w:rPr>
            </w:pPr>
            <w:r w:rsidRPr="0087701E">
              <w:rPr>
                <w:rFonts w:ascii="Cambria" w:hAnsi="Cambria"/>
                <w:sz w:val="20"/>
                <w:szCs w:val="20"/>
              </w:rPr>
              <w:t>VI</w:t>
            </w:r>
            <w:r>
              <w:rPr>
                <w:rFonts w:ascii="Cambria" w:hAnsi="Cambria"/>
                <w:sz w:val="20"/>
                <w:szCs w:val="20"/>
              </w:rPr>
              <w:t>I</w:t>
            </w:r>
            <w:r w:rsidRPr="0087701E">
              <w:rPr>
                <w:rFonts w:ascii="Cambria" w:hAnsi="Cambria"/>
                <w:sz w:val="20"/>
                <w:szCs w:val="20"/>
                <w:vertAlign w:val="subscript"/>
              </w:rPr>
              <w:t>1</w:t>
            </w:r>
          </w:p>
        </w:tc>
        <w:tc>
          <w:tcPr>
            <w:tcW w:w="473" w:type="dxa"/>
            <w:tcBorders>
              <w:left w:val="single" w:sz="12" w:space="0" w:color="auto"/>
              <w:right w:val="single" w:sz="2" w:space="0" w:color="auto"/>
            </w:tcBorders>
            <w:vAlign w:val="center"/>
          </w:tcPr>
          <w:p w:rsidR="00F544F2" w:rsidRPr="00275700" w:rsidRDefault="00F544F2" w:rsidP="006860A5">
            <w:pPr>
              <w:jc w:val="center"/>
              <w:rPr>
                <w:rFonts w:ascii="Cambria" w:hAnsi="Cambria"/>
                <w:b/>
                <w:bCs/>
                <w:sz w:val="20"/>
                <w:szCs w:val="20"/>
              </w:rPr>
            </w:pPr>
            <w:r>
              <w:rPr>
                <w:rFonts w:ascii="Cambria" w:hAnsi="Cambria"/>
                <w:b/>
                <w:bCs/>
                <w:sz w:val="20"/>
                <w:szCs w:val="20"/>
              </w:rPr>
              <w:t>10</w:t>
            </w:r>
          </w:p>
        </w:tc>
        <w:tc>
          <w:tcPr>
            <w:tcW w:w="534"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Latn-CS"/>
              </w:rPr>
            </w:pPr>
            <w:r w:rsidRPr="0087701E">
              <w:rPr>
                <w:rFonts w:ascii="Cambria" w:hAnsi="Cambria"/>
                <w:sz w:val="20"/>
                <w:szCs w:val="20"/>
                <w:lang w:val="sr-Latn-CS"/>
              </w:rPr>
              <w:t>1</w:t>
            </w:r>
          </w:p>
        </w:tc>
        <w:tc>
          <w:tcPr>
            <w:tcW w:w="518"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F544F2" w:rsidRPr="00275700"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vAlign w:val="center"/>
          </w:tcPr>
          <w:p w:rsidR="00F544F2" w:rsidRPr="00927C51" w:rsidRDefault="00F544F2" w:rsidP="006860A5">
            <w:pPr>
              <w:jc w:val="center"/>
              <w:rPr>
                <w:rFonts w:ascii="Cambria" w:hAnsi="Cambria"/>
                <w:b/>
                <w:bCs/>
                <w:sz w:val="20"/>
                <w:szCs w:val="20"/>
                <w:lang w:val="sr-Cyrl-CS"/>
              </w:rPr>
            </w:pPr>
            <w:r>
              <w:rPr>
                <w:rFonts w:ascii="Cambria" w:hAnsi="Cambria"/>
                <w:b/>
                <w:bCs/>
                <w:sz w:val="20"/>
                <w:szCs w:val="20"/>
              </w:rPr>
              <w:t>1</w:t>
            </w:r>
            <w:r w:rsidRPr="0087701E">
              <w:rPr>
                <w:rFonts w:ascii="Cambria" w:hAnsi="Cambria"/>
                <w:b/>
                <w:bCs/>
                <w:sz w:val="20"/>
                <w:szCs w:val="20"/>
              </w:rPr>
              <w:t>2</w:t>
            </w:r>
          </w:p>
        </w:tc>
        <w:tc>
          <w:tcPr>
            <w:tcW w:w="530" w:type="dxa"/>
            <w:tcBorders>
              <w:left w:val="single" w:sz="12" w:space="0" w:color="auto"/>
              <w:right w:val="single" w:sz="2" w:space="0" w:color="auto"/>
            </w:tcBorders>
            <w:vAlign w:val="center"/>
          </w:tcPr>
          <w:p w:rsidR="00F544F2" w:rsidRPr="00275700" w:rsidRDefault="00F544F2" w:rsidP="006860A5">
            <w:pPr>
              <w:jc w:val="center"/>
              <w:rPr>
                <w:rFonts w:ascii="Cambria" w:hAnsi="Cambria"/>
                <w:sz w:val="20"/>
                <w:szCs w:val="20"/>
              </w:rPr>
            </w:pPr>
            <w:r>
              <w:rPr>
                <w:rFonts w:ascii="Cambria" w:hAnsi="Cambria"/>
                <w:sz w:val="20"/>
                <w:szCs w:val="20"/>
              </w:rPr>
              <w:t>4</w:t>
            </w:r>
          </w:p>
        </w:tc>
        <w:tc>
          <w:tcPr>
            <w:tcW w:w="550" w:type="dxa"/>
            <w:tcBorders>
              <w:left w:val="single" w:sz="2" w:space="0" w:color="auto"/>
            </w:tcBorders>
            <w:vAlign w:val="center"/>
          </w:tcPr>
          <w:p w:rsidR="00F544F2" w:rsidRPr="00275700" w:rsidRDefault="00F544F2" w:rsidP="006860A5">
            <w:pPr>
              <w:jc w:val="center"/>
              <w:rPr>
                <w:rFonts w:ascii="Cambria" w:hAnsi="Cambria"/>
                <w:sz w:val="20"/>
                <w:szCs w:val="20"/>
              </w:rPr>
            </w:pPr>
            <w:r>
              <w:rPr>
                <w:rFonts w:ascii="Cambria" w:hAnsi="Cambria"/>
                <w:sz w:val="20"/>
                <w:szCs w:val="20"/>
              </w:rPr>
              <w:t>-</w:t>
            </w:r>
          </w:p>
        </w:tc>
        <w:tc>
          <w:tcPr>
            <w:tcW w:w="584" w:type="dxa"/>
            <w:vAlign w:val="center"/>
          </w:tcPr>
          <w:p w:rsidR="00F544F2" w:rsidRPr="00275700" w:rsidRDefault="00F544F2" w:rsidP="006860A5">
            <w:pPr>
              <w:jc w:val="center"/>
              <w:rPr>
                <w:rFonts w:ascii="Cambria" w:hAnsi="Cambria"/>
                <w:sz w:val="20"/>
                <w:szCs w:val="20"/>
              </w:rPr>
            </w:pPr>
            <w:r>
              <w:rPr>
                <w:rFonts w:ascii="Cambria" w:hAnsi="Cambria"/>
                <w:sz w:val="20"/>
                <w:szCs w:val="20"/>
              </w:rPr>
              <w:t>-</w:t>
            </w:r>
          </w:p>
        </w:tc>
        <w:tc>
          <w:tcPr>
            <w:tcW w:w="600" w:type="dxa"/>
            <w:vAlign w:val="center"/>
          </w:tcPr>
          <w:p w:rsidR="00F544F2" w:rsidRPr="00275700" w:rsidRDefault="00F544F2" w:rsidP="006860A5">
            <w:pPr>
              <w:jc w:val="center"/>
              <w:rPr>
                <w:rFonts w:ascii="Cambria" w:hAnsi="Cambria"/>
                <w:sz w:val="20"/>
                <w:szCs w:val="20"/>
              </w:rPr>
            </w:pPr>
            <w:r>
              <w:rPr>
                <w:rFonts w:ascii="Cambria" w:hAnsi="Cambria"/>
                <w:sz w:val="20"/>
                <w:szCs w:val="20"/>
              </w:rPr>
              <w:t>1</w:t>
            </w:r>
          </w:p>
        </w:tc>
        <w:tc>
          <w:tcPr>
            <w:tcW w:w="624" w:type="dxa"/>
            <w:vAlign w:val="center"/>
          </w:tcPr>
          <w:p w:rsidR="00F544F2" w:rsidRPr="00275700" w:rsidRDefault="00F544F2" w:rsidP="006860A5">
            <w:pPr>
              <w:jc w:val="center"/>
              <w:rPr>
                <w:rFonts w:ascii="Cambria" w:hAnsi="Cambria"/>
                <w:sz w:val="20"/>
                <w:szCs w:val="20"/>
              </w:rPr>
            </w:pPr>
            <w:r>
              <w:rPr>
                <w:rFonts w:ascii="Cambria" w:hAnsi="Cambria"/>
                <w:sz w:val="20"/>
                <w:szCs w:val="20"/>
              </w:rPr>
              <w:t>0.5</w:t>
            </w:r>
          </w:p>
        </w:tc>
        <w:tc>
          <w:tcPr>
            <w:tcW w:w="650" w:type="dxa"/>
            <w:vAlign w:val="center"/>
          </w:tcPr>
          <w:p w:rsidR="00F544F2" w:rsidRPr="00275700" w:rsidRDefault="00F544F2" w:rsidP="006860A5">
            <w:pPr>
              <w:jc w:val="center"/>
              <w:rPr>
                <w:rFonts w:ascii="Cambria" w:hAnsi="Cambria"/>
                <w:sz w:val="20"/>
                <w:szCs w:val="20"/>
              </w:rPr>
            </w:pPr>
            <w:r>
              <w:rPr>
                <w:rFonts w:ascii="Cambria" w:hAnsi="Cambria"/>
                <w:sz w:val="20"/>
                <w:szCs w:val="20"/>
              </w:rPr>
              <w:t>0.5</w:t>
            </w:r>
          </w:p>
        </w:tc>
        <w:tc>
          <w:tcPr>
            <w:tcW w:w="522" w:type="dxa"/>
            <w:vAlign w:val="center"/>
          </w:tcPr>
          <w:p w:rsidR="00F544F2" w:rsidRPr="00275700" w:rsidRDefault="00F544F2" w:rsidP="006860A5">
            <w:pPr>
              <w:jc w:val="center"/>
              <w:rPr>
                <w:rFonts w:ascii="Cambria" w:hAnsi="Cambria"/>
                <w:sz w:val="16"/>
                <w:szCs w:val="16"/>
              </w:rPr>
            </w:pPr>
            <w:r>
              <w:rPr>
                <w:rFonts w:ascii="Cambria" w:hAnsi="Cambria"/>
                <w:sz w:val="16"/>
                <w:szCs w:val="16"/>
              </w:rPr>
              <w:t>0.5</w:t>
            </w:r>
          </w:p>
        </w:tc>
        <w:tc>
          <w:tcPr>
            <w:tcW w:w="493" w:type="dxa"/>
            <w:vAlign w:val="center"/>
          </w:tcPr>
          <w:p w:rsidR="00F544F2" w:rsidRPr="00275700" w:rsidRDefault="00F544F2" w:rsidP="006860A5">
            <w:pPr>
              <w:jc w:val="center"/>
              <w:rPr>
                <w:rFonts w:ascii="Cambria" w:hAnsi="Cambria"/>
                <w:sz w:val="20"/>
                <w:szCs w:val="20"/>
              </w:rPr>
            </w:pPr>
            <w:r w:rsidRPr="00275700">
              <w:rPr>
                <w:rFonts w:ascii="Cambria" w:hAnsi="Cambria"/>
                <w:sz w:val="16"/>
                <w:szCs w:val="16"/>
              </w:rPr>
              <w:t>0.</w:t>
            </w:r>
            <w:r>
              <w:rPr>
                <w:rFonts w:ascii="Cambria" w:hAnsi="Cambria"/>
                <w:sz w:val="16"/>
                <w:szCs w:val="16"/>
              </w:rPr>
              <w:t>5</w:t>
            </w:r>
          </w:p>
        </w:tc>
        <w:tc>
          <w:tcPr>
            <w:tcW w:w="445"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67" w:type="dxa"/>
            <w:tcBorders>
              <w:right w:val="single" w:sz="12" w:space="0" w:color="auto"/>
            </w:tcBorders>
            <w:vAlign w:val="center"/>
          </w:tcPr>
          <w:p w:rsidR="00F544F2" w:rsidRPr="0087701E" w:rsidRDefault="00F544F2" w:rsidP="006860A5">
            <w:pPr>
              <w:rPr>
                <w:rFonts w:ascii="Cambria" w:hAnsi="Cambria"/>
                <w:sz w:val="20"/>
                <w:szCs w:val="20"/>
              </w:rPr>
            </w:pPr>
          </w:p>
        </w:tc>
        <w:tc>
          <w:tcPr>
            <w:tcW w:w="740" w:type="dxa"/>
            <w:tcBorders>
              <w:left w:val="single" w:sz="12" w:space="0" w:color="auto"/>
              <w:right w:val="single" w:sz="12" w:space="0" w:color="auto"/>
            </w:tcBorders>
            <w:vAlign w:val="center"/>
          </w:tcPr>
          <w:p w:rsidR="00F544F2" w:rsidRPr="00275700" w:rsidRDefault="00F544F2" w:rsidP="006860A5">
            <w:pPr>
              <w:jc w:val="center"/>
              <w:rPr>
                <w:rFonts w:ascii="Cambria" w:hAnsi="Cambria"/>
                <w:b/>
                <w:bCs/>
                <w:sz w:val="20"/>
                <w:szCs w:val="20"/>
              </w:rPr>
            </w:pPr>
            <w:r>
              <w:rPr>
                <w:rFonts w:ascii="Cambria" w:hAnsi="Cambria"/>
                <w:b/>
                <w:bCs/>
                <w:sz w:val="20"/>
                <w:szCs w:val="20"/>
              </w:rPr>
              <w:t>50</w:t>
            </w:r>
          </w:p>
        </w:tc>
        <w:tc>
          <w:tcPr>
            <w:tcW w:w="486" w:type="dxa"/>
            <w:tcBorders>
              <w:left w:val="single" w:sz="12" w:space="0" w:color="auto"/>
              <w:right w:val="single" w:sz="12" w:space="0" w:color="auto"/>
            </w:tcBorders>
            <w:vAlign w:val="center"/>
          </w:tcPr>
          <w:p w:rsidR="00F544F2" w:rsidRPr="00927C51" w:rsidRDefault="00F544F2" w:rsidP="006860A5">
            <w:pPr>
              <w:jc w:val="center"/>
              <w:rPr>
                <w:rFonts w:ascii="Cambria" w:hAnsi="Cambria"/>
                <w:b/>
                <w:bCs/>
                <w:sz w:val="20"/>
                <w:szCs w:val="20"/>
                <w:lang w:val="sr-Cyrl-CS"/>
              </w:rPr>
            </w:pPr>
            <w:r>
              <w:rPr>
                <w:rFonts w:ascii="Cambria" w:hAnsi="Cambria"/>
                <w:b/>
                <w:bCs/>
                <w:sz w:val="20"/>
                <w:szCs w:val="20"/>
              </w:rPr>
              <w:t>2</w:t>
            </w:r>
            <w:r w:rsidRPr="0087701E">
              <w:rPr>
                <w:rFonts w:ascii="Cambria" w:hAnsi="Cambria"/>
                <w:b/>
                <w:bCs/>
                <w:sz w:val="20"/>
                <w:szCs w:val="20"/>
              </w:rPr>
              <w:t>0</w:t>
            </w:r>
          </w:p>
        </w:tc>
      </w:tr>
      <w:tr w:rsidR="00F544F2" w:rsidRPr="00E06B30" w:rsidTr="006860A5">
        <w:trPr>
          <w:trHeight w:val="96"/>
          <w:jc w:val="center"/>
        </w:trPr>
        <w:tc>
          <w:tcPr>
            <w:tcW w:w="521" w:type="dxa"/>
            <w:tcBorders>
              <w:left w:val="single" w:sz="12" w:space="0" w:color="auto"/>
              <w:right w:val="single" w:sz="12" w:space="0" w:color="auto"/>
            </w:tcBorders>
            <w:vAlign w:val="center"/>
          </w:tcPr>
          <w:p w:rsidR="00F544F2" w:rsidRPr="00275700" w:rsidRDefault="00F544F2" w:rsidP="006860A5">
            <w:pPr>
              <w:jc w:val="center"/>
              <w:rPr>
                <w:rFonts w:ascii="Cambria" w:hAnsi="Cambria"/>
                <w:sz w:val="20"/>
                <w:szCs w:val="20"/>
              </w:rPr>
            </w:pPr>
            <w:r>
              <w:rPr>
                <w:rFonts w:ascii="Cambria" w:hAnsi="Cambria"/>
                <w:sz w:val="20"/>
                <w:szCs w:val="20"/>
              </w:rPr>
              <w:t>12.</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ru-RU"/>
              </w:rPr>
            </w:pPr>
            <w:r>
              <w:rPr>
                <w:rFonts w:ascii="Cambria" w:hAnsi="Cambria"/>
                <w:sz w:val="20"/>
                <w:szCs w:val="20"/>
                <w:lang w:val="ru-RU"/>
              </w:rPr>
              <w:t>(Марија Ступар)</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ru-RU"/>
              </w:rPr>
            </w:pPr>
            <w:r w:rsidRPr="002977C3">
              <w:rPr>
                <w:rFonts w:ascii="Cambria" w:hAnsi="Cambria"/>
                <w:sz w:val="18"/>
                <w:szCs w:val="18"/>
                <w:lang w:val="ru-RU"/>
              </w:rPr>
              <w:t>биологија</w:t>
            </w:r>
          </w:p>
          <w:p w:rsidR="00F544F2" w:rsidRPr="002977C3" w:rsidRDefault="00F544F2" w:rsidP="006860A5">
            <w:pPr>
              <w:rPr>
                <w:rFonts w:ascii="Cambria" w:hAnsi="Cambria"/>
                <w:sz w:val="18"/>
                <w:szCs w:val="18"/>
              </w:rPr>
            </w:pP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lang w:val="hr-HR"/>
              </w:rPr>
              <w:t xml:space="preserve"> VIII</w:t>
            </w:r>
            <w:r w:rsidRPr="002977C3">
              <w:rPr>
                <w:rFonts w:ascii="Cambria" w:hAnsi="Cambria"/>
                <w:sz w:val="18"/>
                <w:szCs w:val="18"/>
                <w:vertAlign w:val="subscript"/>
                <w:lang w:val="hr-HR"/>
              </w:rPr>
              <w:t>1,2</w:t>
            </w:r>
            <w:r w:rsidRPr="002977C3">
              <w:rPr>
                <w:rFonts w:ascii="Cambria" w:hAnsi="Cambria"/>
                <w:sz w:val="18"/>
                <w:szCs w:val="18"/>
                <w:vertAlign w:val="subscript"/>
              </w:rPr>
              <w:t>,3,4;</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p>
        </w:tc>
        <w:tc>
          <w:tcPr>
            <w:tcW w:w="473" w:type="dxa"/>
            <w:tcBorders>
              <w:left w:val="single" w:sz="12" w:space="0" w:color="auto"/>
              <w:right w:val="single" w:sz="2" w:space="0" w:color="auto"/>
            </w:tcBorders>
            <w:vAlign w:val="center"/>
          </w:tcPr>
          <w:p w:rsidR="00F544F2" w:rsidRPr="0087701E" w:rsidRDefault="00F544F2" w:rsidP="006860A5">
            <w:pPr>
              <w:jc w:val="center"/>
              <w:rPr>
                <w:rFonts w:ascii="Cambria" w:hAnsi="Cambria"/>
                <w:b/>
                <w:bCs/>
                <w:sz w:val="20"/>
                <w:szCs w:val="20"/>
                <w:lang w:val="sr-Cyrl-CS"/>
              </w:rPr>
            </w:pPr>
            <w:r>
              <w:rPr>
                <w:rFonts w:ascii="Cambria" w:hAnsi="Cambria"/>
                <w:b/>
                <w:bCs/>
                <w:sz w:val="20"/>
                <w:szCs w:val="20"/>
                <w:lang w:val="sr-Cyrl-CS"/>
              </w:rPr>
              <w:t>12</w:t>
            </w:r>
          </w:p>
        </w:tc>
        <w:tc>
          <w:tcPr>
            <w:tcW w:w="534"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1</w:t>
            </w:r>
          </w:p>
        </w:tc>
        <w:tc>
          <w:tcPr>
            <w:tcW w:w="518"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1</w:t>
            </w:r>
          </w:p>
        </w:tc>
        <w:tc>
          <w:tcPr>
            <w:tcW w:w="473" w:type="dxa"/>
            <w:tcBorders>
              <w:left w:val="single" w:sz="2" w:space="0" w:color="auto"/>
              <w:right w:val="single" w:sz="2" w:space="0" w:color="auto"/>
            </w:tcBorders>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627"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w:t>
            </w:r>
          </w:p>
        </w:tc>
        <w:tc>
          <w:tcPr>
            <w:tcW w:w="473" w:type="dxa"/>
            <w:tcBorders>
              <w:left w:val="single" w:sz="2" w:space="0" w:color="auto"/>
              <w:right w:val="single" w:sz="2" w:space="0" w:color="auto"/>
            </w:tcBorders>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475" w:type="dxa"/>
            <w:tcBorders>
              <w:left w:val="single" w:sz="2" w:space="0" w:color="auto"/>
            </w:tcBorders>
            <w:vAlign w:val="center"/>
          </w:tcPr>
          <w:p w:rsidR="00F544F2" w:rsidRPr="00275700" w:rsidRDefault="00F544F2" w:rsidP="006860A5">
            <w:pPr>
              <w:jc w:val="center"/>
              <w:rPr>
                <w:rFonts w:ascii="Cambria" w:hAnsi="Cambria"/>
                <w:b/>
                <w:bCs/>
                <w:sz w:val="20"/>
                <w:szCs w:val="20"/>
              </w:rPr>
            </w:pPr>
            <w:r>
              <w:rPr>
                <w:rFonts w:ascii="Cambria" w:hAnsi="Cambria"/>
                <w:b/>
                <w:bCs/>
                <w:sz w:val="20"/>
                <w:szCs w:val="20"/>
              </w:rPr>
              <w:t>14</w:t>
            </w:r>
          </w:p>
        </w:tc>
        <w:tc>
          <w:tcPr>
            <w:tcW w:w="530" w:type="dxa"/>
            <w:tcBorders>
              <w:left w:val="single" w:sz="12" w:space="0" w:color="auto"/>
              <w:right w:val="single" w:sz="2" w:space="0" w:color="auto"/>
            </w:tcBorders>
            <w:vAlign w:val="center"/>
          </w:tcPr>
          <w:p w:rsidR="00F544F2" w:rsidRPr="00CA1BE0" w:rsidRDefault="00F544F2" w:rsidP="006860A5">
            <w:pPr>
              <w:jc w:val="center"/>
              <w:rPr>
                <w:rFonts w:ascii="Cambria" w:hAnsi="Cambria"/>
                <w:sz w:val="20"/>
                <w:szCs w:val="20"/>
              </w:rPr>
            </w:pPr>
            <w:r>
              <w:rPr>
                <w:rFonts w:ascii="Cambria" w:hAnsi="Cambria"/>
                <w:sz w:val="20"/>
                <w:szCs w:val="20"/>
              </w:rPr>
              <w:t>5</w:t>
            </w:r>
          </w:p>
        </w:tc>
        <w:tc>
          <w:tcPr>
            <w:tcW w:w="550" w:type="dxa"/>
            <w:tcBorders>
              <w:left w:val="single" w:sz="2" w:space="0" w:color="auto"/>
            </w:tcBorders>
            <w:vAlign w:val="center"/>
          </w:tcPr>
          <w:p w:rsidR="00F544F2" w:rsidRPr="00B131AF" w:rsidRDefault="00F544F2" w:rsidP="006860A5">
            <w:pPr>
              <w:jc w:val="center"/>
              <w:rPr>
                <w:rFonts w:ascii="Cambria" w:hAnsi="Cambria"/>
                <w:sz w:val="20"/>
                <w:szCs w:val="20"/>
              </w:rPr>
            </w:pPr>
            <w:r>
              <w:rPr>
                <w:rFonts w:ascii="Cambria" w:hAnsi="Cambria"/>
                <w:sz w:val="20"/>
                <w:szCs w:val="20"/>
              </w:rPr>
              <w:t>0,5</w:t>
            </w:r>
          </w:p>
        </w:tc>
        <w:tc>
          <w:tcPr>
            <w:tcW w:w="584" w:type="dxa"/>
            <w:vAlign w:val="center"/>
          </w:tcPr>
          <w:p w:rsidR="00F544F2" w:rsidRPr="00EB3FB6" w:rsidRDefault="00F544F2" w:rsidP="006860A5">
            <w:pPr>
              <w:jc w:val="center"/>
              <w:rPr>
                <w:rFonts w:ascii="Cambria" w:hAnsi="Cambria"/>
                <w:sz w:val="20"/>
                <w:szCs w:val="20"/>
              </w:rPr>
            </w:pPr>
            <w:r>
              <w:rPr>
                <w:rFonts w:ascii="Cambria" w:hAnsi="Cambria"/>
                <w:sz w:val="20"/>
                <w:szCs w:val="20"/>
              </w:rPr>
              <w:t>1</w:t>
            </w:r>
          </w:p>
        </w:tc>
        <w:tc>
          <w:tcPr>
            <w:tcW w:w="600" w:type="dxa"/>
            <w:vAlign w:val="center"/>
          </w:tcPr>
          <w:p w:rsidR="00F544F2" w:rsidRPr="00EB3FB6" w:rsidRDefault="00F544F2" w:rsidP="006860A5">
            <w:pPr>
              <w:jc w:val="center"/>
              <w:rPr>
                <w:rFonts w:ascii="Cambria" w:hAnsi="Cambria"/>
                <w:sz w:val="20"/>
                <w:szCs w:val="20"/>
              </w:rPr>
            </w:pPr>
            <w:r>
              <w:rPr>
                <w:rFonts w:ascii="Cambria" w:hAnsi="Cambria"/>
                <w:sz w:val="20"/>
                <w:szCs w:val="20"/>
              </w:rPr>
              <w:t>0.5</w:t>
            </w:r>
          </w:p>
        </w:tc>
        <w:tc>
          <w:tcPr>
            <w:tcW w:w="624" w:type="dxa"/>
            <w:vAlign w:val="center"/>
          </w:tcPr>
          <w:p w:rsidR="00F544F2" w:rsidRPr="00EB3FB6" w:rsidRDefault="00F544F2" w:rsidP="006860A5">
            <w:pPr>
              <w:jc w:val="center"/>
              <w:rPr>
                <w:rFonts w:ascii="Cambria" w:hAnsi="Cambria"/>
                <w:sz w:val="20"/>
                <w:szCs w:val="20"/>
              </w:rPr>
            </w:pPr>
            <w:r>
              <w:rPr>
                <w:rFonts w:ascii="Cambria" w:hAnsi="Cambria"/>
                <w:sz w:val="20"/>
                <w:szCs w:val="20"/>
              </w:rPr>
              <w:t>0.5</w:t>
            </w:r>
          </w:p>
        </w:tc>
        <w:tc>
          <w:tcPr>
            <w:tcW w:w="650" w:type="dxa"/>
            <w:vAlign w:val="center"/>
          </w:tcPr>
          <w:p w:rsidR="00F544F2" w:rsidRPr="00EB3FB6" w:rsidRDefault="00F544F2" w:rsidP="006860A5">
            <w:pPr>
              <w:jc w:val="center"/>
              <w:rPr>
                <w:rFonts w:ascii="Cambria" w:hAnsi="Cambria"/>
                <w:sz w:val="20"/>
                <w:szCs w:val="20"/>
              </w:rPr>
            </w:pPr>
            <w:r>
              <w:rPr>
                <w:rFonts w:ascii="Cambria" w:hAnsi="Cambria"/>
                <w:sz w:val="20"/>
                <w:szCs w:val="20"/>
              </w:rPr>
              <w:t>1</w:t>
            </w:r>
          </w:p>
        </w:tc>
        <w:tc>
          <w:tcPr>
            <w:tcW w:w="522" w:type="dxa"/>
            <w:vAlign w:val="center"/>
          </w:tcPr>
          <w:p w:rsidR="00F544F2" w:rsidRPr="00CA1BE0" w:rsidRDefault="00CA1BE0" w:rsidP="006860A5">
            <w:pPr>
              <w:jc w:val="center"/>
              <w:rPr>
                <w:rFonts w:ascii="Cambria" w:hAnsi="Cambria"/>
                <w:sz w:val="20"/>
                <w:szCs w:val="20"/>
              </w:rPr>
            </w:pPr>
            <w:r>
              <w:rPr>
                <w:rFonts w:ascii="Cambria" w:hAnsi="Cambria"/>
                <w:sz w:val="20"/>
                <w:szCs w:val="20"/>
              </w:rPr>
              <w:t>0,5</w:t>
            </w:r>
          </w:p>
        </w:tc>
        <w:tc>
          <w:tcPr>
            <w:tcW w:w="493" w:type="dxa"/>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445" w:type="dxa"/>
            <w:vAlign w:val="center"/>
          </w:tcPr>
          <w:p w:rsidR="00F544F2" w:rsidRPr="00CA1BE0" w:rsidRDefault="00CA1BE0" w:rsidP="006860A5">
            <w:pPr>
              <w:jc w:val="center"/>
              <w:rPr>
                <w:rFonts w:ascii="Cambria" w:hAnsi="Cambria"/>
                <w:sz w:val="20"/>
                <w:szCs w:val="20"/>
              </w:rPr>
            </w:pPr>
            <w:r>
              <w:rPr>
                <w:rFonts w:ascii="Cambria" w:hAnsi="Cambria"/>
                <w:sz w:val="20"/>
                <w:szCs w:val="20"/>
              </w:rPr>
              <w:t>1</w:t>
            </w:r>
          </w:p>
        </w:tc>
        <w:tc>
          <w:tcPr>
            <w:tcW w:w="567" w:type="dxa"/>
            <w:tcBorders>
              <w:right w:val="single" w:sz="12" w:space="0" w:color="auto"/>
            </w:tcBorders>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740" w:type="dxa"/>
            <w:tcBorders>
              <w:left w:val="single" w:sz="12" w:space="0" w:color="auto"/>
              <w:right w:val="single" w:sz="12" w:space="0" w:color="auto"/>
            </w:tcBorders>
            <w:vAlign w:val="center"/>
          </w:tcPr>
          <w:p w:rsidR="00F544F2" w:rsidRPr="00275700" w:rsidRDefault="00F544F2" w:rsidP="006860A5">
            <w:pPr>
              <w:jc w:val="center"/>
              <w:rPr>
                <w:rFonts w:ascii="Cambria" w:hAnsi="Cambria"/>
                <w:b/>
                <w:bCs/>
                <w:sz w:val="20"/>
                <w:szCs w:val="20"/>
              </w:rPr>
            </w:pPr>
            <w:r>
              <w:rPr>
                <w:rFonts w:ascii="Cambria" w:hAnsi="Cambria"/>
                <w:b/>
                <w:bCs/>
                <w:sz w:val="20"/>
                <w:szCs w:val="20"/>
              </w:rPr>
              <w:t>60</w:t>
            </w:r>
          </w:p>
        </w:tc>
        <w:tc>
          <w:tcPr>
            <w:tcW w:w="486" w:type="dxa"/>
            <w:tcBorders>
              <w:left w:val="single" w:sz="12" w:space="0" w:color="auto"/>
              <w:right w:val="single" w:sz="12" w:space="0" w:color="auto"/>
            </w:tcBorders>
            <w:vAlign w:val="center"/>
          </w:tcPr>
          <w:p w:rsidR="00F544F2" w:rsidRPr="00E06B30" w:rsidRDefault="00F544F2" w:rsidP="006860A5">
            <w:pPr>
              <w:jc w:val="center"/>
              <w:rPr>
                <w:rFonts w:ascii="Cambria" w:hAnsi="Cambria"/>
                <w:b/>
                <w:bCs/>
                <w:sz w:val="20"/>
                <w:szCs w:val="20"/>
              </w:rPr>
            </w:pPr>
            <w:r>
              <w:rPr>
                <w:rFonts w:ascii="Cambria" w:hAnsi="Cambria"/>
                <w:b/>
                <w:bCs/>
                <w:sz w:val="20"/>
                <w:szCs w:val="20"/>
              </w:rPr>
              <w:t>24</w:t>
            </w:r>
          </w:p>
        </w:tc>
      </w:tr>
      <w:tr w:rsidR="00F544F2" w:rsidRPr="0087701E"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3</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ru-RU"/>
              </w:rPr>
            </w:pPr>
            <w:r w:rsidRPr="0087701E">
              <w:rPr>
                <w:rFonts w:ascii="Cambria" w:hAnsi="Cambria"/>
                <w:sz w:val="20"/>
                <w:szCs w:val="20"/>
                <w:lang w:val="ru-RU"/>
              </w:rPr>
              <w:t>Татјана Глишовић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ru-RU"/>
              </w:rPr>
            </w:pPr>
            <w:r w:rsidRPr="002977C3">
              <w:rPr>
                <w:rFonts w:ascii="Cambria" w:hAnsi="Cambria"/>
                <w:sz w:val="18"/>
                <w:szCs w:val="18"/>
                <w:lang w:val="sr-Cyrl-CS"/>
              </w:rPr>
              <w:t>г</w:t>
            </w:r>
            <w:r w:rsidRPr="002977C3">
              <w:rPr>
                <w:rFonts w:ascii="Cambria" w:hAnsi="Cambria"/>
                <w:sz w:val="18"/>
                <w:szCs w:val="18"/>
                <w:lang w:val="ru-RU"/>
              </w:rPr>
              <w:t>еографија</w:t>
            </w:r>
          </w:p>
          <w:p w:rsidR="00F544F2" w:rsidRPr="002977C3" w:rsidRDefault="00F544F2" w:rsidP="006860A5">
            <w:pPr>
              <w:rPr>
                <w:rFonts w:ascii="Cambria" w:hAnsi="Cambria"/>
                <w:sz w:val="18"/>
                <w:szCs w:val="18"/>
                <w:lang w:val="hr-HR"/>
              </w:rPr>
            </w:pPr>
            <w:r w:rsidRPr="002977C3">
              <w:rPr>
                <w:rFonts w:ascii="Cambria" w:hAnsi="Cambria"/>
                <w:sz w:val="18"/>
                <w:szCs w:val="18"/>
                <w:lang w:val="hr-HR"/>
              </w:rPr>
              <w:t>V</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vertAlign w:val="subscript"/>
              </w:rPr>
              <w:t>,3</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VIII</w:t>
            </w:r>
            <w:r w:rsidRPr="002977C3">
              <w:rPr>
                <w:rFonts w:ascii="Cambria" w:hAnsi="Cambria"/>
                <w:sz w:val="18"/>
                <w:szCs w:val="18"/>
                <w:vertAlign w:val="subscript"/>
                <w:lang w:val="hr-HR"/>
              </w:rPr>
              <w:t>1,2</w:t>
            </w:r>
            <w:r w:rsidRPr="002977C3">
              <w:rPr>
                <w:rFonts w:ascii="Cambria" w:hAnsi="Cambria"/>
                <w:sz w:val="18"/>
                <w:szCs w:val="18"/>
                <w:vertAlign w:val="subscript"/>
              </w:rPr>
              <w:t>,3,4</w:t>
            </w:r>
            <w:r w:rsidRPr="002977C3">
              <w:rPr>
                <w:rFonts w:ascii="Cambria" w:hAnsi="Cambria"/>
                <w:sz w:val="18"/>
                <w:szCs w:val="18"/>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vertAlign w:val="subscript"/>
              </w:rPr>
            </w:pPr>
            <w:r w:rsidRPr="0087701E">
              <w:rPr>
                <w:rFonts w:ascii="Cambria" w:hAnsi="Cambria"/>
                <w:sz w:val="20"/>
                <w:szCs w:val="20"/>
              </w:rPr>
              <w:t>V</w:t>
            </w:r>
            <w:r w:rsidRPr="0087701E">
              <w:rPr>
                <w:rFonts w:ascii="Cambria" w:hAnsi="Cambria"/>
                <w:sz w:val="20"/>
                <w:szCs w:val="20"/>
                <w:lang w:val="hr-HR"/>
              </w:rPr>
              <w:t>I</w:t>
            </w:r>
            <w:r w:rsidRPr="0087701E">
              <w:rPr>
                <w:rFonts w:ascii="Cambria" w:hAnsi="Cambria"/>
                <w:sz w:val="20"/>
                <w:szCs w:val="20"/>
              </w:rPr>
              <w:t>I</w:t>
            </w:r>
            <w:r>
              <w:rPr>
                <w:rFonts w:ascii="Cambria" w:hAnsi="Cambria"/>
                <w:sz w:val="20"/>
                <w:szCs w:val="20"/>
              </w:rPr>
              <w:t>I</w:t>
            </w:r>
            <w:r w:rsidRPr="0087701E">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F544F2" w:rsidRPr="008557A5" w:rsidRDefault="00F544F2" w:rsidP="006860A5">
            <w:pPr>
              <w:jc w:val="center"/>
              <w:rPr>
                <w:rFonts w:ascii="Cambria" w:hAnsi="Cambria"/>
                <w:b/>
                <w:bCs/>
                <w:sz w:val="20"/>
                <w:szCs w:val="20"/>
              </w:rPr>
            </w:pPr>
            <w:r>
              <w:rPr>
                <w:rFonts w:ascii="Cambria" w:hAnsi="Cambria"/>
                <w:b/>
                <w:bCs/>
                <w:sz w:val="20"/>
                <w:szCs w:val="20"/>
              </w:rPr>
              <w:t>20</w:t>
            </w:r>
          </w:p>
        </w:tc>
        <w:tc>
          <w:tcPr>
            <w:tcW w:w="534"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18"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1</w:t>
            </w:r>
          </w:p>
        </w:tc>
        <w:tc>
          <w:tcPr>
            <w:tcW w:w="475" w:type="dxa"/>
            <w:tcBorders>
              <w:left w:val="single" w:sz="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lang w:val="sr-Cyrl-CS"/>
              </w:rPr>
              <w:t>24</w:t>
            </w:r>
          </w:p>
        </w:tc>
        <w:tc>
          <w:tcPr>
            <w:tcW w:w="530" w:type="dxa"/>
            <w:tcBorders>
              <w:left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8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2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5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w:t>
            </w:r>
          </w:p>
        </w:tc>
        <w:tc>
          <w:tcPr>
            <w:tcW w:w="567" w:type="dxa"/>
            <w:tcBorders>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40</w:t>
            </w:r>
          </w:p>
        </w:tc>
      </w:tr>
      <w:tr w:rsidR="00F544F2" w:rsidRPr="00927C51"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4</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ru-RU"/>
              </w:rPr>
            </w:pPr>
            <w:r w:rsidRPr="0087701E">
              <w:rPr>
                <w:rFonts w:ascii="Cambria" w:hAnsi="Cambria"/>
                <w:sz w:val="20"/>
                <w:szCs w:val="20"/>
                <w:lang w:val="ru-RU"/>
              </w:rPr>
              <w:t>Љубомир Јанковић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ru-RU"/>
              </w:rPr>
            </w:pPr>
            <w:r w:rsidRPr="002977C3">
              <w:rPr>
                <w:rFonts w:ascii="Cambria" w:hAnsi="Cambria"/>
                <w:sz w:val="18"/>
                <w:szCs w:val="18"/>
                <w:lang w:val="ru-RU"/>
              </w:rPr>
              <w:t>историја</w:t>
            </w:r>
          </w:p>
          <w:p w:rsidR="00F544F2" w:rsidRPr="002977C3" w:rsidRDefault="00F544F2" w:rsidP="006860A5">
            <w:pPr>
              <w:rPr>
                <w:rFonts w:ascii="Cambria" w:hAnsi="Cambria"/>
                <w:sz w:val="18"/>
                <w:szCs w:val="18"/>
              </w:rPr>
            </w:pPr>
            <w:r w:rsidRPr="002977C3">
              <w:rPr>
                <w:rFonts w:ascii="Cambria" w:hAnsi="Cambria"/>
                <w:sz w:val="18"/>
                <w:szCs w:val="18"/>
                <w:lang w:val="hr-HR"/>
              </w:rPr>
              <w:t>V</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vertAlign w:val="subscript"/>
              </w:rPr>
              <w:t>,3</w:t>
            </w:r>
            <w:r w:rsidRPr="002977C3">
              <w:rPr>
                <w:rFonts w:ascii="Cambria" w:hAnsi="Cambria"/>
                <w:sz w:val="18"/>
                <w:szCs w:val="18"/>
                <w:lang w:val="hr-HR"/>
              </w:rPr>
              <w:t xml:space="preserve"> </w:t>
            </w:r>
            <w:r w:rsidRPr="002977C3">
              <w:rPr>
                <w:rFonts w:ascii="Cambria" w:hAnsi="Cambria"/>
                <w:sz w:val="18"/>
                <w:szCs w:val="18"/>
              </w:rPr>
              <w:t>;</w:t>
            </w:r>
            <w:r w:rsidRPr="002977C3">
              <w:rPr>
                <w:rFonts w:ascii="Cambria" w:hAnsi="Cambria"/>
                <w:sz w:val="18"/>
                <w:szCs w:val="18"/>
                <w:lang w:val="hr-HR"/>
              </w:rPr>
              <w:t>VIII</w:t>
            </w:r>
            <w:r w:rsidRPr="002977C3">
              <w:rPr>
                <w:rFonts w:ascii="Cambria" w:hAnsi="Cambria"/>
                <w:sz w:val="18"/>
                <w:szCs w:val="18"/>
                <w:vertAlign w:val="subscript"/>
                <w:lang w:val="hr-HR"/>
              </w:rPr>
              <w:t>1,2</w:t>
            </w:r>
            <w:r w:rsidRPr="002977C3">
              <w:rPr>
                <w:rFonts w:ascii="Cambria" w:hAnsi="Cambria"/>
                <w:sz w:val="18"/>
                <w:szCs w:val="18"/>
                <w:vertAlign w:val="subscript"/>
              </w:rPr>
              <w:t>,3,4</w:t>
            </w:r>
            <w:r w:rsidRPr="002977C3">
              <w:rPr>
                <w:rFonts w:ascii="Cambria" w:hAnsi="Cambria"/>
                <w:sz w:val="18"/>
                <w:szCs w:val="18"/>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vertAlign w:val="subscript"/>
              </w:rPr>
            </w:pPr>
            <w:r w:rsidRPr="0087701E">
              <w:rPr>
                <w:rFonts w:ascii="Cambria" w:hAnsi="Cambria"/>
                <w:sz w:val="20"/>
                <w:szCs w:val="20"/>
              </w:rPr>
              <w:t>V</w:t>
            </w:r>
            <w:r>
              <w:rPr>
                <w:rFonts w:ascii="Cambria" w:hAnsi="Cambria"/>
                <w:sz w:val="20"/>
                <w:szCs w:val="20"/>
              </w:rPr>
              <w:t>I</w:t>
            </w:r>
            <w:r w:rsidRPr="0087701E">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F544F2" w:rsidRPr="00F544F2" w:rsidRDefault="00F544F2" w:rsidP="00F544F2">
            <w:pPr>
              <w:jc w:val="center"/>
              <w:rPr>
                <w:rFonts w:ascii="Cambria" w:hAnsi="Cambria"/>
                <w:b/>
                <w:bCs/>
                <w:sz w:val="20"/>
                <w:szCs w:val="20"/>
              </w:rPr>
            </w:pPr>
            <w:r>
              <w:rPr>
                <w:rFonts w:ascii="Cambria" w:hAnsi="Cambria"/>
                <w:b/>
                <w:bCs/>
                <w:sz w:val="20"/>
                <w:szCs w:val="20"/>
              </w:rPr>
              <w:t>20</w:t>
            </w:r>
          </w:p>
        </w:tc>
        <w:tc>
          <w:tcPr>
            <w:tcW w:w="534"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2</w:t>
            </w:r>
          </w:p>
        </w:tc>
        <w:tc>
          <w:tcPr>
            <w:tcW w:w="518"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vAlign w:val="center"/>
          </w:tcPr>
          <w:p w:rsidR="00F544F2" w:rsidRPr="00927C51" w:rsidRDefault="00F544F2" w:rsidP="006860A5">
            <w:pPr>
              <w:jc w:val="center"/>
              <w:rPr>
                <w:rFonts w:ascii="Cambria" w:hAnsi="Cambria"/>
                <w:b/>
                <w:bCs/>
                <w:sz w:val="20"/>
                <w:szCs w:val="20"/>
                <w:lang w:val="sr-Cyrl-CS"/>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8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62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65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67" w:type="dxa"/>
            <w:tcBorders>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w:t>
            </w:r>
          </w:p>
        </w:tc>
        <w:tc>
          <w:tcPr>
            <w:tcW w:w="740"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right w:val="single" w:sz="12" w:space="0" w:color="auto"/>
            </w:tcBorders>
            <w:vAlign w:val="center"/>
          </w:tcPr>
          <w:p w:rsidR="00F544F2" w:rsidRPr="00927C51" w:rsidRDefault="00F544F2" w:rsidP="006860A5">
            <w:pPr>
              <w:jc w:val="center"/>
              <w:rPr>
                <w:rFonts w:ascii="Cambria" w:hAnsi="Cambria"/>
                <w:b/>
                <w:bCs/>
                <w:sz w:val="20"/>
                <w:szCs w:val="20"/>
                <w:lang w:val="sr-Cyrl-CS"/>
              </w:rPr>
            </w:pPr>
            <w:r w:rsidRPr="0087701E">
              <w:rPr>
                <w:rFonts w:ascii="Cambria" w:hAnsi="Cambria"/>
                <w:b/>
                <w:bCs/>
                <w:sz w:val="20"/>
                <w:szCs w:val="20"/>
              </w:rPr>
              <w:t>40</w:t>
            </w:r>
          </w:p>
        </w:tc>
      </w:tr>
      <w:tr w:rsidR="00F544F2" w:rsidRPr="0087701E"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5</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ru-RU"/>
              </w:rPr>
            </w:pPr>
            <w:r w:rsidRPr="0087701E">
              <w:rPr>
                <w:rFonts w:ascii="Cambria" w:hAnsi="Cambria"/>
                <w:sz w:val="20"/>
                <w:szCs w:val="20"/>
                <w:lang w:val="ru-RU"/>
              </w:rPr>
              <w:t>Селена Манојловић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rPr>
              <w:t>ф</w:t>
            </w:r>
            <w:r w:rsidRPr="002977C3">
              <w:rPr>
                <w:rFonts w:ascii="Cambria" w:hAnsi="Cambria"/>
                <w:sz w:val="18"/>
                <w:szCs w:val="18"/>
                <w:lang w:val="ru-RU"/>
              </w:rPr>
              <w:t>изика</w:t>
            </w:r>
            <w:r w:rsidRPr="002977C3">
              <w:rPr>
                <w:rFonts w:ascii="Cambria" w:hAnsi="Cambria"/>
                <w:sz w:val="18"/>
                <w:szCs w:val="18"/>
                <w:lang w:val="hr-HR"/>
              </w:rPr>
              <w:t xml:space="preserve"> </w:t>
            </w:r>
            <w:r w:rsidRPr="002977C3">
              <w:rPr>
                <w:rFonts w:ascii="Cambria" w:hAnsi="Cambria"/>
                <w:sz w:val="18"/>
                <w:szCs w:val="18"/>
              </w:rPr>
              <w:t xml:space="preserve"> </w:t>
            </w:r>
            <w:r w:rsidRPr="002977C3">
              <w:rPr>
                <w:rFonts w:ascii="Cambria" w:hAnsi="Cambria"/>
                <w:sz w:val="18"/>
                <w:szCs w:val="18"/>
                <w:lang w:val="hr-HR"/>
              </w:rPr>
              <w:t>VI</w:t>
            </w:r>
            <w:r w:rsidRPr="002977C3">
              <w:rPr>
                <w:rFonts w:ascii="Cambria" w:hAnsi="Cambria"/>
                <w:sz w:val="18"/>
                <w:szCs w:val="18"/>
              </w:rPr>
              <w:t>I</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vertAlign w:val="subscript"/>
              </w:rPr>
              <w:t>3</w:t>
            </w:r>
            <w:r w:rsidRPr="002977C3">
              <w:rPr>
                <w:rFonts w:ascii="Cambria" w:hAnsi="Cambria"/>
                <w:sz w:val="18"/>
                <w:szCs w:val="18"/>
              </w:rPr>
              <w:t xml:space="preserve">; </w:t>
            </w:r>
          </w:p>
          <w:p w:rsidR="00F544F2" w:rsidRPr="002977C3" w:rsidRDefault="00F544F2" w:rsidP="006860A5">
            <w:pPr>
              <w:rPr>
                <w:rFonts w:ascii="Cambria" w:hAnsi="Cambria"/>
                <w:sz w:val="18"/>
                <w:szCs w:val="18"/>
                <w:lang w:val="hr-HR"/>
              </w:rPr>
            </w:pPr>
            <w:r w:rsidRPr="002977C3">
              <w:rPr>
                <w:rFonts w:ascii="Cambria" w:hAnsi="Cambria"/>
                <w:sz w:val="18"/>
                <w:szCs w:val="18"/>
                <w:lang w:val="sr-Cyrl-CS"/>
              </w:rPr>
              <w:t>х</w:t>
            </w:r>
            <w:r w:rsidRPr="002977C3">
              <w:rPr>
                <w:rFonts w:ascii="Cambria" w:hAnsi="Cambria"/>
                <w:sz w:val="18"/>
                <w:szCs w:val="18"/>
                <w:lang w:val="ru-RU"/>
              </w:rPr>
              <w:t xml:space="preserve">емија   </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vertAlign w:val="subscript"/>
              </w:rPr>
              <w:t xml:space="preserve">,3 </w:t>
            </w:r>
            <w:r w:rsidRPr="002977C3">
              <w:rPr>
                <w:rFonts w:ascii="Cambria" w:hAnsi="Cambria"/>
                <w:sz w:val="18"/>
                <w:szCs w:val="18"/>
              </w:rPr>
              <w:t>;</w:t>
            </w:r>
            <w:r w:rsidRPr="002977C3">
              <w:rPr>
                <w:rFonts w:ascii="Cambria" w:hAnsi="Cambria"/>
                <w:sz w:val="18"/>
                <w:szCs w:val="18"/>
                <w:lang w:val="hr-HR"/>
              </w:rPr>
              <w:t>VIII</w:t>
            </w:r>
            <w:r w:rsidRPr="002977C3">
              <w:rPr>
                <w:rFonts w:ascii="Cambria" w:hAnsi="Cambria"/>
                <w:sz w:val="18"/>
                <w:szCs w:val="18"/>
                <w:vertAlign w:val="subscript"/>
                <w:lang w:val="sr-Cyrl-CS"/>
              </w:rPr>
              <w:t>1,2,3,4</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vertAlign w:val="subscript"/>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F544F2" w:rsidRPr="00B131AF" w:rsidRDefault="00F544F2" w:rsidP="006860A5">
            <w:pPr>
              <w:jc w:val="center"/>
              <w:rPr>
                <w:rFonts w:ascii="Cambria" w:hAnsi="Cambria"/>
                <w:b/>
                <w:bCs/>
                <w:sz w:val="20"/>
                <w:szCs w:val="20"/>
              </w:rPr>
            </w:pPr>
            <w:r>
              <w:rPr>
                <w:rFonts w:ascii="Cambria" w:hAnsi="Cambria"/>
                <w:b/>
                <w:bCs/>
                <w:sz w:val="20"/>
                <w:szCs w:val="20"/>
              </w:rPr>
              <w:t>6</w:t>
            </w:r>
          </w:p>
          <w:p w:rsidR="00F544F2" w:rsidRDefault="00F544F2" w:rsidP="006860A5">
            <w:pPr>
              <w:jc w:val="center"/>
              <w:rPr>
                <w:rFonts w:ascii="Cambria" w:hAnsi="Cambria"/>
                <w:b/>
                <w:bCs/>
                <w:sz w:val="20"/>
                <w:szCs w:val="20"/>
              </w:rPr>
            </w:pPr>
          </w:p>
          <w:p w:rsidR="00F544F2" w:rsidRPr="00B131AF" w:rsidRDefault="00F544F2" w:rsidP="006860A5">
            <w:pPr>
              <w:jc w:val="center"/>
              <w:rPr>
                <w:rFonts w:ascii="Cambria" w:hAnsi="Cambria"/>
                <w:b/>
                <w:bCs/>
                <w:sz w:val="20"/>
                <w:szCs w:val="20"/>
              </w:rPr>
            </w:pPr>
            <w:r>
              <w:rPr>
                <w:rFonts w:ascii="Cambria" w:hAnsi="Cambria"/>
                <w:b/>
                <w:bCs/>
                <w:sz w:val="20"/>
                <w:szCs w:val="20"/>
              </w:rPr>
              <w:t>14</w:t>
            </w:r>
          </w:p>
        </w:tc>
        <w:tc>
          <w:tcPr>
            <w:tcW w:w="534"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3</w:t>
            </w:r>
          </w:p>
        </w:tc>
        <w:tc>
          <w:tcPr>
            <w:tcW w:w="518"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tcBorders>
            <w:vAlign w:val="center"/>
          </w:tcPr>
          <w:p w:rsidR="00F544F2" w:rsidRPr="0021056D" w:rsidRDefault="00F544F2" w:rsidP="006860A5">
            <w:pPr>
              <w:jc w:val="center"/>
              <w:rPr>
                <w:rFonts w:ascii="Cambria" w:hAnsi="Cambria"/>
                <w:sz w:val="20"/>
                <w:szCs w:val="20"/>
              </w:rPr>
            </w:pPr>
            <w:r>
              <w:rPr>
                <w:rFonts w:ascii="Cambria" w:hAnsi="Cambria"/>
                <w:sz w:val="20"/>
                <w:szCs w:val="20"/>
              </w:rPr>
              <w:t>-</w:t>
            </w:r>
          </w:p>
        </w:tc>
        <w:tc>
          <w:tcPr>
            <w:tcW w:w="58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21056D" w:rsidRDefault="00F544F2" w:rsidP="006860A5">
            <w:pPr>
              <w:jc w:val="center"/>
              <w:rPr>
                <w:rFonts w:ascii="Cambria" w:hAnsi="Cambria"/>
                <w:sz w:val="20"/>
                <w:szCs w:val="20"/>
              </w:rPr>
            </w:pPr>
            <w:r>
              <w:rPr>
                <w:rFonts w:ascii="Cambria" w:hAnsi="Cambria"/>
                <w:sz w:val="20"/>
                <w:szCs w:val="20"/>
              </w:rPr>
              <w:t>1</w:t>
            </w:r>
          </w:p>
        </w:tc>
        <w:tc>
          <w:tcPr>
            <w:tcW w:w="624" w:type="dxa"/>
            <w:vAlign w:val="center"/>
          </w:tcPr>
          <w:p w:rsidR="00F544F2" w:rsidRPr="0021056D" w:rsidRDefault="00F544F2" w:rsidP="006860A5">
            <w:pPr>
              <w:jc w:val="center"/>
              <w:rPr>
                <w:rFonts w:ascii="Cambria" w:hAnsi="Cambria"/>
                <w:sz w:val="20"/>
                <w:szCs w:val="20"/>
              </w:rPr>
            </w:pPr>
            <w:r>
              <w:rPr>
                <w:rFonts w:ascii="Cambria" w:hAnsi="Cambria"/>
                <w:sz w:val="20"/>
                <w:szCs w:val="20"/>
              </w:rPr>
              <w:t>1</w:t>
            </w:r>
          </w:p>
        </w:tc>
        <w:tc>
          <w:tcPr>
            <w:tcW w:w="650" w:type="dxa"/>
            <w:vAlign w:val="center"/>
          </w:tcPr>
          <w:p w:rsidR="00F544F2" w:rsidRPr="0021056D" w:rsidRDefault="00F544F2" w:rsidP="006860A5">
            <w:pPr>
              <w:jc w:val="center"/>
              <w:rPr>
                <w:rFonts w:ascii="Cambria" w:hAnsi="Cambria"/>
                <w:sz w:val="20"/>
                <w:szCs w:val="20"/>
              </w:rPr>
            </w:pPr>
            <w:r>
              <w:rPr>
                <w:rFonts w:ascii="Cambria" w:hAnsi="Cambria"/>
                <w:sz w:val="20"/>
                <w:szCs w:val="20"/>
              </w:rPr>
              <w:t>1</w:t>
            </w:r>
          </w:p>
        </w:tc>
        <w:tc>
          <w:tcPr>
            <w:tcW w:w="522" w:type="dxa"/>
            <w:vAlign w:val="center"/>
          </w:tcPr>
          <w:p w:rsidR="00F544F2" w:rsidRPr="0021056D" w:rsidRDefault="00F544F2" w:rsidP="006860A5">
            <w:pPr>
              <w:jc w:val="center"/>
              <w:rPr>
                <w:rFonts w:ascii="Cambria" w:hAnsi="Cambria"/>
                <w:sz w:val="20"/>
                <w:szCs w:val="20"/>
              </w:rPr>
            </w:pPr>
            <w:r>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4A5074" w:rsidRDefault="004A5074" w:rsidP="006860A5">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1</w:t>
            </w:r>
          </w:p>
        </w:tc>
        <w:tc>
          <w:tcPr>
            <w:tcW w:w="740"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40</w:t>
            </w:r>
          </w:p>
        </w:tc>
      </w:tr>
      <w:tr w:rsidR="00F544F2" w:rsidRPr="0087701E" w:rsidTr="006860A5">
        <w:trPr>
          <w:trHeight w:val="96"/>
          <w:jc w:val="center"/>
        </w:trPr>
        <w:tc>
          <w:tcPr>
            <w:tcW w:w="521" w:type="dxa"/>
            <w:tcBorders>
              <w:left w:val="single" w:sz="12" w:space="0" w:color="auto"/>
              <w:right w:val="single" w:sz="12" w:space="0" w:color="auto"/>
            </w:tcBorders>
            <w:vAlign w:val="center"/>
          </w:tcPr>
          <w:p w:rsidR="00F544F2" w:rsidRPr="0087701E" w:rsidRDefault="002977C3" w:rsidP="006860A5">
            <w:pPr>
              <w:jc w:val="center"/>
              <w:rPr>
                <w:rFonts w:ascii="Cambria" w:hAnsi="Cambria"/>
                <w:sz w:val="20"/>
                <w:szCs w:val="20"/>
                <w:lang w:val="sr-Cyrl-CS"/>
              </w:rPr>
            </w:pPr>
            <w:r>
              <w:br w:type="page"/>
            </w:r>
            <w:r w:rsidR="00F544F2" w:rsidRPr="0087701E">
              <w:rPr>
                <w:rFonts w:ascii="Cambria" w:hAnsi="Cambria"/>
                <w:sz w:val="20"/>
                <w:szCs w:val="20"/>
                <w:lang w:val="sr-Cyrl-CS"/>
              </w:rPr>
              <w:t>1</w:t>
            </w:r>
            <w:r w:rsidR="00F544F2">
              <w:rPr>
                <w:rFonts w:ascii="Cambria" w:hAnsi="Cambria"/>
                <w:sz w:val="20"/>
                <w:szCs w:val="20"/>
                <w:lang w:val="sr-Cyrl-CS"/>
              </w:rPr>
              <w:t>6</w:t>
            </w:r>
            <w:r w:rsidR="00F544F2"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F544F2" w:rsidRPr="004B109B" w:rsidRDefault="00F544F2" w:rsidP="006860A5">
            <w:pPr>
              <w:rPr>
                <w:rFonts w:ascii="Cambria" w:hAnsi="Cambria"/>
                <w:sz w:val="20"/>
                <w:szCs w:val="20"/>
              </w:rPr>
            </w:pPr>
            <w:r>
              <w:rPr>
                <w:rFonts w:ascii="Cambria" w:hAnsi="Cambria"/>
                <w:sz w:val="20"/>
                <w:szCs w:val="20"/>
              </w:rPr>
              <w:t>(</w:t>
            </w:r>
            <w:r w:rsidRPr="004B109B">
              <w:rPr>
                <w:rFonts w:ascii="Cambria" w:hAnsi="Cambria"/>
                <w:sz w:val="20"/>
                <w:szCs w:val="20"/>
              </w:rPr>
              <w:t>Татјана Курдума</w:t>
            </w:r>
            <w:r>
              <w:rPr>
                <w:rFonts w:ascii="Cambria" w:hAnsi="Cambria"/>
                <w:sz w:val="20"/>
                <w:szCs w:val="20"/>
              </w:rPr>
              <w:t>-</w:t>
            </w:r>
            <w:r w:rsidRPr="004B109B">
              <w:rPr>
                <w:rFonts w:ascii="Cambria" w:hAnsi="Cambria"/>
                <w:sz w:val="20"/>
                <w:szCs w:val="20"/>
              </w:rPr>
              <w:t>новић</w:t>
            </w:r>
            <w:r>
              <w:rPr>
                <w:rFonts w:ascii="Cambria" w:hAnsi="Cambria"/>
                <w:sz w:val="20"/>
                <w:szCs w:val="20"/>
              </w:rPr>
              <w:t>)</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lang w:val="sr-Cyrl-CS"/>
              </w:rPr>
              <w:t>ф</w:t>
            </w:r>
            <w:r w:rsidRPr="002977C3">
              <w:rPr>
                <w:rFonts w:ascii="Cambria" w:hAnsi="Cambria"/>
                <w:sz w:val="18"/>
                <w:szCs w:val="18"/>
                <w:lang w:val="ru-RU"/>
              </w:rPr>
              <w:t>изика</w:t>
            </w:r>
            <w:r w:rsidRPr="002977C3">
              <w:rPr>
                <w:rFonts w:ascii="Cambria" w:hAnsi="Cambria"/>
                <w:sz w:val="18"/>
                <w:szCs w:val="18"/>
                <w:lang w:val="hr-HR"/>
              </w:rPr>
              <w:t xml:space="preserve"> </w:t>
            </w:r>
          </w:p>
          <w:p w:rsidR="00F544F2" w:rsidRPr="002977C3" w:rsidRDefault="00F544F2" w:rsidP="006860A5">
            <w:pPr>
              <w:rPr>
                <w:rFonts w:ascii="Cambria" w:hAnsi="Cambria"/>
                <w:sz w:val="18"/>
                <w:szCs w:val="18"/>
              </w:rPr>
            </w:pP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rPr>
              <w:t xml:space="preserve"> ;</w:t>
            </w:r>
            <w:r w:rsidRPr="002977C3">
              <w:rPr>
                <w:rFonts w:ascii="Cambria" w:hAnsi="Cambria"/>
                <w:sz w:val="18"/>
                <w:szCs w:val="18"/>
                <w:lang w:val="hr-HR"/>
              </w:rPr>
              <w:t>VIII</w:t>
            </w:r>
            <w:r w:rsidRPr="002977C3">
              <w:rPr>
                <w:rFonts w:ascii="Cambria" w:hAnsi="Cambria"/>
                <w:sz w:val="18"/>
                <w:szCs w:val="18"/>
                <w:vertAlign w:val="subscript"/>
                <w:lang w:val="sr-Cyrl-CS"/>
              </w:rPr>
              <w:t>1,2,3,4</w:t>
            </w:r>
            <w:r w:rsidRPr="002977C3">
              <w:rPr>
                <w:rFonts w:ascii="Cambria" w:hAnsi="Cambria"/>
                <w:sz w:val="18"/>
                <w:szCs w:val="18"/>
                <w:lang w:val="hr-HR"/>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right w:val="single" w:sz="2" w:space="0" w:color="auto"/>
            </w:tcBorders>
            <w:vAlign w:val="center"/>
          </w:tcPr>
          <w:p w:rsidR="00F544F2" w:rsidRPr="004B109B" w:rsidRDefault="00F544F2" w:rsidP="006860A5">
            <w:pPr>
              <w:jc w:val="center"/>
              <w:rPr>
                <w:rFonts w:ascii="Cambria" w:hAnsi="Cambria"/>
                <w:b/>
                <w:bCs/>
                <w:sz w:val="20"/>
                <w:szCs w:val="20"/>
              </w:rPr>
            </w:pPr>
            <w:r>
              <w:rPr>
                <w:rFonts w:ascii="Cambria" w:hAnsi="Cambria"/>
                <w:b/>
                <w:bCs/>
                <w:sz w:val="20"/>
                <w:szCs w:val="20"/>
              </w:rPr>
              <w:t>12</w:t>
            </w:r>
          </w:p>
        </w:tc>
        <w:tc>
          <w:tcPr>
            <w:tcW w:w="534" w:type="dxa"/>
            <w:tcBorders>
              <w:left w:val="single" w:sz="2" w:space="0" w:color="auto"/>
              <w:right w:val="single" w:sz="2" w:space="0" w:color="auto"/>
            </w:tcBorders>
            <w:vAlign w:val="center"/>
          </w:tcPr>
          <w:p w:rsidR="00F544F2" w:rsidRPr="00801012" w:rsidRDefault="00F544F2" w:rsidP="006860A5">
            <w:pPr>
              <w:jc w:val="center"/>
              <w:rPr>
                <w:rFonts w:ascii="Cambria" w:hAnsi="Cambria"/>
                <w:sz w:val="20"/>
                <w:szCs w:val="20"/>
              </w:rPr>
            </w:pPr>
            <w:r>
              <w:rPr>
                <w:rFonts w:ascii="Cambria" w:hAnsi="Cambria"/>
                <w:sz w:val="20"/>
                <w:szCs w:val="20"/>
              </w:rPr>
              <w:t>1,5</w:t>
            </w:r>
          </w:p>
        </w:tc>
        <w:tc>
          <w:tcPr>
            <w:tcW w:w="518" w:type="dxa"/>
            <w:tcBorders>
              <w:left w:val="single" w:sz="2" w:space="0" w:color="auto"/>
              <w:right w:val="single" w:sz="2" w:space="0" w:color="auto"/>
            </w:tcBorders>
            <w:vAlign w:val="center"/>
          </w:tcPr>
          <w:p w:rsidR="00F544F2" w:rsidRPr="0087701E" w:rsidRDefault="00F544F2" w:rsidP="006860A5">
            <w:pPr>
              <w:rPr>
                <w:rFonts w:ascii="Cambria" w:hAnsi="Cambria"/>
                <w:sz w:val="20"/>
                <w:szCs w:val="20"/>
              </w:rPr>
            </w:pPr>
            <w:r w:rsidRPr="0087701E">
              <w:rPr>
                <w:rFonts w:ascii="Cambria" w:hAnsi="Cambria"/>
                <w:sz w:val="20"/>
                <w:szCs w:val="20"/>
              </w:rPr>
              <w:t>0,5</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F544F2" w:rsidRPr="00801012"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tcBorders>
            <w:vAlign w:val="center"/>
          </w:tcPr>
          <w:p w:rsidR="00F544F2" w:rsidRPr="004B109B" w:rsidRDefault="00F544F2" w:rsidP="006860A5">
            <w:pPr>
              <w:jc w:val="center"/>
              <w:rPr>
                <w:rFonts w:ascii="Cambria" w:hAnsi="Cambria"/>
                <w:b/>
                <w:bCs/>
                <w:sz w:val="20"/>
                <w:szCs w:val="20"/>
              </w:rPr>
            </w:pPr>
            <w:r>
              <w:rPr>
                <w:rFonts w:ascii="Cambria" w:hAnsi="Cambria"/>
                <w:b/>
                <w:bCs/>
                <w:sz w:val="20"/>
                <w:szCs w:val="20"/>
              </w:rPr>
              <w:t>14</w:t>
            </w:r>
          </w:p>
        </w:tc>
        <w:tc>
          <w:tcPr>
            <w:tcW w:w="530" w:type="dxa"/>
            <w:tcBorders>
              <w:left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5</w:t>
            </w:r>
          </w:p>
        </w:tc>
        <w:tc>
          <w:tcPr>
            <w:tcW w:w="550" w:type="dxa"/>
            <w:tcBorders>
              <w:lef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58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62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65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567" w:type="dxa"/>
            <w:tcBorders>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Pr>
                <w:rFonts w:ascii="Cambria" w:hAnsi="Cambria"/>
                <w:b/>
                <w:bCs/>
                <w:sz w:val="20"/>
                <w:szCs w:val="20"/>
              </w:rPr>
              <w:t>60</w:t>
            </w:r>
          </w:p>
        </w:tc>
        <w:tc>
          <w:tcPr>
            <w:tcW w:w="486" w:type="dxa"/>
            <w:tcBorders>
              <w:left w:val="single" w:sz="12" w:space="0" w:color="auto"/>
              <w:right w:val="single" w:sz="12" w:space="0" w:color="auto"/>
            </w:tcBorders>
            <w:vAlign w:val="center"/>
          </w:tcPr>
          <w:p w:rsidR="00F544F2" w:rsidRPr="004B109B" w:rsidRDefault="00F544F2" w:rsidP="006860A5">
            <w:pPr>
              <w:jc w:val="center"/>
              <w:rPr>
                <w:rFonts w:ascii="Cambria" w:hAnsi="Cambria"/>
                <w:b/>
                <w:bCs/>
                <w:sz w:val="20"/>
                <w:szCs w:val="20"/>
              </w:rPr>
            </w:pPr>
            <w:r>
              <w:rPr>
                <w:rFonts w:ascii="Cambria" w:hAnsi="Cambria"/>
                <w:b/>
                <w:bCs/>
                <w:sz w:val="20"/>
                <w:szCs w:val="20"/>
              </w:rPr>
              <w:t>24</w:t>
            </w:r>
          </w:p>
        </w:tc>
      </w:tr>
      <w:tr w:rsidR="00F544F2" w:rsidRPr="0087701E" w:rsidTr="006860A5">
        <w:trPr>
          <w:trHeight w:val="96"/>
          <w:jc w:val="center"/>
        </w:trPr>
        <w:tc>
          <w:tcPr>
            <w:tcW w:w="521" w:type="dxa"/>
            <w:tcBorders>
              <w:left w:val="single" w:sz="12" w:space="0" w:color="auto"/>
              <w:bottom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7</w:t>
            </w:r>
            <w:r w:rsidRPr="0087701E">
              <w:rPr>
                <w:rFonts w:ascii="Cambria" w:hAnsi="Cambria"/>
                <w:sz w:val="20"/>
                <w:szCs w:val="20"/>
                <w:lang w:val="sr-Cyrl-CS"/>
              </w:rPr>
              <w:t>.</w:t>
            </w:r>
          </w:p>
        </w:tc>
        <w:tc>
          <w:tcPr>
            <w:tcW w:w="1473" w:type="dxa"/>
            <w:tcBorders>
              <w:left w:val="single" w:sz="12" w:space="0" w:color="auto"/>
              <w:bottom w:val="single" w:sz="12" w:space="0" w:color="auto"/>
              <w:right w:val="single" w:sz="12" w:space="0" w:color="auto"/>
            </w:tcBorders>
            <w:vAlign w:val="center"/>
          </w:tcPr>
          <w:p w:rsidR="00F544F2" w:rsidRPr="0087701E" w:rsidRDefault="00F544F2" w:rsidP="006860A5">
            <w:pPr>
              <w:rPr>
                <w:rFonts w:ascii="Cambria" w:hAnsi="Cambria"/>
                <w:sz w:val="20"/>
                <w:szCs w:val="20"/>
                <w:lang w:val="sr-Latn-CS"/>
              </w:rPr>
            </w:pPr>
            <w:r w:rsidRPr="0087701E">
              <w:rPr>
                <w:rFonts w:ascii="Cambria" w:hAnsi="Cambria"/>
                <w:sz w:val="20"/>
                <w:szCs w:val="20"/>
                <w:lang w:val="sr-Cyrl-CS"/>
              </w:rPr>
              <w:t>Јелена Живановић</w:t>
            </w:r>
          </w:p>
        </w:tc>
        <w:tc>
          <w:tcPr>
            <w:tcW w:w="2245" w:type="dxa"/>
            <w:tcBorders>
              <w:left w:val="single" w:sz="12" w:space="0" w:color="auto"/>
              <w:bottom w:val="single" w:sz="12" w:space="0" w:color="auto"/>
              <w:right w:val="single" w:sz="12" w:space="0" w:color="auto"/>
            </w:tcBorders>
            <w:vAlign w:val="center"/>
          </w:tcPr>
          <w:p w:rsidR="00F544F2" w:rsidRPr="002977C3" w:rsidRDefault="00F544F2" w:rsidP="006860A5">
            <w:pPr>
              <w:rPr>
                <w:rFonts w:ascii="Cambria" w:hAnsi="Cambria"/>
                <w:sz w:val="18"/>
                <w:szCs w:val="18"/>
              </w:rPr>
            </w:pPr>
            <w:r w:rsidRPr="002977C3">
              <w:rPr>
                <w:rFonts w:ascii="Cambria" w:hAnsi="Cambria"/>
                <w:sz w:val="18"/>
                <w:szCs w:val="18"/>
                <w:lang w:val="ru-RU"/>
              </w:rPr>
              <w:t>музичка култура</w:t>
            </w:r>
            <w:r w:rsidRPr="002977C3">
              <w:rPr>
                <w:rFonts w:ascii="Cambria" w:hAnsi="Cambria"/>
                <w:sz w:val="18"/>
                <w:szCs w:val="18"/>
                <w:lang w:val="sr-Latn-CS"/>
              </w:rPr>
              <w:t xml:space="preserve"> </w:t>
            </w:r>
          </w:p>
          <w:p w:rsidR="00F544F2" w:rsidRPr="002977C3" w:rsidRDefault="00F544F2" w:rsidP="006860A5">
            <w:pPr>
              <w:rPr>
                <w:rFonts w:ascii="Cambria" w:hAnsi="Cambria"/>
                <w:sz w:val="18"/>
                <w:szCs w:val="18"/>
                <w:vertAlign w:val="subscript"/>
              </w:rPr>
            </w:pPr>
            <w:r w:rsidRPr="002977C3">
              <w:rPr>
                <w:rFonts w:ascii="Cambria" w:hAnsi="Cambria"/>
                <w:sz w:val="18"/>
                <w:szCs w:val="18"/>
                <w:lang w:val="hr-HR"/>
              </w:rPr>
              <w:t>V</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lang w:val="hr-HR"/>
              </w:rPr>
              <w:t>VII</w:t>
            </w:r>
            <w:r w:rsidRPr="002977C3">
              <w:rPr>
                <w:rFonts w:ascii="Cambria" w:hAnsi="Cambria"/>
                <w:sz w:val="18"/>
                <w:szCs w:val="18"/>
                <w:vertAlign w:val="subscript"/>
                <w:lang w:val="hr-HR"/>
              </w:rPr>
              <w:t>1,2,3</w:t>
            </w:r>
            <w:r w:rsidRPr="002977C3">
              <w:rPr>
                <w:rFonts w:ascii="Cambria" w:hAnsi="Cambria"/>
                <w:sz w:val="18"/>
                <w:szCs w:val="18"/>
              </w:rPr>
              <w:t>;</w:t>
            </w:r>
            <w:r w:rsidRPr="002977C3">
              <w:rPr>
                <w:rFonts w:ascii="Cambria" w:hAnsi="Cambria"/>
                <w:sz w:val="18"/>
                <w:szCs w:val="18"/>
                <w:lang w:val="hr-HR"/>
              </w:rPr>
              <w:t xml:space="preserve"> VIII</w:t>
            </w:r>
            <w:r w:rsidRPr="002977C3">
              <w:rPr>
                <w:rFonts w:ascii="Cambria" w:hAnsi="Cambria"/>
                <w:sz w:val="18"/>
                <w:szCs w:val="18"/>
                <w:vertAlign w:val="subscript"/>
                <w:lang w:val="hr-HR"/>
              </w:rPr>
              <w:t>1,2</w:t>
            </w:r>
            <w:r w:rsidRPr="002977C3">
              <w:rPr>
                <w:rFonts w:ascii="Cambria" w:hAnsi="Cambria"/>
                <w:sz w:val="18"/>
                <w:szCs w:val="18"/>
                <w:vertAlign w:val="subscript"/>
              </w:rPr>
              <w:t>,3,4;</w:t>
            </w:r>
          </w:p>
          <w:p w:rsidR="00F544F2" w:rsidRPr="002977C3" w:rsidRDefault="00F544F2" w:rsidP="006860A5">
            <w:pPr>
              <w:rPr>
                <w:rFonts w:ascii="Cambria" w:hAnsi="Cambria"/>
                <w:sz w:val="18"/>
                <w:szCs w:val="18"/>
                <w:lang w:val="hr-HR"/>
              </w:rPr>
            </w:pPr>
            <w:r w:rsidRPr="002977C3">
              <w:rPr>
                <w:rFonts w:ascii="Cambria" w:hAnsi="Cambria"/>
                <w:sz w:val="18"/>
                <w:szCs w:val="18"/>
                <w:lang w:val="ru-RU"/>
              </w:rPr>
              <w:t>грађанско васпитање</w:t>
            </w:r>
          </w:p>
          <w:p w:rsidR="00F544F2" w:rsidRPr="002977C3" w:rsidRDefault="00F544F2" w:rsidP="006860A5">
            <w:pPr>
              <w:rPr>
                <w:rFonts w:ascii="Cambria" w:hAnsi="Cambria"/>
                <w:sz w:val="18"/>
                <w:szCs w:val="18"/>
              </w:rPr>
            </w:pPr>
            <w:r w:rsidRPr="002977C3">
              <w:rPr>
                <w:rFonts w:ascii="Cambria" w:hAnsi="Cambria"/>
                <w:sz w:val="18"/>
                <w:szCs w:val="18"/>
                <w:lang w:val="hr-HR"/>
              </w:rPr>
              <w:lastRenderedPageBreak/>
              <w:t>VI</w:t>
            </w:r>
            <w:r w:rsidRPr="002977C3">
              <w:rPr>
                <w:rFonts w:ascii="Cambria" w:hAnsi="Cambria"/>
                <w:sz w:val="18"/>
                <w:szCs w:val="18"/>
              </w:rPr>
              <w:t>;</w:t>
            </w:r>
            <w:r w:rsidRPr="002977C3">
              <w:rPr>
                <w:rFonts w:ascii="Cambria" w:hAnsi="Cambria"/>
                <w:sz w:val="18"/>
                <w:szCs w:val="18"/>
                <w:lang w:val="sr-Latn-CS"/>
              </w:rPr>
              <w:t xml:space="preserve"> </w:t>
            </w:r>
            <w:r w:rsidRPr="002977C3">
              <w:rPr>
                <w:rFonts w:ascii="Cambria" w:hAnsi="Cambria"/>
                <w:sz w:val="18"/>
                <w:szCs w:val="18"/>
                <w:lang w:val="hr-HR"/>
              </w:rPr>
              <w:t xml:space="preserve">VII; </w:t>
            </w:r>
            <w:r w:rsidRPr="002977C3">
              <w:rPr>
                <w:rFonts w:ascii="Cambria" w:hAnsi="Cambria"/>
                <w:sz w:val="18"/>
                <w:szCs w:val="18"/>
              </w:rPr>
              <w:t>VIII</w:t>
            </w:r>
          </w:p>
          <w:p w:rsidR="00F544F2" w:rsidRPr="002977C3" w:rsidRDefault="00F544F2" w:rsidP="006860A5">
            <w:pPr>
              <w:rPr>
                <w:rFonts w:ascii="Cambria" w:hAnsi="Cambria"/>
                <w:sz w:val="18"/>
                <w:szCs w:val="18"/>
              </w:rPr>
            </w:pPr>
            <w:r w:rsidRPr="002977C3">
              <w:rPr>
                <w:rFonts w:ascii="Cambria" w:hAnsi="Cambria"/>
                <w:sz w:val="18"/>
                <w:szCs w:val="18"/>
              </w:rPr>
              <w:t>сл.активн. хор и оркестар</w:t>
            </w:r>
          </w:p>
          <w:p w:rsidR="00F544F2" w:rsidRPr="002977C3" w:rsidRDefault="00F544F2" w:rsidP="006860A5">
            <w:pPr>
              <w:rPr>
                <w:rFonts w:ascii="Cambria" w:hAnsi="Cambria"/>
                <w:sz w:val="18"/>
                <w:szCs w:val="18"/>
              </w:rPr>
            </w:pPr>
            <w:r w:rsidRPr="002977C3">
              <w:rPr>
                <w:rFonts w:ascii="Cambria" w:hAnsi="Cambria"/>
                <w:sz w:val="18"/>
                <w:szCs w:val="18"/>
                <w:lang w:val="sr-Latn-CS"/>
              </w:rPr>
              <w:t>V</w:t>
            </w:r>
            <w:r w:rsidRPr="002977C3">
              <w:rPr>
                <w:rFonts w:ascii="Cambria" w:hAnsi="Cambria"/>
                <w:sz w:val="18"/>
                <w:szCs w:val="18"/>
              </w:rPr>
              <w:t>;</w:t>
            </w:r>
            <w:r w:rsidRPr="002977C3">
              <w:rPr>
                <w:rFonts w:ascii="Cambria" w:hAnsi="Cambria"/>
                <w:sz w:val="18"/>
                <w:szCs w:val="18"/>
                <w:lang w:val="hr-HR"/>
              </w:rPr>
              <w:t xml:space="preserve"> VI</w:t>
            </w:r>
            <w:r w:rsidRPr="002977C3">
              <w:rPr>
                <w:rFonts w:ascii="Cambria" w:hAnsi="Cambria"/>
                <w:sz w:val="18"/>
                <w:szCs w:val="18"/>
              </w:rPr>
              <w:t xml:space="preserve">; </w:t>
            </w:r>
          </w:p>
          <w:p w:rsidR="00F544F2" w:rsidRPr="002977C3" w:rsidRDefault="00F544F2" w:rsidP="006860A5">
            <w:pPr>
              <w:rPr>
                <w:rFonts w:ascii="Cambria" w:hAnsi="Cambria"/>
                <w:sz w:val="18"/>
                <w:szCs w:val="18"/>
                <w:lang w:val="ru-RU"/>
              </w:rPr>
            </w:pPr>
            <w:r w:rsidRPr="002977C3">
              <w:rPr>
                <w:rFonts w:ascii="Cambria" w:hAnsi="Cambria"/>
                <w:sz w:val="18"/>
                <w:szCs w:val="18"/>
                <w:lang w:val="ru-RU"/>
              </w:rPr>
              <w:t>хор и оркестар</w:t>
            </w:r>
          </w:p>
          <w:p w:rsidR="00F544F2" w:rsidRPr="002977C3" w:rsidRDefault="00F544F2" w:rsidP="006860A5">
            <w:pPr>
              <w:rPr>
                <w:rFonts w:ascii="Cambria" w:hAnsi="Cambria"/>
                <w:sz w:val="18"/>
                <w:szCs w:val="18"/>
                <w:vertAlign w:val="subscript"/>
              </w:rPr>
            </w:pPr>
            <w:r w:rsidRPr="002977C3">
              <w:rPr>
                <w:rFonts w:ascii="Cambria" w:hAnsi="Cambria"/>
                <w:sz w:val="18"/>
                <w:szCs w:val="18"/>
                <w:lang w:val="hr-HR"/>
              </w:rPr>
              <w:t>VII</w:t>
            </w:r>
            <w:r w:rsidRPr="002977C3">
              <w:rPr>
                <w:rFonts w:ascii="Cambria" w:hAnsi="Cambria"/>
                <w:sz w:val="18"/>
                <w:szCs w:val="18"/>
              </w:rPr>
              <w:t>;VIII</w:t>
            </w:r>
          </w:p>
        </w:tc>
        <w:tc>
          <w:tcPr>
            <w:tcW w:w="643" w:type="dxa"/>
            <w:tcBorders>
              <w:left w:val="single" w:sz="12" w:space="0" w:color="auto"/>
              <w:bottom w:val="single" w:sz="12" w:space="0" w:color="auto"/>
              <w:right w:val="single" w:sz="12" w:space="0" w:color="auto"/>
            </w:tcBorders>
            <w:vAlign w:val="center"/>
          </w:tcPr>
          <w:p w:rsidR="00F544F2" w:rsidRPr="0087701E" w:rsidRDefault="00F544F2" w:rsidP="006860A5">
            <w:pPr>
              <w:jc w:val="center"/>
              <w:rPr>
                <w:rFonts w:ascii="Cambria" w:hAnsi="Cambria"/>
                <w:sz w:val="20"/>
                <w:szCs w:val="20"/>
                <w:vertAlign w:val="subscript"/>
              </w:rPr>
            </w:pPr>
            <w:r w:rsidRPr="0087701E">
              <w:rPr>
                <w:rFonts w:ascii="Cambria" w:hAnsi="Cambria"/>
                <w:sz w:val="20"/>
                <w:szCs w:val="20"/>
              </w:rPr>
              <w:lastRenderedPageBreak/>
              <w:t>V</w:t>
            </w:r>
            <w:r w:rsidRPr="0087701E">
              <w:rPr>
                <w:rFonts w:ascii="Cambria" w:hAnsi="Cambria"/>
                <w:sz w:val="20"/>
                <w:szCs w:val="20"/>
                <w:lang w:val="hr-HR"/>
              </w:rPr>
              <w:t>I</w:t>
            </w:r>
            <w:r>
              <w:rPr>
                <w:rFonts w:ascii="Cambria" w:hAnsi="Cambria"/>
                <w:sz w:val="20"/>
                <w:szCs w:val="20"/>
                <w:lang w:val="hr-HR"/>
              </w:rPr>
              <w:t>I</w:t>
            </w:r>
            <w:r w:rsidRPr="0087701E">
              <w:rPr>
                <w:rFonts w:ascii="Cambria" w:hAnsi="Cambria"/>
                <w:sz w:val="20"/>
                <w:szCs w:val="20"/>
                <w:vertAlign w:val="subscript"/>
              </w:rPr>
              <w:t>3</w:t>
            </w:r>
          </w:p>
        </w:tc>
        <w:tc>
          <w:tcPr>
            <w:tcW w:w="473" w:type="dxa"/>
            <w:tcBorders>
              <w:left w:val="single" w:sz="12" w:space="0" w:color="auto"/>
              <w:bottom w:val="single" w:sz="12" w:space="0" w:color="auto"/>
              <w:right w:val="single" w:sz="2" w:space="0" w:color="auto"/>
            </w:tcBorders>
            <w:vAlign w:val="center"/>
          </w:tcPr>
          <w:p w:rsidR="00F544F2" w:rsidRPr="00C6251F" w:rsidRDefault="00F544F2" w:rsidP="006860A5">
            <w:pPr>
              <w:rPr>
                <w:rFonts w:ascii="Cambria" w:hAnsi="Cambria"/>
                <w:b/>
                <w:bCs/>
                <w:sz w:val="20"/>
                <w:szCs w:val="20"/>
              </w:rPr>
            </w:pPr>
            <w:r w:rsidRPr="0087701E">
              <w:rPr>
                <w:rFonts w:ascii="Cambria" w:hAnsi="Cambria"/>
                <w:b/>
                <w:bCs/>
                <w:sz w:val="20"/>
                <w:szCs w:val="20"/>
              </w:rPr>
              <w:t>1</w:t>
            </w:r>
            <w:r>
              <w:rPr>
                <w:rFonts w:ascii="Cambria" w:hAnsi="Cambria"/>
                <w:b/>
                <w:bCs/>
                <w:sz w:val="20"/>
                <w:szCs w:val="20"/>
              </w:rPr>
              <w:t>3</w:t>
            </w:r>
          </w:p>
          <w:p w:rsidR="00F544F2" w:rsidRDefault="00F544F2" w:rsidP="006860A5">
            <w:pPr>
              <w:jc w:val="center"/>
              <w:rPr>
                <w:rFonts w:ascii="Cambria" w:hAnsi="Cambria"/>
                <w:b/>
                <w:bCs/>
                <w:sz w:val="20"/>
                <w:szCs w:val="20"/>
              </w:rPr>
            </w:pPr>
          </w:p>
          <w:p w:rsidR="00F544F2" w:rsidRPr="00C6251F" w:rsidRDefault="00F544F2" w:rsidP="006860A5">
            <w:pPr>
              <w:jc w:val="center"/>
              <w:rPr>
                <w:rFonts w:ascii="Cambria" w:hAnsi="Cambria"/>
                <w:b/>
                <w:bCs/>
                <w:sz w:val="20"/>
                <w:szCs w:val="20"/>
              </w:rPr>
            </w:pPr>
            <w:r>
              <w:rPr>
                <w:rFonts w:ascii="Cambria" w:hAnsi="Cambria"/>
                <w:b/>
                <w:bCs/>
                <w:sz w:val="20"/>
                <w:szCs w:val="20"/>
              </w:rPr>
              <w:t>4</w:t>
            </w:r>
          </w:p>
          <w:p w:rsidR="004A5074" w:rsidRDefault="004A5074" w:rsidP="006860A5">
            <w:pPr>
              <w:jc w:val="center"/>
              <w:rPr>
                <w:rFonts w:ascii="Cambria" w:hAnsi="Cambria"/>
                <w:b/>
                <w:bCs/>
                <w:sz w:val="20"/>
                <w:szCs w:val="20"/>
              </w:rPr>
            </w:pPr>
          </w:p>
          <w:p w:rsidR="00F544F2" w:rsidRPr="004A5074" w:rsidRDefault="004A5074" w:rsidP="006860A5">
            <w:pPr>
              <w:jc w:val="center"/>
              <w:rPr>
                <w:rFonts w:ascii="Cambria" w:hAnsi="Cambria"/>
                <w:b/>
                <w:bCs/>
                <w:sz w:val="20"/>
                <w:szCs w:val="20"/>
              </w:rPr>
            </w:pPr>
            <w:r>
              <w:rPr>
                <w:rFonts w:ascii="Cambria" w:hAnsi="Cambria"/>
                <w:b/>
                <w:bCs/>
                <w:sz w:val="20"/>
                <w:szCs w:val="20"/>
              </w:rPr>
              <w:t>1</w:t>
            </w:r>
          </w:p>
          <w:p w:rsidR="00F544F2" w:rsidRDefault="00F544F2" w:rsidP="006860A5">
            <w:pPr>
              <w:jc w:val="center"/>
              <w:rPr>
                <w:rFonts w:ascii="Cambria" w:hAnsi="Cambria"/>
                <w:b/>
                <w:bCs/>
                <w:sz w:val="20"/>
                <w:szCs w:val="20"/>
              </w:rPr>
            </w:pPr>
          </w:p>
          <w:p w:rsidR="00F544F2" w:rsidRPr="00C6251F" w:rsidRDefault="00F544F2" w:rsidP="006860A5">
            <w:pPr>
              <w:jc w:val="center"/>
              <w:rPr>
                <w:rFonts w:ascii="Cambria" w:hAnsi="Cambria"/>
                <w:b/>
                <w:bCs/>
                <w:sz w:val="20"/>
                <w:szCs w:val="20"/>
              </w:rPr>
            </w:pPr>
            <w:r>
              <w:rPr>
                <w:rFonts w:ascii="Cambria" w:hAnsi="Cambria"/>
                <w:b/>
                <w:bCs/>
                <w:sz w:val="20"/>
                <w:szCs w:val="20"/>
              </w:rPr>
              <w:t>3</w:t>
            </w:r>
          </w:p>
        </w:tc>
        <w:tc>
          <w:tcPr>
            <w:tcW w:w="534" w:type="dxa"/>
            <w:tcBorders>
              <w:left w:val="single" w:sz="2" w:space="0" w:color="auto"/>
              <w:bottom w:val="single" w:sz="1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lastRenderedPageBreak/>
              <w:t>-</w:t>
            </w:r>
          </w:p>
        </w:tc>
        <w:tc>
          <w:tcPr>
            <w:tcW w:w="518" w:type="dxa"/>
            <w:tcBorders>
              <w:left w:val="single" w:sz="2" w:space="0" w:color="auto"/>
              <w:bottom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bottom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bottom w:val="single" w:sz="12" w:space="0" w:color="auto"/>
              <w:right w:val="single" w:sz="2" w:space="0" w:color="auto"/>
            </w:tcBorders>
            <w:vAlign w:val="center"/>
          </w:tcPr>
          <w:p w:rsidR="00F544F2" w:rsidRPr="007B53D2" w:rsidRDefault="00F544F2" w:rsidP="006860A5">
            <w:pPr>
              <w:jc w:val="center"/>
              <w:rPr>
                <w:rFonts w:ascii="Cambria" w:hAnsi="Cambria"/>
                <w:sz w:val="20"/>
                <w:szCs w:val="20"/>
              </w:rPr>
            </w:pPr>
            <w:r>
              <w:rPr>
                <w:rFonts w:ascii="Cambria" w:hAnsi="Cambria"/>
                <w:sz w:val="20"/>
                <w:szCs w:val="20"/>
              </w:rPr>
              <w:t>1</w:t>
            </w:r>
          </w:p>
        </w:tc>
        <w:tc>
          <w:tcPr>
            <w:tcW w:w="473" w:type="dxa"/>
            <w:tcBorders>
              <w:left w:val="single" w:sz="2" w:space="0" w:color="auto"/>
              <w:bottom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bottom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24</w:t>
            </w:r>
          </w:p>
        </w:tc>
        <w:tc>
          <w:tcPr>
            <w:tcW w:w="530" w:type="dxa"/>
            <w:tcBorders>
              <w:left w:val="single" w:sz="12" w:space="0" w:color="auto"/>
              <w:bottom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10</w:t>
            </w:r>
          </w:p>
        </w:tc>
        <w:tc>
          <w:tcPr>
            <w:tcW w:w="550" w:type="dxa"/>
            <w:tcBorders>
              <w:left w:val="single" w:sz="2" w:space="0" w:color="auto"/>
              <w:bottom w:val="single" w:sz="12" w:space="0" w:color="auto"/>
            </w:tcBorders>
            <w:vAlign w:val="center"/>
          </w:tcPr>
          <w:p w:rsidR="00F544F2" w:rsidRPr="004A5074" w:rsidRDefault="00F544F2" w:rsidP="006860A5">
            <w:pPr>
              <w:jc w:val="center"/>
              <w:rPr>
                <w:rFonts w:ascii="Cambria" w:hAnsi="Cambria"/>
                <w:sz w:val="20"/>
                <w:szCs w:val="20"/>
              </w:rPr>
            </w:pPr>
            <w:r w:rsidRPr="0087701E">
              <w:rPr>
                <w:rFonts w:ascii="Cambria" w:hAnsi="Cambria"/>
                <w:sz w:val="20"/>
                <w:szCs w:val="20"/>
              </w:rPr>
              <w:t>1</w:t>
            </w:r>
          </w:p>
        </w:tc>
        <w:tc>
          <w:tcPr>
            <w:tcW w:w="584" w:type="dxa"/>
            <w:tcBorders>
              <w:bottom w:val="single" w:sz="1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0,5</w:t>
            </w:r>
          </w:p>
        </w:tc>
        <w:tc>
          <w:tcPr>
            <w:tcW w:w="600" w:type="dxa"/>
            <w:tcBorders>
              <w:bottom w:val="single" w:sz="12" w:space="0" w:color="auto"/>
            </w:tcBorders>
            <w:vAlign w:val="center"/>
          </w:tcPr>
          <w:p w:rsidR="00F544F2" w:rsidRPr="0087701E" w:rsidRDefault="00F544F2" w:rsidP="006860A5">
            <w:pPr>
              <w:jc w:val="center"/>
              <w:rPr>
                <w:rFonts w:ascii="Cambria" w:hAnsi="Cambria"/>
                <w:sz w:val="20"/>
                <w:szCs w:val="20"/>
                <w:lang w:val="sr-Latn-CS"/>
              </w:rPr>
            </w:pPr>
            <w:r w:rsidRPr="0087701E">
              <w:rPr>
                <w:rFonts w:ascii="Cambria" w:hAnsi="Cambria"/>
                <w:sz w:val="20"/>
                <w:szCs w:val="20"/>
                <w:lang w:val="sr-Latn-CS"/>
              </w:rPr>
              <w:t>0,5</w:t>
            </w:r>
          </w:p>
        </w:tc>
        <w:tc>
          <w:tcPr>
            <w:tcW w:w="624" w:type="dxa"/>
            <w:tcBorders>
              <w:bottom w:val="single" w:sz="12" w:space="0" w:color="auto"/>
            </w:tcBorders>
            <w:vAlign w:val="center"/>
          </w:tcPr>
          <w:p w:rsidR="00F544F2" w:rsidRPr="00066104" w:rsidRDefault="00F544F2" w:rsidP="006860A5">
            <w:pPr>
              <w:jc w:val="center"/>
              <w:rPr>
                <w:rFonts w:ascii="Cambria" w:hAnsi="Cambria"/>
                <w:sz w:val="20"/>
                <w:szCs w:val="20"/>
              </w:rPr>
            </w:pPr>
            <w:r>
              <w:rPr>
                <w:rFonts w:ascii="Cambria" w:hAnsi="Cambria"/>
                <w:sz w:val="20"/>
                <w:szCs w:val="20"/>
              </w:rPr>
              <w:t>1</w:t>
            </w:r>
          </w:p>
        </w:tc>
        <w:tc>
          <w:tcPr>
            <w:tcW w:w="650" w:type="dxa"/>
            <w:tcBorders>
              <w:bottom w:val="single" w:sz="12" w:space="0" w:color="auto"/>
            </w:tcBorders>
            <w:vAlign w:val="center"/>
          </w:tcPr>
          <w:p w:rsidR="00F544F2" w:rsidRPr="0087701E" w:rsidRDefault="00F544F2" w:rsidP="006860A5">
            <w:pPr>
              <w:jc w:val="center"/>
              <w:rPr>
                <w:rFonts w:ascii="Cambria" w:hAnsi="Cambria"/>
                <w:sz w:val="20"/>
                <w:szCs w:val="20"/>
                <w:lang w:val="sr-Latn-CS"/>
              </w:rPr>
            </w:pPr>
            <w:r w:rsidRPr="0087701E">
              <w:rPr>
                <w:rFonts w:ascii="Cambria" w:hAnsi="Cambria"/>
                <w:sz w:val="20"/>
                <w:szCs w:val="20"/>
                <w:lang w:val="sr-Latn-CS"/>
              </w:rPr>
              <w:t>1</w:t>
            </w:r>
          </w:p>
        </w:tc>
        <w:tc>
          <w:tcPr>
            <w:tcW w:w="522" w:type="dxa"/>
            <w:tcBorders>
              <w:bottom w:val="single" w:sz="12" w:space="0" w:color="auto"/>
            </w:tcBorders>
            <w:vAlign w:val="center"/>
          </w:tcPr>
          <w:p w:rsidR="00F544F2" w:rsidRPr="0087701E" w:rsidRDefault="00F544F2" w:rsidP="006860A5">
            <w:pPr>
              <w:jc w:val="center"/>
              <w:rPr>
                <w:rFonts w:ascii="Cambria" w:hAnsi="Cambria"/>
                <w:sz w:val="20"/>
                <w:szCs w:val="20"/>
                <w:lang w:val="sr-Latn-CS"/>
              </w:rPr>
            </w:pPr>
            <w:r w:rsidRPr="0087701E">
              <w:rPr>
                <w:rFonts w:ascii="Cambria" w:hAnsi="Cambria"/>
                <w:sz w:val="20"/>
                <w:szCs w:val="20"/>
                <w:lang w:val="sr-Latn-CS"/>
              </w:rPr>
              <w:t>1</w:t>
            </w:r>
          </w:p>
        </w:tc>
        <w:tc>
          <w:tcPr>
            <w:tcW w:w="493" w:type="dxa"/>
            <w:tcBorders>
              <w:bottom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tcBorders>
              <w:bottom w:val="single" w:sz="1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1</w:t>
            </w:r>
          </w:p>
        </w:tc>
        <w:tc>
          <w:tcPr>
            <w:tcW w:w="567" w:type="dxa"/>
            <w:tcBorders>
              <w:bottom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bottom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rPr>
              <w:t>100</w:t>
            </w:r>
          </w:p>
        </w:tc>
        <w:tc>
          <w:tcPr>
            <w:tcW w:w="486" w:type="dxa"/>
            <w:tcBorders>
              <w:left w:val="single" w:sz="12" w:space="0" w:color="auto"/>
              <w:bottom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sidRPr="0087701E">
              <w:rPr>
                <w:rFonts w:ascii="Cambria" w:hAnsi="Cambria"/>
                <w:b/>
                <w:bCs/>
                <w:sz w:val="20"/>
                <w:szCs w:val="20"/>
                <w:lang w:val="sr-Cyrl-CS"/>
              </w:rPr>
              <w:t>40</w:t>
            </w:r>
          </w:p>
        </w:tc>
      </w:tr>
      <w:tr w:rsidR="00F544F2" w:rsidRPr="0087701E" w:rsidTr="006860A5">
        <w:trPr>
          <w:trHeight w:val="654"/>
          <w:jc w:val="center"/>
        </w:trPr>
        <w:tc>
          <w:tcPr>
            <w:tcW w:w="521" w:type="dxa"/>
            <w:tcBorders>
              <w:top w:val="single" w:sz="4" w:space="0" w:color="auto"/>
              <w:left w:val="single" w:sz="12" w:space="0" w:color="auto"/>
              <w:bottom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lastRenderedPageBreak/>
              <w:t>1</w:t>
            </w:r>
            <w:r>
              <w:rPr>
                <w:rFonts w:ascii="Cambria" w:hAnsi="Cambria"/>
                <w:sz w:val="20"/>
                <w:szCs w:val="20"/>
                <w:lang w:val="sr-Cyrl-CS"/>
              </w:rPr>
              <w:t>8</w:t>
            </w:r>
            <w:r w:rsidRPr="0087701E">
              <w:rPr>
                <w:rFonts w:ascii="Cambria" w:hAnsi="Cambria"/>
                <w:sz w:val="20"/>
                <w:szCs w:val="20"/>
                <w:lang w:val="sr-Cyrl-CS"/>
              </w:rPr>
              <w:t>.</w:t>
            </w:r>
          </w:p>
        </w:tc>
        <w:tc>
          <w:tcPr>
            <w:tcW w:w="1473" w:type="dxa"/>
            <w:tcBorders>
              <w:top w:val="single" w:sz="4" w:space="0" w:color="auto"/>
              <w:left w:val="single" w:sz="12" w:space="0" w:color="auto"/>
              <w:bottom w:val="single" w:sz="12" w:space="0" w:color="auto"/>
              <w:right w:val="single" w:sz="12" w:space="0" w:color="auto"/>
            </w:tcBorders>
            <w:vAlign w:val="center"/>
          </w:tcPr>
          <w:p w:rsidR="00F544F2" w:rsidRPr="0087701E" w:rsidRDefault="00F544F2" w:rsidP="006860A5">
            <w:pPr>
              <w:rPr>
                <w:rFonts w:ascii="Cambria" w:hAnsi="Cambria"/>
                <w:sz w:val="20"/>
                <w:szCs w:val="20"/>
              </w:rPr>
            </w:pPr>
            <w:r w:rsidRPr="0087701E">
              <w:rPr>
                <w:rFonts w:ascii="Cambria" w:hAnsi="Cambria"/>
                <w:sz w:val="20"/>
                <w:szCs w:val="20"/>
              </w:rPr>
              <w:t>Оливера Протић</w:t>
            </w:r>
          </w:p>
        </w:tc>
        <w:tc>
          <w:tcPr>
            <w:tcW w:w="2245" w:type="dxa"/>
            <w:tcBorders>
              <w:top w:val="single" w:sz="4" w:space="0" w:color="auto"/>
              <w:left w:val="single" w:sz="12" w:space="0" w:color="auto"/>
              <w:bottom w:val="single" w:sz="12" w:space="0" w:color="auto"/>
              <w:right w:val="single" w:sz="12" w:space="0" w:color="auto"/>
            </w:tcBorders>
            <w:vAlign w:val="center"/>
          </w:tcPr>
          <w:p w:rsidR="00F544F2" w:rsidRPr="002977C3" w:rsidRDefault="00F544F2" w:rsidP="006860A5">
            <w:pPr>
              <w:rPr>
                <w:rFonts w:ascii="Cambria" w:hAnsi="Cambria"/>
                <w:sz w:val="18"/>
                <w:szCs w:val="18"/>
                <w:lang w:val="ru-RU"/>
              </w:rPr>
            </w:pPr>
            <w:r w:rsidRPr="002977C3">
              <w:rPr>
                <w:rFonts w:ascii="Cambria" w:hAnsi="Cambria"/>
                <w:sz w:val="18"/>
                <w:szCs w:val="18"/>
                <w:lang w:val="ru-RU"/>
              </w:rPr>
              <w:t>ликовна култура</w:t>
            </w:r>
          </w:p>
          <w:p w:rsidR="00F544F2" w:rsidRPr="002977C3" w:rsidRDefault="00F544F2" w:rsidP="006860A5">
            <w:pPr>
              <w:rPr>
                <w:rFonts w:ascii="Cambria" w:hAnsi="Cambria"/>
                <w:sz w:val="18"/>
                <w:szCs w:val="18"/>
                <w:vertAlign w:val="subscript"/>
              </w:rPr>
            </w:pPr>
            <w:r w:rsidRPr="002977C3">
              <w:rPr>
                <w:rFonts w:ascii="Cambria" w:hAnsi="Cambria"/>
                <w:sz w:val="18"/>
                <w:szCs w:val="18"/>
                <w:lang w:val="hr-HR"/>
              </w:rPr>
              <w:t>V</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vertAlign w:val="subscript"/>
              </w:rPr>
              <w:t xml:space="preserve"> </w:t>
            </w: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rPr>
              <w:t>;</w:t>
            </w:r>
            <w:r w:rsidRPr="002977C3">
              <w:rPr>
                <w:rFonts w:ascii="Cambria" w:hAnsi="Cambria"/>
                <w:sz w:val="18"/>
                <w:szCs w:val="18"/>
                <w:lang w:val="hr-HR"/>
              </w:rPr>
              <w:t>VII</w:t>
            </w:r>
            <w:r w:rsidRPr="002977C3">
              <w:rPr>
                <w:rFonts w:ascii="Cambria" w:hAnsi="Cambria"/>
                <w:sz w:val="18"/>
                <w:szCs w:val="18"/>
                <w:vertAlign w:val="subscript"/>
                <w:lang w:val="hr-HR"/>
              </w:rPr>
              <w:t>1,2,3</w:t>
            </w:r>
            <w:r w:rsidRPr="002977C3">
              <w:rPr>
                <w:rFonts w:ascii="Cambria" w:hAnsi="Cambria"/>
                <w:sz w:val="18"/>
                <w:szCs w:val="18"/>
              </w:rPr>
              <w:t>;</w:t>
            </w:r>
            <w:r w:rsidRPr="002977C3">
              <w:rPr>
                <w:rFonts w:ascii="Cambria" w:hAnsi="Cambria"/>
                <w:sz w:val="18"/>
                <w:szCs w:val="18"/>
                <w:lang w:val="hr-HR"/>
              </w:rPr>
              <w:t xml:space="preserve"> VIII</w:t>
            </w:r>
            <w:r w:rsidRPr="002977C3">
              <w:rPr>
                <w:rFonts w:ascii="Cambria" w:hAnsi="Cambria"/>
                <w:sz w:val="18"/>
                <w:szCs w:val="18"/>
                <w:vertAlign w:val="subscript"/>
                <w:lang w:val="hr-HR"/>
              </w:rPr>
              <w:t>1,2</w:t>
            </w:r>
            <w:r w:rsidRPr="002977C3">
              <w:rPr>
                <w:rFonts w:ascii="Cambria" w:hAnsi="Cambria"/>
                <w:sz w:val="18"/>
                <w:szCs w:val="18"/>
                <w:vertAlign w:val="subscript"/>
              </w:rPr>
              <w:t>,3,4;</w:t>
            </w:r>
          </w:p>
          <w:p w:rsidR="00F544F2" w:rsidRPr="002977C3" w:rsidRDefault="00F544F2" w:rsidP="006860A5">
            <w:pPr>
              <w:rPr>
                <w:rFonts w:ascii="Cambria" w:hAnsi="Cambria"/>
                <w:sz w:val="18"/>
                <w:szCs w:val="18"/>
              </w:rPr>
            </w:pPr>
            <w:r w:rsidRPr="002977C3">
              <w:rPr>
                <w:rFonts w:ascii="Cambria" w:hAnsi="Cambria"/>
                <w:sz w:val="18"/>
                <w:szCs w:val="18"/>
                <w:lang w:val="sr-Cyrl-CS"/>
              </w:rPr>
              <w:t xml:space="preserve">цртање, сликање, вајање </w:t>
            </w:r>
            <w:r w:rsidRPr="002977C3">
              <w:rPr>
                <w:rFonts w:ascii="Cambria" w:hAnsi="Cambria"/>
                <w:sz w:val="18"/>
                <w:szCs w:val="18"/>
                <w:lang w:val="sr-Latn-CS"/>
              </w:rPr>
              <w:t>VI, VII, VIII</w:t>
            </w:r>
          </w:p>
          <w:p w:rsidR="00F544F2" w:rsidRPr="002977C3" w:rsidRDefault="00F544F2" w:rsidP="006860A5">
            <w:pPr>
              <w:rPr>
                <w:rFonts w:ascii="Cambria" w:hAnsi="Cambria"/>
                <w:sz w:val="18"/>
                <w:szCs w:val="18"/>
              </w:rPr>
            </w:pPr>
            <w:r w:rsidRPr="002977C3">
              <w:rPr>
                <w:rFonts w:ascii="Cambria" w:hAnsi="Cambria"/>
                <w:sz w:val="18"/>
                <w:szCs w:val="18"/>
              </w:rPr>
              <w:t>сл. активности: цртање, сликање и  вајање</w:t>
            </w:r>
          </w:p>
          <w:p w:rsidR="00F544F2" w:rsidRPr="002977C3" w:rsidRDefault="00F544F2" w:rsidP="006860A5">
            <w:pPr>
              <w:rPr>
                <w:rFonts w:ascii="Cambria" w:hAnsi="Cambria"/>
                <w:sz w:val="18"/>
                <w:szCs w:val="18"/>
              </w:rPr>
            </w:pPr>
            <w:r w:rsidRPr="002977C3">
              <w:rPr>
                <w:rFonts w:ascii="Cambria" w:hAnsi="Cambria"/>
                <w:sz w:val="18"/>
                <w:szCs w:val="18"/>
                <w:lang w:val="sr-Latn-CS"/>
              </w:rPr>
              <w:t>V</w:t>
            </w:r>
            <w:r w:rsidRPr="002977C3">
              <w:rPr>
                <w:rFonts w:ascii="Cambria" w:hAnsi="Cambria"/>
                <w:sz w:val="18"/>
                <w:szCs w:val="18"/>
              </w:rPr>
              <w:t>;</w:t>
            </w:r>
            <w:r w:rsidRPr="002977C3">
              <w:rPr>
                <w:rFonts w:ascii="Cambria" w:hAnsi="Cambria"/>
                <w:sz w:val="18"/>
                <w:szCs w:val="18"/>
                <w:lang w:val="hr-HR"/>
              </w:rPr>
              <w:t xml:space="preserve"> VI</w:t>
            </w:r>
            <w:r w:rsidRPr="002977C3">
              <w:rPr>
                <w:rFonts w:ascii="Cambria" w:hAnsi="Cambria"/>
                <w:sz w:val="18"/>
                <w:szCs w:val="18"/>
              </w:rPr>
              <w:t>;</w:t>
            </w:r>
          </w:p>
        </w:tc>
        <w:tc>
          <w:tcPr>
            <w:tcW w:w="643" w:type="dxa"/>
            <w:tcBorders>
              <w:top w:val="single" w:sz="4" w:space="0" w:color="auto"/>
              <w:left w:val="single" w:sz="12" w:space="0" w:color="auto"/>
              <w:bottom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top w:val="single" w:sz="4" w:space="0" w:color="auto"/>
              <w:left w:val="single" w:sz="12" w:space="0" w:color="auto"/>
              <w:bottom w:val="single" w:sz="12" w:space="0" w:color="auto"/>
              <w:right w:val="single" w:sz="2" w:space="0" w:color="auto"/>
            </w:tcBorders>
            <w:vAlign w:val="center"/>
          </w:tcPr>
          <w:p w:rsidR="00F544F2" w:rsidRDefault="00F544F2" w:rsidP="006860A5">
            <w:pPr>
              <w:jc w:val="center"/>
              <w:rPr>
                <w:rFonts w:ascii="Cambria" w:hAnsi="Cambria"/>
                <w:b/>
                <w:bCs/>
                <w:sz w:val="20"/>
                <w:szCs w:val="20"/>
              </w:rPr>
            </w:pPr>
            <w:r w:rsidRPr="0087701E">
              <w:rPr>
                <w:rFonts w:ascii="Cambria" w:hAnsi="Cambria"/>
                <w:b/>
                <w:bCs/>
                <w:sz w:val="20"/>
                <w:szCs w:val="20"/>
              </w:rPr>
              <w:t>1</w:t>
            </w:r>
            <w:r>
              <w:rPr>
                <w:rFonts w:ascii="Cambria" w:hAnsi="Cambria"/>
                <w:b/>
                <w:bCs/>
                <w:sz w:val="20"/>
                <w:szCs w:val="20"/>
              </w:rPr>
              <w:t>3</w:t>
            </w:r>
          </w:p>
          <w:p w:rsidR="00F544F2" w:rsidRDefault="00F544F2" w:rsidP="006860A5">
            <w:pPr>
              <w:jc w:val="center"/>
              <w:rPr>
                <w:rFonts w:ascii="Cambria" w:hAnsi="Cambria"/>
                <w:b/>
                <w:bCs/>
                <w:sz w:val="20"/>
                <w:szCs w:val="20"/>
              </w:rPr>
            </w:pPr>
          </w:p>
          <w:p w:rsidR="00F544F2" w:rsidRDefault="00F544F2" w:rsidP="006860A5">
            <w:pPr>
              <w:jc w:val="center"/>
              <w:rPr>
                <w:rFonts w:ascii="Cambria" w:hAnsi="Cambria"/>
                <w:b/>
                <w:bCs/>
                <w:sz w:val="20"/>
                <w:szCs w:val="20"/>
              </w:rPr>
            </w:pPr>
            <w:r>
              <w:rPr>
                <w:rFonts w:ascii="Cambria" w:hAnsi="Cambria"/>
                <w:b/>
                <w:bCs/>
                <w:sz w:val="20"/>
                <w:szCs w:val="20"/>
              </w:rPr>
              <w:t>1</w:t>
            </w:r>
          </w:p>
          <w:p w:rsidR="00F544F2" w:rsidRDefault="00F544F2" w:rsidP="006860A5">
            <w:pPr>
              <w:jc w:val="center"/>
              <w:rPr>
                <w:rFonts w:ascii="Cambria" w:hAnsi="Cambria"/>
                <w:b/>
                <w:bCs/>
                <w:sz w:val="20"/>
                <w:szCs w:val="20"/>
              </w:rPr>
            </w:pPr>
          </w:p>
          <w:p w:rsidR="00F544F2" w:rsidRPr="007B53D2" w:rsidRDefault="00F544F2" w:rsidP="006860A5">
            <w:pPr>
              <w:jc w:val="center"/>
              <w:rPr>
                <w:rFonts w:ascii="Cambria" w:hAnsi="Cambria"/>
                <w:b/>
                <w:bCs/>
                <w:sz w:val="20"/>
                <w:szCs w:val="20"/>
              </w:rPr>
            </w:pPr>
            <w:r>
              <w:rPr>
                <w:rFonts w:ascii="Cambria" w:hAnsi="Cambria"/>
                <w:b/>
                <w:bCs/>
                <w:sz w:val="20"/>
                <w:szCs w:val="20"/>
              </w:rPr>
              <w:t>2</w:t>
            </w:r>
          </w:p>
        </w:tc>
        <w:tc>
          <w:tcPr>
            <w:tcW w:w="534" w:type="dxa"/>
            <w:tcBorders>
              <w:top w:val="single" w:sz="4" w:space="0" w:color="auto"/>
              <w:left w:val="single" w:sz="2" w:space="0" w:color="auto"/>
              <w:bottom w:val="single" w:sz="12" w:space="0" w:color="auto"/>
              <w:right w:val="single" w:sz="2" w:space="0" w:color="auto"/>
            </w:tcBorders>
            <w:vAlign w:val="center"/>
          </w:tcPr>
          <w:p w:rsidR="00F544F2" w:rsidRPr="00055B1B" w:rsidRDefault="00F544F2" w:rsidP="006860A5">
            <w:pPr>
              <w:jc w:val="center"/>
              <w:rPr>
                <w:rFonts w:ascii="Cambria" w:hAnsi="Cambria"/>
                <w:sz w:val="20"/>
                <w:szCs w:val="20"/>
              </w:rPr>
            </w:pPr>
            <w:r>
              <w:rPr>
                <w:rFonts w:ascii="Cambria" w:hAnsi="Cambria"/>
                <w:sz w:val="20"/>
                <w:szCs w:val="20"/>
              </w:rPr>
              <w:t>-</w:t>
            </w:r>
          </w:p>
        </w:tc>
        <w:tc>
          <w:tcPr>
            <w:tcW w:w="518" w:type="dxa"/>
            <w:tcBorders>
              <w:top w:val="single" w:sz="4" w:space="0" w:color="auto"/>
              <w:left w:val="single" w:sz="2" w:space="0" w:color="auto"/>
              <w:bottom w:val="single" w:sz="1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1</w:t>
            </w:r>
          </w:p>
        </w:tc>
        <w:tc>
          <w:tcPr>
            <w:tcW w:w="473" w:type="dxa"/>
            <w:tcBorders>
              <w:top w:val="single" w:sz="4" w:space="0" w:color="auto"/>
              <w:left w:val="single" w:sz="2" w:space="0" w:color="auto"/>
              <w:bottom w:val="single" w:sz="1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627" w:type="dxa"/>
            <w:tcBorders>
              <w:top w:val="single" w:sz="4" w:space="0" w:color="auto"/>
              <w:left w:val="single" w:sz="2" w:space="0" w:color="auto"/>
              <w:bottom w:val="single" w:sz="1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2</w:t>
            </w:r>
          </w:p>
        </w:tc>
        <w:tc>
          <w:tcPr>
            <w:tcW w:w="473" w:type="dxa"/>
            <w:tcBorders>
              <w:top w:val="single" w:sz="4" w:space="0" w:color="auto"/>
              <w:left w:val="single" w:sz="2" w:space="0" w:color="auto"/>
              <w:bottom w:val="single" w:sz="1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w:t>
            </w:r>
          </w:p>
        </w:tc>
        <w:tc>
          <w:tcPr>
            <w:tcW w:w="475" w:type="dxa"/>
            <w:tcBorders>
              <w:top w:val="single" w:sz="4" w:space="0" w:color="auto"/>
              <w:left w:val="single" w:sz="2" w:space="0" w:color="auto"/>
              <w:bottom w:val="single" w:sz="12" w:space="0" w:color="auto"/>
            </w:tcBorders>
            <w:vAlign w:val="center"/>
          </w:tcPr>
          <w:p w:rsidR="00F544F2" w:rsidRPr="00F36FC0" w:rsidRDefault="00F544F2" w:rsidP="006860A5">
            <w:pPr>
              <w:jc w:val="center"/>
              <w:rPr>
                <w:rFonts w:ascii="Cambria" w:hAnsi="Cambria"/>
                <w:b/>
                <w:bCs/>
                <w:sz w:val="20"/>
                <w:szCs w:val="20"/>
              </w:rPr>
            </w:pPr>
            <w:r>
              <w:rPr>
                <w:rFonts w:ascii="Cambria" w:hAnsi="Cambria"/>
                <w:b/>
                <w:bCs/>
                <w:sz w:val="20"/>
                <w:szCs w:val="20"/>
              </w:rPr>
              <w:t>19</w:t>
            </w:r>
          </w:p>
        </w:tc>
        <w:tc>
          <w:tcPr>
            <w:tcW w:w="530" w:type="dxa"/>
            <w:tcBorders>
              <w:top w:val="single" w:sz="12" w:space="0" w:color="auto"/>
              <w:left w:val="single" w:sz="12" w:space="0" w:color="auto"/>
              <w:bottom w:val="single" w:sz="12" w:space="0" w:color="auto"/>
              <w:right w:val="single" w:sz="4" w:space="0" w:color="auto"/>
            </w:tcBorders>
            <w:vAlign w:val="center"/>
          </w:tcPr>
          <w:p w:rsidR="00F544F2" w:rsidRPr="00F36FC0" w:rsidRDefault="00F544F2" w:rsidP="006860A5">
            <w:pPr>
              <w:jc w:val="center"/>
              <w:rPr>
                <w:rFonts w:ascii="Cambria" w:hAnsi="Cambria"/>
                <w:sz w:val="20"/>
                <w:szCs w:val="20"/>
              </w:rPr>
            </w:pPr>
            <w:r>
              <w:rPr>
                <w:rFonts w:ascii="Cambria" w:hAnsi="Cambria"/>
                <w:sz w:val="20"/>
                <w:szCs w:val="20"/>
              </w:rPr>
              <w:t>8</w:t>
            </w:r>
          </w:p>
        </w:tc>
        <w:tc>
          <w:tcPr>
            <w:tcW w:w="550" w:type="dxa"/>
            <w:tcBorders>
              <w:top w:val="single" w:sz="12" w:space="0" w:color="auto"/>
              <w:left w:val="single" w:sz="4" w:space="0" w:color="auto"/>
              <w:bottom w:val="single" w:sz="12" w:space="0" w:color="auto"/>
            </w:tcBorders>
            <w:vAlign w:val="center"/>
          </w:tcPr>
          <w:p w:rsidR="00F544F2" w:rsidRPr="00066104" w:rsidRDefault="00F544F2" w:rsidP="006860A5">
            <w:pPr>
              <w:jc w:val="center"/>
              <w:rPr>
                <w:rFonts w:ascii="Cambria" w:hAnsi="Cambria"/>
                <w:sz w:val="20"/>
                <w:szCs w:val="20"/>
              </w:rPr>
            </w:pPr>
            <w:r>
              <w:rPr>
                <w:rFonts w:ascii="Cambria" w:hAnsi="Cambria"/>
                <w:sz w:val="20"/>
                <w:szCs w:val="20"/>
              </w:rPr>
              <w:t>0,5</w:t>
            </w:r>
          </w:p>
        </w:tc>
        <w:tc>
          <w:tcPr>
            <w:tcW w:w="584" w:type="dxa"/>
            <w:tcBorders>
              <w:top w:val="single" w:sz="12" w:space="0" w:color="auto"/>
              <w:bottom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tcBorders>
              <w:top w:val="single" w:sz="12" w:space="0" w:color="auto"/>
              <w:bottom w:val="single" w:sz="12" w:space="0" w:color="auto"/>
            </w:tcBorders>
            <w:vAlign w:val="center"/>
          </w:tcPr>
          <w:p w:rsidR="00F544F2" w:rsidRPr="00801012" w:rsidRDefault="00F544F2" w:rsidP="006860A5">
            <w:pPr>
              <w:jc w:val="center"/>
              <w:rPr>
                <w:rFonts w:ascii="Cambria" w:hAnsi="Cambria"/>
                <w:sz w:val="20"/>
                <w:szCs w:val="20"/>
              </w:rPr>
            </w:pPr>
            <w:r>
              <w:rPr>
                <w:rFonts w:ascii="Cambria" w:hAnsi="Cambria"/>
                <w:sz w:val="20"/>
                <w:szCs w:val="20"/>
              </w:rPr>
              <w:t>0,25</w:t>
            </w:r>
          </w:p>
        </w:tc>
        <w:tc>
          <w:tcPr>
            <w:tcW w:w="624" w:type="dxa"/>
            <w:tcBorders>
              <w:top w:val="single" w:sz="12" w:space="0" w:color="auto"/>
              <w:bottom w:val="single" w:sz="12" w:space="0" w:color="auto"/>
            </w:tcBorders>
            <w:vAlign w:val="center"/>
          </w:tcPr>
          <w:p w:rsidR="00F544F2" w:rsidRPr="0087701E" w:rsidRDefault="00F544F2" w:rsidP="006860A5">
            <w:pPr>
              <w:jc w:val="center"/>
              <w:rPr>
                <w:rFonts w:ascii="Cambria" w:hAnsi="Cambria"/>
                <w:sz w:val="20"/>
                <w:szCs w:val="20"/>
                <w:lang w:val="sr-Latn-CS"/>
              </w:rPr>
            </w:pPr>
            <w:r w:rsidRPr="0087701E">
              <w:rPr>
                <w:rFonts w:ascii="Cambria" w:hAnsi="Cambria"/>
                <w:sz w:val="20"/>
                <w:szCs w:val="20"/>
                <w:lang w:val="sr-Latn-CS"/>
              </w:rPr>
              <w:t>0,5</w:t>
            </w:r>
          </w:p>
        </w:tc>
        <w:tc>
          <w:tcPr>
            <w:tcW w:w="650" w:type="dxa"/>
            <w:tcBorders>
              <w:top w:val="single" w:sz="12" w:space="0" w:color="auto"/>
              <w:bottom w:val="single" w:sz="12" w:space="0" w:color="auto"/>
            </w:tcBorders>
            <w:vAlign w:val="center"/>
          </w:tcPr>
          <w:p w:rsidR="00F544F2" w:rsidRPr="007930EF" w:rsidRDefault="00F544F2" w:rsidP="006860A5">
            <w:pPr>
              <w:jc w:val="center"/>
              <w:rPr>
                <w:rFonts w:ascii="Cambria" w:hAnsi="Cambria"/>
                <w:sz w:val="20"/>
                <w:szCs w:val="20"/>
              </w:rPr>
            </w:pPr>
            <w:r>
              <w:rPr>
                <w:rFonts w:ascii="Cambria" w:hAnsi="Cambria"/>
                <w:sz w:val="20"/>
                <w:szCs w:val="20"/>
              </w:rPr>
              <w:t>0,25</w:t>
            </w:r>
          </w:p>
        </w:tc>
        <w:tc>
          <w:tcPr>
            <w:tcW w:w="522" w:type="dxa"/>
            <w:tcBorders>
              <w:top w:val="single" w:sz="12" w:space="0" w:color="auto"/>
              <w:bottom w:val="single" w:sz="12" w:space="0" w:color="auto"/>
            </w:tcBorders>
            <w:vAlign w:val="center"/>
          </w:tcPr>
          <w:p w:rsidR="00F544F2" w:rsidRPr="007930EF" w:rsidRDefault="00F544F2" w:rsidP="006860A5">
            <w:pPr>
              <w:jc w:val="center"/>
              <w:rPr>
                <w:rFonts w:ascii="Cambria" w:hAnsi="Cambria"/>
                <w:sz w:val="20"/>
                <w:szCs w:val="20"/>
              </w:rPr>
            </w:pPr>
            <w:r>
              <w:rPr>
                <w:rFonts w:ascii="Cambria" w:hAnsi="Cambria"/>
                <w:sz w:val="20"/>
                <w:szCs w:val="20"/>
              </w:rPr>
              <w:t>0,5</w:t>
            </w:r>
          </w:p>
        </w:tc>
        <w:tc>
          <w:tcPr>
            <w:tcW w:w="493" w:type="dxa"/>
            <w:tcBorders>
              <w:top w:val="single" w:sz="12" w:space="0" w:color="auto"/>
              <w:bottom w:val="single" w:sz="12" w:space="0" w:color="auto"/>
            </w:tcBorders>
            <w:vAlign w:val="center"/>
          </w:tcPr>
          <w:p w:rsidR="00F544F2" w:rsidRPr="007930EF" w:rsidRDefault="00F544F2" w:rsidP="006860A5">
            <w:pPr>
              <w:jc w:val="center"/>
              <w:rPr>
                <w:rFonts w:ascii="Cambria" w:hAnsi="Cambria"/>
                <w:sz w:val="20"/>
                <w:szCs w:val="20"/>
              </w:rPr>
            </w:pPr>
            <w:r>
              <w:rPr>
                <w:rFonts w:ascii="Cambria" w:hAnsi="Cambria"/>
                <w:sz w:val="20"/>
                <w:szCs w:val="20"/>
              </w:rPr>
              <w:t>1</w:t>
            </w:r>
          </w:p>
        </w:tc>
        <w:tc>
          <w:tcPr>
            <w:tcW w:w="445" w:type="dxa"/>
            <w:tcBorders>
              <w:top w:val="single" w:sz="12" w:space="0" w:color="auto"/>
              <w:bottom w:val="single" w:sz="1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w:t>
            </w:r>
          </w:p>
        </w:tc>
        <w:tc>
          <w:tcPr>
            <w:tcW w:w="567" w:type="dxa"/>
            <w:tcBorders>
              <w:top w:val="single" w:sz="12" w:space="0" w:color="auto"/>
              <w:bottom w:val="single" w:sz="12" w:space="0" w:color="auto"/>
              <w:right w:val="single" w:sz="1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1</w:t>
            </w:r>
          </w:p>
        </w:tc>
        <w:tc>
          <w:tcPr>
            <w:tcW w:w="740" w:type="dxa"/>
            <w:tcBorders>
              <w:top w:val="single" w:sz="12" w:space="0" w:color="auto"/>
              <w:left w:val="single" w:sz="12" w:space="0" w:color="auto"/>
              <w:bottom w:val="single" w:sz="12" w:space="0" w:color="auto"/>
              <w:right w:val="single" w:sz="12" w:space="0" w:color="auto"/>
            </w:tcBorders>
            <w:vAlign w:val="center"/>
          </w:tcPr>
          <w:p w:rsidR="00F544F2" w:rsidRPr="0087701E" w:rsidRDefault="00F544F2" w:rsidP="006860A5">
            <w:pPr>
              <w:pStyle w:val="NoSpacing"/>
              <w:jc w:val="center"/>
              <w:rPr>
                <w:rFonts w:ascii="Cambria" w:hAnsi="Cambria"/>
                <w:b/>
                <w:bCs/>
                <w:sz w:val="20"/>
                <w:szCs w:val="20"/>
              </w:rPr>
            </w:pPr>
            <w:r>
              <w:rPr>
                <w:rFonts w:ascii="Cambria" w:hAnsi="Cambria"/>
                <w:b/>
                <w:bCs/>
                <w:sz w:val="20"/>
                <w:szCs w:val="20"/>
              </w:rPr>
              <w:t>8</w:t>
            </w:r>
            <w:r w:rsidRPr="0087701E">
              <w:rPr>
                <w:rFonts w:ascii="Cambria" w:hAnsi="Cambria"/>
                <w:b/>
                <w:bCs/>
                <w:sz w:val="20"/>
                <w:szCs w:val="20"/>
                <w:lang w:val="sr-Latn-CS"/>
              </w:rPr>
              <w:t>0</w:t>
            </w:r>
          </w:p>
        </w:tc>
        <w:tc>
          <w:tcPr>
            <w:tcW w:w="486" w:type="dxa"/>
            <w:tcBorders>
              <w:top w:val="single" w:sz="12" w:space="0" w:color="auto"/>
              <w:left w:val="single" w:sz="12" w:space="0" w:color="auto"/>
              <w:bottom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rPr>
            </w:pPr>
            <w:r>
              <w:rPr>
                <w:rFonts w:ascii="Cambria" w:hAnsi="Cambria"/>
                <w:b/>
                <w:bCs/>
                <w:sz w:val="20"/>
                <w:szCs w:val="20"/>
                <w:lang w:val="sr-Cyrl-CS"/>
              </w:rPr>
              <w:t>32</w:t>
            </w:r>
          </w:p>
        </w:tc>
      </w:tr>
      <w:tr w:rsidR="00F544F2" w:rsidRPr="0087701E"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1</w:t>
            </w:r>
            <w:r>
              <w:rPr>
                <w:rFonts w:ascii="Cambria" w:hAnsi="Cambria"/>
                <w:sz w:val="20"/>
                <w:szCs w:val="20"/>
                <w:lang w:val="sr-Cyrl-CS"/>
              </w:rPr>
              <w:t>9</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ru-RU"/>
              </w:rPr>
            </w:pPr>
            <w:r w:rsidRPr="0087701E">
              <w:rPr>
                <w:rFonts w:ascii="Cambria" w:hAnsi="Cambria"/>
                <w:sz w:val="20"/>
                <w:szCs w:val="20"/>
                <w:lang w:val="ru-RU"/>
              </w:rPr>
              <w:t>Јасминка Копривица</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ru-RU"/>
              </w:rPr>
            </w:pPr>
            <w:r w:rsidRPr="002977C3">
              <w:rPr>
                <w:rFonts w:ascii="Cambria" w:hAnsi="Cambria"/>
                <w:sz w:val="18"/>
                <w:szCs w:val="18"/>
                <w:lang w:val="ru-RU"/>
              </w:rPr>
              <w:t>физичко васпитање</w:t>
            </w:r>
          </w:p>
          <w:p w:rsidR="00F544F2" w:rsidRPr="002977C3" w:rsidRDefault="00F544F2" w:rsidP="006860A5">
            <w:pPr>
              <w:rPr>
                <w:rFonts w:ascii="Cambria" w:hAnsi="Cambria"/>
                <w:sz w:val="18"/>
                <w:szCs w:val="18"/>
                <w:lang w:val="hr-HR"/>
              </w:rPr>
            </w:pPr>
            <w:r w:rsidRPr="002977C3">
              <w:rPr>
                <w:rFonts w:ascii="Cambria" w:hAnsi="Cambria"/>
                <w:sz w:val="18"/>
                <w:szCs w:val="18"/>
                <w:lang w:val="hr-HR"/>
              </w:rPr>
              <w:t>VIII</w:t>
            </w:r>
            <w:r w:rsidRPr="002977C3">
              <w:rPr>
                <w:rFonts w:ascii="Cambria" w:hAnsi="Cambria"/>
                <w:sz w:val="18"/>
                <w:szCs w:val="18"/>
                <w:vertAlign w:val="subscript"/>
                <w:lang w:val="hr-HR"/>
              </w:rPr>
              <w:t>1</w:t>
            </w:r>
            <w:r w:rsidRPr="002977C3">
              <w:rPr>
                <w:rFonts w:ascii="Cambria" w:hAnsi="Cambria"/>
                <w:sz w:val="18"/>
                <w:szCs w:val="18"/>
                <w:vertAlign w:val="subscript"/>
              </w:rPr>
              <w:t>,2,3,4</w:t>
            </w:r>
            <w:r w:rsidRPr="002977C3">
              <w:rPr>
                <w:rFonts w:ascii="Cambria" w:hAnsi="Cambria"/>
                <w:sz w:val="18"/>
                <w:szCs w:val="18"/>
                <w:lang w:val="hr-HR"/>
              </w:rPr>
              <w:t xml:space="preserve">; </w:t>
            </w:r>
          </w:p>
          <w:p w:rsidR="00F544F2" w:rsidRPr="002977C3" w:rsidRDefault="00F544F2" w:rsidP="006860A5">
            <w:pPr>
              <w:rPr>
                <w:rFonts w:ascii="Cambria" w:hAnsi="Cambria"/>
                <w:sz w:val="18"/>
                <w:szCs w:val="18"/>
                <w:lang w:val="hr-HR"/>
              </w:rPr>
            </w:pPr>
            <w:r w:rsidRPr="002977C3">
              <w:rPr>
                <w:rFonts w:ascii="Cambria" w:hAnsi="Cambria"/>
                <w:sz w:val="18"/>
                <w:szCs w:val="18"/>
                <w:lang w:val="ru-RU"/>
              </w:rPr>
              <w:t xml:space="preserve">изабрани спорт </w:t>
            </w:r>
            <w:r w:rsidRPr="002977C3">
              <w:rPr>
                <w:rFonts w:ascii="Cambria" w:hAnsi="Cambria"/>
                <w:sz w:val="18"/>
                <w:szCs w:val="18"/>
                <w:lang w:val="hr-HR"/>
              </w:rPr>
              <w:t>VIII</w:t>
            </w:r>
            <w:r w:rsidRPr="002977C3">
              <w:rPr>
                <w:rFonts w:ascii="Cambria" w:hAnsi="Cambria"/>
                <w:sz w:val="18"/>
                <w:szCs w:val="18"/>
                <w:vertAlign w:val="subscript"/>
                <w:lang w:val="hr-HR"/>
              </w:rPr>
              <w:t>1</w:t>
            </w:r>
            <w:r w:rsidRPr="002977C3">
              <w:rPr>
                <w:rFonts w:ascii="Cambria" w:hAnsi="Cambria"/>
                <w:sz w:val="18"/>
                <w:szCs w:val="18"/>
                <w:vertAlign w:val="subscript"/>
              </w:rPr>
              <w:t>,2,3,4</w:t>
            </w:r>
            <w:r w:rsidRPr="002977C3">
              <w:rPr>
                <w:rFonts w:ascii="Cambria" w:hAnsi="Cambria"/>
                <w:sz w:val="18"/>
                <w:szCs w:val="18"/>
                <w:lang w:val="hr-HR"/>
              </w:rPr>
              <w:t xml:space="preserve">; </w:t>
            </w:r>
          </w:p>
          <w:p w:rsidR="00F544F2" w:rsidRPr="002977C3" w:rsidRDefault="00F544F2" w:rsidP="006860A5">
            <w:pPr>
              <w:rPr>
                <w:rFonts w:ascii="Cambria" w:hAnsi="Cambria"/>
                <w:sz w:val="18"/>
                <w:szCs w:val="18"/>
                <w:vertAlign w:val="subscript"/>
              </w:rPr>
            </w:pPr>
            <w:r w:rsidRPr="002977C3">
              <w:rPr>
                <w:rFonts w:ascii="Cambria" w:hAnsi="Cambria"/>
                <w:sz w:val="18"/>
                <w:szCs w:val="18"/>
              </w:rPr>
              <w:t xml:space="preserve">Физичко и здраствено васпитање: </w:t>
            </w: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vertAlign w:val="subscript"/>
              </w:rPr>
              <w:t>;</w:t>
            </w:r>
          </w:p>
          <w:p w:rsidR="00F544F2" w:rsidRPr="002977C3" w:rsidRDefault="00F544F2" w:rsidP="006860A5">
            <w:pPr>
              <w:rPr>
                <w:rFonts w:ascii="Cambria" w:hAnsi="Cambria"/>
                <w:sz w:val="18"/>
                <w:szCs w:val="18"/>
                <w:vertAlign w:val="subscript"/>
              </w:rPr>
            </w:pPr>
            <w:r w:rsidRPr="002977C3">
              <w:rPr>
                <w:rFonts w:ascii="Cambria" w:hAnsi="Cambria"/>
                <w:sz w:val="18"/>
                <w:szCs w:val="18"/>
              </w:rPr>
              <w:t xml:space="preserve">Физичке активности: </w:t>
            </w:r>
            <w:r w:rsidRPr="002977C3">
              <w:rPr>
                <w:rFonts w:ascii="Cambria" w:hAnsi="Cambria"/>
                <w:sz w:val="18"/>
                <w:szCs w:val="18"/>
                <w:lang w:val="hr-HR"/>
              </w:rPr>
              <w:t>VI</w:t>
            </w:r>
            <w:r w:rsidRPr="002977C3">
              <w:rPr>
                <w:rFonts w:ascii="Cambria" w:hAnsi="Cambria"/>
                <w:sz w:val="18"/>
                <w:szCs w:val="18"/>
                <w:vertAlign w:val="subscript"/>
                <w:lang w:val="hr-HR"/>
              </w:rPr>
              <w:t>1,2</w:t>
            </w:r>
            <w:r w:rsidRPr="002977C3">
              <w:rPr>
                <w:rFonts w:ascii="Cambria" w:hAnsi="Cambria"/>
                <w:sz w:val="18"/>
                <w:szCs w:val="18"/>
                <w:vertAlign w:val="subscript"/>
              </w:rPr>
              <w:t>;</w:t>
            </w:r>
          </w:p>
        </w:tc>
        <w:tc>
          <w:tcPr>
            <w:tcW w:w="643" w:type="dxa"/>
            <w:tcBorders>
              <w:left w:val="single" w:sz="12" w:space="0" w:color="auto"/>
              <w:right w:val="single" w:sz="12" w:space="0" w:color="auto"/>
            </w:tcBorders>
            <w:vAlign w:val="center"/>
          </w:tcPr>
          <w:p w:rsidR="00F544F2" w:rsidRPr="009532B5" w:rsidRDefault="00F544F2" w:rsidP="006860A5">
            <w:pPr>
              <w:jc w:val="center"/>
              <w:rPr>
                <w:rFonts w:ascii="Cambria" w:hAnsi="Cambria"/>
                <w:sz w:val="20"/>
                <w:szCs w:val="20"/>
                <w:vertAlign w:val="subscript"/>
              </w:rPr>
            </w:pPr>
            <w:r w:rsidRPr="0087701E">
              <w:rPr>
                <w:rFonts w:ascii="Cambria" w:hAnsi="Cambria"/>
                <w:sz w:val="20"/>
                <w:szCs w:val="20"/>
              </w:rPr>
              <w:t>V</w:t>
            </w:r>
            <w:r w:rsidRPr="0087701E">
              <w:rPr>
                <w:rFonts w:ascii="Cambria" w:hAnsi="Cambria"/>
                <w:sz w:val="20"/>
                <w:szCs w:val="20"/>
                <w:lang w:val="hr-HR"/>
              </w:rPr>
              <w:t>I</w:t>
            </w:r>
            <w:r w:rsidRPr="0087701E">
              <w:rPr>
                <w:rFonts w:ascii="Cambria" w:hAnsi="Cambria"/>
                <w:sz w:val="20"/>
                <w:szCs w:val="20"/>
              </w:rPr>
              <w:t>I</w:t>
            </w:r>
            <w:r>
              <w:rPr>
                <w:rFonts w:ascii="Cambria" w:hAnsi="Cambria"/>
                <w:sz w:val="20"/>
                <w:szCs w:val="20"/>
              </w:rPr>
              <w:t>I</w:t>
            </w:r>
            <w:r>
              <w:rPr>
                <w:rFonts w:ascii="Cambria" w:hAnsi="Cambria"/>
                <w:sz w:val="20"/>
                <w:szCs w:val="20"/>
                <w:vertAlign w:val="subscript"/>
              </w:rPr>
              <w:t>3</w:t>
            </w:r>
          </w:p>
        </w:tc>
        <w:tc>
          <w:tcPr>
            <w:tcW w:w="473" w:type="dxa"/>
            <w:tcBorders>
              <w:left w:val="single" w:sz="12" w:space="0" w:color="auto"/>
              <w:right w:val="single" w:sz="2" w:space="0" w:color="auto"/>
            </w:tcBorders>
            <w:vAlign w:val="center"/>
          </w:tcPr>
          <w:p w:rsidR="00F544F2" w:rsidRPr="00D21805" w:rsidRDefault="00F544F2" w:rsidP="006860A5">
            <w:pPr>
              <w:jc w:val="center"/>
              <w:rPr>
                <w:rFonts w:ascii="Cambria" w:hAnsi="Cambria"/>
                <w:b/>
                <w:bCs/>
                <w:sz w:val="20"/>
                <w:szCs w:val="20"/>
              </w:rPr>
            </w:pPr>
            <w:r>
              <w:rPr>
                <w:rFonts w:ascii="Cambria" w:hAnsi="Cambria"/>
                <w:b/>
                <w:bCs/>
                <w:sz w:val="20"/>
                <w:szCs w:val="20"/>
              </w:rPr>
              <w:t>8</w:t>
            </w:r>
          </w:p>
          <w:p w:rsidR="00F544F2" w:rsidRDefault="00F544F2" w:rsidP="006860A5">
            <w:pPr>
              <w:jc w:val="center"/>
              <w:rPr>
                <w:rFonts w:ascii="Cambria" w:hAnsi="Cambria"/>
                <w:sz w:val="20"/>
                <w:szCs w:val="20"/>
                <w:lang w:val="sr-Cyrl-CS"/>
              </w:rPr>
            </w:pPr>
          </w:p>
          <w:p w:rsidR="00F544F2" w:rsidRPr="00D21805" w:rsidRDefault="00F544F2" w:rsidP="006860A5">
            <w:pPr>
              <w:jc w:val="center"/>
              <w:rPr>
                <w:rFonts w:ascii="Cambria" w:hAnsi="Cambria"/>
                <w:b/>
                <w:sz w:val="20"/>
                <w:szCs w:val="20"/>
              </w:rPr>
            </w:pPr>
            <w:r w:rsidRPr="00D21805">
              <w:rPr>
                <w:rFonts w:ascii="Cambria" w:hAnsi="Cambria"/>
                <w:b/>
                <w:sz w:val="20"/>
                <w:szCs w:val="20"/>
              </w:rPr>
              <w:t>4</w:t>
            </w:r>
          </w:p>
          <w:p w:rsidR="00F544F2" w:rsidRDefault="00F544F2" w:rsidP="006860A5">
            <w:pPr>
              <w:jc w:val="center"/>
              <w:rPr>
                <w:rFonts w:ascii="Cambria" w:hAnsi="Cambria"/>
                <w:b/>
                <w:sz w:val="20"/>
                <w:szCs w:val="20"/>
              </w:rPr>
            </w:pPr>
          </w:p>
          <w:p w:rsidR="00F544F2" w:rsidRPr="00D21805" w:rsidRDefault="00F544F2" w:rsidP="006860A5">
            <w:pPr>
              <w:jc w:val="center"/>
              <w:rPr>
                <w:rFonts w:ascii="Cambria" w:hAnsi="Cambria"/>
                <w:b/>
                <w:sz w:val="20"/>
                <w:szCs w:val="20"/>
                <w:lang w:val="sr-Cyrl-CS"/>
              </w:rPr>
            </w:pPr>
            <w:r>
              <w:rPr>
                <w:rFonts w:ascii="Cambria" w:hAnsi="Cambria"/>
                <w:b/>
                <w:sz w:val="20"/>
                <w:szCs w:val="20"/>
                <w:lang w:val="sr-Cyrl-CS"/>
              </w:rPr>
              <w:t>4</w:t>
            </w:r>
          </w:p>
          <w:p w:rsidR="00F544F2" w:rsidRDefault="00F544F2" w:rsidP="006860A5">
            <w:pPr>
              <w:jc w:val="center"/>
              <w:rPr>
                <w:rFonts w:ascii="Cambria" w:hAnsi="Cambria"/>
                <w:sz w:val="20"/>
                <w:szCs w:val="20"/>
                <w:lang w:val="sr-Cyrl-CS"/>
              </w:rPr>
            </w:pPr>
          </w:p>
          <w:p w:rsidR="00F544F2" w:rsidRPr="00D21805" w:rsidRDefault="00F544F2" w:rsidP="006860A5">
            <w:pPr>
              <w:jc w:val="center"/>
              <w:rPr>
                <w:rFonts w:ascii="Cambria" w:hAnsi="Cambria"/>
                <w:b/>
                <w:sz w:val="20"/>
                <w:szCs w:val="20"/>
                <w:lang w:val="sr-Cyrl-CS"/>
              </w:rPr>
            </w:pPr>
            <w:r w:rsidRPr="00D21805">
              <w:rPr>
                <w:rFonts w:ascii="Cambria" w:hAnsi="Cambria"/>
                <w:b/>
                <w:sz w:val="20"/>
                <w:szCs w:val="20"/>
                <w:lang w:val="sr-Cyrl-CS"/>
              </w:rPr>
              <w:t>2</w:t>
            </w:r>
          </w:p>
        </w:tc>
        <w:tc>
          <w:tcPr>
            <w:tcW w:w="534" w:type="dxa"/>
            <w:tcBorders>
              <w:left w:val="single" w:sz="2" w:space="0" w:color="auto"/>
              <w:right w:val="single" w:sz="2" w:space="0" w:color="auto"/>
            </w:tcBorders>
            <w:vAlign w:val="center"/>
          </w:tcPr>
          <w:p w:rsidR="00F544F2" w:rsidRPr="00CE0A9A" w:rsidRDefault="00F544F2" w:rsidP="006860A5">
            <w:pPr>
              <w:jc w:val="center"/>
              <w:rPr>
                <w:rFonts w:ascii="Cambria" w:hAnsi="Cambria"/>
                <w:sz w:val="20"/>
                <w:szCs w:val="20"/>
              </w:rPr>
            </w:pPr>
            <w:r>
              <w:rPr>
                <w:rFonts w:ascii="Cambria" w:hAnsi="Cambria"/>
                <w:sz w:val="20"/>
                <w:szCs w:val="20"/>
              </w:rPr>
              <w:t>1</w:t>
            </w:r>
          </w:p>
        </w:tc>
        <w:tc>
          <w:tcPr>
            <w:tcW w:w="518"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1</w:t>
            </w:r>
          </w:p>
        </w:tc>
        <w:tc>
          <w:tcPr>
            <w:tcW w:w="627" w:type="dxa"/>
            <w:tcBorders>
              <w:left w:val="single" w:sz="2" w:space="0" w:color="auto"/>
              <w:right w:val="single" w:sz="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vAlign w:val="center"/>
          </w:tcPr>
          <w:p w:rsidR="00F544F2" w:rsidRPr="00D21805" w:rsidRDefault="00F544F2" w:rsidP="006860A5">
            <w:pPr>
              <w:jc w:val="center"/>
              <w:rPr>
                <w:rFonts w:ascii="Cambria" w:hAnsi="Cambria"/>
                <w:b/>
                <w:bCs/>
                <w:sz w:val="20"/>
                <w:szCs w:val="20"/>
              </w:rPr>
            </w:pPr>
            <w:r>
              <w:rPr>
                <w:rFonts w:ascii="Cambria" w:hAnsi="Cambria"/>
                <w:b/>
                <w:bCs/>
                <w:sz w:val="20"/>
                <w:szCs w:val="20"/>
                <w:lang w:val="sr-Cyrl-CS"/>
              </w:rPr>
              <w:t>2</w:t>
            </w:r>
            <w:r>
              <w:rPr>
                <w:rFonts w:ascii="Cambria" w:hAnsi="Cambria"/>
                <w:b/>
                <w:bCs/>
                <w:sz w:val="20"/>
                <w:szCs w:val="20"/>
              </w:rPr>
              <w:t>2</w:t>
            </w:r>
          </w:p>
        </w:tc>
        <w:tc>
          <w:tcPr>
            <w:tcW w:w="530" w:type="dxa"/>
            <w:tcBorders>
              <w:left w:val="single" w:sz="12" w:space="0" w:color="auto"/>
              <w:right w:val="single" w:sz="4"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9</w:t>
            </w:r>
          </w:p>
        </w:tc>
        <w:tc>
          <w:tcPr>
            <w:tcW w:w="550" w:type="dxa"/>
            <w:tcBorders>
              <w:left w:val="single" w:sz="4"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0,5</w:t>
            </w:r>
          </w:p>
        </w:tc>
        <w:tc>
          <w:tcPr>
            <w:tcW w:w="584" w:type="dxa"/>
            <w:vAlign w:val="center"/>
          </w:tcPr>
          <w:p w:rsidR="00F544F2" w:rsidRPr="004A5074" w:rsidRDefault="004A5074" w:rsidP="006860A5">
            <w:pPr>
              <w:jc w:val="center"/>
              <w:rPr>
                <w:rFonts w:ascii="Cambria" w:hAnsi="Cambria"/>
                <w:sz w:val="20"/>
                <w:szCs w:val="20"/>
              </w:rPr>
            </w:pPr>
            <w:r>
              <w:rPr>
                <w:rFonts w:ascii="Cambria" w:hAnsi="Cambria"/>
                <w:sz w:val="20"/>
                <w:szCs w:val="20"/>
              </w:rPr>
              <w:t>0,5</w:t>
            </w:r>
          </w:p>
        </w:tc>
        <w:tc>
          <w:tcPr>
            <w:tcW w:w="60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62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65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4A5074" w:rsidRDefault="004A5074" w:rsidP="006860A5">
            <w:pPr>
              <w:jc w:val="center"/>
              <w:rPr>
                <w:rFonts w:ascii="Cambria" w:hAnsi="Cambria"/>
                <w:sz w:val="20"/>
                <w:szCs w:val="20"/>
              </w:rPr>
            </w:pPr>
            <w:r>
              <w:rPr>
                <w:rFonts w:ascii="Cambria" w:hAnsi="Cambria"/>
                <w:sz w:val="20"/>
                <w:szCs w:val="20"/>
              </w:rPr>
              <w:t>1</w:t>
            </w:r>
          </w:p>
        </w:tc>
        <w:tc>
          <w:tcPr>
            <w:tcW w:w="567" w:type="dxa"/>
            <w:tcBorders>
              <w:right w:val="single" w:sz="1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w:t>
            </w:r>
          </w:p>
        </w:tc>
        <w:tc>
          <w:tcPr>
            <w:tcW w:w="740"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lang w:val="sr-Cyrl-CS"/>
              </w:rPr>
            </w:pPr>
            <w:r>
              <w:rPr>
                <w:rFonts w:ascii="Cambria" w:hAnsi="Cambria"/>
                <w:b/>
                <w:bCs/>
                <w:sz w:val="20"/>
                <w:szCs w:val="20"/>
                <w:lang w:val="sr-Cyrl-CS"/>
              </w:rPr>
              <w:t>90</w:t>
            </w:r>
          </w:p>
        </w:tc>
        <w:tc>
          <w:tcPr>
            <w:tcW w:w="486"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lang w:val="sr-Cyrl-CS"/>
              </w:rPr>
            </w:pPr>
            <w:r>
              <w:rPr>
                <w:rFonts w:ascii="Cambria" w:hAnsi="Cambria"/>
                <w:b/>
                <w:bCs/>
                <w:sz w:val="20"/>
                <w:szCs w:val="20"/>
                <w:lang w:val="sr-Cyrl-CS"/>
              </w:rPr>
              <w:t>36</w:t>
            </w:r>
          </w:p>
        </w:tc>
      </w:tr>
      <w:tr w:rsidR="00F544F2" w:rsidRPr="0087701E"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20.</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ru-RU"/>
              </w:rPr>
            </w:pPr>
            <w:r w:rsidRPr="0087701E">
              <w:rPr>
                <w:rFonts w:ascii="Cambria" w:hAnsi="Cambria"/>
                <w:sz w:val="20"/>
                <w:szCs w:val="20"/>
                <w:lang w:val="ru-RU"/>
              </w:rPr>
              <w:t>Далиборка Митић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rPr>
            </w:pPr>
            <w:r w:rsidRPr="002977C3">
              <w:rPr>
                <w:rFonts w:ascii="Cambria" w:hAnsi="Cambria"/>
                <w:sz w:val="18"/>
                <w:szCs w:val="18"/>
                <w:lang w:val="ru-RU"/>
              </w:rPr>
              <w:t xml:space="preserve">Физ. </w:t>
            </w:r>
            <w:r w:rsidR="002977C3" w:rsidRPr="002977C3">
              <w:rPr>
                <w:rFonts w:ascii="Cambria" w:hAnsi="Cambria"/>
                <w:sz w:val="18"/>
                <w:szCs w:val="18"/>
                <w:lang w:val="ru-RU"/>
              </w:rPr>
              <w:t>в</w:t>
            </w:r>
            <w:r w:rsidRPr="002977C3">
              <w:rPr>
                <w:rFonts w:ascii="Cambria" w:hAnsi="Cambria"/>
                <w:sz w:val="18"/>
                <w:szCs w:val="18"/>
                <w:lang w:val="ru-RU"/>
              </w:rPr>
              <w:t xml:space="preserve">аспитање: </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lang w:val="hr-HR"/>
              </w:rPr>
              <w:t>,</w:t>
            </w:r>
            <w:r w:rsidRPr="002977C3">
              <w:rPr>
                <w:rFonts w:ascii="Cambria" w:hAnsi="Cambria"/>
                <w:sz w:val="18"/>
                <w:szCs w:val="18"/>
                <w:vertAlign w:val="subscript"/>
              </w:rPr>
              <w:t>3</w:t>
            </w:r>
            <w:r w:rsidRPr="002977C3">
              <w:rPr>
                <w:rFonts w:ascii="Cambria" w:hAnsi="Cambria"/>
                <w:sz w:val="18"/>
                <w:szCs w:val="18"/>
                <w:vertAlign w:val="subscript"/>
                <w:lang w:val="hr-HR"/>
              </w:rPr>
              <w:t>;</w:t>
            </w:r>
            <w:r w:rsidRPr="002977C3">
              <w:rPr>
                <w:rFonts w:ascii="Cambria" w:hAnsi="Cambria"/>
                <w:sz w:val="18"/>
                <w:szCs w:val="18"/>
                <w:vertAlign w:val="subscript"/>
              </w:rPr>
              <w:t xml:space="preserve"> </w:t>
            </w:r>
          </w:p>
          <w:p w:rsidR="00F544F2" w:rsidRPr="002977C3" w:rsidRDefault="00F544F2" w:rsidP="006860A5">
            <w:pPr>
              <w:rPr>
                <w:rFonts w:ascii="Cambria" w:hAnsi="Cambria"/>
                <w:sz w:val="18"/>
                <w:szCs w:val="18"/>
                <w:vertAlign w:val="subscript"/>
              </w:rPr>
            </w:pPr>
            <w:r w:rsidRPr="002977C3">
              <w:rPr>
                <w:rFonts w:ascii="Cambria" w:hAnsi="Cambria"/>
                <w:sz w:val="18"/>
                <w:szCs w:val="18"/>
                <w:lang w:val="ru-RU"/>
              </w:rPr>
              <w:t xml:space="preserve">изабрани спорт: </w:t>
            </w:r>
            <w:r w:rsidRPr="002977C3">
              <w:rPr>
                <w:rFonts w:ascii="Cambria" w:hAnsi="Cambria"/>
                <w:sz w:val="18"/>
                <w:szCs w:val="18"/>
                <w:lang w:val="hr-HR"/>
              </w:rPr>
              <w:t>VII</w:t>
            </w:r>
            <w:r w:rsidRPr="002977C3">
              <w:rPr>
                <w:rFonts w:ascii="Cambria" w:hAnsi="Cambria"/>
                <w:sz w:val="18"/>
                <w:szCs w:val="18"/>
                <w:vertAlign w:val="subscript"/>
                <w:lang w:val="hr-HR"/>
              </w:rPr>
              <w:t>1,2</w:t>
            </w:r>
            <w:r w:rsidRPr="002977C3">
              <w:rPr>
                <w:rFonts w:ascii="Cambria" w:hAnsi="Cambria"/>
                <w:sz w:val="18"/>
                <w:szCs w:val="18"/>
                <w:lang w:val="hr-HR"/>
              </w:rPr>
              <w:t>,</w:t>
            </w:r>
            <w:r w:rsidRPr="002977C3">
              <w:rPr>
                <w:rFonts w:ascii="Cambria" w:hAnsi="Cambria"/>
                <w:sz w:val="18"/>
                <w:szCs w:val="18"/>
                <w:vertAlign w:val="subscript"/>
              </w:rPr>
              <w:t>3</w:t>
            </w:r>
            <w:r w:rsidRPr="002977C3">
              <w:rPr>
                <w:rFonts w:ascii="Cambria" w:hAnsi="Cambria"/>
                <w:sz w:val="18"/>
                <w:szCs w:val="18"/>
                <w:vertAlign w:val="subscript"/>
                <w:lang w:val="hr-HR"/>
              </w:rPr>
              <w:t>;</w:t>
            </w:r>
          </w:p>
          <w:p w:rsidR="00F544F2" w:rsidRPr="002977C3" w:rsidRDefault="00F544F2" w:rsidP="006860A5">
            <w:pPr>
              <w:rPr>
                <w:rFonts w:ascii="Cambria" w:hAnsi="Cambria"/>
                <w:sz w:val="18"/>
                <w:szCs w:val="18"/>
                <w:vertAlign w:val="subscript"/>
              </w:rPr>
            </w:pPr>
            <w:r w:rsidRPr="002977C3">
              <w:rPr>
                <w:rFonts w:ascii="Cambria" w:hAnsi="Cambria"/>
                <w:sz w:val="18"/>
                <w:szCs w:val="18"/>
              </w:rPr>
              <w:t xml:space="preserve">Физичко и здраствено васпитање: </w:t>
            </w:r>
            <w:r w:rsidRPr="002977C3">
              <w:rPr>
                <w:rFonts w:ascii="Cambria" w:hAnsi="Cambria"/>
                <w:sz w:val="18"/>
                <w:szCs w:val="18"/>
                <w:lang w:val="hr-HR"/>
              </w:rPr>
              <w:t>V</w:t>
            </w:r>
            <w:r w:rsidRPr="002977C3">
              <w:rPr>
                <w:rFonts w:ascii="Cambria" w:hAnsi="Cambria"/>
                <w:sz w:val="18"/>
                <w:szCs w:val="18"/>
                <w:vertAlign w:val="subscript"/>
                <w:lang w:val="hr-HR"/>
              </w:rPr>
              <w:t>1,2</w:t>
            </w:r>
            <w:r w:rsidRPr="002977C3">
              <w:rPr>
                <w:rFonts w:ascii="Cambria" w:hAnsi="Cambria"/>
                <w:sz w:val="18"/>
                <w:szCs w:val="18"/>
                <w:vertAlign w:val="subscript"/>
              </w:rPr>
              <w:t>;</w:t>
            </w:r>
          </w:p>
          <w:p w:rsidR="00F544F2" w:rsidRPr="002977C3" w:rsidRDefault="00F544F2" w:rsidP="00D555F5">
            <w:pPr>
              <w:rPr>
                <w:rFonts w:ascii="Cambria" w:hAnsi="Cambria"/>
                <w:sz w:val="18"/>
                <w:szCs w:val="18"/>
              </w:rPr>
            </w:pPr>
            <w:r w:rsidRPr="002977C3">
              <w:rPr>
                <w:rFonts w:ascii="Cambria" w:hAnsi="Cambria"/>
                <w:sz w:val="18"/>
                <w:szCs w:val="18"/>
              </w:rPr>
              <w:t xml:space="preserve">Физичке активности: </w:t>
            </w:r>
            <w:r w:rsidRPr="002977C3">
              <w:rPr>
                <w:rFonts w:ascii="Cambria" w:hAnsi="Cambria"/>
                <w:sz w:val="18"/>
                <w:szCs w:val="18"/>
                <w:lang w:val="hr-HR"/>
              </w:rPr>
              <w:t>V</w:t>
            </w:r>
            <w:r w:rsidRPr="002977C3">
              <w:rPr>
                <w:rFonts w:ascii="Cambria" w:hAnsi="Cambria"/>
                <w:sz w:val="18"/>
                <w:szCs w:val="18"/>
                <w:vertAlign w:val="subscript"/>
                <w:lang w:val="hr-HR"/>
              </w:rPr>
              <w:t>1,2</w:t>
            </w:r>
            <w:r w:rsidRPr="002977C3">
              <w:rPr>
                <w:rFonts w:ascii="Cambria" w:hAnsi="Cambria"/>
                <w:sz w:val="18"/>
                <w:szCs w:val="18"/>
                <w:vertAlign w:val="subscript"/>
              </w:rPr>
              <w:t>;</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vertAlign w:val="subscript"/>
              </w:rPr>
            </w:pPr>
            <w:r w:rsidRPr="0087701E">
              <w:rPr>
                <w:rFonts w:ascii="Cambria" w:hAnsi="Cambria"/>
                <w:sz w:val="20"/>
                <w:szCs w:val="20"/>
              </w:rPr>
              <w:t>VI</w:t>
            </w:r>
            <w:r>
              <w:rPr>
                <w:rFonts w:ascii="Cambria" w:hAnsi="Cambria"/>
                <w:sz w:val="20"/>
                <w:szCs w:val="20"/>
              </w:rPr>
              <w:t>I</w:t>
            </w:r>
            <w:r w:rsidRPr="0087701E">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F544F2" w:rsidRDefault="00F544F2" w:rsidP="006860A5">
            <w:pPr>
              <w:jc w:val="center"/>
              <w:rPr>
                <w:rFonts w:ascii="Cambria" w:hAnsi="Cambria"/>
                <w:b/>
                <w:bCs/>
                <w:sz w:val="20"/>
                <w:szCs w:val="20"/>
              </w:rPr>
            </w:pPr>
            <w:r>
              <w:rPr>
                <w:rFonts w:ascii="Cambria" w:hAnsi="Cambria"/>
                <w:b/>
                <w:bCs/>
                <w:sz w:val="20"/>
                <w:szCs w:val="20"/>
              </w:rPr>
              <w:t>6</w:t>
            </w:r>
          </w:p>
          <w:p w:rsidR="00F544F2" w:rsidRDefault="00F544F2" w:rsidP="006860A5">
            <w:pPr>
              <w:jc w:val="center"/>
              <w:rPr>
                <w:rFonts w:ascii="Cambria" w:hAnsi="Cambria"/>
                <w:b/>
                <w:bCs/>
                <w:sz w:val="20"/>
                <w:szCs w:val="20"/>
              </w:rPr>
            </w:pPr>
            <w:r>
              <w:rPr>
                <w:rFonts w:ascii="Cambria" w:hAnsi="Cambria"/>
                <w:b/>
                <w:bCs/>
                <w:sz w:val="20"/>
                <w:szCs w:val="20"/>
              </w:rPr>
              <w:t>3</w:t>
            </w:r>
          </w:p>
          <w:p w:rsidR="00F544F2" w:rsidRDefault="00F544F2" w:rsidP="006860A5">
            <w:pPr>
              <w:jc w:val="center"/>
              <w:rPr>
                <w:rFonts w:ascii="Cambria" w:hAnsi="Cambria"/>
                <w:b/>
                <w:bCs/>
                <w:sz w:val="20"/>
                <w:szCs w:val="20"/>
              </w:rPr>
            </w:pPr>
            <w:r>
              <w:rPr>
                <w:rFonts w:ascii="Cambria" w:hAnsi="Cambria"/>
                <w:b/>
                <w:bCs/>
                <w:sz w:val="20"/>
                <w:szCs w:val="20"/>
              </w:rPr>
              <w:t>4</w:t>
            </w:r>
          </w:p>
          <w:p w:rsidR="00F544F2" w:rsidRPr="009C7D8A" w:rsidRDefault="00F544F2" w:rsidP="006860A5">
            <w:pPr>
              <w:jc w:val="center"/>
              <w:rPr>
                <w:rFonts w:ascii="Cambria" w:hAnsi="Cambria"/>
                <w:b/>
                <w:bCs/>
                <w:sz w:val="20"/>
                <w:szCs w:val="20"/>
              </w:rPr>
            </w:pPr>
            <w:r>
              <w:rPr>
                <w:rFonts w:ascii="Cambria" w:hAnsi="Cambria"/>
                <w:b/>
                <w:bCs/>
                <w:sz w:val="20"/>
                <w:szCs w:val="20"/>
              </w:rPr>
              <w:t>2</w:t>
            </w:r>
          </w:p>
        </w:tc>
        <w:tc>
          <w:tcPr>
            <w:tcW w:w="534" w:type="dxa"/>
            <w:tcBorders>
              <w:left w:val="single" w:sz="2" w:space="0" w:color="auto"/>
              <w:right w:val="single" w:sz="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0,5</w:t>
            </w:r>
          </w:p>
        </w:tc>
        <w:tc>
          <w:tcPr>
            <w:tcW w:w="518"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right w:val="single" w:sz="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1</w:t>
            </w:r>
          </w:p>
        </w:tc>
        <w:tc>
          <w:tcPr>
            <w:tcW w:w="627" w:type="dxa"/>
            <w:tcBorders>
              <w:left w:val="single" w:sz="2" w:space="0" w:color="auto"/>
              <w:right w:val="single" w:sz="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0,5</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vAlign w:val="center"/>
          </w:tcPr>
          <w:p w:rsidR="00F544F2" w:rsidRPr="006365A4" w:rsidRDefault="00F544F2" w:rsidP="006860A5">
            <w:pPr>
              <w:rPr>
                <w:rFonts w:ascii="Cambria" w:hAnsi="Cambria"/>
                <w:b/>
                <w:bCs/>
                <w:sz w:val="20"/>
                <w:szCs w:val="20"/>
              </w:rPr>
            </w:pPr>
            <w:r w:rsidRPr="0087701E">
              <w:rPr>
                <w:rFonts w:ascii="Cambria" w:hAnsi="Cambria"/>
                <w:b/>
                <w:bCs/>
                <w:sz w:val="20"/>
                <w:szCs w:val="20"/>
                <w:lang w:val="sr-Cyrl-CS"/>
              </w:rPr>
              <w:t>1</w:t>
            </w:r>
            <w:r>
              <w:rPr>
                <w:rFonts w:ascii="Cambria" w:hAnsi="Cambria"/>
                <w:b/>
                <w:bCs/>
                <w:sz w:val="20"/>
                <w:szCs w:val="20"/>
              </w:rPr>
              <w:t>8</w:t>
            </w:r>
          </w:p>
        </w:tc>
        <w:tc>
          <w:tcPr>
            <w:tcW w:w="530" w:type="dxa"/>
            <w:tcBorders>
              <w:left w:val="single" w:sz="12" w:space="0" w:color="auto"/>
              <w:right w:val="single" w:sz="2" w:space="0" w:color="auto"/>
            </w:tcBorders>
            <w:vAlign w:val="center"/>
          </w:tcPr>
          <w:p w:rsidR="00F544F2" w:rsidRPr="007930EF" w:rsidRDefault="00F544F2" w:rsidP="006860A5">
            <w:pPr>
              <w:jc w:val="center"/>
              <w:rPr>
                <w:rFonts w:ascii="Cambria" w:hAnsi="Cambria"/>
                <w:sz w:val="20"/>
                <w:szCs w:val="20"/>
              </w:rPr>
            </w:pPr>
            <w:r>
              <w:rPr>
                <w:rFonts w:ascii="Cambria" w:hAnsi="Cambria"/>
                <w:sz w:val="20"/>
                <w:szCs w:val="20"/>
              </w:rPr>
              <w:t>8</w:t>
            </w:r>
          </w:p>
        </w:tc>
        <w:tc>
          <w:tcPr>
            <w:tcW w:w="550" w:type="dxa"/>
            <w:tcBorders>
              <w:left w:val="single" w:sz="2" w:space="0" w:color="auto"/>
            </w:tcBorders>
            <w:vAlign w:val="center"/>
          </w:tcPr>
          <w:p w:rsidR="00F544F2" w:rsidRPr="002B57AD" w:rsidRDefault="00F544F2" w:rsidP="006860A5">
            <w:pPr>
              <w:jc w:val="center"/>
              <w:rPr>
                <w:rFonts w:ascii="Cambria" w:hAnsi="Cambria"/>
                <w:sz w:val="20"/>
                <w:szCs w:val="20"/>
              </w:rPr>
            </w:pPr>
            <w:r>
              <w:rPr>
                <w:rFonts w:ascii="Cambria" w:hAnsi="Cambria"/>
                <w:sz w:val="20"/>
                <w:szCs w:val="20"/>
              </w:rPr>
              <w:t>1</w:t>
            </w:r>
          </w:p>
        </w:tc>
        <w:tc>
          <w:tcPr>
            <w:tcW w:w="584" w:type="dxa"/>
            <w:vAlign w:val="center"/>
          </w:tcPr>
          <w:p w:rsidR="00F544F2" w:rsidRPr="007930EF" w:rsidRDefault="00F544F2" w:rsidP="006860A5">
            <w:pPr>
              <w:jc w:val="center"/>
              <w:rPr>
                <w:rFonts w:ascii="Cambria" w:hAnsi="Cambria"/>
                <w:sz w:val="20"/>
                <w:szCs w:val="20"/>
              </w:rPr>
            </w:pPr>
            <w:r>
              <w:rPr>
                <w:rFonts w:ascii="Cambria" w:hAnsi="Cambria"/>
                <w:sz w:val="20"/>
                <w:szCs w:val="20"/>
              </w:rPr>
              <w:t>-</w:t>
            </w:r>
          </w:p>
        </w:tc>
        <w:tc>
          <w:tcPr>
            <w:tcW w:w="600" w:type="dxa"/>
            <w:vAlign w:val="center"/>
          </w:tcPr>
          <w:p w:rsidR="00F544F2" w:rsidRPr="004A5074" w:rsidRDefault="004A5074" w:rsidP="006860A5">
            <w:pPr>
              <w:jc w:val="center"/>
              <w:rPr>
                <w:rFonts w:ascii="Cambria" w:hAnsi="Cambria"/>
                <w:sz w:val="20"/>
                <w:szCs w:val="20"/>
              </w:rPr>
            </w:pPr>
            <w:r>
              <w:rPr>
                <w:rFonts w:ascii="Cambria" w:hAnsi="Cambria"/>
                <w:sz w:val="20"/>
                <w:szCs w:val="20"/>
              </w:rPr>
              <w:t>0,5</w:t>
            </w:r>
          </w:p>
        </w:tc>
        <w:tc>
          <w:tcPr>
            <w:tcW w:w="624" w:type="dxa"/>
            <w:vAlign w:val="center"/>
          </w:tcPr>
          <w:p w:rsidR="00F544F2" w:rsidRPr="004A5074" w:rsidRDefault="004A5074" w:rsidP="006860A5">
            <w:pPr>
              <w:jc w:val="center"/>
              <w:rPr>
                <w:rFonts w:ascii="Cambria" w:hAnsi="Cambria"/>
                <w:sz w:val="20"/>
                <w:szCs w:val="20"/>
              </w:rPr>
            </w:pPr>
            <w:r>
              <w:rPr>
                <w:rFonts w:ascii="Cambria" w:hAnsi="Cambria"/>
                <w:sz w:val="20"/>
                <w:szCs w:val="20"/>
              </w:rPr>
              <w:t>0,5</w:t>
            </w:r>
          </w:p>
        </w:tc>
        <w:tc>
          <w:tcPr>
            <w:tcW w:w="650" w:type="dxa"/>
            <w:vAlign w:val="center"/>
          </w:tcPr>
          <w:p w:rsidR="00F544F2" w:rsidRPr="001A0B06" w:rsidRDefault="00F544F2" w:rsidP="006860A5">
            <w:pPr>
              <w:jc w:val="center"/>
              <w:rPr>
                <w:rFonts w:ascii="Cambria" w:hAnsi="Cambria"/>
                <w:sz w:val="20"/>
                <w:szCs w:val="20"/>
              </w:rPr>
            </w:pPr>
            <w:r>
              <w:rPr>
                <w:rFonts w:ascii="Cambria" w:hAnsi="Cambria"/>
                <w:sz w:val="20"/>
                <w:szCs w:val="20"/>
              </w:rPr>
              <w:t>1</w:t>
            </w:r>
          </w:p>
        </w:tc>
        <w:tc>
          <w:tcPr>
            <w:tcW w:w="522" w:type="dxa"/>
            <w:vAlign w:val="center"/>
          </w:tcPr>
          <w:p w:rsidR="00F544F2" w:rsidRPr="004A5074" w:rsidRDefault="004A5074" w:rsidP="006860A5">
            <w:pPr>
              <w:jc w:val="center"/>
              <w:rPr>
                <w:rFonts w:ascii="Cambria" w:hAnsi="Cambria"/>
                <w:sz w:val="20"/>
                <w:szCs w:val="20"/>
              </w:rPr>
            </w:pPr>
            <w:r>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4A5074" w:rsidRDefault="004A5074" w:rsidP="006860A5">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lang w:val="hr-HR"/>
              </w:rPr>
            </w:pPr>
            <w:r>
              <w:rPr>
                <w:rFonts w:ascii="Cambria" w:hAnsi="Cambria"/>
                <w:b/>
                <w:bCs/>
                <w:sz w:val="20"/>
                <w:szCs w:val="20"/>
              </w:rPr>
              <w:t>7</w:t>
            </w:r>
            <w:r w:rsidRPr="0087701E">
              <w:rPr>
                <w:rFonts w:ascii="Cambria" w:hAnsi="Cambria"/>
                <w:b/>
                <w:bCs/>
                <w:sz w:val="20"/>
                <w:szCs w:val="20"/>
                <w:lang w:val="hr-HR"/>
              </w:rPr>
              <w:t>5</w:t>
            </w:r>
          </w:p>
        </w:tc>
        <w:tc>
          <w:tcPr>
            <w:tcW w:w="486" w:type="dxa"/>
            <w:tcBorders>
              <w:left w:val="single" w:sz="12" w:space="0" w:color="auto"/>
              <w:right w:val="single" w:sz="12" w:space="0" w:color="auto"/>
            </w:tcBorders>
            <w:vAlign w:val="center"/>
          </w:tcPr>
          <w:p w:rsidR="00F544F2" w:rsidRPr="0087701E" w:rsidRDefault="00F544F2" w:rsidP="006860A5">
            <w:pPr>
              <w:rPr>
                <w:rFonts w:ascii="Cambria" w:hAnsi="Cambria"/>
                <w:b/>
                <w:bCs/>
                <w:sz w:val="20"/>
                <w:szCs w:val="20"/>
                <w:lang w:val="hr-HR"/>
              </w:rPr>
            </w:pPr>
            <w:r>
              <w:rPr>
                <w:rFonts w:ascii="Cambria" w:hAnsi="Cambria"/>
                <w:b/>
                <w:bCs/>
                <w:sz w:val="20"/>
                <w:szCs w:val="20"/>
                <w:lang w:val="sr-Cyrl-CS"/>
              </w:rPr>
              <w:t>30</w:t>
            </w:r>
          </w:p>
        </w:tc>
      </w:tr>
      <w:tr w:rsidR="00F544F2" w:rsidRPr="00E06B30" w:rsidTr="006860A5">
        <w:trPr>
          <w:trHeight w:val="96"/>
          <w:jc w:val="center"/>
        </w:trPr>
        <w:tc>
          <w:tcPr>
            <w:tcW w:w="521"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sr-Cyrl-CS"/>
              </w:rPr>
            </w:pPr>
            <w:r>
              <w:rPr>
                <w:rFonts w:ascii="Cambria" w:hAnsi="Cambria"/>
                <w:sz w:val="20"/>
                <w:szCs w:val="20"/>
                <w:lang w:val="hr-HR"/>
              </w:rPr>
              <w:t>2</w:t>
            </w:r>
            <w:r>
              <w:rPr>
                <w:rFonts w:ascii="Cambria" w:hAnsi="Cambria"/>
                <w:sz w:val="20"/>
                <w:szCs w:val="20"/>
              </w:rPr>
              <w:t>1</w:t>
            </w:r>
            <w:r w:rsidRPr="0087701E">
              <w:rPr>
                <w:rFonts w:ascii="Cambria" w:hAnsi="Cambria"/>
                <w:sz w:val="20"/>
                <w:szCs w:val="20"/>
                <w:lang w:val="sr-Cyrl-CS"/>
              </w:rPr>
              <w:t>.</w:t>
            </w: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ru-RU"/>
              </w:rPr>
            </w:pPr>
            <w:r w:rsidRPr="0087701E">
              <w:rPr>
                <w:rFonts w:ascii="Cambria" w:hAnsi="Cambria"/>
                <w:sz w:val="20"/>
                <w:szCs w:val="20"/>
                <w:lang w:val="ru-RU"/>
              </w:rPr>
              <w:t>Мирјана Каменковић</w:t>
            </w: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lang w:val="hr-HR"/>
              </w:rPr>
            </w:pPr>
            <w:r w:rsidRPr="002977C3">
              <w:rPr>
                <w:rFonts w:ascii="Cambria" w:hAnsi="Cambria"/>
                <w:sz w:val="18"/>
                <w:szCs w:val="18"/>
              </w:rPr>
              <w:t>т</w:t>
            </w:r>
            <w:r w:rsidRPr="002977C3">
              <w:rPr>
                <w:rFonts w:ascii="Cambria" w:hAnsi="Cambria"/>
                <w:sz w:val="18"/>
                <w:szCs w:val="18"/>
                <w:lang w:val="ru-RU"/>
              </w:rPr>
              <w:t>ехничко и информатичко образовање</w:t>
            </w:r>
          </w:p>
          <w:p w:rsidR="00F544F2" w:rsidRPr="002977C3" w:rsidRDefault="00F544F2" w:rsidP="006860A5">
            <w:pPr>
              <w:rPr>
                <w:rFonts w:ascii="Cambria" w:hAnsi="Cambria"/>
                <w:sz w:val="18"/>
                <w:szCs w:val="18"/>
              </w:rPr>
            </w:pPr>
            <w:r w:rsidRPr="002977C3">
              <w:rPr>
                <w:rFonts w:ascii="Cambria" w:hAnsi="Cambria"/>
                <w:sz w:val="18"/>
                <w:szCs w:val="18"/>
                <w:lang w:val="hr-HR"/>
              </w:rPr>
              <w:lastRenderedPageBreak/>
              <w:t>VII</w:t>
            </w:r>
            <w:r w:rsidRPr="002977C3">
              <w:rPr>
                <w:rFonts w:ascii="Cambria" w:hAnsi="Cambria"/>
                <w:sz w:val="18"/>
                <w:szCs w:val="18"/>
                <w:vertAlign w:val="subscript"/>
                <w:lang w:val="hr-HR"/>
              </w:rPr>
              <w:t>1,2</w:t>
            </w:r>
            <w:r w:rsidRPr="002977C3">
              <w:rPr>
                <w:rFonts w:ascii="Cambria" w:hAnsi="Cambria"/>
                <w:sz w:val="18"/>
                <w:szCs w:val="18"/>
                <w:vertAlign w:val="subscript"/>
              </w:rPr>
              <w:t xml:space="preserve">,3 </w:t>
            </w:r>
            <w:r w:rsidRPr="002977C3">
              <w:rPr>
                <w:rFonts w:ascii="Cambria" w:hAnsi="Cambria"/>
                <w:sz w:val="18"/>
                <w:szCs w:val="18"/>
              </w:rPr>
              <w:t>;</w:t>
            </w:r>
            <w:r w:rsidRPr="002977C3">
              <w:rPr>
                <w:rFonts w:ascii="Cambria" w:hAnsi="Cambria"/>
                <w:sz w:val="18"/>
                <w:szCs w:val="18"/>
                <w:lang w:val="hr-HR"/>
              </w:rPr>
              <w:t xml:space="preserve"> VIII</w:t>
            </w:r>
            <w:r w:rsidRPr="002977C3">
              <w:rPr>
                <w:rFonts w:ascii="Cambria" w:hAnsi="Cambria"/>
                <w:sz w:val="18"/>
                <w:szCs w:val="18"/>
                <w:vertAlign w:val="subscript"/>
                <w:lang w:val="hr-HR"/>
              </w:rPr>
              <w:t>1,2</w:t>
            </w:r>
            <w:r w:rsidRPr="002977C3">
              <w:rPr>
                <w:rFonts w:ascii="Cambria" w:hAnsi="Cambria"/>
                <w:sz w:val="18"/>
                <w:szCs w:val="18"/>
                <w:vertAlign w:val="subscript"/>
              </w:rPr>
              <w:t xml:space="preserve">,3,4; </w:t>
            </w:r>
          </w:p>
          <w:p w:rsidR="00F544F2" w:rsidRPr="002977C3" w:rsidRDefault="00F544F2" w:rsidP="006860A5">
            <w:pPr>
              <w:rPr>
                <w:rFonts w:ascii="Cambria" w:hAnsi="Cambria"/>
                <w:sz w:val="18"/>
                <w:szCs w:val="18"/>
              </w:rPr>
            </w:pPr>
            <w:r w:rsidRPr="002977C3">
              <w:rPr>
                <w:rFonts w:ascii="Cambria" w:hAnsi="Cambria"/>
                <w:sz w:val="18"/>
                <w:szCs w:val="18"/>
              </w:rPr>
              <w:t>Техника и технологија</w:t>
            </w:r>
          </w:p>
          <w:p w:rsidR="00F544F2" w:rsidRPr="002977C3" w:rsidRDefault="00F544F2" w:rsidP="006860A5">
            <w:pPr>
              <w:rPr>
                <w:rFonts w:ascii="Cambria" w:hAnsi="Cambria"/>
                <w:sz w:val="18"/>
                <w:szCs w:val="18"/>
              </w:rPr>
            </w:pPr>
            <w:r w:rsidRPr="002977C3">
              <w:rPr>
                <w:rFonts w:ascii="Cambria" w:hAnsi="Cambria"/>
                <w:sz w:val="18"/>
                <w:szCs w:val="18"/>
                <w:lang w:val="hr-HR"/>
              </w:rPr>
              <w:t>V</w:t>
            </w:r>
            <w:r w:rsidRPr="002977C3">
              <w:rPr>
                <w:rFonts w:ascii="Cambria" w:hAnsi="Cambria"/>
                <w:sz w:val="18"/>
                <w:szCs w:val="18"/>
                <w:vertAlign w:val="subscript"/>
                <w:lang w:val="hr-HR"/>
              </w:rPr>
              <w:t>1</w:t>
            </w:r>
            <w:r w:rsidRPr="002977C3">
              <w:rPr>
                <w:rFonts w:ascii="Cambria" w:hAnsi="Cambria"/>
                <w:sz w:val="18"/>
                <w:szCs w:val="18"/>
                <w:vertAlign w:val="subscript"/>
              </w:rPr>
              <w:t>,2;</w:t>
            </w:r>
            <w:r w:rsidRPr="002977C3">
              <w:rPr>
                <w:rFonts w:ascii="Cambria" w:hAnsi="Cambria"/>
                <w:sz w:val="18"/>
                <w:szCs w:val="18"/>
                <w:lang w:val="hr-HR"/>
              </w:rPr>
              <w:t xml:space="preserve"> VI</w:t>
            </w:r>
            <w:r w:rsidRPr="002977C3">
              <w:rPr>
                <w:rFonts w:ascii="Cambria" w:hAnsi="Cambria"/>
                <w:sz w:val="18"/>
                <w:szCs w:val="18"/>
                <w:vertAlign w:val="subscript"/>
                <w:lang w:val="hr-HR"/>
              </w:rPr>
              <w:t>1,</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lastRenderedPageBreak/>
              <w:t>V</w:t>
            </w:r>
            <w:r>
              <w:rPr>
                <w:rFonts w:ascii="Cambria" w:hAnsi="Cambria"/>
                <w:sz w:val="20"/>
                <w:szCs w:val="20"/>
              </w:rPr>
              <w:t>I</w:t>
            </w:r>
            <w:r w:rsidRPr="0087701E">
              <w:rPr>
                <w:rFonts w:ascii="Cambria" w:hAnsi="Cambria"/>
                <w:sz w:val="20"/>
                <w:szCs w:val="20"/>
                <w:vertAlign w:val="subscript"/>
              </w:rPr>
              <w:t>1</w:t>
            </w:r>
          </w:p>
        </w:tc>
        <w:tc>
          <w:tcPr>
            <w:tcW w:w="473" w:type="dxa"/>
            <w:tcBorders>
              <w:left w:val="single" w:sz="12" w:space="0" w:color="auto"/>
              <w:right w:val="single" w:sz="2" w:space="0" w:color="auto"/>
            </w:tcBorders>
            <w:vAlign w:val="center"/>
          </w:tcPr>
          <w:p w:rsidR="00F544F2" w:rsidRDefault="00F544F2" w:rsidP="006860A5">
            <w:pPr>
              <w:jc w:val="center"/>
              <w:rPr>
                <w:rFonts w:ascii="Cambria" w:hAnsi="Cambria"/>
                <w:b/>
                <w:bCs/>
                <w:sz w:val="20"/>
                <w:szCs w:val="20"/>
                <w:lang w:val="sr-Cyrl-CS"/>
              </w:rPr>
            </w:pPr>
            <w:r>
              <w:rPr>
                <w:rFonts w:ascii="Cambria" w:hAnsi="Cambria"/>
                <w:b/>
                <w:bCs/>
                <w:sz w:val="20"/>
                <w:szCs w:val="20"/>
                <w:lang w:val="sr-Cyrl-CS"/>
              </w:rPr>
              <w:t>14</w:t>
            </w:r>
          </w:p>
          <w:p w:rsidR="00F544F2" w:rsidRDefault="00F544F2" w:rsidP="006860A5">
            <w:pPr>
              <w:rPr>
                <w:rFonts w:ascii="Cambria" w:hAnsi="Cambria"/>
                <w:sz w:val="20"/>
                <w:szCs w:val="20"/>
                <w:lang w:val="sr-Cyrl-CS"/>
              </w:rPr>
            </w:pPr>
          </w:p>
          <w:p w:rsidR="00F544F2" w:rsidRPr="006365A4" w:rsidRDefault="00F544F2" w:rsidP="006860A5">
            <w:pPr>
              <w:rPr>
                <w:rFonts w:ascii="Cambria" w:hAnsi="Cambria"/>
                <w:sz w:val="20"/>
                <w:szCs w:val="20"/>
                <w:lang w:val="sr-Cyrl-CS"/>
              </w:rPr>
            </w:pPr>
          </w:p>
          <w:p w:rsidR="00F544F2" w:rsidRPr="006365A4" w:rsidRDefault="00F544F2" w:rsidP="006860A5">
            <w:pPr>
              <w:rPr>
                <w:rFonts w:ascii="Cambria" w:hAnsi="Cambria"/>
                <w:b/>
                <w:sz w:val="20"/>
                <w:szCs w:val="20"/>
                <w:lang w:val="sr-Cyrl-CS"/>
              </w:rPr>
            </w:pPr>
            <w:r>
              <w:rPr>
                <w:rFonts w:ascii="Cambria" w:hAnsi="Cambria"/>
                <w:b/>
                <w:sz w:val="20"/>
                <w:szCs w:val="20"/>
                <w:lang w:val="sr-Cyrl-CS"/>
              </w:rPr>
              <w:lastRenderedPageBreak/>
              <w:t>6</w:t>
            </w:r>
          </w:p>
        </w:tc>
        <w:tc>
          <w:tcPr>
            <w:tcW w:w="534"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lastRenderedPageBreak/>
              <w:t>-</w:t>
            </w:r>
          </w:p>
        </w:tc>
        <w:tc>
          <w:tcPr>
            <w:tcW w:w="518"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sidRPr="0087701E">
              <w:rPr>
                <w:rFonts w:ascii="Cambria" w:hAnsi="Cambria"/>
                <w:sz w:val="20"/>
                <w:szCs w:val="20"/>
                <w:lang w:val="sr-Cyrl-CS"/>
              </w:rPr>
              <w:t>2</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5" w:type="dxa"/>
            <w:tcBorders>
              <w:left w:val="single" w:sz="2" w:space="0" w:color="auto"/>
            </w:tcBorders>
            <w:vAlign w:val="center"/>
          </w:tcPr>
          <w:p w:rsidR="00F544F2" w:rsidRPr="00927C51" w:rsidRDefault="00F544F2" w:rsidP="006860A5">
            <w:pPr>
              <w:jc w:val="center"/>
              <w:rPr>
                <w:rFonts w:ascii="Cambria" w:hAnsi="Cambria"/>
                <w:b/>
                <w:bCs/>
                <w:sz w:val="20"/>
                <w:szCs w:val="20"/>
                <w:lang w:val="sr-Cyrl-CS"/>
              </w:rPr>
            </w:pPr>
            <w:r w:rsidRPr="0087701E">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87701E" w:rsidRDefault="00F544F2" w:rsidP="006860A5">
            <w:pPr>
              <w:jc w:val="center"/>
              <w:rPr>
                <w:rFonts w:ascii="Cambria" w:hAnsi="Cambria"/>
                <w:sz w:val="20"/>
                <w:szCs w:val="20"/>
                <w:lang w:val="sr-Latn-CS"/>
              </w:rPr>
            </w:pPr>
            <w:r w:rsidRPr="0087701E">
              <w:rPr>
                <w:rFonts w:ascii="Cambria" w:hAnsi="Cambria"/>
                <w:sz w:val="20"/>
                <w:szCs w:val="20"/>
                <w:lang w:val="sr-Latn-CS"/>
              </w:rPr>
              <w:t>10</w:t>
            </w:r>
          </w:p>
        </w:tc>
        <w:tc>
          <w:tcPr>
            <w:tcW w:w="550" w:type="dxa"/>
            <w:tcBorders>
              <w:left w:val="single" w:sz="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w:t>
            </w:r>
          </w:p>
        </w:tc>
        <w:tc>
          <w:tcPr>
            <w:tcW w:w="584"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600" w:type="dxa"/>
            <w:vAlign w:val="center"/>
          </w:tcPr>
          <w:p w:rsidR="00F544F2" w:rsidRPr="00066104" w:rsidRDefault="00F544F2" w:rsidP="006860A5">
            <w:pPr>
              <w:jc w:val="center"/>
              <w:rPr>
                <w:rFonts w:ascii="Cambria" w:hAnsi="Cambria"/>
                <w:sz w:val="20"/>
                <w:szCs w:val="20"/>
              </w:rPr>
            </w:pPr>
            <w:r>
              <w:rPr>
                <w:rFonts w:ascii="Cambria" w:hAnsi="Cambria"/>
                <w:sz w:val="20"/>
                <w:szCs w:val="20"/>
              </w:rPr>
              <w:t>1</w:t>
            </w:r>
          </w:p>
        </w:tc>
        <w:tc>
          <w:tcPr>
            <w:tcW w:w="624" w:type="dxa"/>
            <w:vAlign w:val="center"/>
          </w:tcPr>
          <w:p w:rsidR="00F544F2" w:rsidRPr="00066104" w:rsidRDefault="00F544F2" w:rsidP="006860A5">
            <w:pPr>
              <w:jc w:val="center"/>
              <w:rPr>
                <w:rFonts w:ascii="Cambria" w:hAnsi="Cambria"/>
                <w:sz w:val="20"/>
                <w:szCs w:val="20"/>
              </w:rPr>
            </w:pPr>
            <w:r>
              <w:rPr>
                <w:rFonts w:ascii="Cambria" w:hAnsi="Cambria"/>
                <w:sz w:val="20"/>
                <w:szCs w:val="20"/>
              </w:rPr>
              <w:t>1</w:t>
            </w:r>
          </w:p>
        </w:tc>
        <w:tc>
          <w:tcPr>
            <w:tcW w:w="650"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522"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93" w:type="dxa"/>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vAlign w:val="center"/>
          </w:tcPr>
          <w:p w:rsidR="00F544F2" w:rsidRPr="006365A4" w:rsidRDefault="00F544F2" w:rsidP="006860A5">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1</w:t>
            </w:r>
          </w:p>
        </w:tc>
        <w:tc>
          <w:tcPr>
            <w:tcW w:w="740" w:type="dxa"/>
            <w:tcBorders>
              <w:left w:val="single" w:sz="12" w:space="0" w:color="auto"/>
              <w:right w:val="single" w:sz="12" w:space="0" w:color="auto"/>
            </w:tcBorders>
            <w:vAlign w:val="center"/>
          </w:tcPr>
          <w:p w:rsidR="00F544F2" w:rsidRPr="0087701E" w:rsidRDefault="00F544F2" w:rsidP="006860A5">
            <w:pPr>
              <w:jc w:val="center"/>
              <w:rPr>
                <w:rFonts w:ascii="Cambria" w:hAnsi="Cambria"/>
                <w:b/>
                <w:bCs/>
                <w:sz w:val="20"/>
                <w:szCs w:val="20"/>
                <w:lang w:val="sr-Latn-CS"/>
              </w:rPr>
            </w:pPr>
            <w:r w:rsidRPr="0087701E">
              <w:rPr>
                <w:rFonts w:ascii="Cambria" w:hAnsi="Cambria"/>
                <w:b/>
                <w:bCs/>
                <w:sz w:val="20"/>
                <w:szCs w:val="20"/>
                <w:lang w:val="sr-Latn-CS"/>
              </w:rPr>
              <w:t>100</w:t>
            </w:r>
          </w:p>
        </w:tc>
        <w:tc>
          <w:tcPr>
            <w:tcW w:w="486" w:type="dxa"/>
            <w:tcBorders>
              <w:left w:val="single" w:sz="12" w:space="0" w:color="auto"/>
              <w:right w:val="single" w:sz="12" w:space="0" w:color="auto"/>
            </w:tcBorders>
            <w:vAlign w:val="center"/>
          </w:tcPr>
          <w:p w:rsidR="00F544F2" w:rsidRPr="00E06B30" w:rsidRDefault="00F544F2" w:rsidP="006860A5">
            <w:pPr>
              <w:jc w:val="center"/>
              <w:rPr>
                <w:rFonts w:ascii="Cambria" w:hAnsi="Cambria"/>
                <w:b/>
                <w:bCs/>
                <w:sz w:val="20"/>
                <w:szCs w:val="20"/>
              </w:rPr>
            </w:pPr>
            <w:r w:rsidRPr="0087701E">
              <w:rPr>
                <w:rFonts w:ascii="Cambria" w:hAnsi="Cambria"/>
                <w:b/>
                <w:bCs/>
                <w:sz w:val="20"/>
                <w:szCs w:val="20"/>
                <w:lang w:val="sr-Latn-CS"/>
              </w:rPr>
              <w:t>4</w:t>
            </w:r>
            <w:r>
              <w:rPr>
                <w:rFonts w:ascii="Cambria" w:hAnsi="Cambria"/>
                <w:b/>
                <w:bCs/>
                <w:sz w:val="20"/>
                <w:szCs w:val="20"/>
              </w:rPr>
              <w:t>0</w:t>
            </w:r>
          </w:p>
        </w:tc>
      </w:tr>
      <w:tr w:rsidR="00F544F2" w:rsidRPr="00E06B30" w:rsidTr="006860A5">
        <w:trPr>
          <w:trHeight w:val="96"/>
          <w:jc w:val="center"/>
        </w:trPr>
        <w:tc>
          <w:tcPr>
            <w:tcW w:w="521" w:type="dxa"/>
            <w:tcBorders>
              <w:left w:val="single" w:sz="12" w:space="0" w:color="auto"/>
              <w:right w:val="single" w:sz="12" w:space="0" w:color="auto"/>
            </w:tcBorders>
            <w:vAlign w:val="center"/>
          </w:tcPr>
          <w:p w:rsidR="00F544F2" w:rsidRPr="006365A4" w:rsidRDefault="00F544F2" w:rsidP="006860A5">
            <w:pPr>
              <w:rPr>
                <w:rFonts w:ascii="Cambria" w:hAnsi="Cambria"/>
                <w:sz w:val="20"/>
                <w:szCs w:val="20"/>
              </w:rPr>
            </w:pPr>
          </w:p>
        </w:tc>
        <w:tc>
          <w:tcPr>
            <w:tcW w:w="1473" w:type="dxa"/>
            <w:tcBorders>
              <w:left w:val="single" w:sz="12" w:space="0" w:color="auto"/>
              <w:right w:val="single" w:sz="12" w:space="0" w:color="auto"/>
            </w:tcBorders>
            <w:vAlign w:val="center"/>
          </w:tcPr>
          <w:p w:rsidR="00F544F2" w:rsidRPr="0087701E" w:rsidRDefault="00F544F2" w:rsidP="006860A5">
            <w:pPr>
              <w:rPr>
                <w:rFonts w:ascii="Cambria" w:hAnsi="Cambria"/>
                <w:sz w:val="20"/>
                <w:szCs w:val="20"/>
                <w:lang w:val="ru-RU"/>
              </w:rPr>
            </w:pPr>
          </w:p>
        </w:tc>
        <w:tc>
          <w:tcPr>
            <w:tcW w:w="2245" w:type="dxa"/>
            <w:tcBorders>
              <w:left w:val="single" w:sz="12" w:space="0" w:color="auto"/>
              <w:right w:val="single" w:sz="12" w:space="0" w:color="auto"/>
            </w:tcBorders>
            <w:vAlign w:val="center"/>
          </w:tcPr>
          <w:p w:rsidR="00F544F2" w:rsidRPr="002977C3" w:rsidRDefault="00F544F2" w:rsidP="006860A5">
            <w:pPr>
              <w:rPr>
                <w:rFonts w:ascii="Cambria" w:hAnsi="Cambria"/>
                <w:sz w:val="18"/>
                <w:szCs w:val="18"/>
              </w:rPr>
            </w:pPr>
            <w:r w:rsidRPr="002977C3">
              <w:rPr>
                <w:rFonts w:ascii="Cambria" w:hAnsi="Cambria"/>
                <w:sz w:val="18"/>
                <w:szCs w:val="18"/>
              </w:rPr>
              <w:t>Техника и технологија</w:t>
            </w:r>
          </w:p>
          <w:p w:rsidR="00F544F2" w:rsidRPr="002977C3" w:rsidRDefault="00F544F2" w:rsidP="006860A5">
            <w:pPr>
              <w:rPr>
                <w:rFonts w:ascii="Cambria" w:hAnsi="Cambria"/>
                <w:sz w:val="18"/>
                <w:szCs w:val="18"/>
              </w:rPr>
            </w:pPr>
            <w:r w:rsidRPr="002977C3">
              <w:rPr>
                <w:rFonts w:ascii="Cambria" w:hAnsi="Cambria"/>
                <w:sz w:val="18"/>
                <w:szCs w:val="18"/>
                <w:lang w:val="hr-HR"/>
              </w:rPr>
              <w:t>VI</w:t>
            </w:r>
            <w:r w:rsidRPr="002977C3">
              <w:rPr>
                <w:rFonts w:ascii="Cambria" w:hAnsi="Cambria"/>
                <w:sz w:val="18"/>
                <w:szCs w:val="18"/>
                <w:vertAlign w:val="subscript"/>
              </w:rPr>
              <w:t>2</w:t>
            </w:r>
          </w:p>
        </w:tc>
        <w:tc>
          <w:tcPr>
            <w:tcW w:w="643" w:type="dxa"/>
            <w:tcBorders>
              <w:left w:val="single" w:sz="12" w:space="0" w:color="auto"/>
              <w:right w:val="single" w:sz="12" w:space="0" w:color="auto"/>
            </w:tcBorders>
            <w:vAlign w:val="center"/>
          </w:tcPr>
          <w:p w:rsidR="00F544F2" w:rsidRPr="0087701E" w:rsidRDefault="00F544F2" w:rsidP="006860A5">
            <w:pPr>
              <w:jc w:val="center"/>
              <w:rPr>
                <w:rFonts w:ascii="Cambria" w:hAnsi="Cambria"/>
                <w:sz w:val="20"/>
                <w:szCs w:val="20"/>
              </w:rPr>
            </w:pPr>
          </w:p>
        </w:tc>
        <w:tc>
          <w:tcPr>
            <w:tcW w:w="473" w:type="dxa"/>
            <w:tcBorders>
              <w:left w:val="single" w:sz="12" w:space="0" w:color="auto"/>
              <w:right w:val="single" w:sz="2" w:space="0" w:color="auto"/>
            </w:tcBorders>
            <w:vAlign w:val="center"/>
          </w:tcPr>
          <w:p w:rsidR="00F544F2" w:rsidRPr="0087701E" w:rsidRDefault="00F544F2" w:rsidP="006860A5">
            <w:pPr>
              <w:jc w:val="center"/>
              <w:rPr>
                <w:rFonts w:ascii="Cambria" w:hAnsi="Cambria"/>
                <w:b/>
                <w:bCs/>
                <w:sz w:val="20"/>
                <w:szCs w:val="20"/>
                <w:lang w:val="sr-Cyrl-CS"/>
              </w:rPr>
            </w:pPr>
            <w:r>
              <w:rPr>
                <w:rFonts w:ascii="Cambria" w:hAnsi="Cambria"/>
                <w:b/>
                <w:bCs/>
                <w:sz w:val="20"/>
                <w:szCs w:val="20"/>
                <w:lang w:val="sr-Cyrl-CS"/>
              </w:rPr>
              <w:t>2</w:t>
            </w:r>
          </w:p>
        </w:tc>
        <w:tc>
          <w:tcPr>
            <w:tcW w:w="534"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0,5</w:t>
            </w:r>
          </w:p>
        </w:tc>
        <w:tc>
          <w:tcPr>
            <w:tcW w:w="518"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0,5</w:t>
            </w:r>
          </w:p>
        </w:tc>
        <w:tc>
          <w:tcPr>
            <w:tcW w:w="473" w:type="dxa"/>
            <w:tcBorders>
              <w:left w:val="single" w:sz="2" w:space="0" w:color="auto"/>
              <w:right w:val="single" w:sz="2" w:space="0" w:color="auto"/>
            </w:tcBorders>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627"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lang w:val="sr-Cyrl-CS"/>
              </w:rPr>
            </w:pPr>
            <w:r>
              <w:rPr>
                <w:rFonts w:ascii="Cambria" w:hAnsi="Cambria"/>
                <w:sz w:val="20"/>
                <w:szCs w:val="20"/>
                <w:lang w:val="sr-Cyrl-CS"/>
              </w:rPr>
              <w:t>-</w:t>
            </w:r>
          </w:p>
        </w:tc>
        <w:tc>
          <w:tcPr>
            <w:tcW w:w="473" w:type="dxa"/>
            <w:tcBorders>
              <w:left w:val="single" w:sz="2" w:space="0" w:color="auto"/>
              <w:right w:val="single" w:sz="2" w:space="0" w:color="auto"/>
            </w:tcBorders>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475" w:type="dxa"/>
            <w:tcBorders>
              <w:left w:val="single" w:sz="2" w:space="0" w:color="auto"/>
            </w:tcBorders>
            <w:vAlign w:val="center"/>
          </w:tcPr>
          <w:p w:rsidR="00F544F2" w:rsidRPr="002E2AF8" w:rsidRDefault="00F544F2" w:rsidP="006860A5">
            <w:pPr>
              <w:jc w:val="center"/>
              <w:rPr>
                <w:rFonts w:ascii="Cambria" w:hAnsi="Cambria"/>
                <w:b/>
                <w:bCs/>
                <w:sz w:val="20"/>
                <w:szCs w:val="20"/>
              </w:rPr>
            </w:pPr>
            <w:r>
              <w:rPr>
                <w:rFonts w:ascii="Cambria" w:hAnsi="Cambria"/>
                <w:b/>
                <w:bCs/>
                <w:sz w:val="20"/>
                <w:szCs w:val="20"/>
              </w:rPr>
              <w:t>3</w:t>
            </w:r>
          </w:p>
        </w:tc>
        <w:tc>
          <w:tcPr>
            <w:tcW w:w="530" w:type="dxa"/>
            <w:tcBorders>
              <w:left w:val="single" w:sz="12" w:space="0" w:color="auto"/>
              <w:right w:val="single" w:sz="2" w:space="0" w:color="auto"/>
            </w:tcBorders>
            <w:vAlign w:val="center"/>
          </w:tcPr>
          <w:p w:rsidR="00F544F2" w:rsidRPr="002E2AF8" w:rsidRDefault="00F544F2" w:rsidP="006860A5">
            <w:pPr>
              <w:jc w:val="center"/>
              <w:rPr>
                <w:rFonts w:ascii="Cambria" w:hAnsi="Cambria"/>
                <w:sz w:val="20"/>
                <w:szCs w:val="20"/>
              </w:rPr>
            </w:pPr>
            <w:r>
              <w:rPr>
                <w:rFonts w:ascii="Cambria" w:hAnsi="Cambria"/>
                <w:sz w:val="20"/>
                <w:szCs w:val="20"/>
              </w:rPr>
              <w:t>1</w:t>
            </w:r>
          </w:p>
        </w:tc>
        <w:tc>
          <w:tcPr>
            <w:tcW w:w="550" w:type="dxa"/>
            <w:tcBorders>
              <w:left w:val="single" w:sz="2" w:space="0" w:color="auto"/>
            </w:tcBorders>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584" w:type="dxa"/>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600" w:type="dxa"/>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624" w:type="dxa"/>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650" w:type="dxa"/>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522" w:type="dxa"/>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493" w:type="dxa"/>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445" w:type="dxa"/>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567" w:type="dxa"/>
            <w:tcBorders>
              <w:right w:val="single" w:sz="12" w:space="0" w:color="auto"/>
            </w:tcBorders>
            <w:vAlign w:val="center"/>
          </w:tcPr>
          <w:p w:rsidR="00F544F2" w:rsidRPr="002E2AF8" w:rsidRDefault="00F544F2" w:rsidP="006860A5">
            <w:pPr>
              <w:jc w:val="center"/>
              <w:rPr>
                <w:rFonts w:ascii="Cambria" w:hAnsi="Cambria"/>
                <w:sz w:val="20"/>
                <w:szCs w:val="20"/>
              </w:rPr>
            </w:pPr>
            <w:r>
              <w:rPr>
                <w:rFonts w:ascii="Cambria" w:hAnsi="Cambria"/>
                <w:sz w:val="20"/>
                <w:szCs w:val="20"/>
              </w:rPr>
              <w:t>-</w:t>
            </w:r>
          </w:p>
        </w:tc>
        <w:tc>
          <w:tcPr>
            <w:tcW w:w="740" w:type="dxa"/>
            <w:tcBorders>
              <w:left w:val="single" w:sz="12" w:space="0" w:color="auto"/>
              <w:right w:val="single" w:sz="12" w:space="0" w:color="auto"/>
            </w:tcBorders>
            <w:vAlign w:val="center"/>
          </w:tcPr>
          <w:p w:rsidR="00F544F2" w:rsidRPr="00E06B30" w:rsidRDefault="00F544F2" w:rsidP="006860A5">
            <w:pPr>
              <w:jc w:val="center"/>
              <w:rPr>
                <w:rFonts w:ascii="Cambria" w:hAnsi="Cambria"/>
                <w:b/>
                <w:bCs/>
                <w:sz w:val="20"/>
                <w:szCs w:val="20"/>
              </w:rPr>
            </w:pPr>
            <w:r>
              <w:rPr>
                <w:rFonts w:ascii="Cambria" w:hAnsi="Cambria"/>
                <w:b/>
                <w:bCs/>
                <w:sz w:val="20"/>
                <w:szCs w:val="20"/>
              </w:rPr>
              <w:t>10</w:t>
            </w:r>
          </w:p>
        </w:tc>
        <w:tc>
          <w:tcPr>
            <w:tcW w:w="486" w:type="dxa"/>
            <w:tcBorders>
              <w:left w:val="single" w:sz="12" w:space="0" w:color="auto"/>
              <w:right w:val="single" w:sz="12" w:space="0" w:color="auto"/>
            </w:tcBorders>
            <w:vAlign w:val="center"/>
          </w:tcPr>
          <w:p w:rsidR="00F544F2" w:rsidRPr="00E06B30" w:rsidRDefault="00F544F2" w:rsidP="006860A5">
            <w:pPr>
              <w:jc w:val="center"/>
              <w:rPr>
                <w:rFonts w:ascii="Cambria" w:hAnsi="Cambria"/>
                <w:b/>
                <w:bCs/>
                <w:sz w:val="20"/>
                <w:szCs w:val="20"/>
              </w:rPr>
            </w:pPr>
            <w:r>
              <w:rPr>
                <w:rFonts w:ascii="Cambria" w:hAnsi="Cambria"/>
                <w:b/>
                <w:bCs/>
                <w:sz w:val="20"/>
                <w:szCs w:val="20"/>
              </w:rPr>
              <w:t>4</w:t>
            </w:r>
          </w:p>
        </w:tc>
      </w:tr>
      <w:tr w:rsidR="00F544F2" w:rsidRPr="00261492" w:rsidTr="006860A5">
        <w:trPr>
          <w:trHeight w:val="900"/>
          <w:jc w:val="center"/>
        </w:trPr>
        <w:tc>
          <w:tcPr>
            <w:tcW w:w="521" w:type="dxa"/>
            <w:tcBorders>
              <w:left w:val="single" w:sz="12" w:space="0" w:color="auto"/>
              <w:bottom w:val="single" w:sz="4" w:space="0" w:color="auto"/>
              <w:right w:val="single" w:sz="12" w:space="0" w:color="auto"/>
            </w:tcBorders>
            <w:vAlign w:val="center"/>
          </w:tcPr>
          <w:p w:rsidR="00F544F2" w:rsidRPr="0087701E" w:rsidRDefault="00F544F2" w:rsidP="006860A5">
            <w:pPr>
              <w:rPr>
                <w:rFonts w:ascii="Cambria" w:hAnsi="Cambria"/>
                <w:sz w:val="20"/>
                <w:szCs w:val="20"/>
                <w:lang w:val="sr-Cyrl-CS"/>
              </w:rPr>
            </w:pPr>
            <w:r w:rsidRPr="0087701E">
              <w:rPr>
                <w:rFonts w:ascii="Cambria" w:hAnsi="Cambria"/>
                <w:sz w:val="20"/>
                <w:szCs w:val="20"/>
                <w:lang w:val="hr-HR"/>
              </w:rPr>
              <w:t>2</w:t>
            </w:r>
            <w:r>
              <w:rPr>
                <w:rFonts w:ascii="Cambria" w:hAnsi="Cambria"/>
                <w:sz w:val="20"/>
                <w:szCs w:val="20"/>
              </w:rPr>
              <w:t>2</w:t>
            </w:r>
            <w:r w:rsidRPr="0087701E">
              <w:rPr>
                <w:rFonts w:ascii="Cambria" w:hAnsi="Cambria"/>
                <w:sz w:val="20"/>
                <w:szCs w:val="20"/>
                <w:lang w:val="sr-Cyrl-CS"/>
              </w:rPr>
              <w:t>.</w:t>
            </w:r>
          </w:p>
        </w:tc>
        <w:tc>
          <w:tcPr>
            <w:tcW w:w="1473" w:type="dxa"/>
            <w:tcBorders>
              <w:left w:val="single" w:sz="12" w:space="0" w:color="auto"/>
              <w:bottom w:val="single" w:sz="4" w:space="0" w:color="auto"/>
              <w:right w:val="single" w:sz="12" w:space="0" w:color="auto"/>
            </w:tcBorders>
            <w:vAlign w:val="center"/>
          </w:tcPr>
          <w:p w:rsidR="00F544F2" w:rsidRPr="0087701E" w:rsidRDefault="00F544F2" w:rsidP="006860A5">
            <w:pPr>
              <w:rPr>
                <w:rFonts w:ascii="Cambria" w:hAnsi="Cambria"/>
                <w:sz w:val="20"/>
                <w:szCs w:val="20"/>
                <w:lang w:val="ru-RU"/>
              </w:rPr>
            </w:pPr>
            <w:r w:rsidRPr="0087701E">
              <w:rPr>
                <w:rFonts w:ascii="Cambria" w:hAnsi="Cambria"/>
                <w:sz w:val="20"/>
                <w:szCs w:val="20"/>
                <w:lang w:val="ru-RU"/>
              </w:rPr>
              <w:t>Мирко Врачевић</w:t>
            </w:r>
          </w:p>
        </w:tc>
        <w:tc>
          <w:tcPr>
            <w:tcW w:w="2245" w:type="dxa"/>
            <w:tcBorders>
              <w:left w:val="single" w:sz="12" w:space="0" w:color="auto"/>
              <w:bottom w:val="single" w:sz="4" w:space="0" w:color="auto"/>
              <w:right w:val="single" w:sz="12" w:space="0" w:color="auto"/>
            </w:tcBorders>
            <w:vAlign w:val="center"/>
          </w:tcPr>
          <w:p w:rsidR="00F544F2" w:rsidRPr="002977C3" w:rsidRDefault="00F544F2" w:rsidP="006860A5">
            <w:pPr>
              <w:rPr>
                <w:rFonts w:ascii="Cambria" w:hAnsi="Cambria"/>
                <w:sz w:val="18"/>
                <w:szCs w:val="18"/>
                <w:lang w:val="sr-Cyrl-CS"/>
              </w:rPr>
            </w:pPr>
            <w:r w:rsidRPr="002977C3">
              <w:rPr>
                <w:rFonts w:ascii="Cambria" w:hAnsi="Cambria"/>
                <w:sz w:val="18"/>
                <w:szCs w:val="18"/>
                <w:lang w:val="sr-Cyrl-CS"/>
              </w:rPr>
              <w:t>верска настава</w:t>
            </w:r>
          </w:p>
          <w:p w:rsidR="00F544F2" w:rsidRPr="002977C3" w:rsidRDefault="00F544F2" w:rsidP="006860A5">
            <w:pPr>
              <w:rPr>
                <w:rFonts w:ascii="Cambria" w:hAnsi="Cambria"/>
                <w:sz w:val="18"/>
                <w:szCs w:val="18"/>
              </w:rPr>
            </w:pPr>
            <w:r w:rsidRPr="002977C3">
              <w:rPr>
                <w:rFonts w:ascii="Cambria" w:hAnsi="Cambria"/>
                <w:sz w:val="18"/>
                <w:szCs w:val="18"/>
              </w:rPr>
              <w:t>I, II,</w:t>
            </w:r>
            <w:r w:rsidRPr="002977C3">
              <w:rPr>
                <w:rFonts w:ascii="Cambria" w:hAnsi="Cambria"/>
                <w:sz w:val="18"/>
                <w:szCs w:val="18"/>
                <w:lang w:val="hr-HR"/>
              </w:rPr>
              <w:t xml:space="preserve"> III</w:t>
            </w:r>
            <w:r w:rsidRPr="002977C3">
              <w:rPr>
                <w:rFonts w:ascii="Cambria" w:hAnsi="Cambria"/>
                <w:sz w:val="18"/>
                <w:szCs w:val="18"/>
              </w:rPr>
              <w:t xml:space="preserve">, IV, </w:t>
            </w:r>
          </w:p>
          <w:p w:rsidR="00F544F2" w:rsidRPr="002977C3" w:rsidRDefault="00F544F2" w:rsidP="006860A5">
            <w:pPr>
              <w:rPr>
                <w:rFonts w:ascii="Cambria" w:hAnsi="Cambria"/>
                <w:sz w:val="18"/>
                <w:szCs w:val="18"/>
              </w:rPr>
            </w:pPr>
            <w:r w:rsidRPr="002977C3">
              <w:rPr>
                <w:rFonts w:ascii="Cambria" w:hAnsi="Cambria"/>
                <w:sz w:val="18"/>
                <w:szCs w:val="18"/>
              </w:rPr>
              <w:t>V, VII, VIII;</w:t>
            </w:r>
          </w:p>
        </w:tc>
        <w:tc>
          <w:tcPr>
            <w:tcW w:w="643" w:type="dxa"/>
            <w:tcBorders>
              <w:left w:val="single" w:sz="12" w:space="0" w:color="auto"/>
              <w:bottom w:val="single" w:sz="4"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12" w:space="0" w:color="auto"/>
              <w:bottom w:val="single" w:sz="4" w:space="0" w:color="auto"/>
              <w:right w:val="single" w:sz="2" w:space="0" w:color="auto"/>
            </w:tcBorders>
            <w:vAlign w:val="center"/>
          </w:tcPr>
          <w:p w:rsidR="00F544F2" w:rsidRPr="00261492" w:rsidRDefault="00F544F2" w:rsidP="006860A5">
            <w:pPr>
              <w:jc w:val="center"/>
              <w:rPr>
                <w:rFonts w:ascii="Cambria" w:hAnsi="Cambria"/>
                <w:b/>
                <w:bCs/>
                <w:sz w:val="20"/>
                <w:szCs w:val="20"/>
              </w:rPr>
            </w:pPr>
            <w:r>
              <w:rPr>
                <w:rFonts w:ascii="Cambria" w:hAnsi="Cambria"/>
                <w:b/>
                <w:bCs/>
                <w:sz w:val="20"/>
                <w:szCs w:val="20"/>
              </w:rPr>
              <w:t>10</w:t>
            </w:r>
          </w:p>
        </w:tc>
        <w:tc>
          <w:tcPr>
            <w:tcW w:w="534" w:type="dxa"/>
            <w:tcBorders>
              <w:left w:val="single" w:sz="2" w:space="0" w:color="auto"/>
              <w:bottom w:val="single" w:sz="4"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518" w:type="dxa"/>
            <w:tcBorders>
              <w:left w:val="single" w:sz="2" w:space="0" w:color="auto"/>
              <w:bottom w:val="single" w:sz="4"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1</w:t>
            </w:r>
          </w:p>
        </w:tc>
        <w:tc>
          <w:tcPr>
            <w:tcW w:w="473" w:type="dxa"/>
            <w:tcBorders>
              <w:left w:val="single" w:sz="2" w:space="0" w:color="auto"/>
              <w:bottom w:val="single" w:sz="4"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627" w:type="dxa"/>
            <w:tcBorders>
              <w:left w:val="single" w:sz="2" w:space="0" w:color="auto"/>
              <w:bottom w:val="single" w:sz="4"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3" w:type="dxa"/>
            <w:tcBorders>
              <w:left w:val="single" w:sz="2" w:space="0" w:color="auto"/>
              <w:bottom w:val="single" w:sz="4" w:space="0" w:color="auto"/>
              <w:right w:val="single" w:sz="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75" w:type="dxa"/>
            <w:tcBorders>
              <w:left w:val="single" w:sz="2" w:space="0" w:color="auto"/>
              <w:bottom w:val="single" w:sz="4" w:space="0" w:color="auto"/>
            </w:tcBorders>
            <w:vAlign w:val="center"/>
          </w:tcPr>
          <w:p w:rsidR="00F544F2" w:rsidRPr="00261492" w:rsidRDefault="00F544F2" w:rsidP="006860A5">
            <w:pPr>
              <w:jc w:val="center"/>
              <w:rPr>
                <w:rFonts w:ascii="Cambria" w:hAnsi="Cambria"/>
                <w:b/>
                <w:bCs/>
                <w:sz w:val="20"/>
                <w:szCs w:val="20"/>
              </w:rPr>
            </w:pPr>
            <w:r>
              <w:rPr>
                <w:rFonts w:ascii="Cambria" w:hAnsi="Cambria"/>
                <w:b/>
                <w:bCs/>
                <w:sz w:val="20"/>
                <w:szCs w:val="20"/>
              </w:rPr>
              <w:t>11</w:t>
            </w:r>
          </w:p>
        </w:tc>
        <w:tc>
          <w:tcPr>
            <w:tcW w:w="530" w:type="dxa"/>
            <w:tcBorders>
              <w:left w:val="single" w:sz="12" w:space="0" w:color="auto"/>
              <w:bottom w:val="single" w:sz="4" w:space="0" w:color="auto"/>
              <w:right w:val="single" w:sz="2" w:space="0" w:color="auto"/>
            </w:tcBorders>
            <w:vAlign w:val="center"/>
          </w:tcPr>
          <w:p w:rsidR="00F544F2" w:rsidRPr="00261492" w:rsidRDefault="00F544F2" w:rsidP="006860A5">
            <w:pPr>
              <w:jc w:val="center"/>
              <w:rPr>
                <w:rFonts w:ascii="Cambria" w:hAnsi="Cambria"/>
                <w:sz w:val="20"/>
                <w:szCs w:val="20"/>
              </w:rPr>
            </w:pPr>
            <w:r>
              <w:rPr>
                <w:rFonts w:ascii="Cambria" w:hAnsi="Cambria"/>
                <w:sz w:val="20"/>
                <w:szCs w:val="20"/>
              </w:rPr>
              <w:t>6</w:t>
            </w:r>
          </w:p>
        </w:tc>
        <w:tc>
          <w:tcPr>
            <w:tcW w:w="550" w:type="dxa"/>
            <w:tcBorders>
              <w:left w:val="single" w:sz="2" w:space="0" w:color="auto"/>
              <w:bottom w:val="single" w:sz="4" w:space="0" w:color="auto"/>
            </w:tcBorders>
            <w:vAlign w:val="center"/>
          </w:tcPr>
          <w:p w:rsidR="00F544F2" w:rsidRPr="00330AF9" w:rsidRDefault="00F544F2" w:rsidP="006860A5">
            <w:pPr>
              <w:jc w:val="center"/>
              <w:rPr>
                <w:rFonts w:ascii="Cambria" w:hAnsi="Cambria"/>
                <w:sz w:val="20"/>
                <w:szCs w:val="20"/>
              </w:rPr>
            </w:pPr>
            <w:r>
              <w:rPr>
                <w:rFonts w:ascii="Cambria" w:hAnsi="Cambria"/>
                <w:sz w:val="20"/>
                <w:szCs w:val="20"/>
              </w:rPr>
              <w:t>0,5</w:t>
            </w:r>
          </w:p>
        </w:tc>
        <w:tc>
          <w:tcPr>
            <w:tcW w:w="584" w:type="dxa"/>
            <w:tcBorders>
              <w:bottom w:val="single" w:sz="4"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600" w:type="dxa"/>
            <w:tcBorders>
              <w:bottom w:val="single" w:sz="4" w:space="0" w:color="auto"/>
            </w:tcBorders>
            <w:vAlign w:val="center"/>
          </w:tcPr>
          <w:p w:rsidR="00F544F2" w:rsidRPr="00330AF9" w:rsidRDefault="00F544F2" w:rsidP="006860A5">
            <w:pPr>
              <w:jc w:val="center"/>
              <w:rPr>
                <w:rFonts w:ascii="Cambria" w:hAnsi="Cambria"/>
                <w:sz w:val="20"/>
                <w:szCs w:val="20"/>
              </w:rPr>
            </w:pPr>
            <w:r>
              <w:rPr>
                <w:rFonts w:ascii="Cambria" w:hAnsi="Cambria"/>
                <w:sz w:val="20"/>
                <w:szCs w:val="20"/>
              </w:rPr>
              <w:t>0,5</w:t>
            </w:r>
          </w:p>
        </w:tc>
        <w:tc>
          <w:tcPr>
            <w:tcW w:w="624" w:type="dxa"/>
            <w:tcBorders>
              <w:bottom w:val="single" w:sz="4"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650" w:type="dxa"/>
            <w:tcBorders>
              <w:bottom w:val="single" w:sz="4"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0,5</w:t>
            </w:r>
          </w:p>
        </w:tc>
        <w:tc>
          <w:tcPr>
            <w:tcW w:w="522" w:type="dxa"/>
            <w:tcBorders>
              <w:bottom w:val="single" w:sz="4" w:space="0" w:color="auto"/>
            </w:tcBorders>
            <w:vAlign w:val="center"/>
          </w:tcPr>
          <w:p w:rsidR="00F544F2" w:rsidRPr="00E06B30" w:rsidRDefault="00F544F2" w:rsidP="006860A5">
            <w:pPr>
              <w:jc w:val="center"/>
              <w:rPr>
                <w:rFonts w:ascii="Cambria" w:hAnsi="Cambria"/>
                <w:sz w:val="20"/>
                <w:szCs w:val="20"/>
              </w:rPr>
            </w:pPr>
            <w:r>
              <w:rPr>
                <w:rFonts w:ascii="Cambria" w:hAnsi="Cambria"/>
                <w:sz w:val="20"/>
                <w:szCs w:val="20"/>
              </w:rPr>
              <w:t>1</w:t>
            </w:r>
          </w:p>
        </w:tc>
        <w:tc>
          <w:tcPr>
            <w:tcW w:w="493" w:type="dxa"/>
            <w:tcBorders>
              <w:bottom w:val="single" w:sz="4"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445" w:type="dxa"/>
            <w:tcBorders>
              <w:bottom w:val="single" w:sz="4"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567" w:type="dxa"/>
            <w:tcBorders>
              <w:bottom w:val="single" w:sz="4" w:space="0" w:color="auto"/>
              <w:right w:val="single" w:sz="12" w:space="0" w:color="auto"/>
            </w:tcBorders>
            <w:vAlign w:val="center"/>
          </w:tcPr>
          <w:p w:rsidR="00F544F2" w:rsidRPr="0087701E" w:rsidRDefault="00F544F2" w:rsidP="006860A5">
            <w:pPr>
              <w:jc w:val="center"/>
              <w:rPr>
                <w:rFonts w:ascii="Cambria" w:hAnsi="Cambria"/>
                <w:sz w:val="20"/>
                <w:szCs w:val="20"/>
              </w:rPr>
            </w:pPr>
            <w:r w:rsidRPr="0087701E">
              <w:rPr>
                <w:rFonts w:ascii="Cambria" w:hAnsi="Cambria"/>
                <w:sz w:val="20"/>
                <w:szCs w:val="20"/>
              </w:rPr>
              <w:t>-</w:t>
            </w:r>
          </w:p>
        </w:tc>
        <w:tc>
          <w:tcPr>
            <w:tcW w:w="740" w:type="dxa"/>
            <w:tcBorders>
              <w:left w:val="single" w:sz="12" w:space="0" w:color="auto"/>
              <w:bottom w:val="single" w:sz="4" w:space="0" w:color="auto"/>
              <w:right w:val="single" w:sz="12" w:space="0" w:color="auto"/>
            </w:tcBorders>
            <w:vAlign w:val="center"/>
          </w:tcPr>
          <w:p w:rsidR="00F544F2" w:rsidRPr="00261492" w:rsidRDefault="00F544F2" w:rsidP="006860A5">
            <w:pPr>
              <w:jc w:val="center"/>
              <w:rPr>
                <w:rFonts w:ascii="Cambria" w:hAnsi="Cambria"/>
                <w:b/>
                <w:bCs/>
                <w:sz w:val="20"/>
                <w:szCs w:val="20"/>
              </w:rPr>
            </w:pPr>
            <w:r>
              <w:rPr>
                <w:rFonts w:ascii="Cambria" w:hAnsi="Cambria"/>
                <w:b/>
                <w:bCs/>
                <w:sz w:val="20"/>
                <w:szCs w:val="20"/>
              </w:rPr>
              <w:t>50</w:t>
            </w:r>
          </w:p>
        </w:tc>
        <w:tc>
          <w:tcPr>
            <w:tcW w:w="486" w:type="dxa"/>
            <w:tcBorders>
              <w:left w:val="single" w:sz="12" w:space="0" w:color="auto"/>
              <w:bottom w:val="single" w:sz="4" w:space="0" w:color="auto"/>
              <w:right w:val="single" w:sz="12" w:space="0" w:color="auto"/>
            </w:tcBorders>
            <w:vAlign w:val="center"/>
          </w:tcPr>
          <w:p w:rsidR="00F544F2" w:rsidRPr="00261492" w:rsidRDefault="00F544F2" w:rsidP="006860A5">
            <w:pPr>
              <w:jc w:val="center"/>
              <w:rPr>
                <w:rFonts w:ascii="Cambria" w:hAnsi="Cambria"/>
                <w:b/>
                <w:bCs/>
                <w:sz w:val="20"/>
                <w:szCs w:val="20"/>
              </w:rPr>
            </w:pPr>
            <w:r>
              <w:rPr>
                <w:rFonts w:ascii="Cambria" w:hAnsi="Cambria"/>
                <w:b/>
                <w:bCs/>
                <w:sz w:val="20"/>
                <w:szCs w:val="20"/>
              </w:rPr>
              <w:t>20</w:t>
            </w:r>
          </w:p>
        </w:tc>
      </w:tr>
    </w:tbl>
    <w:p w:rsidR="00F544F2" w:rsidRPr="008416B7" w:rsidRDefault="00F544F2" w:rsidP="00F544F2">
      <w:pPr>
        <w:pStyle w:val="Heading2"/>
        <w:rPr>
          <w:rFonts w:ascii="Cambria" w:hAnsi="Cambria"/>
        </w:rPr>
      </w:pPr>
      <w:r>
        <w:rPr>
          <w:lang w:val="sr-Cyrl-CS"/>
        </w:rPr>
        <w:br w:type="page"/>
      </w:r>
      <w:bookmarkStart w:id="286" w:name="_Toc525023720"/>
      <w:r w:rsidRPr="00006628">
        <w:rPr>
          <w:rFonts w:ascii="Verdana" w:hAnsi="Verdana"/>
          <w:i w:val="0"/>
          <w:sz w:val="32"/>
          <w:szCs w:val="32"/>
        </w:rPr>
        <w:lastRenderedPageBreak/>
        <w:t>5.2.</w:t>
      </w:r>
      <w:r w:rsidRPr="008416B7">
        <w:rPr>
          <w:rFonts w:ascii="Cambria" w:hAnsi="Cambria"/>
        </w:rPr>
        <w:t xml:space="preserve"> </w:t>
      </w:r>
      <w:r w:rsidRPr="00006628">
        <w:rPr>
          <w:rFonts w:ascii="Verdana" w:hAnsi="Verdana"/>
          <w:i w:val="0"/>
          <w:sz w:val="32"/>
          <w:szCs w:val="32"/>
        </w:rPr>
        <w:t>Наставници разредне наставе</w:t>
      </w:r>
      <w:bookmarkEnd w:id="286"/>
      <w:r w:rsidRPr="008416B7">
        <w:rPr>
          <w:rFonts w:ascii="Cambria" w:hAnsi="Cambria"/>
        </w:rPr>
        <w:t xml:space="preserve"> </w:t>
      </w:r>
    </w:p>
    <w:tbl>
      <w:tblPr>
        <w:tblW w:w="13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4"/>
        <w:gridCol w:w="1474"/>
        <w:gridCol w:w="744"/>
        <w:gridCol w:w="473"/>
        <w:gridCol w:w="473"/>
        <w:gridCol w:w="473"/>
        <w:gridCol w:w="473"/>
        <w:gridCol w:w="473"/>
        <w:gridCol w:w="627"/>
        <w:gridCol w:w="473"/>
        <w:gridCol w:w="475"/>
        <w:gridCol w:w="530"/>
        <w:gridCol w:w="550"/>
        <w:gridCol w:w="473"/>
        <w:gridCol w:w="572"/>
        <w:gridCol w:w="508"/>
        <w:gridCol w:w="650"/>
        <w:gridCol w:w="473"/>
        <w:gridCol w:w="493"/>
        <w:gridCol w:w="540"/>
        <w:gridCol w:w="582"/>
        <w:gridCol w:w="672"/>
        <w:gridCol w:w="643"/>
      </w:tblGrid>
      <w:tr w:rsidR="00F544F2" w:rsidRPr="00041103" w:rsidTr="006860A5">
        <w:trPr>
          <w:cantSplit/>
          <w:trHeight w:val="610"/>
          <w:tblHeader/>
          <w:jc w:val="center"/>
        </w:trPr>
        <w:tc>
          <w:tcPr>
            <w:tcW w:w="524"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Редни број</w:t>
            </w:r>
          </w:p>
        </w:tc>
        <w:tc>
          <w:tcPr>
            <w:tcW w:w="1474"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Име и презиме</w:t>
            </w:r>
          </w:p>
        </w:tc>
        <w:tc>
          <w:tcPr>
            <w:tcW w:w="744"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Разред</w:t>
            </w:r>
            <w:r>
              <w:rPr>
                <w:rFonts w:ascii="Cambria" w:hAnsi="Cambria"/>
                <w:b/>
                <w:bCs/>
                <w:sz w:val="20"/>
                <w:szCs w:val="20"/>
                <w:lang w:val="sr-Cyrl-CS"/>
              </w:rPr>
              <w:t xml:space="preserve"> и одељење</w:t>
            </w:r>
          </w:p>
        </w:tc>
        <w:tc>
          <w:tcPr>
            <w:tcW w:w="3940" w:type="dxa"/>
            <w:gridSpan w:val="8"/>
            <w:tcBorders>
              <w:top w:val="single" w:sz="12" w:space="0" w:color="auto"/>
              <w:left w:val="single" w:sz="12" w:space="0" w:color="auto"/>
              <w:right w:val="single" w:sz="12" w:space="0" w:color="auto"/>
            </w:tcBorders>
            <w:shd w:val="clear" w:color="auto" w:fill="BFBFBF"/>
            <w:vAlign w:val="center"/>
          </w:tcPr>
          <w:p w:rsidR="00F544F2" w:rsidRPr="00041103" w:rsidRDefault="00F544F2" w:rsidP="006860A5">
            <w:pPr>
              <w:jc w:val="center"/>
              <w:rPr>
                <w:rFonts w:ascii="Cambria" w:hAnsi="Cambria"/>
                <w:b/>
                <w:bCs/>
                <w:sz w:val="20"/>
                <w:szCs w:val="20"/>
                <w:lang w:val="ru-RU"/>
              </w:rPr>
            </w:pPr>
            <w:r w:rsidRPr="00041103">
              <w:rPr>
                <w:rFonts w:ascii="Cambria" w:hAnsi="Cambria"/>
                <w:b/>
                <w:bCs/>
                <w:sz w:val="20"/>
                <w:szCs w:val="20"/>
                <w:lang w:val="sr-Cyrl-CS"/>
              </w:rPr>
              <w:t>НЕПОСРЕДАН РАД</w:t>
            </w:r>
          </w:p>
        </w:tc>
        <w:tc>
          <w:tcPr>
            <w:tcW w:w="530" w:type="dxa"/>
            <w:vMerge w:val="restart"/>
            <w:tcBorders>
              <w:top w:val="single" w:sz="12" w:space="0" w:color="auto"/>
              <w:left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ru-RU"/>
              </w:rPr>
              <w:t>Припремни  рад</w:t>
            </w:r>
          </w:p>
        </w:tc>
        <w:tc>
          <w:tcPr>
            <w:tcW w:w="550" w:type="dxa"/>
            <w:vMerge w:val="restart"/>
            <w:tcBorders>
              <w:top w:val="single" w:sz="12" w:space="0" w:color="auto"/>
              <w:lef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Такмичења</w:t>
            </w:r>
          </w:p>
        </w:tc>
        <w:tc>
          <w:tcPr>
            <w:tcW w:w="473"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sr-Cyrl-CS"/>
              </w:rPr>
              <w:t>Дежурство</w:t>
            </w:r>
          </w:p>
        </w:tc>
        <w:tc>
          <w:tcPr>
            <w:tcW w:w="572"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Рад у стручним органима</w:t>
            </w:r>
          </w:p>
        </w:tc>
        <w:tc>
          <w:tcPr>
            <w:tcW w:w="508"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Стручна усавршавања</w:t>
            </w:r>
          </w:p>
        </w:tc>
        <w:tc>
          <w:tcPr>
            <w:tcW w:w="650"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Вођење педагошке окументације</w:t>
            </w:r>
          </w:p>
        </w:tc>
        <w:tc>
          <w:tcPr>
            <w:tcW w:w="473"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Сарадња са родитељима</w:t>
            </w:r>
          </w:p>
        </w:tc>
        <w:tc>
          <w:tcPr>
            <w:tcW w:w="493"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Менторски рад</w:t>
            </w:r>
          </w:p>
        </w:tc>
        <w:tc>
          <w:tcPr>
            <w:tcW w:w="540" w:type="dxa"/>
            <w:vMerge w:val="restart"/>
            <w:tcBorders>
              <w:top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Руковођење стручним већима</w:t>
            </w:r>
          </w:p>
        </w:tc>
        <w:tc>
          <w:tcPr>
            <w:tcW w:w="582" w:type="dxa"/>
            <w:vMerge w:val="restart"/>
            <w:tcBorders>
              <w:top w:val="single" w:sz="12" w:space="0" w:color="auto"/>
              <w:right w:val="single" w:sz="12" w:space="0" w:color="auto"/>
            </w:tcBorders>
            <w:shd w:val="clear" w:color="auto" w:fill="BFBFBF"/>
            <w:textDirection w:val="btLr"/>
            <w:vAlign w:val="center"/>
          </w:tcPr>
          <w:p w:rsidR="00F544F2" w:rsidRPr="00DB5C3C" w:rsidRDefault="00F544F2" w:rsidP="006860A5">
            <w:pPr>
              <w:ind w:left="113" w:right="113"/>
              <w:rPr>
                <w:rFonts w:ascii="Cambria" w:hAnsi="Cambria"/>
                <w:b/>
                <w:bCs/>
                <w:sz w:val="20"/>
                <w:szCs w:val="20"/>
              </w:rPr>
            </w:pPr>
            <w:r>
              <w:rPr>
                <w:rFonts w:ascii="Cambria" w:hAnsi="Cambria"/>
                <w:b/>
                <w:bCs/>
                <w:sz w:val="20"/>
                <w:szCs w:val="20"/>
              </w:rPr>
              <w:t>Додатна подршка другим школама</w:t>
            </w:r>
          </w:p>
        </w:tc>
        <w:tc>
          <w:tcPr>
            <w:tcW w:w="672"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ПРОЦЕНАТ</w:t>
            </w:r>
          </w:p>
        </w:tc>
        <w:tc>
          <w:tcPr>
            <w:tcW w:w="643"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РАДНО ВРЕМЕ</w:t>
            </w:r>
          </w:p>
        </w:tc>
      </w:tr>
      <w:tr w:rsidR="00F544F2" w:rsidRPr="00041103" w:rsidTr="006860A5">
        <w:trPr>
          <w:cantSplit/>
          <w:trHeight w:val="2886"/>
          <w:tblHeader/>
          <w:jc w:val="center"/>
        </w:trPr>
        <w:tc>
          <w:tcPr>
            <w:tcW w:w="524" w:type="dxa"/>
            <w:vMerge/>
            <w:tcBorders>
              <w:left w:val="single" w:sz="12" w:space="0" w:color="auto"/>
              <w:bottom w:val="single" w:sz="12" w:space="0" w:color="auto"/>
              <w:right w:val="single" w:sz="12" w:space="0" w:color="auto"/>
            </w:tcBorders>
            <w:textDirection w:val="btLr"/>
            <w:vAlign w:val="center"/>
          </w:tcPr>
          <w:p w:rsidR="00F544F2" w:rsidRPr="00041103" w:rsidRDefault="00F544F2" w:rsidP="006860A5">
            <w:pPr>
              <w:ind w:left="113" w:right="113"/>
              <w:rPr>
                <w:rFonts w:ascii="Cambria" w:hAnsi="Cambria"/>
                <w:b/>
                <w:bCs/>
                <w:sz w:val="20"/>
                <w:szCs w:val="20"/>
                <w:lang w:val="sr-Cyrl-CS"/>
              </w:rPr>
            </w:pPr>
          </w:p>
        </w:tc>
        <w:tc>
          <w:tcPr>
            <w:tcW w:w="1474" w:type="dxa"/>
            <w:vMerge/>
            <w:tcBorders>
              <w:left w:val="single" w:sz="12" w:space="0" w:color="auto"/>
              <w:bottom w:val="single" w:sz="12" w:space="0" w:color="auto"/>
              <w:right w:val="single" w:sz="12" w:space="0" w:color="auto"/>
            </w:tcBorders>
            <w:textDirection w:val="btLr"/>
            <w:vAlign w:val="center"/>
          </w:tcPr>
          <w:p w:rsidR="00F544F2" w:rsidRPr="00041103" w:rsidRDefault="00F544F2" w:rsidP="006860A5">
            <w:pPr>
              <w:ind w:left="113" w:right="113"/>
              <w:rPr>
                <w:rFonts w:ascii="Cambria" w:hAnsi="Cambria"/>
                <w:b/>
                <w:bCs/>
                <w:sz w:val="20"/>
                <w:szCs w:val="20"/>
                <w:lang w:val="sr-Cyrl-CS"/>
              </w:rPr>
            </w:pPr>
          </w:p>
        </w:tc>
        <w:tc>
          <w:tcPr>
            <w:tcW w:w="744" w:type="dxa"/>
            <w:vMerge/>
            <w:tcBorders>
              <w:left w:val="single" w:sz="12" w:space="0" w:color="auto"/>
              <w:bottom w:val="single" w:sz="12" w:space="0" w:color="auto"/>
              <w:right w:val="single" w:sz="12" w:space="0" w:color="auto"/>
            </w:tcBorders>
            <w:textDirection w:val="btLr"/>
            <w:vAlign w:val="center"/>
          </w:tcPr>
          <w:p w:rsidR="00F544F2" w:rsidRPr="00041103" w:rsidRDefault="00F544F2" w:rsidP="006860A5">
            <w:pPr>
              <w:ind w:left="113" w:right="113"/>
              <w:rPr>
                <w:rFonts w:ascii="Cambria" w:hAnsi="Cambria"/>
                <w:b/>
                <w:bCs/>
                <w:sz w:val="20"/>
                <w:szCs w:val="20"/>
                <w:lang w:val="sr-Cyrl-CS"/>
              </w:rPr>
            </w:pPr>
          </w:p>
        </w:tc>
        <w:tc>
          <w:tcPr>
            <w:tcW w:w="473"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О</w:t>
            </w:r>
            <w:r w:rsidRPr="00041103">
              <w:rPr>
                <w:rFonts w:ascii="Cambria" w:hAnsi="Cambria"/>
                <w:b/>
                <w:bCs/>
                <w:sz w:val="20"/>
                <w:szCs w:val="20"/>
              </w:rPr>
              <w:t>бавезни наставни предмети</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И</w:t>
            </w:r>
            <w:r w:rsidRPr="00041103">
              <w:rPr>
                <w:rFonts w:ascii="Cambria" w:hAnsi="Cambria"/>
                <w:b/>
                <w:bCs/>
                <w:sz w:val="20"/>
                <w:szCs w:val="20"/>
              </w:rPr>
              <w:t>зборни наставни предмети</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Допунска настава</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Додатна настава</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Писмени задаци</w:t>
            </w:r>
          </w:p>
        </w:tc>
        <w:tc>
          <w:tcPr>
            <w:tcW w:w="627"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Секције, сл. акт. и припреме за такмичење</w:t>
            </w:r>
          </w:p>
        </w:tc>
        <w:tc>
          <w:tcPr>
            <w:tcW w:w="473"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Час од. заједнице и разредног старешине</w:t>
            </w:r>
          </w:p>
        </w:tc>
        <w:tc>
          <w:tcPr>
            <w:tcW w:w="475" w:type="dxa"/>
            <w:tcBorders>
              <w:top w:val="single" w:sz="12" w:space="0" w:color="auto"/>
              <w:left w:val="single" w:sz="2" w:space="0" w:color="auto"/>
              <w:bottom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ru-RU"/>
              </w:rPr>
              <w:t>УКУПНО</w:t>
            </w:r>
          </w:p>
        </w:tc>
        <w:tc>
          <w:tcPr>
            <w:tcW w:w="530" w:type="dxa"/>
            <w:vMerge/>
            <w:tcBorders>
              <w:left w:val="single" w:sz="12" w:space="0" w:color="auto"/>
              <w:bottom w:val="single" w:sz="12" w:space="0" w:color="auto"/>
              <w:right w:val="single" w:sz="2" w:space="0" w:color="auto"/>
            </w:tcBorders>
            <w:textDirection w:val="btLr"/>
            <w:vAlign w:val="center"/>
          </w:tcPr>
          <w:p w:rsidR="00F544F2" w:rsidRPr="00041103" w:rsidRDefault="00F544F2" w:rsidP="006860A5">
            <w:pPr>
              <w:ind w:left="113" w:right="113"/>
              <w:jc w:val="center"/>
              <w:rPr>
                <w:rFonts w:ascii="Cambria" w:hAnsi="Cambria"/>
              </w:rPr>
            </w:pPr>
          </w:p>
        </w:tc>
        <w:tc>
          <w:tcPr>
            <w:tcW w:w="550" w:type="dxa"/>
            <w:vMerge/>
            <w:tcBorders>
              <w:left w:val="single" w:sz="2" w:space="0" w:color="auto"/>
              <w:bottom w:val="single" w:sz="12" w:space="0" w:color="auto"/>
            </w:tcBorders>
            <w:textDirection w:val="btLr"/>
            <w:vAlign w:val="center"/>
          </w:tcPr>
          <w:p w:rsidR="00F544F2" w:rsidRPr="00041103" w:rsidRDefault="00F544F2" w:rsidP="006860A5">
            <w:pPr>
              <w:ind w:left="113" w:right="113"/>
              <w:jc w:val="center"/>
              <w:rPr>
                <w:rFonts w:ascii="Cambria" w:hAnsi="Cambria"/>
              </w:rPr>
            </w:pPr>
          </w:p>
        </w:tc>
        <w:tc>
          <w:tcPr>
            <w:tcW w:w="473" w:type="dxa"/>
            <w:vMerge/>
            <w:tcBorders>
              <w:bottom w:val="single" w:sz="12" w:space="0" w:color="auto"/>
            </w:tcBorders>
            <w:textDirection w:val="btLr"/>
            <w:vAlign w:val="center"/>
          </w:tcPr>
          <w:p w:rsidR="00F544F2" w:rsidRPr="00041103" w:rsidRDefault="00F544F2" w:rsidP="006860A5">
            <w:pPr>
              <w:ind w:left="113" w:right="113"/>
              <w:jc w:val="center"/>
              <w:rPr>
                <w:rFonts w:ascii="Cambria" w:hAnsi="Cambria"/>
              </w:rPr>
            </w:pPr>
          </w:p>
        </w:tc>
        <w:tc>
          <w:tcPr>
            <w:tcW w:w="572" w:type="dxa"/>
            <w:vMerge/>
            <w:tcBorders>
              <w:bottom w:val="single" w:sz="12" w:space="0" w:color="auto"/>
            </w:tcBorders>
            <w:textDirection w:val="btLr"/>
            <w:vAlign w:val="center"/>
          </w:tcPr>
          <w:p w:rsidR="00F544F2" w:rsidRPr="00041103" w:rsidRDefault="00F544F2" w:rsidP="006860A5">
            <w:pPr>
              <w:ind w:left="113" w:right="113"/>
              <w:jc w:val="center"/>
              <w:rPr>
                <w:rFonts w:ascii="Cambria" w:hAnsi="Cambria"/>
              </w:rPr>
            </w:pPr>
          </w:p>
        </w:tc>
        <w:tc>
          <w:tcPr>
            <w:tcW w:w="508" w:type="dxa"/>
            <w:vMerge/>
            <w:tcBorders>
              <w:bottom w:val="single" w:sz="12" w:space="0" w:color="auto"/>
            </w:tcBorders>
            <w:textDirection w:val="btLr"/>
            <w:vAlign w:val="center"/>
          </w:tcPr>
          <w:p w:rsidR="00F544F2" w:rsidRPr="00041103" w:rsidRDefault="00F544F2" w:rsidP="006860A5">
            <w:pPr>
              <w:ind w:left="113" w:right="113"/>
              <w:jc w:val="center"/>
              <w:rPr>
                <w:rFonts w:ascii="Cambria" w:hAnsi="Cambria"/>
              </w:rPr>
            </w:pPr>
          </w:p>
        </w:tc>
        <w:tc>
          <w:tcPr>
            <w:tcW w:w="650" w:type="dxa"/>
            <w:vMerge/>
            <w:tcBorders>
              <w:bottom w:val="single" w:sz="12" w:space="0" w:color="auto"/>
            </w:tcBorders>
            <w:textDirection w:val="btLr"/>
            <w:vAlign w:val="center"/>
          </w:tcPr>
          <w:p w:rsidR="00F544F2" w:rsidRPr="00041103" w:rsidRDefault="00F544F2" w:rsidP="006860A5">
            <w:pPr>
              <w:ind w:left="113" w:right="113"/>
              <w:jc w:val="center"/>
              <w:rPr>
                <w:rFonts w:ascii="Cambria" w:hAnsi="Cambria"/>
              </w:rPr>
            </w:pPr>
          </w:p>
        </w:tc>
        <w:tc>
          <w:tcPr>
            <w:tcW w:w="473" w:type="dxa"/>
            <w:vMerge/>
            <w:tcBorders>
              <w:bottom w:val="single" w:sz="12" w:space="0" w:color="auto"/>
            </w:tcBorders>
            <w:textDirection w:val="btLr"/>
            <w:vAlign w:val="center"/>
          </w:tcPr>
          <w:p w:rsidR="00F544F2" w:rsidRPr="00041103" w:rsidRDefault="00F544F2" w:rsidP="006860A5">
            <w:pPr>
              <w:ind w:left="113" w:right="113"/>
              <w:jc w:val="center"/>
              <w:rPr>
                <w:rFonts w:ascii="Cambria" w:hAnsi="Cambria"/>
              </w:rPr>
            </w:pPr>
          </w:p>
        </w:tc>
        <w:tc>
          <w:tcPr>
            <w:tcW w:w="493" w:type="dxa"/>
            <w:vMerge/>
            <w:tcBorders>
              <w:bottom w:val="single" w:sz="12" w:space="0" w:color="auto"/>
            </w:tcBorders>
            <w:textDirection w:val="btLr"/>
            <w:vAlign w:val="center"/>
          </w:tcPr>
          <w:p w:rsidR="00F544F2" w:rsidRPr="00041103" w:rsidRDefault="00F544F2" w:rsidP="006860A5">
            <w:pPr>
              <w:ind w:left="113" w:right="113"/>
              <w:jc w:val="center"/>
              <w:rPr>
                <w:rFonts w:ascii="Cambria" w:hAnsi="Cambria"/>
              </w:rPr>
            </w:pPr>
          </w:p>
        </w:tc>
        <w:tc>
          <w:tcPr>
            <w:tcW w:w="540" w:type="dxa"/>
            <w:vMerge/>
            <w:tcBorders>
              <w:bottom w:val="single" w:sz="12" w:space="0" w:color="auto"/>
            </w:tcBorders>
            <w:textDirection w:val="btLr"/>
            <w:vAlign w:val="center"/>
          </w:tcPr>
          <w:p w:rsidR="00F544F2" w:rsidRPr="00041103" w:rsidRDefault="00F544F2" w:rsidP="006860A5">
            <w:pPr>
              <w:ind w:left="113" w:right="113"/>
              <w:jc w:val="center"/>
              <w:rPr>
                <w:rFonts w:ascii="Cambria" w:hAnsi="Cambria"/>
              </w:rPr>
            </w:pPr>
          </w:p>
        </w:tc>
        <w:tc>
          <w:tcPr>
            <w:tcW w:w="582" w:type="dxa"/>
            <w:vMerge/>
            <w:tcBorders>
              <w:bottom w:val="single" w:sz="12" w:space="0" w:color="auto"/>
              <w:right w:val="single" w:sz="12" w:space="0" w:color="auto"/>
            </w:tcBorders>
            <w:textDirection w:val="btLr"/>
            <w:vAlign w:val="center"/>
          </w:tcPr>
          <w:p w:rsidR="00F544F2" w:rsidRPr="00041103" w:rsidRDefault="00F544F2" w:rsidP="006860A5">
            <w:pPr>
              <w:ind w:left="113" w:right="113"/>
              <w:jc w:val="center"/>
              <w:rPr>
                <w:rFonts w:ascii="Cambria" w:hAnsi="Cambria"/>
              </w:rPr>
            </w:pPr>
          </w:p>
        </w:tc>
        <w:tc>
          <w:tcPr>
            <w:tcW w:w="672" w:type="dxa"/>
            <w:vMerge/>
            <w:tcBorders>
              <w:left w:val="single" w:sz="12" w:space="0" w:color="auto"/>
              <w:bottom w:val="single" w:sz="12" w:space="0" w:color="auto"/>
              <w:right w:val="single" w:sz="12" w:space="0" w:color="auto"/>
            </w:tcBorders>
            <w:textDirection w:val="btLr"/>
            <w:vAlign w:val="center"/>
          </w:tcPr>
          <w:p w:rsidR="00F544F2" w:rsidRPr="00041103" w:rsidRDefault="00F544F2" w:rsidP="006860A5">
            <w:pPr>
              <w:ind w:left="113" w:right="113"/>
              <w:jc w:val="center"/>
              <w:rPr>
                <w:rFonts w:ascii="Cambria" w:hAnsi="Cambria"/>
              </w:rPr>
            </w:pPr>
          </w:p>
        </w:tc>
        <w:tc>
          <w:tcPr>
            <w:tcW w:w="643" w:type="dxa"/>
            <w:vMerge/>
            <w:tcBorders>
              <w:left w:val="single" w:sz="12" w:space="0" w:color="auto"/>
              <w:bottom w:val="single" w:sz="12" w:space="0" w:color="auto"/>
              <w:right w:val="single" w:sz="12" w:space="0" w:color="auto"/>
            </w:tcBorders>
            <w:textDirection w:val="btLr"/>
            <w:vAlign w:val="center"/>
          </w:tcPr>
          <w:p w:rsidR="00F544F2" w:rsidRPr="00041103" w:rsidRDefault="00F544F2" w:rsidP="006860A5">
            <w:pPr>
              <w:ind w:left="113" w:right="113"/>
              <w:jc w:val="center"/>
              <w:rPr>
                <w:rFonts w:ascii="Cambria" w:hAnsi="Cambria"/>
              </w:rPr>
            </w:pPr>
          </w:p>
        </w:tc>
      </w:tr>
      <w:tr w:rsidR="00F544F2" w:rsidRPr="007F0444" w:rsidTr="006860A5">
        <w:trPr>
          <w:jc w:val="center"/>
        </w:trPr>
        <w:tc>
          <w:tcPr>
            <w:tcW w:w="524" w:type="dxa"/>
            <w:tcBorders>
              <w:top w:val="single" w:sz="12" w:space="0" w:color="auto"/>
              <w:left w:val="single" w:sz="12" w:space="0" w:color="auto"/>
              <w:right w:val="single" w:sz="12" w:space="0" w:color="auto"/>
            </w:tcBorders>
            <w:vAlign w:val="center"/>
          </w:tcPr>
          <w:p w:rsidR="00F544F2" w:rsidRPr="007F0444" w:rsidRDefault="00F544F2" w:rsidP="006860A5">
            <w:pPr>
              <w:jc w:val="center"/>
              <w:rPr>
                <w:rFonts w:ascii="Cambria" w:hAnsi="Cambria"/>
                <w:sz w:val="20"/>
                <w:szCs w:val="20"/>
              </w:rPr>
            </w:pPr>
            <w:r>
              <w:rPr>
                <w:rFonts w:ascii="Cambria" w:hAnsi="Cambria"/>
                <w:sz w:val="20"/>
                <w:szCs w:val="20"/>
              </w:rPr>
              <w:t>1.</w:t>
            </w:r>
          </w:p>
        </w:tc>
        <w:tc>
          <w:tcPr>
            <w:tcW w:w="1474" w:type="dxa"/>
            <w:tcBorders>
              <w:top w:val="single" w:sz="12" w:space="0" w:color="auto"/>
              <w:left w:val="single" w:sz="12" w:space="0" w:color="auto"/>
              <w:right w:val="single" w:sz="12" w:space="0" w:color="auto"/>
            </w:tcBorders>
            <w:vAlign w:val="center"/>
          </w:tcPr>
          <w:p w:rsidR="00F544F2" w:rsidRPr="007F0444" w:rsidRDefault="00F544F2" w:rsidP="006860A5">
            <w:pPr>
              <w:rPr>
                <w:rFonts w:ascii="Cambria" w:hAnsi="Cambria"/>
                <w:sz w:val="20"/>
                <w:szCs w:val="20"/>
                <w:lang w:val="sr-Cyrl-CS"/>
              </w:rPr>
            </w:pPr>
            <w:r>
              <w:rPr>
                <w:rFonts w:ascii="Cambria" w:hAnsi="Cambria"/>
                <w:sz w:val="20"/>
                <w:szCs w:val="20"/>
                <w:lang w:val="sr-Cyrl-CS"/>
              </w:rPr>
              <w:t>Снежана Вујић</w:t>
            </w:r>
          </w:p>
        </w:tc>
        <w:tc>
          <w:tcPr>
            <w:tcW w:w="744" w:type="dxa"/>
            <w:tcBorders>
              <w:top w:val="single" w:sz="12" w:space="0" w:color="auto"/>
              <w:left w:val="single" w:sz="12" w:space="0" w:color="auto"/>
              <w:right w:val="single" w:sz="12" w:space="0" w:color="auto"/>
            </w:tcBorders>
            <w:vAlign w:val="center"/>
          </w:tcPr>
          <w:p w:rsidR="00F544F2" w:rsidRPr="0087701E" w:rsidRDefault="00F544F2" w:rsidP="006860A5">
            <w:pPr>
              <w:jc w:val="center"/>
              <w:rPr>
                <w:rFonts w:ascii="Cambria" w:hAnsi="Cambria"/>
                <w:sz w:val="18"/>
                <w:szCs w:val="18"/>
                <w:vertAlign w:val="subscript"/>
              </w:rPr>
            </w:pPr>
            <w:r w:rsidRPr="0087701E">
              <w:rPr>
                <w:rFonts w:ascii="Cambria" w:hAnsi="Cambria"/>
                <w:sz w:val="18"/>
                <w:szCs w:val="18"/>
                <w:lang w:val="hr-HR"/>
              </w:rPr>
              <w:t>I</w:t>
            </w:r>
            <w:r w:rsidRPr="000A5C9B">
              <w:rPr>
                <w:rFonts w:ascii="Cambria" w:hAnsi="Cambria"/>
                <w:sz w:val="18"/>
                <w:szCs w:val="18"/>
                <w:vertAlign w:val="subscript"/>
                <w:lang w:val="hr-HR"/>
              </w:rPr>
              <w:t>2</w:t>
            </w:r>
          </w:p>
          <w:p w:rsidR="00F544F2" w:rsidRPr="0087701E" w:rsidRDefault="00F544F2" w:rsidP="006860A5">
            <w:pPr>
              <w:jc w:val="center"/>
              <w:rPr>
                <w:rFonts w:ascii="Cambria" w:hAnsi="Cambria"/>
                <w:sz w:val="16"/>
                <w:szCs w:val="16"/>
                <w:lang w:val="hr-HR"/>
              </w:rPr>
            </w:pPr>
            <w:r w:rsidRPr="0087701E">
              <w:rPr>
                <w:rFonts w:ascii="Cambria" w:hAnsi="Cambria"/>
                <w:sz w:val="16"/>
                <w:szCs w:val="16"/>
                <w:lang w:val="ru-RU"/>
              </w:rPr>
              <w:t>грађ. васп.</w:t>
            </w:r>
          </w:p>
          <w:p w:rsidR="00F544F2" w:rsidRPr="00927C51" w:rsidRDefault="00F544F2" w:rsidP="006860A5">
            <w:pPr>
              <w:jc w:val="center"/>
              <w:rPr>
                <w:rFonts w:ascii="Cambria" w:hAnsi="Cambria"/>
                <w:sz w:val="20"/>
                <w:szCs w:val="20"/>
                <w:vertAlign w:val="subscript"/>
                <w:lang w:val="sr-Cyrl-CS"/>
              </w:rPr>
            </w:pPr>
            <w:r w:rsidRPr="0087701E">
              <w:rPr>
                <w:rFonts w:ascii="Cambria" w:hAnsi="Cambria"/>
                <w:sz w:val="18"/>
                <w:szCs w:val="18"/>
                <w:lang w:val="hr-HR"/>
              </w:rPr>
              <w:t>V</w:t>
            </w:r>
            <w:r w:rsidRPr="0087701E">
              <w:rPr>
                <w:rFonts w:ascii="Cambria" w:hAnsi="Cambria"/>
                <w:sz w:val="18"/>
                <w:szCs w:val="18"/>
                <w:vertAlign w:val="subscript"/>
                <w:lang w:val="hr-HR"/>
              </w:rPr>
              <w:t>1,</w:t>
            </w:r>
            <w:r>
              <w:rPr>
                <w:rFonts w:ascii="Cambria" w:hAnsi="Cambria"/>
                <w:sz w:val="18"/>
                <w:szCs w:val="18"/>
                <w:vertAlign w:val="subscript"/>
                <w:lang w:val="sr-Cyrl-CS"/>
              </w:rPr>
              <w:t>,</w:t>
            </w:r>
            <w:r w:rsidRPr="0087701E">
              <w:rPr>
                <w:rFonts w:ascii="Cambria" w:hAnsi="Cambria"/>
                <w:sz w:val="18"/>
                <w:szCs w:val="18"/>
                <w:vertAlign w:val="subscript"/>
                <w:lang w:val="hr-HR"/>
              </w:rPr>
              <w:t>2</w:t>
            </w:r>
          </w:p>
        </w:tc>
        <w:tc>
          <w:tcPr>
            <w:tcW w:w="473" w:type="dxa"/>
            <w:tcBorders>
              <w:top w:val="single" w:sz="12" w:space="0" w:color="auto"/>
              <w:left w:val="single" w:sz="12" w:space="0" w:color="auto"/>
              <w:right w:val="single" w:sz="2" w:space="0" w:color="auto"/>
            </w:tcBorders>
            <w:vAlign w:val="center"/>
          </w:tcPr>
          <w:p w:rsidR="00F544F2" w:rsidRDefault="00F544F2" w:rsidP="006860A5">
            <w:pPr>
              <w:jc w:val="center"/>
              <w:rPr>
                <w:rFonts w:ascii="Cambria" w:hAnsi="Cambria"/>
                <w:b/>
                <w:bCs/>
                <w:sz w:val="20"/>
                <w:szCs w:val="20"/>
              </w:rPr>
            </w:pPr>
            <w:r w:rsidRPr="007F0444">
              <w:rPr>
                <w:rFonts w:ascii="Cambria" w:hAnsi="Cambria"/>
                <w:b/>
                <w:bCs/>
                <w:sz w:val="20"/>
                <w:szCs w:val="20"/>
              </w:rPr>
              <w:t>17</w:t>
            </w:r>
          </w:p>
          <w:p w:rsidR="00F544F2" w:rsidRPr="00927C51" w:rsidRDefault="00F544F2" w:rsidP="006860A5">
            <w:pPr>
              <w:jc w:val="center"/>
              <w:rPr>
                <w:rFonts w:ascii="Cambria" w:hAnsi="Cambria"/>
                <w:b/>
                <w:bCs/>
                <w:sz w:val="20"/>
                <w:szCs w:val="20"/>
                <w:lang w:val="sr-Cyrl-CS"/>
              </w:rPr>
            </w:pPr>
            <w:r>
              <w:rPr>
                <w:rFonts w:ascii="Cambria" w:hAnsi="Cambria"/>
                <w:b/>
                <w:bCs/>
                <w:sz w:val="20"/>
                <w:szCs w:val="20"/>
                <w:lang w:val="sr-Cyrl-CS"/>
              </w:rPr>
              <w:t>2</w:t>
            </w:r>
          </w:p>
        </w:tc>
        <w:tc>
          <w:tcPr>
            <w:tcW w:w="473" w:type="dxa"/>
            <w:tcBorders>
              <w:top w:val="single" w:sz="12" w:space="0" w:color="auto"/>
              <w:left w:val="single" w:sz="2" w:space="0" w:color="auto"/>
              <w:right w:val="single" w:sz="2" w:space="0" w:color="auto"/>
            </w:tcBorders>
            <w:vAlign w:val="center"/>
          </w:tcPr>
          <w:p w:rsidR="00F544F2" w:rsidRPr="00927C51" w:rsidRDefault="00F544F2" w:rsidP="006860A5">
            <w:pPr>
              <w:jc w:val="center"/>
              <w:rPr>
                <w:rFonts w:ascii="Cambria" w:hAnsi="Cambria"/>
                <w:sz w:val="20"/>
                <w:szCs w:val="20"/>
                <w:highlight w:val="yellow"/>
                <w:lang w:val="sr-Cyrl-CS"/>
              </w:rPr>
            </w:pPr>
            <w:r>
              <w:rPr>
                <w:rFonts w:ascii="Cambria" w:hAnsi="Cambria"/>
                <w:sz w:val="20"/>
                <w:szCs w:val="20"/>
                <w:lang w:val="sr-Cyrl-CS"/>
              </w:rPr>
              <w:t>1</w:t>
            </w:r>
          </w:p>
        </w:tc>
        <w:tc>
          <w:tcPr>
            <w:tcW w:w="473" w:type="dxa"/>
            <w:tcBorders>
              <w:top w:val="single" w:sz="12" w:space="0" w:color="auto"/>
              <w:left w:val="single" w:sz="2" w:space="0" w:color="auto"/>
              <w:right w:val="single" w:sz="2" w:space="0" w:color="auto"/>
            </w:tcBorders>
            <w:vAlign w:val="center"/>
          </w:tcPr>
          <w:p w:rsidR="00F544F2" w:rsidRPr="00861FDD" w:rsidRDefault="00F544F2" w:rsidP="006860A5">
            <w:pPr>
              <w:jc w:val="center"/>
              <w:rPr>
                <w:rFonts w:ascii="Cambria" w:hAnsi="Cambria"/>
                <w:sz w:val="20"/>
                <w:szCs w:val="20"/>
              </w:rPr>
            </w:pPr>
            <w:r>
              <w:rPr>
                <w:rFonts w:ascii="Cambria" w:hAnsi="Cambria"/>
                <w:sz w:val="20"/>
                <w:szCs w:val="20"/>
              </w:rPr>
              <w:t>2</w:t>
            </w:r>
          </w:p>
        </w:tc>
        <w:tc>
          <w:tcPr>
            <w:tcW w:w="473" w:type="dxa"/>
            <w:tcBorders>
              <w:top w:val="single" w:sz="12" w:space="0" w:color="auto"/>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473" w:type="dxa"/>
            <w:tcBorders>
              <w:top w:val="single" w:sz="12" w:space="0" w:color="auto"/>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5" w:type="dxa"/>
            <w:tcBorders>
              <w:top w:val="single" w:sz="12" w:space="0" w:color="auto"/>
              <w:lef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24</w:t>
            </w:r>
          </w:p>
        </w:tc>
        <w:tc>
          <w:tcPr>
            <w:tcW w:w="530" w:type="dxa"/>
            <w:tcBorders>
              <w:top w:val="single" w:sz="12" w:space="0" w:color="auto"/>
              <w:left w:val="single" w:sz="1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10</w:t>
            </w:r>
          </w:p>
        </w:tc>
        <w:tc>
          <w:tcPr>
            <w:tcW w:w="550" w:type="dxa"/>
            <w:tcBorders>
              <w:top w:val="single" w:sz="12" w:space="0" w:color="auto"/>
              <w:left w:val="single" w:sz="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572"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508"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650"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73"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93" w:type="dxa"/>
            <w:tcBorders>
              <w:top w:val="single" w:sz="1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540" w:type="dxa"/>
            <w:tcBorders>
              <w:top w:val="single" w:sz="12" w:space="0" w:color="auto"/>
            </w:tcBorders>
            <w:vAlign w:val="center"/>
          </w:tcPr>
          <w:p w:rsidR="00F544F2" w:rsidRPr="00721F8A" w:rsidRDefault="00F544F2" w:rsidP="006860A5">
            <w:pPr>
              <w:jc w:val="center"/>
              <w:rPr>
                <w:rFonts w:ascii="Cambria" w:hAnsi="Cambria"/>
                <w:sz w:val="20"/>
                <w:szCs w:val="20"/>
              </w:rPr>
            </w:pPr>
            <w:r>
              <w:rPr>
                <w:rFonts w:ascii="Cambria" w:hAnsi="Cambria"/>
                <w:sz w:val="20"/>
                <w:szCs w:val="20"/>
              </w:rPr>
              <w:t>1</w:t>
            </w:r>
          </w:p>
        </w:tc>
        <w:tc>
          <w:tcPr>
            <w:tcW w:w="582" w:type="dxa"/>
            <w:tcBorders>
              <w:top w:val="single" w:sz="12" w:space="0" w:color="auto"/>
              <w:right w:val="single" w:sz="12" w:space="0" w:color="auto"/>
            </w:tcBorders>
            <w:vAlign w:val="center"/>
          </w:tcPr>
          <w:p w:rsidR="00F544F2" w:rsidRPr="00721F8A" w:rsidRDefault="00F544F2" w:rsidP="006860A5">
            <w:pPr>
              <w:jc w:val="center"/>
              <w:rPr>
                <w:rFonts w:ascii="Cambria" w:hAnsi="Cambria"/>
                <w:sz w:val="20"/>
                <w:szCs w:val="20"/>
              </w:rPr>
            </w:pPr>
            <w:r>
              <w:rPr>
                <w:rFonts w:ascii="Cambria" w:hAnsi="Cambria"/>
                <w:sz w:val="20"/>
                <w:szCs w:val="20"/>
              </w:rPr>
              <w:t>-</w:t>
            </w:r>
          </w:p>
        </w:tc>
        <w:tc>
          <w:tcPr>
            <w:tcW w:w="672" w:type="dxa"/>
            <w:tcBorders>
              <w:top w:val="single" w:sz="12" w:space="0" w:color="auto"/>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top w:val="single" w:sz="12" w:space="0" w:color="auto"/>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40</w:t>
            </w:r>
          </w:p>
        </w:tc>
      </w:tr>
      <w:tr w:rsidR="00F544F2" w:rsidRPr="007F0444" w:rsidTr="006860A5">
        <w:trPr>
          <w:jc w:val="center"/>
        </w:trPr>
        <w:tc>
          <w:tcPr>
            <w:tcW w:w="524" w:type="dxa"/>
            <w:tcBorders>
              <w:top w:val="single" w:sz="12" w:space="0" w:color="auto"/>
              <w:left w:val="single" w:sz="12" w:space="0" w:color="auto"/>
              <w:right w:val="single" w:sz="12" w:space="0" w:color="auto"/>
            </w:tcBorders>
            <w:vAlign w:val="center"/>
          </w:tcPr>
          <w:p w:rsidR="00F544F2" w:rsidRPr="00E06B30" w:rsidRDefault="00F544F2" w:rsidP="006860A5">
            <w:pPr>
              <w:jc w:val="center"/>
              <w:rPr>
                <w:rFonts w:ascii="Cambria" w:hAnsi="Cambria"/>
                <w:sz w:val="20"/>
                <w:szCs w:val="20"/>
              </w:rPr>
            </w:pPr>
            <w:r>
              <w:rPr>
                <w:rFonts w:ascii="Cambria" w:hAnsi="Cambria"/>
                <w:sz w:val="20"/>
                <w:szCs w:val="20"/>
              </w:rPr>
              <w:t>2.</w:t>
            </w:r>
          </w:p>
        </w:tc>
        <w:tc>
          <w:tcPr>
            <w:tcW w:w="1474" w:type="dxa"/>
            <w:tcBorders>
              <w:top w:val="single" w:sz="12" w:space="0" w:color="auto"/>
              <w:left w:val="single" w:sz="12" w:space="0" w:color="auto"/>
              <w:right w:val="single" w:sz="12" w:space="0" w:color="auto"/>
            </w:tcBorders>
            <w:vAlign w:val="center"/>
          </w:tcPr>
          <w:p w:rsidR="00F544F2" w:rsidRDefault="00F544F2" w:rsidP="006860A5">
            <w:pPr>
              <w:rPr>
                <w:rFonts w:ascii="Cambria" w:hAnsi="Cambria"/>
                <w:sz w:val="20"/>
                <w:szCs w:val="20"/>
                <w:lang w:val="sr-Cyrl-CS"/>
              </w:rPr>
            </w:pPr>
            <w:r>
              <w:rPr>
                <w:rFonts w:ascii="Cambria" w:hAnsi="Cambria"/>
                <w:sz w:val="20"/>
                <w:szCs w:val="20"/>
                <w:lang w:val="sr-Cyrl-CS"/>
              </w:rPr>
              <w:t>Зоран Станковић</w:t>
            </w:r>
          </w:p>
        </w:tc>
        <w:tc>
          <w:tcPr>
            <w:tcW w:w="744" w:type="dxa"/>
            <w:tcBorders>
              <w:top w:val="single" w:sz="12" w:space="0" w:color="auto"/>
              <w:left w:val="single" w:sz="12" w:space="0" w:color="auto"/>
              <w:right w:val="single" w:sz="12" w:space="0" w:color="auto"/>
            </w:tcBorders>
            <w:vAlign w:val="center"/>
          </w:tcPr>
          <w:p w:rsidR="00F544F2" w:rsidRPr="0087701E" w:rsidRDefault="00F544F2" w:rsidP="006860A5">
            <w:pPr>
              <w:jc w:val="center"/>
              <w:rPr>
                <w:rFonts w:ascii="Cambria" w:hAnsi="Cambria"/>
                <w:sz w:val="18"/>
                <w:szCs w:val="18"/>
                <w:lang w:val="hr-HR"/>
              </w:rPr>
            </w:pPr>
            <w:r w:rsidRPr="007F0444">
              <w:rPr>
                <w:rFonts w:ascii="Cambria" w:hAnsi="Cambria"/>
                <w:sz w:val="20"/>
                <w:szCs w:val="20"/>
              </w:rPr>
              <w:t>II</w:t>
            </w:r>
            <w:r w:rsidRPr="007F0444">
              <w:rPr>
                <w:rFonts w:ascii="Cambria" w:hAnsi="Cambria"/>
                <w:sz w:val="20"/>
                <w:szCs w:val="20"/>
                <w:vertAlign w:val="subscript"/>
              </w:rPr>
              <w:t>1</w:t>
            </w:r>
          </w:p>
        </w:tc>
        <w:tc>
          <w:tcPr>
            <w:tcW w:w="473" w:type="dxa"/>
            <w:tcBorders>
              <w:top w:val="single" w:sz="12" w:space="0" w:color="auto"/>
              <w:left w:val="single" w:sz="12" w:space="0" w:color="auto"/>
              <w:righ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18</w:t>
            </w:r>
          </w:p>
        </w:tc>
        <w:tc>
          <w:tcPr>
            <w:tcW w:w="473" w:type="dxa"/>
            <w:tcBorders>
              <w:top w:val="single" w:sz="12" w:space="0" w:color="auto"/>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2</w:t>
            </w:r>
          </w:p>
        </w:tc>
        <w:tc>
          <w:tcPr>
            <w:tcW w:w="473" w:type="dxa"/>
            <w:tcBorders>
              <w:top w:val="single" w:sz="12" w:space="0" w:color="auto"/>
              <w:left w:val="single" w:sz="2" w:space="0" w:color="auto"/>
              <w:right w:val="single" w:sz="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2</w:t>
            </w:r>
          </w:p>
        </w:tc>
        <w:tc>
          <w:tcPr>
            <w:tcW w:w="473" w:type="dxa"/>
            <w:tcBorders>
              <w:top w:val="single" w:sz="12" w:space="0" w:color="auto"/>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473" w:type="dxa"/>
            <w:tcBorders>
              <w:top w:val="single" w:sz="12" w:space="0" w:color="auto"/>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5" w:type="dxa"/>
            <w:tcBorders>
              <w:top w:val="single" w:sz="12" w:space="0" w:color="auto"/>
              <w:lef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24</w:t>
            </w:r>
          </w:p>
        </w:tc>
        <w:tc>
          <w:tcPr>
            <w:tcW w:w="530" w:type="dxa"/>
            <w:tcBorders>
              <w:top w:val="single" w:sz="12" w:space="0" w:color="auto"/>
              <w:left w:val="single" w:sz="1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10</w:t>
            </w:r>
          </w:p>
        </w:tc>
        <w:tc>
          <w:tcPr>
            <w:tcW w:w="550" w:type="dxa"/>
            <w:tcBorders>
              <w:top w:val="single" w:sz="12" w:space="0" w:color="auto"/>
              <w:left w:val="single" w:sz="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0.5</w:t>
            </w:r>
          </w:p>
        </w:tc>
        <w:tc>
          <w:tcPr>
            <w:tcW w:w="473"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572"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508"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650"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73"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93" w:type="dxa"/>
            <w:tcBorders>
              <w:top w:val="single" w:sz="1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540"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w:t>
            </w:r>
          </w:p>
        </w:tc>
        <w:tc>
          <w:tcPr>
            <w:tcW w:w="582" w:type="dxa"/>
            <w:tcBorders>
              <w:top w:val="single" w:sz="12" w:space="0" w:color="auto"/>
              <w:right w:val="single" w:sz="1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0.5</w:t>
            </w:r>
          </w:p>
        </w:tc>
        <w:tc>
          <w:tcPr>
            <w:tcW w:w="672" w:type="dxa"/>
            <w:tcBorders>
              <w:top w:val="single" w:sz="12" w:space="0" w:color="auto"/>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top w:val="single" w:sz="12" w:space="0" w:color="auto"/>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40</w:t>
            </w:r>
          </w:p>
        </w:tc>
      </w:tr>
      <w:tr w:rsidR="00F544F2" w:rsidRPr="007F0444" w:rsidTr="006860A5">
        <w:trPr>
          <w:jc w:val="center"/>
        </w:trPr>
        <w:tc>
          <w:tcPr>
            <w:tcW w:w="524" w:type="dxa"/>
            <w:tcBorders>
              <w:top w:val="single" w:sz="12" w:space="0" w:color="auto"/>
              <w:left w:val="single" w:sz="12" w:space="0" w:color="auto"/>
              <w:right w:val="single" w:sz="12" w:space="0" w:color="auto"/>
            </w:tcBorders>
            <w:vAlign w:val="center"/>
          </w:tcPr>
          <w:p w:rsidR="00F544F2" w:rsidRPr="00E06B30" w:rsidRDefault="00F544F2" w:rsidP="006860A5">
            <w:pPr>
              <w:jc w:val="center"/>
              <w:rPr>
                <w:rFonts w:ascii="Cambria" w:hAnsi="Cambria"/>
                <w:sz w:val="20"/>
                <w:szCs w:val="20"/>
              </w:rPr>
            </w:pPr>
            <w:r>
              <w:rPr>
                <w:rFonts w:ascii="Cambria" w:hAnsi="Cambria"/>
                <w:sz w:val="20"/>
                <w:szCs w:val="20"/>
              </w:rPr>
              <w:t>3.</w:t>
            </w:r>
          </w:p>
        </w:tc>
        <w:tc>
          <w:tcPr>
            <w:tcW w:w="1474" w:type="dxa"/>
            <w:tcBorders>
              <w:top w:val="single" w:sz="12" w:space="0" w:color="auto"/>
              <w:left w:val="single" w:sz="12" w:space="0" w:color="auto"/>
              <w:right w:val="single" w:sz="12" w:space="0" w:color="auto"/>
            </w:tcBorders>
            <w:vAlign w:val="center"/>
          </w:tcPr>
          <w:p w:rsidR="00F544F2" w:rsidRPr="007F0444" w:rsidRDefault="00F544F2" w:rsidP="006860A5">
            <w:pPr>
              <w:rPr>
                <w:rFonts w:ascii="Cambria" w:hAnsi="Cambria"/>
                <w:sz w:val="20"/>
                <w:szCs w:val="20"/>
                <w:lang w:val="sr-Cyrl-CS"/>
              </w:rPr>
            </w:pPr>
            <w:r>
              <w:rPr>
                <w:rFonts w:ascii="Cambria" w:hAnsi="Cambria"/>
                <w:sz w:val="20"/>
                <w:szCs w:val="20"/>
                <w:lang w:val="sr-Cyrl-CS"/>
              </w:rPr>
              <w:t>Андријана Каран</w:t>
            </w:r>
          </w:p>
        </w:tc>
        <w:tc>
          <w:tcPr>
            <w:tcW w:w="744" w:type="dxa"/>
            <w:tcBorders>
              <w:top w:val="single" w:sz="12" w:space="0" w:color="auto"/>
              <w:left w:val="single" w:sz="12" w:space="0" w:color="auto"/>
              <w:right w:val="single" w:sz="12" w:space="0" w:color="auto"/>
            </w:tcBorders>
            <w:vAlign w:val="center"/>
          </w:tcPr>
          <w:p w:rsidR="00F544F2" w:rsidRPr="0087701E" w:rsidRDefault="00F544F2" w:rsidP="006860A5">
            <w:pPr>
              <w:jc w:val="center"/>
              <w:rPr>
                <w:rFonts w:ascii="Cambria" w:hAnsi="Cambria"/>
                <w:sz w:val="18"/>
                <w:szCs w:val="18"/>
                <w:lang w:val="hr-HR"/>
              </w:rPr>
            </w:pPr>
            <w:r w:rsidRPr="007F0444">
              <w:rPr>
                <w:rFonts w:ascii="Cambria" w:hAnsi="Cambria"/>
                <w:sz w:val="20"/>
                <w:szCs w:val="20"/>
              </w:rPr>
              <w:t>II</w:t>
            </w:r>
            <w:r w:rsidRPr="007F0444">
              <w:rPr>
                <w:rFonts w:ascii="Cambria" w:hAnsi="Cambria"/>
                <w:sz w:val="20"/>
                <w:szCs w:val="20"/>
                <w:vertAlign w:val="subscript"/>
              </w:rPr>
              <w:t>2</w:t>
            </w:r>
          </w:p>
        </w:tc>
        <w:tc>
          <w:tcPr>
            <w:tcW w:w="473" w:type="dxa"/>
            <w:tcBorders>
              <w:top w:val="single" w:sz="12" w:space="0" w:color="auto"/>
              <w:left w:val="single" w:sz="12" w:space="0" w:color="auto"/>
              <w:righ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18</w:t>
            </w:r>
          </w:p>
        </w:tc>
        <w:tc>
          <w:tcPr>
            <w:tcW w:w="473" w:type="dxa"/>
            <w:tcBorders>
              <w:top w:val="single" w:sz="12" w:space="0" w:color="auto"/>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2</w:t>
            </w:r>
          </w:p>
        </w:tc>
        <w:tc>
          <w:tcPr>
            <w:tcW w:w="473" w:type="dxa"/>
            <w:tcBorders>
              <w:top w:val="single" w:sz="12" w:space="0" w:color="auto"/>
              <w:left w:val="single" w:sz="2" w:space="0" w:color="auto"/>
              <w:right w:val="single" w:sz="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2</w:t>
            </w:r>
          </w:p>
        </w:tc>
        <w:tc>
          <w:tcPr>
            <w:tcW w:w="473" w:type="dxa"/>
            <w:tcBorders>
              <w:top w:val="single" w:sz="12" w:space="0" w:color="auto"/>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473" w:type="dxa"/>
            <w:tcBorders>
              <w:top w:val="single" w:sz="12" w:space="0" w:color="auto"/>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627" w:type="dxa"/>
            <w:tcBorders>
              <w:top w:val="single" w:sz="12" w:space="0" w:color="auto"/>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top w:val="single" w:sz="12" w:space="0" w:color="auto"/>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5" w:type="dxa"/>
            <w:tcBorders>
              <w:top w:val="single" w:sz="12" w:space="0" w:color="auto"/>
              <w:lef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24</w:t>
            </w:r>
          </w:p>
        </w:tc>
        <w:tc>
          <w:tcPr>
            <w:tcW w:w="530" w:type="dxa"/>
            <w:tcBorders>
              <w:top w:val="single" w:sz="12" w:space="0" w:color="auto"/>
              <w:left w:val="single" w:sz="1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10</w:t>
            </w:r>
          </w:p>
        </w:tc>
        <w:tc>
          <w:tcPr>
            <w:tcW w:w="550" w:type="dxa"/>
            <w:tcBorders>
              <w:top w:val="single" w:sz="12" w:space="0" w:color="auto"/>
              <w:left w:val="single" w:sz="2" w:space="0" w:color="auto"/>
            </w:tcBorders>
            <w:vAlign w:val="center"/>
          </w:tcPr>
          <w:p w:rsidR="00F544F2" w:rsidRPr="007F0444" w:rsidRDefault="004A5074" w:rsidP="006860A5">
            <w:pPr>
              <w:jc w:val="center"/>
              <w:rPr>
                <w:rFonts w:ascii="Cambria" w:hAnsi="Cambria"/>
                <w:sz w:val="20"/>
                <w:szCs w:val="20"/>
                <w:lang w:val="sr-Cyrl-CS"/>
              </w:rPr>
            </w:pPr>
            <w:r>
              <w:rPr>
                <w:rFonts w:ascii="Cambria" w:hAnsi="Cambria"/>
                <w:sz w:val="20"/>
                <w:szCs w:val="20"/>
                <w:lang w:val="sr-Cyrl-CS"/>
              </w:rPr>
              <w:t>-</w:t>
            </w:r>
          </w:p>
        </w:tc>
        <w:tc>
          <w:tcPr>
            <w:tcW w:w="473"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572"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1</w:t>
            </w:r>
          </w:p>
        </w:tc>
        <w:tc>
          <w:tcPr>
            <w:tcW w:w="508"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650"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73" w:type="dxa"/>
            <w:tcBorders>
              <w:top w:val="single" w:sz="1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93" w:type="dxa"/>
            <w:tcBorders>
              <w:top w:val="single" w:sz="1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540" w:type="dxa"/>
            <w:tcBorders>
              <w:top w:val="single" w:sz="12" w:space="0" w:color="auto"/>
            </w:tcBorders>
            <w:vAlign w:val="center"/>
          </w:tcPr>
          <w:p w:rsidR="00F544F2" w:rsidRPr="004A5074" w:rsidRDefault="004A5074" w:rsidP="006860A5">
            <w:pPr>
              <w:jc w:val="center"/>
              <w:rPr>
                <w:rFonts w:ascii="Cambria" w:hAnsi="Cambria"/>
                <w:sz w:val="20"/>
                <w:szCs w:val="20"/>
              </w:rPr>
            </w:pPr>
            <w:r>
              <w:rPr>
                <w:rFonts w:ascii="Cambria" w:hAnsi="Cambria"/>
                <w:sz w:val="20"/>
                <w:szCs w:val="20"/>
              </w:rPr>
              <w:t>1</w:t>
            </w:r>
          </w:p>
        </w:tc>
        <w:tc>
          <w:tcPr>
            <w:tcW w:w="582" w:type="dxa"/>
            <w:tcBorders>
              <w:top w:val="single" w:sz="12" w:space="0" w:color="auto"/>
              <w:right w:val="single" w:sz="12" w:space="0" w:color="auto"/>
            </w:tcBorders>
            <w:vAlign w:val="center"/>
          </w:tcPr>
          <w:p w:rsidR="00F544F2" w:rsidRPr="007F0444" w:rsidRDefault="004A5074" w:rsidP="006860A5">
            <w:pPr>
              <w:jc w:val="center"/>
              <w:rPr>
                <w:rFonts w:ascii="Cambria" w:hAnsi="Cambria"/>
                <w:sz w:val="20"/>
                <w:szCs w:val="20"/>
                <w:lang w:val="sr-Cyrl-CS"/>
              </w:rPr>
            </w:pPr>
            <w:r>
              <w:rPr>
                <w:rFonts w:ascii="Cambria" w:hAnsi="Cambria"/>
                <w:sz w:val="20"/>
                <w:szCs w:val="20"/>
                <w:lang w:val="sr-Cyrl-CS"/>
              </w:rPr>
              <w:t>-</w:t>
            </w:r>
          </w:p>
        </w:tc>
        <w:tc>
          <w:tcPr>
            <w:tcW w:w="672" w:type="dxa"/>
            <w:tcBorders>
              <w:top w:val="single" w:sz="12" w:space="0" w:color="auto"/>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top w:val="single" w:sz="12" w:space="0" w:color="auto"/>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40</w:t>
            </w:r>
          </w:p>
        </w:tc>
      </w:tr>
      <w:tr w:rsidR="00F544F2" w:rsidRPr="007F0444" w:rsidTr="006860A5">
        <w:trPr>
          <w:trHeight w:val="96"/>
          <w:jc w:val="center"/>
        </w:trPr>
        <w:tc>
          <w:tcPr>
            <w:tcW w:w="524" w:type="dxa"/>
            <w:tcBorders>
              <w:left w:val="single" w:sz="12" w:space="0" w:color="auto"/>
              <w:right w:val="single" w:sz="1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4</w:t>
            </w:r>
            <w:r w:rsidRPr="007F0444">
              <w:rPr>
                <w:rFonts w:ascii="Cambria" w:hAnsi="Cambria"/>
                <w:sz w:val="20"/>
                <w:szCs w:val="20"/>
                <w:lang w:val="sr-Cyrl-CS"/>
              </w:rPr>
              <w:t>.</w:t>
            </w:r>
          </w:p>
        </w:tc>
        <w:tc>
          <w:tcPr>
            <w:tcW w:w="1474" w:type="dxa"/>
            <w:tcBorders>
              <w:left w:val="single" w:sz="12" w:space="0" w:color="auto"/>
              <w:right w:val="single" w:sz="12" w:space="0" w:color="auto"/>
            </w:tcBorders>
            <w:vAlign w:val="center"/>
          </w:tcPr>
          <w:p w:rsidR="00F544F2" w:rsidRDefault="00F544F2" w:rsidP="006860A5">
            <w:pPr>
              <w:rPr>
                <w:rFonts w:ascii="Cambria" w:hAnsi="Cambria"/>
                <w:sz w:val="20"/>
                <w:szCs w:val="20"/>
                <w:lang w:val="sr-Cyrl-CS"/>
              </w:rPr>
            </w:pPr>
            <w:r>
              <w:rPr>
                <w:rFonts w:ascii="Cambria" w:hAnsi="Cambria"/>
                <w:sz w:val="20"/>
                <w:szCs w:val="20"/>
                <w:lang w:val="sr-Cyrl-CS"/>
              </w:rPr>
              <w:t>Ивона</w:t>
            </w:r>
          </w:p>
          <w:p w:rsidR="00F544F2" w:rsidRPr="00DB5C3C" w:rsidRDefault="00F544F2" w:rsidP="006860A5">
            <w:pPr>
              <w:rPr>
                <w:rFonts w:ascii="Cambria" w:hAnsi="Cambria"/>
                <w:sz w:val="20"/>
                <w:szCs w:val="20"/>
                <w:lang w:val="sr-Cyrl-CS"/>
              </w:rPr>
            </w:pPr>
            <w:r>
              <w:rPr>
                <w:rFonts w:ascii="Cambria" w:hAnsi="Cambria"/>
                <w:sz w:val="20"/>
                <w:szCs w:val="20"/>
                <w:lang w:val="sr-Cyrl-CS"/>
              </w:rPr>
              <w:t xml:space="preserve"> Богнер</w:t>
            </w:r>
          </w:p>
        </w:tc>
        <w:tc>
          <w:tcPr>
            <w:tcW w:w="744" w:type="dxa"/>
            <w:tcBorders>
              <w:left w:val="single" w:sz="12" w:space="0" w:color="auto"/>
              <w:right w:val="single" w:sz="12" w:space="0" w:color="auto"/>
            </w:tcBorders>
            <w:vAlign w:val="center"/>
          </w:tcPr>
          <w:p w:rsidR="00F544F2" w:rsidRPr="007F0444" w:rsidRDefault="00F544F2" w:rsidP="006860A5">
            <w:pPr>
              <w:jc w:val="center"/>
              <w:rPr>
                <w:rFonts w:ascii="Cambria" w:hAnsi="Cambria"/>
                <w:sz w:val="20"/>
                <w:szCs w:val="20"/>
                <w:vertAlign w:val="subscript"/>
              </w:rPr>
            </w:pPr>
            <w:r w:rsidRPr="007F0444">
              <w:rPr>
                <w:rFonts w:ascii="Cambria" w:hAnsi="Cambria"/>
                <w:sz w:val="20"/>
                <w:szCs w:val="20"/>
                <w:lang w:val="hr-HR"/>
              </w:rPr>
              <w:t>III</w:t>
            </w:r>
            <w:r w:rsidRPr="007F0444">
              <w:rPr>
                <w:rFonts w:ascii="Cambria" w:hAnsi="Cambria"/>
                <w:sz w:val="20"/>
                <w:szCs w:val="20"/>
                <w:vertAlign w:val="subscript"/>
                <w:lang w:val="hr-HR"/>
              </w:rPr>
              <w:t>1</w:t>
            </w:r>
          </w:p>
        </w:tc>
        <w:tc>
          <w:tcPr>
            <w:tcW w:w="473" w:type="dxa"/>
            <w:tcBorders>
              <w:left w:val="single" w:sz="12" w:space="0" w:color="auto"/>
              <w:righ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18</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2</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627"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5" w:type="dxa"/>
            <w:tcBorders>
              <w:lef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10</w:t>
            </w:r>
          </w:p>
        </w:tc>
        <w:tc>
          <w:tcPr>
            <w:tcW w:w="550" w:type="dxa"/>
            <w:tcBorders>
              <w:left w:val="single" w:sz="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0,5</w:t>
            </w:r>
          </w:p>
        </w:tc>
        <w:tc>
          <w:tcPr>
            <w:tcW w:w="473"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572"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1</w:t>
            </w:r>
          </w:p>
        </w:tc>
        <w:tc>
          <w:tcPr>
            <w:tcW w:w="508"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650"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73"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93"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w:t>
            </w:r>
          </w:p>
        </w:tc>
        <w:tc>
          <w:tcPr>
            <w:tcW w:w="540" w:type="dxa"/>
            <w:vAlign w:val="center"/>
          </w:tcPr>
          <w:p w:rsidR="00F544F2" w:rsidRPr="001A0B06" w:rsidRDefault="00F544F2" w:rsidP="006860A5">
            <w:pPr>
              <w:jc w:val="center"/>
              <w:rPr>
                <w:rFonts w:ascii="Cambria" w:hAnsi="Cambria"/>
                <w:sz w:val="20"/>
                <w:szCs w:val="20"/>
              </w:rPr>
            </w:pPr>
            <w:r>
              <w:rPr>
                <w:rFonts w:ascii="Cambria" w:hAnsi="Cambria"/>
                <w:sz w:val="20"/>
                <w:szCs w:val="20"/>
              </w:rPr>
              <w:t>-</w:t>
            </w:r>
          </w:p>
        </w:tc>
        <w:tc>
          <w:tcPr>
            <w:tcW w:w="582" w:type="dxa"/>
            <w:tcBorders>
              <w:right w:val="single" w:sz="12" w:space="0" w:color="auto"/>
            </w:tcBorders>
            <w:vAlign w:val="center"/>
          </w:tcPr>
          <w:p w:rsidR="00F544F2" w:rsidRPr="009A5FF1" w:rsidRDefault="00F544F2" w:rsidP="006860A5">
            <w:pPr>
              <w:jc w:val="center"/>
              <w:rPr>
                <w:rFonts w:ascii="Cambria" w:hAnsi="Cambria"/>
                <w:sz w:val="20"/>
                <w:szCs w:val="20"/>
              </w:rPr>
            </w:pPr>
            <w:r>
              <w:rPr>
                <w:rFonts w:ascii="Cambria" w:hAnsi="Cambria"/>
                <w:sz w:val="20"/>
                <w:szCs w:val="20"/>
              </w:rPr>
              <w:t>0,5</w:t>
            </w:r>
          </w:p>
        </w:tc>
        <w:tc>
          <w:tcPr>
            <w:tcW w:w="672" w:type="dxa"/>
            <w:tcBorders>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40</w:t>
            </w:r>
          </w:p>
        </w:tc>
      </w:tr>
      <w:tr w:rsidR="00F544F2" w:rsidRPr="007F0444" w:rsidTr="006860A5">
        <w:trPr>
          <w:trHeight w:val="96"/>
          <w:jc w:val="center"/>
        </w:trPr>
        <w:tc>
          <w:tcPr>
            <w:tcW w:w="524" w:type="dxa"/>
            <w:tcBorders>
              <w:left w:val="single" w:sz="12" w:space="0" w:color="auto"/>
              <w:right w:val="single" w:sz="1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5</w:t>
            </w:r>
            <w:r w:rsidRPr="007F0444">
              <w:rPr>
                <w:rFonts w:ascii="Cambria" w:hAnsi="Cambria"/>
                <w:sz w:val="20"/>
                <w:szCs w:val="20"/>
                <w:lang w:val="sr-Cyrl-CS"/>
              </w:rPr>
              <w:t>.</w:t>
            </w:r>
          </w:p>
        </w:tc>
        <w:tc>
          <w:tcPr>
            <w:tcW w:w="1474" w:type="dxa"/>
            <w:tcBorders>
              <w:left w:val="single" w:sz="12" w:space="0" w:color="auto"/>
              <w:right w:val="single" w:sz="12" w:space="0" w:color="auto"/>
            </w:tcBorders>
            <w:vAlign w:val="center"/>
          </w:tcPr>
          <w:p w:rsidR="00F544F2" w:rsidRPr="00DB5C3C" w:rsidRDefault="00F544F2" w:rsidP="006860A5">
            <w:pPr>
              <w:rPr>
                <w:rFonts w:ascii="Cambria" w:hAnsi="Cambria"/>
                <w:sz w:val="20"/>
                <w:szCs w:val="20"/>
                <w:lang w:val="sr-Cyrl-CS"/>
              </w:rPr>
            </w:pPr>
            <w:r>
              <w:rPr>
                <w:rFonts w:ascii="Cambria" w:hAnsi="Cambria"/>
                <w:sz w:val="20"/>
                <w:szCs w:val="20"/>
                <w:lang w:val="sr-Cyrl-CS"/>
              </w:rPr>
              <w:t>Бранкица Митрић</w:t>
            </w:r>
          </w:p>
        </w:tc>
        <w:tc>
          <w:tcPr>
            <w:tcW w:w="744" w:type="dxa"/>
            <w:tcBorders>
              <w:left w:val="single" w:sz="12" w:space="0" w:color="auto"/>
              <w:right w:val="single" w:sz="12" w:space="0" w:color="auto"/>
            </w:tcBorders>
            <w:vAlign w:val="center"/>
          </w:tcPr>
          <w:p w:rsidR="00F544F2" w:rsidRPr="007F0444" w:rsidRDefault="00F544F2" w:rsidP="006860A5">
            <w:pPr>
              <w:jc w:val="center"/>
              <w:rPr>
                <w:rFonts w:ascii="Cambria" w:hAnsi="Cambria"/>
                <w:sz w:val="20"/>
                <w:szCs w:val="20"/>
                <w:vertAlign w:val="subscript"/>
              </w:rPr>
            </w:pPr>
            <w:r w:rsidRPr="007F0444">
              <w:rPr>
                <w:rFonts w:ascii="Cambria" w:hAnsi="Cambria"/>
                <w:sz w:val="20"/>
                <w:szCs w:val="20"/>
              </w:rPr>
              <w:t>III</w:t>
            </w:r>
            <w:r w:rsidRPr="007F0444">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18</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2</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F544F2" w:rsidRPr="0087701E"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627"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5" w:type="dxa"/>
            <w:tcBorders>
              <w:lef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10</w:t>
            </w:r>
          </w:p>
        </w:tc>
        <w:tc>
          <w:tcPr>
            <w:tcW w:w="550" w:type="dxa"/>
            <w:tcBorders>
              <w:left w:val="single" w:sz="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w:t>
            </w:r>
          </w:p>
        </w:tc>
        <w:tc>
          <w:tcPr>
            <w:tcW w:w="473"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572"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1</w:t>
            </w:r>
          </w:p>
        </w:tc>
        <w:tc>
          <w:tcPr>
            <w:tcW w:w="508"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650"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73"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93"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w:t>
            </w:r>
          </w:p>
        </w:tc>
        <w:tc>
          <w:tcPr>
            <w:tcW w:w="540" w:type="dxa"/>
            <w:vAlign w:val="center"/>
          </w:tcPr>
          <w:p w:rsidR="00F544F2" w:rsidRPr="00F26007" w:rsidRDefault="00F544F2" w:rsidP="006860A5">
            <w:pPr>
              <w:jc w:val="center"/>
              <w:rPr>
                <w:rFonts w:ascii="Cambria" w:hAnsi="Cambria"/>
                <w:sz w:val="20"/>
                <w:szCs w:val="20"/>
              </w:rPr>
            </w:pPr>
            <w:r>
              <w:rPr>
                <w:rFonts w:ascii="Cambria" w:hAnsi="Cambria"/>
                <w:sz w:val="20"/>
                <w:szCs w:val="20"/>
              </w:rPr>
              <w:t>-</w:t>
            </w:r>
          </w:p>
        </w:tc>
        <w:tc>
          <w:tcPr>
            <w:tcW w:w="582" w:type="dxa"/>
            <w:tcBorders>
              <w:right w:val="single" w:sz="12" w:space="0" w:color="auto"/>
            </w:tcBorders>
            <w:vAlign w:val="center"/>
          </w:tcPr>
          <w:p w:rsidR="00F544F2" w:rsidRPr="00D57E91" w:rsidRDefault="00F544F2" w:rsidP="006860A5">
            <w:pPr>
              <w:jc w:val="center"/>
              <w:rPr>
                <w:rFonts w:ascii="Cambria" w:hAnsi="Cambria"/>
                <w:sz w:val="20"/>
                <w:szCs w:val="20"/>
              </w:rPr>
            </w:pPr>
            <w:r>
              <w:rPr>
                <w:rFonts w:ascii="Cambria" w:hAnsi="Cambria"/>
                <w:sz w:val="20"/>
                <w:szCs w:val="20"/>
              </w:rPr>
              <w:t>1</w:t>
            </w:r>
          </w:p>
        </w:tc>
        <w:tc>
          <w:tcPr>
            <w:tcW w:w="672" w:type="dxa"/>
            <w:tcBorders>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40</w:t>
            </w:r>
          </w:p>
        </w:tc>
      </w:tr>
      <w:tr w:rsidR="00F544F2" w:rsidRPr="007F0444" w:rsidTr="006860A5">
        <w:trPr>
          <w:trHeight w:val="96"/>
          <w:jc w:val="center"/>
        </w:trPr>
        <w:tc>
          <w:tcPr>
            <w:tcW w:w="524" w:type="dxa"/>
            <w:tcBorders>
              <w:left w:val="single" w:sz="12" w:space="0" w:color="auto"/>
              <w:right w:val="single" w:sz="1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6</w:t>
            </w:r>
            <w:r w:rsidRPr="007F0444">
              <w:rPr>
                <w:rFonts w:ascii="Cambria" w:hAnsi="Cambria"/>
                <w:sz w:val="20"/>
                <w:szCs w:val="20"/>
                <w:lang w:val="sr-Cyrl-CS"/>
              </w:rPr>
              <w:t>.</w:t>
            </w:r>
          </w:p>
        </w:tc>
        <w:tc>
          <w:tcPr>
            <w:tcW w:w="1474" w:type="dxa"/>
            <w:tcBorders>
              <w:left w:val="single" w:sz="12" w:space="0" w:color="auto"/>
              <w:right w:val="single" w:sz="12" w:space="0" w:color="auto"/>
            </w:tcBorders>
            <w:vAlign w:val="center"/>
          </w:tcPr>
          <w:p w:rsidR="00F544F2" w:rsidRPr="00EE76AF" w:rsidRDefault="00F544F2" w:rsidP="006860A5">
            <w:pPr>
              <w:rPr>
                <w:rFonts w:ascii="Cambria" w:hAnsi="Cambria"/>
                <w:sz w:val="20"/>
                <w:szCs w:val="20"/>
              </w:rPr>
            </w:pPr>
            <w:r>
              <w:rPr>
                <w:rFonts w:ascii="Cambria" w:hAnsi="Cambria"/>
                <w:sz w:val="20"/>
                <w:szCs w:val="20"/>
              </w:rPr>
              <w:t>Светлана Секулић Спарић</w:t>
            </w:r>
          </w:p>
        </w:tc>
        <w:tc>
          <w:tcPr>
            <w:tcW w:w="744" w:type="dxa"/>
            <w:tcBorders>
              <w:left w:val="single" w:sz="12" w:space="0" w:color="auto"/>
              <w:right w:val="single" w:sz="12" w:space="0" w:color="auto"/>
            </w:tcBorders>
            <w:vAlign w:val="center"/>
          </w:tcPr>
          <w:p w:rsidR="00F544F2" w:rsidRPr="007F0444" w:rsidRDefault="00F544F2" w:rsidP="006860A5">
            <w:pPr>
              <w:jc w:val="center"/>
              <w:rPr>
                <w:rFonts w:ascii="Cambria" w:hAnsi="Cambria"/>
                <w:sz w:val="20"/>
                <w:szCs w:val="20"/>
                <w:vertAlign w:val="subscript"/>
                <w:lang w:val="sr-Latn-CS"/>
              </w:rPr>
            </w:pPr>
            <w:r w:rsidRPr="007F0444">
              <w:rPr>
                <w:rFonts w:ascii="Cambria" w:hAnsi="Cambria"/>
                <w:sz w:val="20"/>
                <w:szCs w:val="20"/>
              </w:rPr>
              <w:t>IV</w:t>
            </w:r>
            <w:r w:rsidRPr="007F0444">
              <w:rPr>
                <w:rFonts w:ascii="Cambria" w:hAnsi="Cambria"/>
                <w:sz w:val="20"/>
                <w:szCs w:val="20"/>
                <w:vertAlign w:val="subscript"/>
                <w:lang w:val="sr-Latn-CS"/>
              </w:rPr>
              <w:t>1</w:t>
            </w:r>
          </w:p>
        </w:tc>
        <w:tc>
          <w:tcPr>
            <w:tcW w:w="473" w:type="dxa"/>
            <w:tcBorders>
              <w:left w:val="single" w:sz="12" w:space="0" w:color="auto"/>
              <w:right w:val="single" w:sz="2" w:space="0" w:color="auto"/>
            </w:tcBorders>
            <w:vAlign w:val="center"/>
          </w:tcPr>
          <w:p w:rsidR="00F544F2" w:rsidRPr="005414B4" w:rsidRDefault="00F544F2" w:rsidP="006860A5">
            <w:pPr>
              <w:jc w:val="center"/>
              <w:rPr>
                <w:rFonts w:ascii="Cambria" w:hAnsi="Cambria"/>
                <w:b/>
                <w:bCs/>
                <w:sz w:val="20"/>
                <w:szCs w:val="20"/>
              </w:rPr>
            </w:pPr>
            <w:r>
              <w:rPr>
                <w:rFonts w:ascii="Cambria" w:hAnsi="Cambria"/>
                <w:b/>
                <w:bCs/>
                <w:sz w:val="20"/>
                <w:szCs w:val="20"/>
              </w:rPr>
              <w:t>18</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2</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627" w:type="dxa"/>
            <w:tcBorders>
              <w:left w:val="single" w:sz="2" w:space="0" w:color="auto"/>
              <w:right w:val="single" w:sz="2" w:space="0" w:color="auto"/>
            </w:tcBorders>
            <w:vAlign w:val="center"/>
          </w:tcPr>
          <w:p w:rsidR="00F544F2" w:rsidRPr="001A0B06"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5" w:type="dxa"/>
            <w:tcBorders>
              <w:lef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10</w:t>
            </w:r>
          </w:p>
        </w:tc>
        <w:tc>
          <w:tcPr>
            <w:tcW w:w="550" w:type="dxa"/>
            <w:tcBorders>
              <w:left w:val="single" w:sz="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w:t>
            </w:r>
          </w:p>
        </w:tc>
        <w:tc>
          <w:tcPr>
            <w:tcW w:w="473"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572"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1</w:t>
            </w:r>
          </w:p>
        </w:tc>
        <w:tc>
          <w:tcPr>
            <w:tcW w:w="508"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1</w:t>
            </w:r>
          </w:p>
        </w:tc>
        <w:tc>
          <w:tcPr>
            <w:tcW w:w="650"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73"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93" w:type="dxa"/>
            <w:vAlign w:val="center"/>
          </w:tcPr>
          <w:p w:rsidR="00F544F2" w:rsidRPr="009A5FF1" w:rsidRDefault="00F544F2" w:rsidP="006860A5">
            <w:pPr>
              <w:jc w:val="center"/>
              <w:rPr>
                <w:rFonts w:ascii="Cambria" w:hAnsi="Cambria"/>
                <w:sz w:val="20"/>
                <w:szCs w:val="20"/>
              </w:rPr>
            </w:pPr>
            <w:r>
              <w:rPr>
                <w:rFonts w:ascii="Cambria" w:hAnsi="Cambria"/>
                <w:sz w:val="20"/>
                <w:szCs w:val="20"/>
              </w:rPr>
              <w:t>-</w:t>
            </w:r>
          </w:p>
        </w:tc>
        <w:tc>
          <w:tcPr>
            <w:tcW w:w="540" w:type="dxa"/>
            <w:vAlign w:val="center"/>
          </w:tcPr>
          <w:p w:rsidR="00F544F2" w:rsidRPr="00EE76AF" w:rsidRDefault="00F544F2" w:rsidP="006860A5">
            <w:pPr>
              <w:jc w:val="center"/>
              <w:rPr>
                <w:rFonts w:ascii="Cambria" w:hAnsi="Cambria"/>
                <w:sz w:val="20"/>
                <w:szCs w:val="20"/>
              </w:rPr>
            </w:pPr>
            <w:r>
              <w:rPr>
                <w:rFonts w:ascii="Cambria" w:hAnsi="Cambria"/>
                <w:sz w:val="20"/>
                <w:szCs w:val="20"/>
              </w:rPr>
              <w:t>-</w:t>
            </w:r>
          </w:p>
        </w:tc>
        <w:tc>
          <w:tcPr>
            <w:tcW w:w="582" w:type="dxa"/>
            <w:tcBorders>
              <w:right w:val="single" w:sz="12" w:space="0" w:color="auto"/>
            </w:tcBorders>
            <w:vAlign w:val="center"/>
          </w:tcPr>
          <w:p w:rsidR="00F544F2" w:rsidRPr="00EE76AF" w:rsidRDefault="00F544F2" w:rsidP="006860A5">
            <w:pPr>
              <w:jc w:val="center"/>
              <w:rPr>
                <w:rFonts w:ascii="Cambria" w:hAnsi="Cambria"/>
                <w:sz w:val="20"/>
                <w:szCs w:val="20"/>
              </w:rPr>
            </w:pPr>
            <w:r>
              <w:rPr>
                <w:rFonts w:ascii="Cambria" w:hAnsi="Cambria"/>
                <w:sz w:val="20"/>
                <w:szCs w:val="20"/>
              </w:rPr>
              <w:t>1</w:t>
            </w:r>
          </w:p>
        </w:tc>
        <w:tc>
          <w:tcPr>
            <w:tcW w:w="672" w:type="dxa"/>
            <w:tcBorders>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40</w:t>
            </w:r>
          </w:p>
        </w:tc>
      </w:tr>
      <w:tr w:rsidR="00F544F2" w:rsidRPr="007F0444" w:rsidTr="006860A5">
        <w:trPr>
          <w:trHeight w:val="96"/>
          <w:jc w:val="center"/>
        </w:trPr>
        <w:tc>
          <w:tcPr>
            <w:tcW w:w="524" w:type="dxa"/>
            <w:tcBorders>
              <w:left w:val="single" w:sz="12" w:space="0" w:color="auto"/>
              <w:right w:val="single" w:sz="1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7</w:t>
            </w:r>
            <w:r w:rsidRPr="007F0444">
              <w:rPr>
                <w:rFonts w:ascii="Cambria" w:hAnsi="Cambria"/>
                <w:sz w:val="20"/>
                <w:szCs w:val="20"/>
                <w:lang w:val="sr-Cyrl-CS"/>
              </w:rPr>
              <w:t>.</w:t>
            </w:r>
          </w:p>
        </w:tc>
        <w:tc>
          <w:tcPr>
            <w:tcW w:w="1474" w:type="dxa"/>
            <w:tcBorders>
              <w:left w:val="single" w:sz="12" w:space="0" w:color="auto"/>
              <w:right w:val="single" w:sz="12" w:space="0" w:color="auto"/>
            </w:tcBorders>
            <w:vAlign w:val="center"/>
          </w:tcPr>
          <w:p w:rsidR="00F544F2" w:rsidRPr="00EE76AF" w:rsidRDefault="00F544F2" w:rsidP="006860A5">
            <w:pPr>
              <w:rPr>
                <w:rFonts w:ascii="Cambria" w:hAnsi="Cambria"/>
                <w:sz w:val="20"/>
                <w:szCs w:val="20"/>
              </w:rPr>
            </w:pPr>
            <w:r>
              <w:rPr>
                <w:rFonts w:ascii="Cambria" w:hAnsi="Cambria"/>
                <w:sz w:val="20"/>
                <w:szCs w:val="20"/>
              </w:rPr>
              <w:t xml:space="preserve">Марија Станојевић </w:t>
            </w:r>
          </w:p>
        </w:tc>
        <w:tc>
          <w:tcPr>
            <w:tcW w:w="744" w:type="dxa"/>
            <w:tcBorders>
              <w:left w:val="single" w:sz="12" w:space="0" w:color="auto"/>
              <w:right w:val="single" w:sz="12" w:space="0" w:color="auto"/>
            </w:tcBorders>
            <w:vAlign w:val="center"/>
          </w:tcPr>
          <w:p w:rsidR="00F544F2" w:rsidRPr="007F0444" w:rsidRDefault="00F544F2" w:rsidP="006860A5">
            <w:pPr>
              <w:jc w:val="center"/>
              <w:rPr>
                <w:rFonts w:ascii="Cambria" w:hAnsi="Cambria"/>
                <w:sz w:val="20"/>
                <w:szCs w:val="20"/>
                <w:vertAlign w:val="subscript"/>
              </w:rPr>
            </w:pPr>
            <w:r w:rsidRPr="007F0444">
              <w:rPr>
                <w:rFonts w:ascii="Cambria" w:hAnsi="Cambria"/>
                <w:sz w:val="20"/>
                <w:szCs w:val="20"/>
              </w:rPr>
              <w:t>IV</w:t>
            </w:r>
            <w:r w:rsidRPr="007F0444">
              <w:rPr>
                <w:rFonts w:ascii="Cambria" w:hAnsi="Cambria"/>
                <w:sz w:val="20"/>
                <w:szCs w:val="20"/>
                <w:vertAlign w:val="subscript"/>
              </w:rPr>
              <w:t>2</w:t>
            </w:r>
          </w:p>
        </w:tc>
        <w:tc>
          <w:tcPr>
            <w:tcW w:w="473" w:type="dxa"/>
            <w:tcBorders>
              <w:left w:val="single" w:sz="12" w:space="0" w:color="auto"/>
              <w:right w:val="single" w:sz="2" w:space="0" w:color="auto"/>
            </w:tcBorders>
            <w:vAlign w:val="center"/>
          </w:tcPr>
          <w:p w:rsidR="00F544F2" w:rsidRPr="005414B4" w:rsidRDefault="00F544F2" w:rsidP="006860A5">
            <w:pPr>
              <w:jc w:val="center"/>
              <w:rPr>
                <w:rFonts w:ascii="Cambria" w:hAnsi="Cambria"/>
                <w:b/>
                <w:bCs/>
                <w:sz w:val="20"/>
                <w:szCs w:val="20"/>
              </w:rPr>
            </w:pPr>
            <w:r>
              <w:rPr>
                <w:rFonts w:ascii="Cambria" w:hAnsi="Cambria"/>
                <w:b/>
                <w:bCs/>
                <w:sz w:val="20"/>
                <w:szCs w:val="20"/>
              </w:rPr>
              <w:t>18</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2</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lang w:val="sr-Latn-CS"/>
              </w:rPr>
            </w:pPr>
            <w:r w:rsidRPr="007F0444">
              <w:rPr>
                <w:rFonts w:ascii="Cambria" w:hAnsi="Cambria"/>
                <w:sz w:val="20"/>
                <w:szCs w:val="20"/>
                <w:lang w:val="sr-Latn-CS"/>
              </w:rPr>
              <w:t>1</w:t>
            </w:r>
          </w:p>
        </w:tc>
        <w:tc>
          <w:tcPr>
            <w:tcW w:w="627" w:type="dxa"/>
            <w:tcBorders>
              <w:left w:val="single" w:sz="2" w:space="0" w:color="auto"/>
              <w:right w:val="single" w:sz="2" w:space="0" w:color="auto"/>
            </w:tcBorders>
            <w:vAlign w:val="center"/>
          </w:tcPr>
          <w:p w:rsidR="00F544F2" w:rsidRPr="001A0B06"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5" w:type="dxa"/>
            <w:tcBorders>
              <w:lef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10</w:t>
            </w:r>
          </w:p>
        </w:tc>
        <w:tc>
          <w:tcPr>
            <w:tcW w:w="550" w:type="dxa"/>
            <w:tcBorders>
              <w:left w:val="single" w:sz="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0,5</w:t>
            </w:r>
          </w:p>
        </w:tc>
        <w:tc>
          <w:tcPr>
            <w:tcW w:w="473"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572"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0,5</w:t>
            </w:r>
          </w:p>
        </w:tc>
        <w:tc>
          <w:tcPr>
            <w:tcW w:w="508"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1</w:t>
            </w:r>
          </w:p>
        </w:tc>
        <w:tc>
          <w:tcPr>
            <w:tcW w:w="650"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73"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93" w:type="dxa"/>
            <w:vAlign w:val="center"/>
          </w:tcPr>
          <w:p w:rsidR="00F544F2" w:rsidRPr="009A5FF1" w:rsidRDefault="00F544F2" w:rsidP="006860A5">
            <w:pPr>
              <w:jc w:val="center"/>
              <w:rPr>
                <w:rFonts w:ascii="Cambria" w:hAnsi="Cambria"/>
                <w:sz w:val="20"/>
                <w:szCs w:val="20"/>
              </w:rPr>
            </w:pPr>
            <w:r>
              <w:rPr>
                <w:rFonts w:ascii="Cambria" w:hAnsi="Cambria"/>
                <w:sz w:val="20"/>
                <w:szCs w:val="20"/>
              </w:rPr>
              <w:t>-</w:t>
            </w:r>
          </w:p>
        </w:tc>
        <w:tc>
          <w:tcPr>
            <w:tcW w:w="540" w:type="dxa"/>
            <w:vAlign w:val="center"/>
          </w:tcPr>
          <w:p w:rsidR="00F544F2" w:rsidRPr="007F0444" w:rsidRDefault="004A5074" w:rsidP="006860A5">
            <w:pPr>
              <w:jc w:val="center"/>
              <w:rPr>
                <w:rFonts w:ascii="Cambria" w:hAnsi="Cambria"/>
                <w:sz w:val="20"/>
                <w:szCs w:val="20"/>
                <w:lang w:val="sr-Cyrl-CS"/>
              </w:rPr>
            </w:pPr>
            <w:r>
              <w:rPr>
                <w:rFonts w:ascii="Cambria" w:hAnsi="Cambria"/>
                <w:sz w:val="20"/>
                <w:szCs w:val="20"/>
                <w:lang w:val="sr-Cyrl-CS"/>
              </w:rPr>
              <w:t>1</w:t>
            </w:r>
          </w:p>
        </w:tc>
        <w:tc>
          <w:tcPr>
            <w:tcW w:w="582" w:type="dxa"/>
            <w:tcBorders>
              <w:right w:val="single" w:sz="12" w:space="0" w:color="auto"/>
            </w:tcBorders>
            <w:vAlign w:val="center"/>
          </w:tcPr>
          <w:p w:rsidR="00F544F2" w:rsidRPr="007F0444" w:rsidRDefault="004A5074" w:rsidP="006860A5">
            <w:pPr>
              <w:jc w:val="center"/>
              <w:rPr>
                <w:rFonts w:ascii="Cambria" w:hAnsi="Cambria"/>
                <w:sz w:val="20"/>
                <w:szCs w:val="20"/>
                <w:lang w:val="sr-Cyrl-CS"/>
              </w:rPr>
            </w:pPr>
            <w:r>
              <w:rPr>
                <w:rFonts w:ascii="Cambria" w:hAnsi="Cambria"/>
                <w:sz w:val="20"/>
                <w:szCs w:val="20"/>
                <w:lang w:val="sr-Cyrl-CS"/>
              </w:rPr>
              <w:t>-</w:t>
            </w:r>
          </w:p>
        </w:tc>
        <w:tc>
          <w:tcPr>
            <w:tcW w:w="672" w:type="dxa"/>
            <w:tcBorders>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40</w:t>
            </w:r>
          </w:p>
        </w:tc>
      </w:tr>
      <w:tr w:rsidR="00F544F2" w:rsidRPr="007F0444" w:rsidTr="006860A5">
        <w:trPr>
          <w:trHeight w:val="96"/>
          <w:jc w:val="center"/>
        </w:trPr>
        <w:tc>
          <w:tcPr>
            <w:tcW w:w="524" w:type="dxa"/>
            <w:tcBorders>
              <w:left w:val="single" w:sz="12" w:space="0" w:color="auto"/>
              <w:right w:val="single" w:sz="12" w:space="0" w:color="auto"/>
            </w:tcBorders>
            <w:vAlign w:val="center"/>
          </w:tcPr>
          <w:p w:rsidR="00F544F2" w:rsidRPr="00EE76AF" w:rsidRDefault="00F544F2" w:rsidP="006860A5">
            <w:pPr>
              <w:jc w:val="center"/>
              <w:rPr>
                <w:rFonts w:ascii="Cambria" w:hAnsi="Cambria"/>
                <w:sz w:val="20"/>
                <w:szCs w:val="20"/>
              </w:rPr>
            </w:pPr>
            <w:r>
              <w:rPr>
                <w:rFonts w:ascii="Cambria" w:hAnsi="Cambria"/>
                <w:sz w:val="20"/>
                <w:szCs w:val="20"/>
              </w:rPr>
              <w:t>8.</w:t>
            </w:r>
          </w:p>
        </w:tc>
        <w:tc>
          <w:tcPr>
            <w:tcW w:w="1474" w:type="dxa"/>
            <w:tcBorders>
              <w:left w:val="single" w:sz="12" w:space="0" w:color="auto"/>
              <w:right w:val="single" w:sz="12" w:space="0" w:color="auto"/>
            </w:tcBorders>
            <w:vAlign w:val="center"/>
          </w:tcPr>
          <w:p w:rsidR="00F544F2" w:rsidRDefault="00F544F2" w:rsidP="004A5074">
            <w:pPr>
              <w:rPr>
                <w:rFonts w:ascii="Cambria" w:hAnsi="Cambria"/>
                <w:sz w:val="20"/>
                <w:szCs w:val="20"/>
                <w:lang w:val="sr-Cyrl-CS"/>
              </w:rPr>
            </w:pPr>
            <w:r>
              <w:rPr>
                <w:rFonts w:ascii="Cambria" w:hAnsi="Cambria"/>
                <w:sz w:val="20"/>
                <w:szCs w:val="20"/>
                <w:lang w:val="sr-Cyrl-CS"/>
              </w:rPr>
              <w:t xml:space="preserve">Силвана Плавшић (Јелена </w:t>
            </w:r>
            <w:r w:rsidR="004A5074">
              <w:rPr>
                <w:rFonts w:ascii="Cambria" w:hAnsi="Cambria"/>
                <w:sz w:val="20"/>
                <w:szCs w:val="20"/>
                <w:lang w:val="sr-Cyrl-CS"/>
              </w:rPr>
              <w:t>Тадић</w:t>
            </w:r>
            <w:r>
              <w:rPr>
                <w:rFonts w:ascii="Cambria" w:hAnsi="Cambria"/>
                <w:sz w:val="20"/>
                <w:szCs w:val="20"/>
                <w:lang w:val="sr-Cyrl-CS"/>
              </w:rPr>
              <w:t>)</w:t>
            </w:r>
          </w:p>
        </w:tc>
        <w:tc>
          <w:tcPr>
            <w:tcW w:w="744" w:type="dxa"/>
            <w:tcBorders>
              <w:left w:val="single" w:sz="12" w:space="0" w:color="auto"/>
              <w:right w:val="single" w:sz="12" w:space="0" w:color="auto"/>
            </w:tcBorders>
            <w:vAlign w:val="center"/>
          </w:tcPr>
          <w:p w:rsidR="00F544F2" w:rsidRPr="00EE76AF" w:rsidRDefault="00F544F2" w:rsidP="006860A5">
            <w:pPr>
              <w:jc w:val="center"/>
              <w:rPr>
                <w:rFonts w:ascii="Cambria" w:hAnsi="Cambria"/>
                <w:sz w:val="20"/>
                <w:szCs w:val="20"/>
              </w:rPr>
            </w:pPr>
            <w:r w:rsidRPr="007F0444">
              <w:rPr>
                <w:rFonts w:ascii="Cambria" w:hAnsi="Cambria"/>
                <w:sz w:val="20"/>
                <w:szCs w:val="20"/>
              </w:rPr>
              <w:t>IV</w:t>
            </w:r>
            <w:r>
              <w:rPr>
                <w:rFonts w:ascii="Cambria" w:hAnsi="Cambria"/>
                <w:sz w:val="20"/>
                <w:szCs w:val="20"/>
                <w:vertAlign w:val="subscript"/>
              </w:rPr>
              <w:t>3</w:t>
            </w:r>
          </w:p>
        </w:tc>
        <w:tc>
          <w:tcPr>
            <w:tcW w:w="473" w:type="dxa"/>
            <w:tcBorders>
              <w:left w:val="single" w:sz="12" w:space="0" w:color="auto"/>
              <w:right w:val="single" w:sz="2" w:space="0" w:color="auto"/>
            </w:tcBorders>
            <w:vAlign w:val="center"/>
          </w:tcPr>
          <w:p w:rsidR="00F544F2" w:rsidRPr="005414B4" w:rsidRDefault="00F544F2" w:rsidP="006860A5">
            <w:pPr>
              <w:jc w:val="center"/>
              <w:rPr>
                <w:rFonts w:ascii="Cambria" w:hAnsi="Cambria"/>
                <w:b/>
                <w:bCs/>
                <w:sz w:val="20"/>
                <w:szCs w:val="20"/>
              </w:rPr>
            </w:pPr>
            <w:r>
              <w:rPr>
                <w:rFonts w:ascii="Cambria" w:hAnsi="Cambria"/>
                <w:b/>
                <w:bCs/>
                <w:sz w:val="20"/>
                <w:szCs w:val="20"/>
              </w:rPr>
              <w:t>18</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2</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lang w:val="sr-Latn-CS"/>
              </w:rPr>
            </w:pPr>
            <w:r w:rsidRPr="007F0444">
              <w:rPr>
                <w:rFonts w:ascii="Cambria" w:hAnsi="Cambria"/>
                <w:sz w:val="20"/>
                <w:szCs w:val="20"/>
                <w:lang w:val="sr-Latn-CS"/>
              </w:rPr>
              <w:t>1</w:t>
            </w:r>
          </w:p>
        </w:tc>
        <w:tc>
          <w:tcPr>
            <w:tcW w:w="627" w:type="dxa"/>
            <w:tcBorders>
              <w:left w:val="single" w:sz="2" w:space="0" w:color="auto"/>
              <w:right w:val="single" w:sz="2" w:space="0" w:color="auto"/>
            </w:tcBorders>
            <w:vAlign w:val="center"/>
          </w:tcPr>
          <w:p w:rsidR="00F544F2" w:rsidRPr="001A0B06" w:rsidRDefault="00F544F2" w:rsidP="006860A5">
            <w:pPr>
              <w:jc w:val="center"/>
              <w:rPr>
                <w:rFonts w:ascii="Cambria" w:hAnsi="Cambria"/>
                <w:sz w:val="20"/>
                <w:szCs w:val="20"/>
              </w:rPr>
            </w:pPr>
            <w:r>
              <w:rPr>
                <w:rFonts w:ascii="Cambria" w:hAnsi="Cambria"/>
                <w:sz w:val="20"/>
                <w:szCs w:val="20"/>
              </w:rPr>
              <w:t>-</w:t>
            </w:r>
          </w:p>
        </w:tc>
        <w:tc>
          <w:tcPr>
            <w:tcW w:w="473" w:type="dxa"/>
            <w:tcBorders>
              <w:left w:val="single" w:sz="2" w:space="0" w:color="auto"/>
              <w:right w:val="single" w:sz="2" w:space="0" w:color="auto"/>
            </w:tcBorders>
            <w:vAlign w:val="center"/>
          </w:tcPr>
          <w:p w:rsidR="00F544F2" w:rsidRPr="007F0444" w:rsidRDefault="00F544F2" w:rsidP="006860A5">
            <w:pPr>
              <w:jc w:val="center"/>
              <w:rPr>
                <w:rFonts w:ascii="Cambria" w:hAnsi="Cambria"/>
                <w:sz w:val="20"/>
                <w:szCs w:val="20"/>
              </w:rPr>
            </w:pPr>
            <w:r w:rsidRPr="007F0444">
              <w:rPr>
                <w:rFonts w:ascii="Cambria" w:hAnsi="Cambria"/>
                <w:sz w:val="20"/>
                <w:szCs w:val="20"/>
              </w:rPr>
              <w:t>1</w:t>
            </w:r>
          </w:p>
        </w:tc>
        <w:tc>
          <w:tcPr>
            <w:tcW w:w="475" w:type="dxa"/>
            <w:tcBorders>
              <w:left w:val="single" w:sz="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24</w:t>
            </w:r>
          </w:p>
        </w:tc>
        <w:tc>
          <w:tcPr>
            <w:tcW w:w="530" w:type="dxa"/>
            <w:tcBorders>
              <w:left w:val="single" w:sz="12" w:space="0" w:color="auto"/>
              <w:right w:val="single" w:sz="2" w:space="0" w:color="auto"/>
            </w:tcBorders>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10</w:t>
            </w:r>
          </w:p>
        </w:tc>
        <w:tc>
          <w:tcPr>
            <w:tcW w:w="550" w:type="dxa"/>
            <w:tcBorders>
              <w:left w:val="single" w:sz="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0,5</w:t>
            </w:r>
          </w:p>
        </w:tc>
        <w:tc>
          <w:tcPr>
            <w:tcW w:w="473"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572"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0,5</w:t>
            </w:r>
          </w:p>
        </w:tc>
        <w:tc>
          <w:tcPr>
            <w:tcW w:w="508"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1</w:t>
            </w:r>
          </w:p>
        </w:tc>
        <w:tc>
          <w:tcPr>
            <w:tcW w:w="650"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73" w:type="dxa"/>
            <w:vAlign w:val="center"/>
          </w:tcPr>
          <w:p w:rsidR="00F544F2" w:rsidRPr="007F0444" w:rsidRDefault="00F544F2" w:rsidP="006860A5">
            <w:pPr>
              <w:jc w:val="center"/>
              <w:rPr>
                <w:rFonts w:ascii="Cambria" w:hAnsi="Cambria"/>
                <w:sz w:val="20"/>
                <w:szCs w:val="20"/>
                <w:lang w:val="sr-Cyrl-CS"/>
              </w:rPr>
            </w:pPr>
            <w:r w:rsidRPr="007F0444">
              <w:rPr>
                <w:rFonts w:ascii="Cambria" w:hAnsi="Cambria"/>
                <w:sz w:val="20"/>
                <w:szCs w:val="20"/>
                <w:lang w:val="sr-Cyrl-CS"/>
              </w:rPr>
              <w:t>1</w:t>
            </w:r>
          </w:p>
        </w:tc>
        <w:tc>
          <w:tcPr>
            <w:tcW w:w="493" w:type="dxa"/>
            <w:vAlign w:val="center"/>
          </w:tcPr>
          <w:p w:rsidR="00F544F2" w:rsidRPr="009A5FF1" w:rsidRDefault="00F544F2" w:rsidP="006860A5">
            <w:pPr>
              <w:jc w:val="center"/>
              <w:rPr>
                <w:rFonts w:ascii="Cambria" w:hAnsi="Cambria"/>
                <w:sz w:val="20"/>
                <w:szCs w:val="20"/>
              </w:rPr>
            </w:pPr>
            <w:r>
              <w:rPr>
                <w:rFonts w:ascii="Cambria" w:hAnsi="Cambria"/>
                <w:sz w:val="20"/>
                <w:szCs w:val="20"/>
              </w:rPr>
              <w:t>-</w:t>
            </w:r>
          </w:p>
        </w:tc>
        <w:tc>
          <w:tcPr>
            <w:tcW w:w="540" w:type="dxa"/>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w:t>
            </w:r>
          </w:p>
        </w:tc>
        <w:tc>
          <w:tcPr>
            <w:tcW w:w="582" w:type="dxa"/>
            <w:tcBorders>
              <w:right w:val="single" w:sz="12" w:space="0" w:color="auto"/>
            </w:tcBorders>
            <w:vAlign w:val="center"/>
          </w:tcPr>
          <w:p w:rsidR="00F544F2" w:rsidRPr="007F0444" w:rsidRDefault="00F544F2" w:rsidP="006860A5">
            <w:pPr>
              <w:jc w:val="center"/>
              <w:rPr>
                <w:rFonts w:ascii="Cambria" w:hAnsi="Cambria"/>
                <w:sz w:val="20"/>
                <w:szCs w:val="20"/>
                <w:lang w:val="sr-Cyrl-CS"/>
              </w:rPr>
            </w:pPr>
            <w:r>
              <w:rPr>
                <w:rFonts w:ascii="Cambria" w:hAnsi="Cambria"/>
                <w:sz w:val="20"/>
                <w:szCs w:val="20"/>
                <w:lang w:val="sr-Cyrl-CS"/>
              </w:rPr>
              <w:t>1</w:t>
            </w:r>
          </w:p>
        </w:tc>
        <w:tc>
          <w:tcPr>
            <w:tcW w:w="672" w:type="dxa"/>
            <w:tcBorders>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lang w:val="sr-Cyrl-CS"/>
              </w:rPr>
            </w:pPr>
            <w:r w:rsidRPr="007F0444">
              <w:rPr>
                <w:rFonts w:ascii="Cambria" w:hAnsi="Cambria"/>
                <w:b/>
                <w:bCs/>
                <w:sz w:val="20"/>
                <w:szCs w:val="20"/>
                <w:lang w:val="sr-Cyrl-CS"/>
              </w:rPr>
              <w:t>100</w:t>
            </w:r>
          </w:p>
        </w:tc>
        <w:tc>
          <w:tcPr>
            <w:tcW w:w="643" w:type="dxa"/>
            <w:tcBorders>
              <w:left w:val="single" w:sz="12" w:space="0" w:color="auto"/>
              <w:right w:val="single" w:sz="12" w:space="0" w:color="auto"/>
            </w:tcBorders>
            <w:vAlign w:val="center"/>
          </w:tcPr>
          <w:p w:rsidR="00F544F2" w:rsidRPr="007F0444" w:rsidRDefault="00F544F2" w:rsidP="006860A5">
            <w:pPr>
              <w:jc w:val="center"/>
              <w:rPr>
                <w:rFonts w:ascii="Cambria" w:hAnsi="Cambria"/>
                <w:b/>
                <w:bCs/>
                <w:sz w:val="20"/>
                <w:szCs w:val="20"/>
              </w:rPr>
            </w:pPr>
            <w:r w:rsidRPr="007F0444">
              <w:rPr>
                <w:rFonts w:ascii="Cambria" w:hAnsi="Cambria"/>
                <w:b/>
                <w:bCs/>
                <w:sz w:val="20"/>
                <w:szCs w:val="20"/>
              </w:rPr>
              <w:t>40</w:t>
            </w:r>
          </w:p>
        </w:tc>
      </w:tr>
    </w:tbl>
    <w:p w:rsidR="00F544F2" w:rsidRPr="00006628" w:rsidRDefault="00F544F2" w:rsidP="00F544F2">
      <w:pPr>
        <w:pStyle w:val="Heading2"/>
        <w:spacing w:before="0"/>
        <w:rPr>
          <w:rFonts w:ascii="Verdana" w:hAnsi="Verdana" w:cs="Cambria"/>
          <w:i w:val="0"/>
          <w:sz w:val="32"/>
          <w:szCs w:val="32"/>
        </w:rPr>
      </w:pPr>
      <w:bookmarkStart w:id="287" w:name="_Toc525023721"/>
      <w:r w:rsidRPr="00006628">
        <w:rPr>
          <w:rFonts w:ascii="Verdana" w:hAnsi="Verdana" w:cs="Cambria"/>
          <w:i w:val="0"/>
          <w:sz w:val="32"/>
          <w:szCs w:val="32"/>
        </w:rPr>
        <w:lastRenderedPageBreak/>
        <w:t>5.3. Индивидуални наставници</w:t>
      </w:r>
      <w:bookmarkEnd w:id="287"/>
    </w:p>
    <w:tbl>
      <w:tblPr>
        <w:tblW w:w="15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4"/>
        <w:gridCol w:w="1779"/>
        <w:gridCol w:w="1341"/>
        <w:gridCol w:w="594"/>
        <w:gridCol w:w="759"/>
        <w:gridCol w:w="899"/>
        <w:gridCol w:w="905"/>
        <w:gridCol w:w="880"/>
        <w:gridCol w:w="825"/>
        <w:gridCol w:w="825"/>
        <w:gridCol w:w="826"/>
        <w:gridCol w:w="613"/>
        <w:gridCol w:w="550"/>
        <w:gridCol w:w="638"/>
        <w:gridCol w:w="577"/>
        <w:gridCol w:w="567"/>
        <w:gridCol w:w="604"/>
        <w:gridCol w:w="589"/>
        <w:gridCol w:w="720"/>
      </w:tblGrid>
      <w:tr w:rsidR="00F544F2" w:rsidRPr="00041103" w:rsidTr="006860A5">
        <w:trPr>
          <w:cantSplit/>
          <w:trHeight w:val="681"/>
          <w:tblHeader/>
          <w:jc w:val="center"/>
        </w:trPr>
        <w:tc>
          <w:tcPr>
            <w:tcW w:w="524"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Редни број</w:t>
            </w:r>
          </w:p>
        </w:tc>
        <w:tc>
          <w:tcPr>
            <w:tcW w:w="1779"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Име и презиме</w:t>
            </w:r>
          </w:p>
        </w:tc>
        <w:tc>
          <w:tcPr>
            <w:tcW w:w="1341"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З</w:t>
            </w:r>
            <w:r w:rsidRPr="00041103">
              <w:rPr>
                <w:rFonts w:ascii="Cambria" w:hAnsi="Cambria"/>
                <w:b/>
                <w:bCs/>
                <w:sz w:val="20"/>
                <w:szCs w:val="20"/>
              </w:rPr>
              <w:t>адужење</w:t>
            </w:r>
          </w:p>
        </w:tc>
        <w:tc>
          <w:tcPr>
            <w:tcW w:w="594"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Разред</w:t>
            </w:r>
          </w:p>
        </w:tc>
        <w:tc>
          <w:tcPr>
            <w:tcW w:w="2563" w:type="dxa"/>
            <w:gridSpan w:val="3"/>
            <w:tcBorders>
              <w:top w:val="single" w:sz="12" w:space="0" w:color="auto"/>
              <w:left w:val="single" w:sz="12" w:space="0" w:color="auto"/>
              <w:bottom w:val="nil"/>
              <w:right w:val="single" w:sz="12" w:space="0" w:color="auto"/>
            </w:tcBorders>
            <w:shd w:val="clear" w:color="auto" w:fill="BFBFBF"/>
          </w:tcPr>
          <w:p w:rsidR="00F544F2" w:rsidRPr="00041103" w:rsidRDefault="00F544F2" w:rsidP="006860A5">
            <w:pPr>
              <w:jc w:val="center"/>
              <w:rPr>
                <w:rFonts w:ascii="Cambria" w:hAnsi="Cambria"/>
                <w:b/>
                <w:bCs/>
                <w:sz w:val="20"/>
                <w:szCs w:val="20"/>
                <w:lang w:val="ru-RU"/>
              </w:rPr>
            </w:pPr>
            <w:r w:rsidRPr="00041103">
              <w:rPr>
                <w:rFonts w:ascii="Cambria" w:hAnsi="Cambria"/>
                <w:b/>
                <w:bCs/>
                <w:sz w:val="20"/>
                <w:szCs w:val="20"/>
                <w:lang w:val="sr-Cyrl-CS"/>
              </w:rPr>
              <w:t>НЕПОСРЕДАН</w:t>
            </w:r>
            <w:r>
              <w:rPr>
                <w:rFonts w:ascii="Cambria" w:hAnsi="Cambria"/>
                <w:b/>
                <w:bCs/>
                <w:sz w:val="20"/>
                <w:szCs w:val="20"/>
                <w:lang w:val="sr-Cyrl-CS"/>
              </w:rPr>
              <w:t xml:space="preserve">И </w:t>
            </w:r>
            <w:r w:rsidRPr="00041103">
              <w:rPr>
                <w:rFonts w:ascii="Cambria" w:hAnsi="Cambria"/>
                <w:b/>
                <w:bCs/>
                <w:sz w:val="20"/>
                <w:szCs w:val="20"/>
                <w:lang w:val="sr-Cyrl-CS"/>
              </w:rPr>
              <w:t>РАД</w:t>
            </w:r>
          </w:p>
        </w:tc>
        <w:tc>
          <w:tcPr>
            <w:tcW w:w="880" w:type="dxa"/>
            <w:vMerge w:val="restart"/>
            <w:tcBorders>
              <w:top w:val="single" w:sz="12" w:space="0" w:color="auto"/>
              <w:left w:val="single" w:sz="12" w:space="0" w:color="auto"/>
              <w:right w:val="single" w:sz="2" w:space="0" w:color="auto"/>
            </w:tcBorders>
            <w:shd w:val="clear" w:color="auto" w:fill="BFBFBF"/>
            <w:textDirection w:val="btLr"/>
            <w:vAlign w:val="center"/>
          </w:tcPr>
          <w:p w:rsidR="00F544F2" w:rsidRPr="007930EF" w:rsidRDefault="00F544F2" w:rsidP="006860A5">
            <w:pPr>
              <w:rPr>
                <w:rFonts w:ascii="Cambria" w:hAnsi="Cambria"/>
                <w:b/>
                <w:bCs/>
                <w:sz w:val="20"/>
                <w:szCs w:val="20"/>
              </w:rPr>
            </w:pPr>
            <w:r w:rsidRPr="00041103">
              <w:rPr>
                <w:rFonts w:ascii="Cambria" w:hAnsi="Cambria"/>
                <w:b/>
                <w:bCs/>
                <w:sz w:val="20"/>
                <w:szCs w:val="20"/>
                <w:lang w:val="sr-Cyrl-CS"/>
              </w:rPr>
              <w:t>П</w:t>
            </w:r>
            <w:r w:rsidRPr="00041103">
              <w:rPr>
                <w:rFonts w:ascii="Cambria" w:hAnsi="Cambria"/>
                <w:b/>
                <w:bCs/>
                <w:sz w:val="20"/>
                <w:szCs w:val="20"/>
              </w:rPr>
              <w:t>рипреме плана</w:t>
            </w:r>
            <w:r>
              <w:rPr>
                <w:rFonts w:ascii="Cambria" w:hAnsi="Cambria"/>
                <w:b/>
                <w:bCs/>
                <w:sz w:val="20"/>
                <w:szCs w:val="20"/>
              </w:rPr>
              <w:t xml:space="preserve"> и менторство</w:t>
            </w:r>
          </w:p>
        </w:tc>
        <w:tc>
          <w:tcPr>
            <w:tcW w:w="825" w:type="dxa"/>
            <w:vMerge w:val="restart"/>
            <w:tcBorders>
              <w:top w:val="single" w:sz="12" w:space="0" w:color="auto"/>
              <w:left w:val="single" w:sz="2" w:space="0" w:color="auto"/>
            </w:tcBorders>
            <w:shd w:val="clear" w:color="auto" w:fill="BFBFBF"/>
            <w:textDirection w:val="btLr"/>
            <w:vAlign w:val="center"/>
          </w:tcPr>
          <w:p w:rsidR="00F544F2" w:rsidRPr="00041103" w:rsidRDefault="00F544F2" w:rsidP="006860A5">
            <w:pPr>
              <w:rPr>
                <w:rFonts w:ascii="Cambria" w:hAnsi="Cambria"/>
                <w:b/>
                <w:bCs/>
                <w:sz w:val="20"/>
                <w:szCs w:val="20"/>
                <w:lang w:val="sr-Cyrl-CS"/>
              </w:rPr>
            </w:pPr>
            <w:r w:rsidRPr="00041103">
              <w:rPr>
                <w:rFonts w:ascii="Cambria" w:hAnsi="Cambria"/>
                <w:b/>
                <w:bCs/>
                <w:sz w:val="20"/>
                <w:szCs w:val="20"/>
                <w:lang w:val="ru-RU"/>
              </w:rPr>
              <w:t>Сарадња са стручним институцијама</w:t>
            </w:r>
            <w:r w:rsidRPr="00041103">
              <w:rPr>
                <w:rFonts w:ascii="Cambria" w:hAnsi="Cambria"/>
                <w:b/>
                <w:bCs/>
                <w:sz w:val="20"/>
                <w:szCs w:val="20"/>
                <w:lang w:val="sr-Cyrl-CS"/>
              </w:rPr>
              <w:t xml:space="preserve"> и маркетинг</w:t>
            </w:r>
          </w:p>
        </w:tc>
        <w:tc>
          <w:tcPr>
            <w:tcW w:w="825" w:type="dxa"/>
            <w:vMerge w:val="restart"/>
            <w:tcBorders>
              <w:top w:val="single" w:sz="12" w:space="0" w:color="auto"/>
              <w:left w:val="single" w:sz="2" w:space="0" w:color="auto"/>
            </w:tcBorders>
            <w:shd w:val="clear" w:color="auto" w:fill="BFBFBF"/>
            <w:textDirection w:val="btLr"/>
            <w:vAlign w:val="center"/>
          </w:tcPr>
          <w:p w:rsidR="00F544F2" w:rsidRPr="00041103" w:rsidRDefault="00F544F2" w:rsidP="006860A5">
            <w:pPr>
              <w:rPr>
                <w:rFonts w:ascii="Cambria" w:hAnsi="Cambria"/>
                <w:b/>
                <w:bCs/>
                <w:sz w:val="20"/>
                <w:szCs w:val="20"/>
                <w:lang w:val="sr-Cyrl-CS"/>
              </w:rPr>
            </w:pPr>
            <w:r w:rsidRPr="00041103">
              <w:rPr>
                <w:rFonts w:ascii="Cambria" w:hAnsi="Cambria"/>
                <w:b/>
                <w:bCs/>
                <w:sz w:val="20"/>
                <w:szCs w:val="20"/>
                <w:lang w:val="sr-Cyrl-CS"/>
              </w:rPr>
              <w:t>Дежурство</w:t>
            </w:r>
          </w:p>
        </w:tc>
        <w:tc>
          <w:tcPr>
            <w:tcW w:w="826" w:type="dxa"/>
            <w:vMerge w:val="restart"/>
            <w:tcBorders>
              <w:top w:val="single" w:sz="12" w:space="0" w:color="auto"/>
              <w:left w:val="single" w:sz="2" w:space="0" w:color="auto"/>
            </w:tcBorders>
            <w:shd w:val="clear" w:color="auto" w:fill="BFBFBF"/>
            <w:textDirection w:val="btLr"/>
            <w:vAlign w:val="center"/>
          </w:tcPr>
          <w:p w:rsidR="00F544F2" w:rsidRPr="00041103" w:rsidRDefault="00F544F2" w:rsidP="006860A5">
            <w:pPr>
              <w:rPr>
                <w:rFonts w:ascii="Cambria" w:hAnsi="Cambria"/>
                <w:b/>
                <w:bCs/>
                <w:sz w:val="20"/>
                <w:szCs w:val="20"/>
                <w:lang w:val="sr-Cyrl-CS"/>
              </w:rPr>
            </w:pPr>
            <w:r w:rsidRPr="00041103">
              <w:rPr>
                <w:rFonts w:ascii="Cambria" w:hAnsi="Cambria"/>
                <w:b/>
                <w:bCs/>
                <w:sz w:val="20"/>
                <w:szCs w:val="20"/>
              </w:rPr>
              <w:t>Евиденција рада</w:t>
            </w:r>
          </w:p>
        </w:tc>
        <w:tc>
          <w:tcPr>
            <w:tcW w:w="613" w:type="dxa"/>
            <w:vMerge w:val="restart"/>
            <w:tcBorders>
              <w:top w:val="single" w:sz="12" w:space="0" w:color="auto"/>
            </w:tcBorders>
            <w:shd w:val="clear" w:color="auto" w:fill="BFBFBF"/>
            <w:textDirection w:val="btLr"/>
            <w:vAlign w:val="center"/>
          </w:tcPr>
          <w:p w:rsidR="00F544F2" w:rsidRPr="00041103" w:rsidRDefault="00F544F2" w:rsidP="006860A5">
            <w:pPr>
              <w:rPr>
                <w:rFonts w:ascii="Cambria" w:hAnsi="Cambria"/>
                <w:b/>
                <w:bCs/>
                <w:sz w:val="20"/>
                <w:szCs w:val="20"/>
                <w:lang w:val="ru-RU"/>
              </w:rPr>
            </w:pPr>
            <w:r w:rsidRPr="00041103">
              <w:rPr>
                <w:rFonts w:ascii="Cambria" w:hAnsi="Cambria"/>
                <w:b/>
                <w:bCs/>
                <w:sz w:val="20"/>
                <w:szCs w:val="20"/>
                <w:lang w:val="ru-RU"/>
              </w:rPr>
              <w:t>Срадња са наставницима и стручним сарадницима</w:t>
            </w:r>
          </w:p>
        </w:tc>
        <w:tc>
          <w:tcPr>
            <w:tcW w:w="550" w:type="dxa"/>
            <w:vMerge w:val="restart"/>
            <w:tcBorders>
              <w:top w:val="single" w:sz="12" w:space="0" w:color="auto"/>
            </w:tcBorders>
            <w:shd w:val="clear" w:color="auto" w:fill="BFBFBF"/>
            <w:textDirection w:val="btLr"/>
            <w:vAlign w:val="center"/>
          </w:tcPr>
          <w:p w:rsidR="00F544F2" w:rsidRPr="00041103" w:rsidRDefault="00F544F2" w:rsidP="006860A5">
            <w:pPr>
              <w:rPr>
                <w:rFonts w:ascii="Cambria" w:hAnsi="Cambria"/>
                <w:b/>
                <w:bCs/>
                <w:sz w:val="20"/>
                <w:szCs w:val="20"/>
              </w:rPr>
            </w:pPr>
            <w:r w:rsidRPr="00041103">
              <w:rPr>
                <w:rFonts w:ascii="Cambria" w:hAnsi="Cambria"/>
                <w:b/>
                <w:bCs/>
                <w:sz w:val="20"/>
                <w:szCs w:val="20"/>
                <w:lang w:val="sr-Cyrl-CS"/>
              </w:rPr>
              <w:t>Р</w:t>
            </w:r>
            <w:r w:rsidRPr="00041103">
              <w:rPr>
                <w:rFonts w:ascii="Cambria" w:hAnsi="Cambria"/>
                <w:b/>
                <w:bCs/>
                <w:sz w:val="20"/>
                <w:szCs w:val="20"/>
              </w:rPr>
              <w:t>ад у стручним органима</w:t>
            </w:r>
          </w:p>
        </w:tc>
        <w:tc>
          <w:tcPr>
            <w:tcW w:w="638" w:type="dxa"/>
            <w:vMerge w:val="restart"/>
            <w:tcBorders>
              <w:top w:val="single" w:sz="12" w:space="0" w:color="auto"/>
            </w:tcBorders>
            <w:shd w:val="clear" w:color="auto" w:fill="BFBFBF"/>
            <w:textDirection w:val="btLr"/>
            <w:vAlign w:val="center"/>
          </w:tcPr>
          <w:p w:rsidR="00F544F2" w:rsidRPr="00041103" w:rsidRDefault="00F544F2" w:rsidP="006860A5">
            <w:pPr>
              <w:rPr>
                <w:rFonts w:ascii="Cambria" w:hAnsi="Cambria"/>
                <w:b/>
                <w:bCs/>
                <w:sz w:val="20"/>
                <w:szCs w:val="20"/>
              </w:rPr>
            </w:pPr>
            <w:r w:rsidRPr="00041103">
              <w:rPr>
                <w:rFonts w:ascii="Cambria" w:hAnsi="Cambria"/>
                <w:b/>
                <w:bCs/>
                <w:sz w:val="20"/>
                <w:szCs w:val="20"/>
                <w:lang w:val="sr-Cyrl-CS"/>
              </w:rPr>
              <w:t>С</w:t>
            </w:r>
            <w:r w:rsidRPr="00041103">
              <w:rPr>
                <w:rFonts w:ascii="Cambria" w:hAnsi="Cambria"/>
                <w:b/>
                <w:bCs/>
                <w:sz w:val="20"/>
                <w:szCs w:val="20"/>
              </w:rPr>
              <w:t>тручна усавршавања</w:t>
            </w:r>
          </w:p>
        </w:tc>
        <w:tc>
          <w:tcPr>
            <w:tcW w:w="577" w:type="dxa"/>
            <w:vMerge w:val="restart"/>
            <w:tcBorders>
              <w:top w:val="single" w:sz="12" w:space="0" w:color="auto"/>
            </w:tcBorders>
            <w:shd w:val="clear" w:color="auto" w:fill="BFBFBF"/>
            <w:textDirection w:val="btLr"/>
            <w:vAlign w:val="center"/>
          </w:tcPr>
          <w:p w:rsidR="00F544F2" w:rsidRPr="00041103" w:rsidRDefault="00F544F2" w:rsidP="006860A5">
            <w:pPr>
              <w:rPr>
                <w:rFonts w:ascii="Cambria" w:hAnsi="Cambria"/>
                <w:b/>
                <w:bCs/>
                <w:sz w:val="20"/>
                <w:szCs w:val="20"/>
              </w:rPr>
            </w:pPr>
            <w:r w:rsidRPr="00041103">
              <w:rPr>
                <w:rFonts w:ascii="Cambria" w:hAnsi="Cambria"/>
                <w:b/>
                <w:bCs/>
                <w:sz w:val="20"/>
                <w:szCs w:val="20"/>
                <w:lang w:val="sr-Cyrl-CS"/>
              </w:rPr>
              <w:t>С</w:t>
            </w:r>
            <w:r w:rsidRPr="00041103">
              <w:rPr>
                <w:rFonts w:ascii="Cambria" w:hAnsi="Cambria"/>
                <w:b/>
                <w:bCs/>
                <w:sz w:val="20"/>
                <w:szCs w:val="20"/>
              </w:rPr>
              <w:t>арадња са родитељима</w:t>
            </w:r>
          </w:p>
        </w:tc>
        <w:tc>
          <w:tcPr>
            <w:tcW w:w="567" w:type="dxa"/>
            <w:vMerge w:val="restart"/>
            <w:tcBorders>
              <w:top w:val="single" w:sz="12" w:space="0" w:color="auto"/>
            </w:tcBorders>
            <w:shd w:val="clear" w:color="auto" w:fill="BFBFBF"/>
            <w:textDirection w:val="btLr"/>
            <w:vAlign w:val="center"/>
          </w:tcPr>
          <w:p w:rsidR="00F544F2" w:rsidRPr="00041103" w:rsidRDefault="00F544F2" w:rsidP="006860A5">
            <w:pPr>
              <w:rPr>
                <w:rFonts w:ascii="Cambria" w:hAnsi="Cambria"/>
                <w:b/>
                <w:bCs/>
                <w:sz w:val="20"/>
                <w:szCs w:val="20"/>
                <w:lang w:val="ru-RU"/>
              </w:rPr>
            </w:pPr>
            <w:r w:rsidRPr="00041103">
              <w:rPr>
                <w:rFonts w:ascii="Cambria" w:hAnsi="Cambria"/>
                <w:b/>
                <w:bCs/>
                <w:sz w:val="20"/>
                <w:szCs w:val="20"/>
                <w:lang w:val="ru-RU"/>
              </w:rPr>
              <w:t>Руковођење стручним  већима</w:t>
            </w:r>
          </w:p>
        </w:tc>
        <w:tc>
          <w:tcPr>
            <w:tcW w:w="604" w:type="dxa"/>
            <w:vMerge w:val="restart"/>
            <w:tcBorders>
              <w:top w:val="single" w:sz="12" w:space="0" w:color="auto"/>
              <w:right w:val="single" w:sz="12" w:space="0" w:color="auto"/>
            </w:tcBorders>
            <w:shd w:val="clear" w:color="auto" w:fill="BFBFBF"/>
            <w:textDirection w:val="btLr"/>
            <w:vAlign w:val="center"/>
          </w:tcPr>
          <w:p w:rsidR="00F544F2" w:rsidRPr="00041103" w:rsidRDefault="00F544F2" w:rsidP="006860A5">
            <w:pPr>
              <w:rPr>
                <w:rFonts w:ascii="Cambria" w:hAnsi="Cambria"/>
                <w:b/>
                <w:bCs/>
                <w:sz w:val="20"/>
                <w:szCs w:val="20"/>
                <w:lang w:val="ru-RU"/>
              </w:rPr>
            </w:pPr>
            <w:r>
              <w:rPr>
                <w:rFonts w:ascii="Cambria" w:hAnsi="Cambria"/>
                <w:b/>
                <w:bCs/>
                <w:sz w:val="20"/>
                <w:szCs w:val="20"/>
              </w:rPr>
              <w:t xml:space="preserve">Додатна подршка </w:t>
            </w:r>
          </w:p>
        </w:tc>
        <w:tc>
          <w:tcPr>
            <w:tcW w:w="589"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rPr>
                <w:rFonts w:ascii="Cambria" w:hAnsi="Cambria"/>
                <w:b/>
                <w:bCs/>
                <w:sz w:val="20"/>
                <w:szCs w:val="20"/>
              </w:rPr>
            </w:pPr>
            <w:r w:rsidRPr="00041103">
              <w:rPr>
                <w:rFonts w:ascii="Cambria" w:hAnsi="Cambria"/>
                <w:b/>
                <w:bCs/>
                <w:sz w:val="20"/>
                <w:szCs w:val="20"/>
              </w:rPr>
              <w:t>П</w:t>
            </w:r>
            <w:r w:rsidRPr="00041103">
              <w:rPr>
                <w:rFonts w:ascii="Cambria" w:hAnsi="Cambria"/>
                <w:b/>
                <w:bCs/>
                <w:sz w:val="20"/>
                <w:szCs w:val="20"/>
                <w:lang w:val="sr-Cyrl-CS"/>
              </w:rPr>
              <w:t>Р</w:t>
            </w:r>
            <w:r w:rsidRPr="00041103">
              <w:rPr>
                <w:rFonts w:ascii="Cambria" w:hAnsi="Cambria"/>
                <w:b/>
                <w:bCs/>
                <w:sz w:val="20"/>
                <w:szCs w:val="20"/>
              </w:rPr>
              <w:t>ОЦЕНАТ</w:t>
            </w:r>
          </w:p>
        </w:tc>
        <w:tc>
          <w:tcPr>
            <w:tcW w:w="720"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ru-RU"/>
              </w:rPr>
              <w:t>РАДНО ВРЕМЕ</w:t>
            </w:r>
          </w:p>
        </w:tc>
      </w:tr>
      <w:tr w:rsidR="00F544F2" w:rsidRPr="00041103" w:rsidTr="006860A5">
        <w:trPr>
          <w:cantSplit/>
          <w:trHeight w:val="3261"/>
          <w:tblHeader/>
          <w:jc w:val="center"/>
        </w:trPr>
        <w:tc>
          <w:tcPr>
            <w:tcW w:w="524" w:type="dxa"/>
            <w:vMerge/>
            <w:tcBorders>
              <w:left w:val="single" w:sz="12" w:space="0" w:color="auto"/>
              <w:bottom w:val="single" w:sz="12" w:space="0" w:color="auto"/>
              <w:right w:val="single" w:sz="12" w:space="0" w:color="auto"/>
            </w:tcBorders>
            <w:textDirection w:val="btLr"/>
            <w:vAlign w:val="center"/>
          </w:tcPr>
          <w:p w:rsidR="00F544F2" w:rsidRPr="00041103" w:rsidRDefault="00F544F2" w:rsidP="006860A5">
            <w:pPr>
              <w:ind w:left="113" w:right="113"/>
              <w:jc w:val="center"/>
              <w:rPr>
                <w:rFonts w:ascii="Cambria" w:hAnsi="Cambria"/>
                <w:b/>
                <w:bCs/>
                <w:sz w:val="20"/>
                <w:szCs w:val="20"/>
                <w:lang w:val="sr-Cyrl-CS"/>
              </w:rPr>
            </w:pPr>
          </w:p>
        </w:tc>
        <w:tc>
          <w:tcPr>
            <w:tcW w:w="1779" w:type="dxa"/>
            <w:vMerge/>
            <w:tcBorders>
              <w:left w:val="single" w:sz="12" w:space="0" w:color="auto"/>
              <w:bottom w:val="single" w:sz="12" w:space="0" w:color="auto"/>
              <w:right w:val="single" w:sz="12" w:space="0" w:color="auto"/>
            </w:tcBorders>
            <w:textDirection w:val="btLr"/>
            <w:vAlign w:val="center"/>
          </w:tcPr>
          <w:p w:rsidR="00F544F2" w:rsidRPr="00041103" w:rsidRDefault="00F544F2" w:rsidP="006860A5">
            <w:pPr>
              <w:ind w:left="113" w:right="113"/>
              <w:jc w:val="center"/>
              <w:rPr>
                <w:rFonts w:ascii="Cambria" w:hAnsi="Cambria"/>
                <w:b/>
                <w:bCs/>
                <w:sz w:val="20"/>
                <w:szCs w:val="20"/>
                <w:lang w:val="sr-Cyrl-CS"/>
              </w:rPr>
            </w:pPr>
          </w:p>
        </w:tc>
        <w:tc>
          <w:tcPr>
            <w:tcW w:w="1341" w:type="dxa"/>
            <w:vMerge/>
            <w:tcBorders>
              <w:left w:val="single" w:sz="12" w:space="0" w:color="auto"/>
              <w:bottom w:val="single" w:sz="12" w:space="0" w:color="auto"/>
              <w:right w:val="single" w:sz="12" w:space="0" w:color="auto"/>
            </w:tcBorders>
            <w:textDirection w:val="btLr"/>
            <w:vAlign w:val="center"/>
          </w:tcPr>
          <w:p w:rsidR="00F544F2" w:rsidRPr="00041103" w:rsidRDefault="00F544F2" w:rsidP="006860A5">
            <w:pPr>
              <w:ind w:left="113" w:right="113"/>
              <w:jc w:val="center"/>
              <w:rPr>
                <w:rFonts w:ascii="Cambria" w:hAnsi="Cambria"/>
                <w:b/>
                <w:bCs/>
                <w:sz w:val="20"/>
                <w:szCs w:val="20"/>
                <w:lang w:val="sr-Cyrl-CS"/>
              </w:rPr>
            </w:pPr>
          </w:p>
        </w:tc>
        <w:tc>
          <w:tcPr>
            <w:tcW w:w="594" w:type="dxa"/>
            <w:vMerge/>
            <w:tcBorders>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jc w:val="center"/>
              <w:rPr>
                <w:rFonts w:ascii="Cambria" w:hAnsi="Cambria"/>
                <w:b/>
                <w:bCs/>
                <w:sz w:val="20"/>
                <w:szCs w:val="20"/>
              </w:rPr>
            </w:pPr>
          </w:p>
        </w:tc>
        <w:tc>
          <w:tcPr>
            <w:tcW w:w="759" w:type="dxa"/>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9A5FF1" w:rsidRDefault="00F544F2" w:rsidP="006860A5">
            <w:pPr>
              <w:rPr>
                <w:rFonts w:ascii="Cambria" w:hAnsi="Cambria"/>
                <w:b/>
                <w:bCs/>
                <w:sz w:val="20"/>
                <w:szCs w:val="20"/>
                <w:lang w:val="ru-RU"/>
              </w:rPr>
            </w:pPr>
            <w:r>
              <w:rPr>
                <w:rFonts w:ascii="Cambria" w:hAnsi="Cambria"/>
                <w:b/>
                <w:bCs/>
                <w:sz w:val="20"/>
                <w:szCs w:val="20"/>
                <w:lang w:val="ru-RU"/>
              </w:rPr>
              <w:t>Корективно - стимулативни рад</w:t>
            </w:r>
          </w:p>
        </w:tc>
        <w:tc>
          <w:tcPr>
            <w:tcW w:w="899" w:type="dxa"/>
            <w:tcBorders>
              <w:top w:val="single" w:sz="12" w:space="0" w:color="auto"/>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sr-Cyrl-CS"/>
              </w:rPr>
              <w:t>Сарадња са редовним школама</w:t>
            </w:r>
          </w:p>
        </w:tc>
        <w:tc>
          <w:tcPr>
            <w:tcW w:w="905" w:type="dxa"/>
            <w:tcBorders>
              <w:top w:val="single" w:sz="12" w:space="0" w:color="auto"/>
              <w:left w:val="single" w:sz="12" w:space="0" w:color="auto"/>
              <w:bottom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ru-RU"/>
              </w:rPr>
              <w:t>УКУПНО</w:t>
            </w:r>
          </w:p>
        </w:tc>
        <w:tc>
          <w:tcPr>
            <w:tcW w:w="880" w:type="dxa"/>
            <w:vMerge/>
            <w:tcBorders>
              <w:left w:val="single" w:sz="12" w:space="0" w:color="auto"/>
              <w:bottom w:val="single" w:sz="12" w:space="0" w:color="auto"/>
              <w:right w:val="single" w:sz="2" w:space="0" w:color="auto"/>
            </w:tcBorders>
            <w:vAlign w:val="center"/>
          </w:tcPr>
          <w:p w:rsidR="00F544F2" w:rsidRPr="00041103" w:rsidRDefault="00F544F2" w:rsidP="006860A5">
            <w:pPr>
              <w:ind w:left="113" w:right="113"/>
              <w:rPr>
                <w:rFonts w:ascii="Cambria" w:hAnsi="Cambria"/>
              </w:rPr>
            </w:pPr>
          </w:p>
        </w:tc>
        <w:tc>
          <w:tcPr>
            <w:tcW w:w="825" w:type="dxa"/>
            <w:vMerge/>
            <w:tcBorders>
              <w:left w:val="single" w:sz="2" w:space="0" w:color="auto"/>
            </w:tcBorders>
            <w:shd w:val="clear" w:color="auto" w:fill="BFBFBF"/>
            <w:vAlign w:val="center"/>
          </w:tcPr>
          <w:p w:rsidR="00F544F2" w:rsidRPr="00041103" w:rsidRDefault="00F544F2" w:rsidP="006860A5">
            <w:pPr>
              <w:rPr>
                <w:rFonts w:ascii="Cambria" w:hAnsi="Cambria"/>
              </w:rPr>
            </w:pPr>
          </w:p>
        </w:tc>
        <w:tc>
          <w:tcPr>
            <w:tcW w:w="825" w:type="dxa"/>
            <w:vMerge/>
            <w:tcBorders>
              <w:left w:val="single" w:sz="2" w:space="0" w:color="auto"/>
            </w:tcBorders>
            <w:shd w:val="clear" w:color="auto" w:fill="BFBFBF"/>
            <w:vAlign w:val="center"/>
          </w:tcPr>
          <w:p w:rsidR="00F544F2" w:rsidRPr="00041103" w:rsidRDefault="00F544F2" w:rsidP="006860A5">
            <w:pPr>
              <w:rPr>
                <w:rFonts w:ascii="Cambria" w:hAnsi="Cambria"/>
              </w:rPr>
            </w:pPr>
          </w:p>
        </w:tc>
        <w:tc>
          <w:tcPr>
            <w:tcW w:w="826" w:type="dxa"/>
            <w:vMerge/>
            <w:tcBorders>
              <w:left w:val="single" w:sz="2" w:space="0" w:color="auto"/>
            </w:tcBorders>
            <w:shd w:val="clear" w:color="auto" w:fill="BFBFBF"/>
            <w:vAlign w:val="center"/>
          </w:tcPr>
          <w:p w:rsidR="00F544F2" w:rsidRPr="00041103" w:rsidRDefault="00F544F2" w:rsidP="006860A5">
            <w:pPr>
              <w:rPr>
                <w:rFonts w:ascii="Cambria" w:hAnsi="Cambria"/>
              </w:rPr>
            </w:pPr>
          </w:p>
        </w:tc>
        <w:tc>
          <w:tcPr>
            <w:tcW w:w="613" w:type="dxa"/>
            <w:vMerge/>
            <w:tcBorders>
              <w:bottom w:val="single" w:sz="12" w:space="0" w:color="auto"/>
            </w:tcBorders>
            <w:vAlign w:val="center"/>
          </w:tcPr>
          <w:p w:rsidR="00F544F2" w:rsidRPr="00041103" w:rsidRDefault="00F544F2" w:rsidP="006860A5">
            <w:pPr>
              <w:ind w:left="113" w:right="113"/>
              <w:rPr>
                <w:rFonts w:ascii="Cambria" w:hAnsi="Cambria"/>
              </w:rPr>
            </w:pPr>
          </w:p>
        </w:tc>
        <w:tc>
          <w:tcPr>
            <w:tcW w:w="550" w:type="dxa"/>
            <w:vMerge/>
            <w:tcBorders>
              <w:bottom w:val="single" w:sz="12" w:space="0" w:color="auto"/>
            </w:tcBorders>
            <w:textDirection w:val="btLr"/>
            <w:vAlign w:val="center"/>
          </w:tcPr>
          <w:p w:rsidR="00F544F2" w:rsidRPr="00041103" w:rsidRDefault="00F544F2" w:rsidP="006860A5">
            <w:pPr>
              <w:ind w:left="113" w:right="113"/>
              <w:rPr>
                <w:rFonts w:ascii="Cambria" w:hAnsi="Cambria"/>
              </w:rPr>
            </w:pPr>
          </w:p>
        </w:tc>
        <w:tc>
          <w:tcPr>
            <w:tcW w:w="638" w:type="dxa"/>
            <w:vMerge/>
            <w:tcBorders>
              <w:bottom w:val="single" w:sz="12" w:space="0" w:color="auto"/>
            </w:tcBorders>
            <w:textDirection w:val="btLr"/>
            <w:vAlign w:val="center"/>
          </w:tcPr>
          <w:p w:rsidR="00F544F2" w:rsidRPr="00041103" w:rsidRDefault="00F544F2" w:rsidP="006860A5">
            <w:pPr>
              <w:ind w:left="113" w:right="113"/>
              <w:rPr>
                <w:rFonts w:ascii="Cambria" w:hAnsi="Cambria"/>
              </w:rPr>
            </w:pPr>
          </w:p>
        </w:tc>
        <w:tc>
          <w:tcPr>
            <w:tcW w:w="577" w:type="dxa"/>
            <w:vMerge/>
            <w:tcBorders>
              <w:bottom w:val="single" w:sz="12" w:space="0" w:color="auto"/>
            </w:tcBorders>
            <w:textDirection w:val="btLr"/>
            <w:vAlign w:val="center"/>
          </w:tcPr>
          <w:p w:rsidR="00F544F2" w:rsidRPr="00041103" w:rsidRDefault="00F544F2" w:rsidP="006860A5">
            <w:pPr>
              <w:ind w:left="113" w:right="113"/>
              <w:rPr>
                <w:rFonts w:ascii="Cambria" w:hAnsi="Cambria"/>
              </w:rPr>
            </w:pPr>
          </w:p>
        </w:tc>
        <w:tc>
          <w:tcPr>
            <w:tcW w:w="567" w:type="dxa"/>
            <w:vMerge/>
            <w:tcBorders>
              <w:bottom w:val="single" w:sz="12" w:space="0" w:color="auto"/>
            </w:tcBorders>
            <w:textDirection w:val="btLr"/>
            <w:vAlign w:val="center"/>
          </w:tcPr>
          <w:p w:rsidR="00F544F2" w:rsidRPr="00041103" w:rsidRDefault="00F544F2" w:rsidP="006860A5">
            <w:pPr>
              <w:ind w:left="113" w:right="113"/>
              <w:rPr>
                <w:rFonts w:ascii="Cambria" w:hAnsi="Cambria"/>
              </w:rPr>
            </w:pPr>
          </w:p>
        </w:tc>
        <w:tc>
          <w:tcPr>
            <w:tcW w:w="604" w:type="dxa"/>
            <w:vMerge/>
            <w:tcBorders>
              <w:bottom w:val="single" w:sz="12" w:space="0" w:color="auto"/>
              <w:right w:val="single" w:sz="12" w:space="0" w:color="auto"/>
            </w:tcBorders>
            <w:textDirection w:val="btLr"/>
            <w:vAlign w:val="center"/>
          </w:tcPr>
          <w:p w:rsidR="00F544F2" w:rsidRPr="00041103" w:rsidRDefault="00F544F2" w:rsidP="006860A5">
            <w:pPr>
              <w:ind w:left="113" w:right="113"/>
              <w:rPr>
                <w:rFonts w:ascii="Cambria" w:hAnsi="Cambria"/>
              </w:rPr>
            </w:pPr>
          </w:p>
        </w:tc>
        <w:tc>
          <w:tcPr>
            <w:tcW w:w="589" w:type="dxa"/>
            <w:vMerge/>
            <w:tcBorders>
              <w:left w:val="single" w:sz="12" w:space="0" w:color="auto"/>
              <w:bottom w:val="single" w:sz="12" w:space="0" w:color="auto"/>
              <w:right w:val="single" w:sz="12" w:space="0" w:color="auto"/>
            </w:tcBorders>
            <w:textDirection w:val="btLr"/>
            <w:vAlign w:val="center"/>
          </w:tcPr>
          <w:p w:rsidR="00F544F2" w:rsidRPr="00041103" w:rsidRDefault="00F544F2" w:rsidP="006860A5">
            <w:pPr>
              <w:ind w:left="113" w:right="113"/>
              <w:rPr>
                <w:rFonts w:ascii="Cambria" w:hAnsi="Cambria"/>
              </w:rPr>
            </w:pPr>
          </w:p>
        </w:tc>
        <w:tc>
          <w:tcPr>
            <w:tcW w:w="720" w:type="dxa"/>
            <w:vMerge/>
            <w:tcBorders>
              <w:left w:val="single" w:sz="12" w:space="0" w:color="auto"/>
              <w:bottom w:val="single" w:sz="12" w:space="0" w:color="auto"/>
              <w:right w:val="single" w:sz="12" w:space="0" w:color="auto"/>
            </w:tcBorders>
            <w:textDirection w:val="btLr"/>
            <w:vAlign w:val="center"/>
          </w:tcPr>
          <w:p w:rsidR="00F544F2" w:rsidRPr="00041103" w:rsidRDefault="00F544F2" w:rsidP="006860A5">
            <w:pPr>
              <w:ind w:left="113" w:right="113"/>
              <w:rPr>
                <w:rFonts w:ascii="Cambria" w:hAnsi="Cambria"/>
              </w:rPr>
            </w:pPr>
          </w:p>
        </w:tc>
      </w:tr>
      <w:tr w:rsidR="00F544F2" w:rsidRPr="00041103" w:rsidTr="006860A5">
        <w:trPr>
          <w:jc w:val="center"/>
        </w:trPr>
        <w:tc>
          <w:tcPr>
            <w:tcW w:w="524" w:type="dxa"/>
            <w:tcBorders>
              <w:top w:val="single" w:sz="12" w:space="0" w:color="auto"/>
              <w:left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rPr>
              <w:t>1</w:t>
            </w:r>
            <w:r w:rsidRPr="00041103">
              <w:rPr>
                <w:rFonts w:ascii="Cambria" w:hAnsi="Cambria"/>
                <w:lang w:val="sr-Cyrl-CS"/>
              </w:rPr>
              <w:t>.</w:t>
            </w:r>
          </w:p>
        </w:tc>
        <w:tc>
          <w:tcPr>
            <w:tcW w:w="1779" w:type="dxa"/>
            <w:tcBorders>
              <w:top w:val="single" w:sz="12" w:space="0" w:color="auto"/>
              <w:left w:val="single" w:sz="12" w:space="0" w:color="auto"/>
              <w:right w:val="single" w:sz="12" w:space="0" w:color="auto"/>
            </w:tcBorders>
            <w:vAlign w:val="center"/>
          </w:tcPr>
          <w:p w:rsidR="00F544F2" w:rsidRPr="004A5074" w:rsidRDefault="00F544F2" w:rsidP="006860A5">
            <w:pPr>
              <w:rPr>
                <w:rFonts w:ascii="Cambria" w:hAnsi="Cambria"/>
                <w:sz w:val="20"/>
                <w:szCs w:val="20"/>
                <w:lang w:val="sr-Cyrl-CS"/>
              </w:rPr>
            </w:pPr>
            <w:r w:rsidRPr="004A5074">
              <w:rPr>
                <w:rFonts w:ascii="Cambria" w:hAnsi="Cambria"/>
                <w:sz w:val="20"/>
                <w:szCs w:val="20"/>
                <w:lang w:val="sr-Cyrl-CS"/>
              </w:rPr>
              <w:t>Марина Ђорђевић</w:t>
            </w:r>
          </w:p>
        </w:tc>
        <w:tc>
          <w:tcPr>
            <w:tcW w:w="1341" w:type="dxa"/>
            <w:tcBorders>
              <w:top w:val="single" w:sz="12" w:space="0" w:color="auto"/>
              <w:left w:val="single" w:sz="12" w:space="0" w:color="auto"/>
              <w:right w:val="single" w:sz="12" w:space="0" w:color="auto"/>
            </w:tcBorders>
            <w:vAlign w:val="center"/>
          </w:tcPr>
          <w:p w:rsidR="00F544F2" w:rsidRPr="009A5FF1" w:rsidRDefault="00F544F2" w:rsidP="006860A5">
            <w:pPr>
              <w:pStyle w:val="NoSpacing"/>
              <w:rPr>
                <w:rFonts w:ascii="Cambria" w:hAnsi="Cambria"/>
                <w:sz w:val="18"/>
                <w:szCs w:val="18"/>
              </w:rPr>
            </w:pPr>
            <w:r>
              <w:rPr>
                <w:rFonts w:ascii="Cambria" w:hAnsi="Cambria"/>
                <w:sz w:val="18"/>
                <w:szCs w:val="18"/>
              </w:rPr>
              <w:t>в</w:t>
            </w:r>
            <w:r w:rsidRPr="009A5FF1">
              <w:rPr>
                <w:rFonts w:ascii="Cambria" w:hAnsi="Cambria"/>
                <w:sz w:val="18"/>
                <w:szCs w:val="18"/>
              </w:rPr>
              <w:t>изуел</w:t>
            </w:r>
            <w:r w:rsidRPr="009A5FF1">
              <w:rPr>
                <w:rFonts w:ascii="Cambria" w:hAnsi="Cambria"/>
                <w:sz w:val="18"/>
                <w:szCs w:val="18"/>
                <w:lang w:val="sr-Cyrl-CS"/>
              </w:rPr>
              <w:t>на</w:t>
            </w:r>
          </w:p>
          <w:p w:rsidR="00F544F2" w:rsidRPr="009A5FF1" w:rsidRDefault="00F544F2" w:rsidP="006860A5">
            <w:pPr>
              <w:pStyle w:val="NoSpacing"/>
              <w:rPr>
                <w:rFonts w:ascii="Cambria" w:hAnsi="Cambria"/>
                <w:sz w:val="18"/>
                <w:szCs w:val="18"/>
              </w:rPr>
            </w:pPr>
            <w:r>
              <w:rPr>
                <w:rFonts w:ascii="Cambria" w:hAnsi="Cambria"/>
                <w:sz w:val="18"/>
                <w:szCs w:val="18"/>
                <w:lang w:val="sr-Cyrl-CS"/>
              </w:rPr>
              <w:t>с</w:t>
            </w:r>
            <w:r w:rsidRPr="009A5FF1">
              <w:rPr>
                <w:rFonts w:ascii="Cambria" w:hAnsi="Cambria"/>
                <w:sz w:val="18"/>
                <w:szCs w:val="18"/>
                <w:lang w:val="sr-Cyrl-CS"/>
              </w:rPr>
              <w:t>т</w:t>
            </w:r>
            <w:r w:rsidRPr="009A5FF1">
              <w:rPr>
                <w:rFonts w:ascii="Cambria" w:hAnsi="Cambria"/>
                <w:sz w:val="18"/>
                <w:szCs w:val="18"/>
              </w:rPr>
              <w:t>имул</w:t>
            </w:r>
            <w:r w:rsidRPr="009A5FF1">
              <w:rPr>
                <w:rFonts w:ascii="Cambria" w:hAnsi="Cambria"/>
                <w:sz w:val="18"/>
                <w:szCs w:val="18"/>
                <w:lang w:val="sr-Cyrl-CS"/>
              </w:rPr>
              <w:t>а.</w:t>
            </w:r>
          </w:p>
          <w:p w:rsidR="00F544F2" w:rsidRPr="009A5FF1" w:rsidRDefault="00F544F2" w:rsidP="006860A5">
            <w:pPr>
              <w:pStyle w:val="NoSpacing"/>
              <w:rPr>
                <w:rFonts w:ascii="Cambria" w:hAnsi="Cambria"/>
                <w:sz w:val="18"/>
                <w:szCs w:val="18"/>
                <w:lang w:val="sr-Cyrl-CS"/>
              </w:rPr>
            </w:pPr>
            <w:r>
              <w:rPr>
                <w:rFonts w:ascii="Cambria" w:hAnsi="Cambria"/>
                <w:sz w:val="18"/>
                <w:szCs w:val="18"/>
              </w:rPr>
              <w:t>п</w:t>
            </w:r>
            <w:r w:rsidRPr="009A5FF1">
              <w:rPr>
                <w:rFonts w:ascii="Cambria" w:hAnsi="Cambria"/>
                <w:sz w:val="18"/>
                <w:szCs w:val="18"/>
              </w:rPr>
              <w:t>сихомо</w:t>
            </w:r>
            <w:r w:rsidRPr="009A5FF1">
              <w:rPr>
                <w:rFonts w:ascii="Cambria" w:hAnsi="Cambria"/>
                <w:sz w:val="18"/>
                <w:szCs w:val="18"/>
                <w:lang w:val="sr-Cyrl-CS"/>
              </w:rPr>
              <w:t>-</w:t>
            </w:r>
            <w:r w:rsidRPr="009A5FF1">
              <w:rPr>
                <w:rFonts w:ascii="Cambria" w:hAnsi="Cambria"/>
                <w:sz w:val="18"/>
                <w:szCs w:val="18"/>
              </w:rPr>
              <w:t>торика</w:t>
            </w:r>
          </w:p>
        </w:tc>
        <w:tc>
          <w:tcPr>
            <w:tcW w:w="594" w:type="dxa"/>
            <w:tcBorders>
              <w:top w:val="single" w:sz="12" w:space="0" w:color="auto"/>
              <w:left w:val="single" w:sz="12" w:space="0" w:color="auto"/>
              <w:right w:val="single" w:sz="12" w:space="0" w:color="auto"/>
            </w:tcBorders>
            <w:vAlign w:val="center"/>
          </w:tcPr>
          <w:p w:rsidR="00F544F2" w:rsidRPr="00041103" w:rsidRDefault="00F544F2" w:rsidP="006860A5">
            <w:pPr>
              <w:jc w:val="center"/>
              <w:rPr>
                <w:rFonts w:ascii="Cambria" w:hAnsi="Cambria"/>
                <w:sz w:val="20"/>
                <w:szCs w:val="20"/>
              </w:rPr>
            </w:pPr>
            <w:r w:rsidRPr="00041103">
              <w:rPr>
                <w:rFonts w:ascii="Cambria" w:hAnsi="Cambria"/>
                <w:sz w:val="20"/>
                <w:szCs w:val="20"/>
              </w:rPr>
              <w:t>1-</w:t>
            </w:r>
            <w:r w:rsidRPr="00041103">
              <w:rPr>
                <w:rFonts w:ascii="Cambria" w:hAnsi="Cambria"/>
                <w:sz w:val="20"/>
                <w:szCs w:val="20"/>
                <w:lang w:val="sr-Cyrl-CS"/>
              </w:rPr>
              <w:t>4</w:t>
            </w:r>
            <w:r w:rsidRPr="00041103">
              <w:rPr>
                <w:rFonts w:ascii="Cambria" w:hAnsi="Cambria"/>
                <w:sz w:val="20"/>
                <w:szCs w:val="20"/>
              </w:rPr>
              <w:t>.</w:t>
            </w:r>
          </w:p>
        </w:tc>
        <w:tc>
          <w:tcPr>
            <w:tcW w:w="759" w:type="dxa"/>
            <w:tcBorders>
              <w:top w:val="single" w:sz="12" w:space="0" w:color="auto"/>
              <w:left w:val="single" w:sz="12" w:space="0" w:color="auto"/>
              <w:right w:val="single" w:sz="12" w:space="0" w:color="auto"/>
            </w:tcBorders>
            <w:vAlign w:val="center"/>
          </w:tcPr>
          <w:p w:rsidR="00F544F2" w:rsidRPr="008008AE" w:rsidRDefault="00F544F2" w:rsidP="006860A5">
            <w:pPr>
              <w:jc w:val="center"/>
              <w:rPr>
                <w:rFonts w:ascii="Cambria" w:hAnsi="Cambria"/>
                <w:b/>
                <w:bCs/>
                <w:sz w:val="20"/>
                <w:szCs w:val="20"/>
              </w:rPr>
            </w:pPr>
            <w:r>
              <w:rPr>
                <w:rFonts w:ascii="Cambria" w:hAnsi="Cambria"/>
                <w:b/>
                <w:bCs/>
                <w:sz w:val="20"/>
                <w:szCs w:val="20"/>
              </w:rPr>
              <w:t>22</w:t>
            </w:r>
          </w:p>
        </w:tc>
        <w:tc>
          <w:tcPr>
            <w:tcW w:w="899" w:type="dxa"/>
            <w:tcBorders>
              <w:top w:val="single" w:sz="12" w:space="0" w:color="auto"/>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Pr>
                <w:rFonts w:ascii="Cambria" w:hAnsi="Cambria"/>
                <w:b/>
                <w:bCs/>
                <w:lang w:val="sr-Cyrl-CS"/>
              </w:rPr>
              <w:t>2</w:t>
            </w:r>
          </w:p>
        </w:tc>
        <w:tc>
          <w:tcPr>
            <w:tcW w:w="905" w:type="dxa"/>
            <w:tcBorders>
              <w:top w:val="single" w:sz="12" w:space="0" w:color="auto"/>
              <w:left w:val="single" w:sz="12" w:space="0" w:color="auto"/>
            </w:tcBorders>
            <w:vAlign w:val="center"/>
          </w:tcPr>
          <w:p w:rsidR="00F544F2" w:rsidRPr="00041103" w:rsidRDefault="00F544F2" w:rsidP="006860A5">
            <w:pPr>
              <w:jc w:val="center"/>
              <w:rPr>
                <w:rFonts w:ascii="Cambria" w:hAnsi="Cambria"/>
                <w:b/>
                <w:bCs/>
              </w:rPr>
            </w:pPr>
            <w:r w:rsidRPr="00041103">
              <w:rPr>
                <w:rFonts w:ascii="Cambria" w:hAnsi="Cambria"/>
                <w:b/>
                <w:bCs/>
                <w:lang w:val="sr-Cyrl-CS"/>
              </w:rPr>
              <w:t>2</w:t>
            </w:r>
            <w:r w:rsidRPr="00041103">
              <w:rPr>
                <w:rFonts w:ascii="Cambria" w:hAnsi="Cambria"/>
                <w:b/>
                <w:bCs/>
              </w:rPr>
              <w:t>4</w:t>
            </w:r>
          </w:p>
        </w:tc>
        <w:tc>
          <w:tcPr>
            <w:tcW w:w="880" w:type="dxa"/>
            <w:tcBorders>
              <w:top w:val="single" w:sz="12" w:space="0" w:color="auto"/>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9</w:t>
            </w:r>
          </w:p>
        </w:tc>
        <w:tc>
          <w:tcPr>
            <w:tcW w:w="825" w:type="dxa"/>
            <w:tcBorders>
              <w:left w:val="single" w:sz="2" w:space="0" w:color="auto"/>
            </w:tcBorders>
            <w:vAlign w:val="center"/>
          </w:tcPr>
          <w:p w:rsidR="00F544F2" w:rsidRPr="0021056D" w:rsidRDefault="00F544F2" w:rsidP="006860A5">
            <w:pPr>
              <w:jc w:val="center"/>
              <w:rPr>
                <w:rFonts w:ascii="Cambria" w:hAnsi="Cambria"/>
              </w:rPr>
            </w:pPr>
            <w:r>
              <w:rPr>
                <w:rFonts w:ascii="Cambria" w:hAnsi="Cambria"/>
              </w:rPr>
              <w:t>0.5</w:t>
            </w:r>
          </w:p>
        </w:tc>
        <w:tc>
          <w:tcPr>
            <w:tcW w:w="825" w:type="dxa"/>
            <w:tcBorders>
              <w:lef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826" w:type="dxa"/>
            <w:tcBorders>
              <w:left w:val="single" w:sz="2" w:space="0" w:color="auto"/>
            </w:tcBorders>
            <w:vAlign w:val="center"/>
          </w:tcPr>
          <w:p w:rsidR="00F544F2" w:rsidRPr="00F96771" w:rsidRDefault="00F544F2" w:rsidP="006860A5">
            <w:pPr>
              <w:jc w:val="center"/>
              <w:rPr>
                <w:rFonts w:ascii="Cambria" w:hAnsi="Cambria"/>
              </w:rPr>
            </w:pPr>
            <w:r>
              <w:rPr>
                <w:rFonts w:ascii="Cambria" w:hAnsi="Cambria"/>
              </w:rPr>
              <w:t>1</w:t>
            </w:r>
          </w:p>
        </w:tc>
        <w:tc>
          <w:tcPr>
            <w:tcW w:w="613" w:type="dxa"/>
            <w:tcBorders>
              <w:top w:val="single" w:sz="12" w:space="0" w:color="auto"/>
            </w:tcBorders>
            <w:vAlign w:val="center"/>
          </w:tcPr>
          <w:p w:rsidR="00F544F2" w:rsidRPr="00041103" w:rsidRDefault="00F544F2" w:rsidP="006860A5">
            <w:pPr>
              <w:jc w:val="center"/>
              <w:rPr>
                <w:rFonts w:ascii="Cambria" w:hAnsi="Cambria"/>
              </w:rPr>
            </w:pPr>
            <w:r w:rsidRPr="00041103">
              <w:rPr>
                <w:rFonts w:ascii="Cambria" w:hAnsi="Cambria"/>
              </w:rPr>
              <w:t>0,5</w:t>
            </w:r>
          </w:p>
        </w:tc>
        <w:tc>
          <w:tcPr>
            <w:tcW w:w="550" w:type="dxa"/>
            <w:tcBorders>
              <w:top w:val="single" w:sz="12" w:space="0" w:color="auto"/>
            </w:tcBorders>
            <w:vAlign w:val="center"/>
          </w:tcPr>
          <w:p w:rsidR="00F544F2" w:rsidRPr="00022B0A" w:rsidRDefault="00F544F2" w:rsidP="006860A5">
            <w:pPr>
              <w:jc w:val="center"/>
              <w:rPr>
                <w:rFonts w:ascii="Cambria" w:hAnsi="Cambria"/>
              </w:rPr>
            </w:pPr>
            <w:r>
              <w:rPr>
                <w:rFonts w:ascii="Cambria" w:hAnsi="Cambria"/>
              </w:rPr>
              <w:t>1</w:t>
            </w:r>
          </w:p>
        </w:tc>
        <w:tc>
          <w:tcPr>
            <w:tcW w:w="638" w:type="dxa"/>
            <w:tcBorders>
              <w:top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77" w:type="dxa"/>
            <w:tcBorders>
              <w:top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67" w:type="dxa"/>
            <w:tcBorders>
              <w:top w:val="single" w:sz="12" w:space="0" w:color="auto"/>
            </w:tcBorders>
            <w:vAlign w:val="center"/>
          </w:tcPr>
          <w:p w:rsidR="00F544F2" w:rsidRPr="00F96771" w:rsidRDefault="00F544F2" w:rsidP="006860A5">
            <w:pPr>
              <w:jc w:val="center"/>
              <w:rPr>
                <w:rFonts w:ascii="Cambria" w:hAnsi="Cambria"/>
                <w:highlight w:val="yellow"/>
              </w:rPr>
            </w:pPr>
            <w:r>
              <w:rPr>
                <w:rFonts w:ascii="Cambria" w:hAnsi="Cambria"/>
              </w:rPr>
              <w:t>1</w:t>
            </w:r>
          </w:p>
        </w:tc>
        <w:tc>
          <w:tcPr>
            <w:tcW w:w="604" w:type="dxa"/>
            <w:tcBorders>
              <w:top w:val="single" w:sz="12" w:space="0" w:color="auto"/>
              <w:right w:val="single" w:sz="12" w:space="0" w:color="auto"/>
            </w:tcBorders>
            <w:vAlign w:val="center"/>
          </w:tcPr>
          <w:p w:rsidR="00F544F2" w:rsidRPr="007930EF" w:rsidRDefault="00F544F2" w:rsidP="006860A5">
            <w:pPr>
              <w:jc w:val="center"/>
              <w:rPr>
                <w:rFonts w:ascii="Cambria" w:hAnsi="Cambria"/>
              </w:rPr>
            </w:pPr>
            <w:r>
              <w:rPr>
                <w:rFonts w:ascii="Cambria" w:hAnsi="Cambria"/>
              </w:rPr>
              <w:t>-</w:t>
            </w:r>
          </w:p>
        </w:tc>
        <w:tc>
          <w:tcPr>
            <w:tcW w:w="589" w:type="dxa"/>
            <w:tcBorders>
              <w:top w:val="single" w:sz="12" w:space="0" w:color="auto"/>
              <w:left w:val="single" w:sz="12" w:space="0" w:color="auto"/>
              <w:right w:val="single" w:sz="12" w:space="0" w:color="auto"/>
            </w:tcBorders>
            <w:vAlign w:val="center"/>
          </w:tcPr>
          <w:p w:rsidR="00F544F2" w:rsidRPr="00FF5A4C" w:rsidRDefault="00F544F2" w:rsidP="006860A5">
            <w:pPr>
              <w:jc w:val="center"/>
              <w:rPr>
                <w:rFonts w:ascii="Cambria" w:hAnsi="Cambria"/>
                <w:b/>
                <w:bCs/>
                <w:sz w:val="20"/>
                <w:szCs w:val="20"/>
                <w:lang w:val="sr-Cyrl-CS"/>
              </w:rPr>
            </w:pPr>
            <w:r w:rsidRPr="00FF5A4C">
              <w:rPr>
                <w:rFonts w:ascii="Cambria" w:hAnsi="Cambria"/>
                <w:b/>
                <w:bCs/>
                <w:sz w:val="20"/>
                <w:szCs w:val="20"/>
                <w:lang w:val="sr-Cyrl-CS"/>
              </w:rPr>
              <w:t>100</w:t>
            </w:r>
          </w:p>
        </w:tc>
        <w:tc>
          <w:tcPr>
            <w:tcW w:w="720" w:type="dxa"/>
            <w:tcBorders>
              <w:top w:val="single" w:sz="12" w:space="0" w:color="auto"/>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sidRPr="00041103">
              <w:rPr>
                <w:rFonts w:ascii="Cambria" w:hAnsi="Cambria"/>
                <w:b/>
                <w:bCs/>
                <w:lang w:val="sr-Cyrl-CS"/>
              </w:rPr>
              <w:t>40</w:t>
            </w:r>
          </w:p>
        </w:tc>
      </w:tr>
      <w:tr w:rsidR="00F544F2" w:rsidRPr="00041103" w:rsidTr="006860A5">
        <w:trPr>
          <w:trHeight w:val="96"/>
          <w:jc w:val="center"/>
        </w:trPr>
        <w:tc>
          <w:tcPr>
            <w:tcW w:w="524" w:type="dxa"/>
            <w:tcBorders>
              <w:left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1779" w:type="dxa"/>
            <w:tcBorders>
              <w:left w:val="single" w:sz="12" w:space="0" w:color="auto"/>
              <w:right w:val="single" w:sz="12" w:space="0" w:color="auto"/>
            </w:tcBorders>
            <w:vAlign w:val="center"/>
          </w:tcPr>
          <w:p w:rsidR="00F544F2" w:rsidRPr="004A5074" w:rsidRDefault="00F544F2" w:rsidP="006860A5">
            <w:pPr>
              <w:rPr>
                <w:rFonts w:ascii="Cambria" w:hAnsi="Cambria"/>
                <w:sz w:val="20"/>
                <w:szCs w:val="20"/>
                <w:lang w:val="sr-Cyrl-CS"/>
              </w:rPr>
            </w:pPr>
            <w:r w:rsidRPr="004A5074">
              <w:rPr>
                <w:rFonts w:ascii="Cambria" w:hAnsi="Cambria"/>
                <w:sz w:val="20"/>
                <w:szCs w:val="20"/>
                <w:lang w:val="sr-Cyrl-CS"/>
              </w:rPr>
              <w:t>Десанка Таталовић</w:t>
            </w:r>
          </w:p>
        </w:tc>
        <w:tc>
          <w:tcPr>
            <w:tcW w:w="1341" w:type="dxa"/>
            <w:tcBorders>
              <w:left w:val="single" w:sz="12" w:space="0" w:color="auto"/>
              <w:right w:val="single" w:sz="12" w:space="0" w:color="auto"/>
            </w:tcBorders>
            <w:vAlign w:val="center"/>
          </w:tcPr>
          <w:p w:rsidR="00F544F2" w:rsidRPr="009A5FF1" w:rsidRDefault="00F544F2" w:rsidP="006860A5">
            <w:pPr>
              <w:pStyle w:val="NoSpacing"/>
              <w:rPr>
                <w:rFonts w:ascii="Cambria" w:hAnsi="Cambria"/>
                <w:sz w:val="18"/>
                <w:szCs w:val="18"/>
              </w:rPr>
            </w:pPr>
            <w:r w:rsidRPr="009A5FF1">
              <w:rPr>
                <w:rFonts w:ascii="Cambria" w:hAnsi="Cambria"/>
                <w:sz w:val="18"/>
                <w:szCs w:val="18"/>
              </w:rPr>
              <w:t>логопед</w:t>
            </w:r>
          </w:p>
        </w:tc>
        <w:tc>
          <w:tcPr>
            <w:tcW w:w="594" w:type="dxa"/>
            <w:tcBorders>
              <w:left w:val="single" w:sz="12" w:space="0" w:color="auto"/>
              <w:right w:val="single" w:sz="12" w:space="0" w:color="auto"/>
            </w:tcBorders>
            <w:vAlign w:val="center"/>
          </w:tcPr>
          <w:p w:rsidR="00F544F2" w:rsidRPr="00041103" w:rsidRDefault="00F544F2" w:rsidP="006860A5">
            <w:pPr>
              <w:jc w:val="center"/>
              <w:rPr>
                <w:rFonts w:ascii="Cambria" w:hAnsi="Cambria"/>
                <w:sz w:val="20"/>
                <w:szCs w:val="20"/>
              </w:rPr>
            </w:pPr>
            <w:r w:rsidRPr="00041103">
              <w:rPr>
                <w:rFonts w:ascii="Cambria" w:hAnsi="Cambria"/>
                <w:sz w:val="20"/>
                <w:szCs w:val="20"/>
              </w:rPr>
              <w:t>1-8.</w:t>
            </w:r>
          </w:p>
        </w:tc>
        <w:tc>
          <w:tcPr>
            <w:tcW w:w="759" w:type="dxa"/>
            <w:tcBorders>
              <w:left w:val="single" w:sz="12" w:space="0" w:color="auto"/>
              <w:right w:val="single" w:sz="12" w:space="0" w:color="auto"/>
            </w:tcBorders>
            <w:vAlign w:val="center"/>
          </w:tcPr>
          <w:p w:rsidR="00F544F2" w:rsidRPr="008008AE" w:rsidRDefault="00F544F2" w:rsidP="006860A5">
            <w:pPr>
              <w:jc w:val="center"/>
              <w:rPr>
                <w:rFonts w:ascii="Cambria" w:hAnsi="Cambria"/>
                <w:b/>
                <w:bCs/>
                <w:sz w:val="20"/>
                <w:szCs w:val="20"/>
              </w:rPr>
            </w:pPr>
            <w:r>
              <w:rPr>
                <w:rFonts w:ascii="Cambria" w:hAnsi="Cambria"/>
                <w:b/>
                <w:bCs/>
                <w:sz w:val="20"/>
                <w:szCs w:val="20"/>
              </w:rPr>
              <w:t>22</w:t>
            </w:r>
          </w:p>
        </w:tc>
        <w:tc>
          <w:tcPr>
            <w:tcW w:w="899" w:type="dxa"/>
            <w:tcBorders>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Pr>
                <w:rFonts w:ascii="Cambria" w:hAnsi="Cambria"/>
                <w:b/>
                <w:bCs/>
                <w:lang w:val="sr-Cyrl-CS"/>
              </w:rPr>
              <w:t>2</w:t>
            </w:r>
          </w:p>
        </w:tc>
        <w:tc>
          <w:tcPr>
            <w:tcW w:w="905" w:type="dxa"/>
            <w:tcBorders>
              <w:left w:val="single" w:sz="12" w:space="0" w:color="auto"/>
            </w:tcBorders>
            <w:vAlign w:val="center"/>
          </w:tcPr>
          <w:p w:rsidR="00F544F2" w:rsidRPr="00041103" w:rsidRDefault="00F544F2" w:rsidP="006860A5">
            <w:pPr>
              <w:jc w:val="center"/>
              <w:rPr>
                <w:rFonts w:ascii="Cambria" w:hAnsi="Cambria"/>
                <w:b/>
                <w:bCs/>
              </w:rPr>
            </w:pPr>
            <w:r w:rsidRPr="00041103">
              <w:rPr>
                <w:rFonts w:ascii="Cambria" w:hAnsi="Cambria"/>
                <w:b/>
                <w:bCs/>
                <w:lang w:val="sr-Cyrl-CS"/>
              </w:rPr>
              <w:t>2</w:t>
            </w:r>
            <w:r w:rsidRPr="00041103">
              <w:rPr>
                <w:rFonts w:ascii="Cambria" w:hAnsi="Cambria"/>
                <w:b/>
                <w:bCs/>
              </w:rPr>
              <w:t>4</w:t>
            </w:r>
          </w:p>
        </w:tc>
        <w:tc>
          <w:tcPr>
            <w:tcW w:w="880"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8+1</w:t>
            </w:r>
          </w:p>
        </w:tc>
        <w:tc>
          <w:tcPr>
            <w:tcW w:w="825" w:type="dxa"/>
            <w:tcBorders>
              <w:left w:val="single" w:sz="2" w:space="0" w:color="auto"/>
            </w:tcBorders>
            <w:vAlign w:val="center"/>
          </w:tcPr>
          <w:p w:rsidR="00F544F2" w:rsidRPr="00721F8A" w:rsidRDefault="00F544F2" w:rsidP="006860A5">
            <w:pPr>
              <w:jc w:val="center"/>
              <w:rPr>
                <w:rFonts w:ascii="Cambria" w:hAnsi="Cambria"/>
              </w:rPr>
            </w:pPr>
            <w:r>
              <w:rPr>
                <w:rFonts w:ascii="Cambria" w:hAnsi="Cambria"/>
              </w:rPr>
              <w:t>1</w:t>
            </w:r>
          </w:p>
        </w:tc>
        <w:tc>
          <w:tcPr>
            <w:tcW w:w="825" w:type="dxa"/>
            <w:tcBorders>
              <w:left w:val="single" w:sz="2" w:space="0" w:color="auto"/>
            </w:tcBorders>
            <w:vAlign w:val="center"/>
          </w:tcPr>
          <w:p w:rsidR="00F544F2" w:rsidRPr="00721F8A" w:rsidRDefault="00F544F2" w:rsidP="006860A5">
            <w:pPr>
              <w:jc w:val="center"/>
              <w:rPr>
                <w:rFonts w:ascii="Cambria" w:hAnsi="Cambria"/>
              </w:rPr>
            </w:pPr>
            <w:r>
              <w:rPr>
                <w:rFonts w:ascii="Cambria" w:hAnsi="Cambria"/>
              </w:rPr>
              <w:t>1</w:t>
            </w:r>
          </w:p>
        </w:tc>
        <w:tc>
          <w:tcPr>
            <w:tcW w:w="826" w:type="dxa"/>
            <w:tcBorders>
              <w:left w:val="single" w:sz="2" w:space="0" w:color="auto"/>
            </w:tcBorders>
            <w:vAlign w:val="center"/>
          </w:tcPr>
          <w:p w:rsidR="00F544F2" w:rsidRPr="00F96771" w:rsidRDefault="00F544F2" w:rsidP="006860A5">
            <w:pPr>
              <w:jc w:val="center"/>
              <w:rPr>
                <w:rFonts w:ascii="Cambria" w:hAnsi="Cambria"/>
              </w:rPr>
            </w:pPr>
            <w:r>
              <w:rPr>
                <w:rFonts w:ascii="Cambria" w:hAnsi="Cambria"/>
              </w:rPr>
              <w:t>1</w:t>
            </w:r>
          </w:p>
        </w:tc>
        <w:tc>
          <w:tcPr>
            <w:tcW w:w="613" w:type="dxa"/>
            <w:vAlign w:val="center"/>
          </w:tcPr>
          <w:p w:rsidR="00F544F2" w:rsidRPr="00721F8A" w:rsidRDefault="00F544F2" w:rsidP="006860A5">
            <w:pPr>
              <w:jc w:val="center"/>
              <w:rPr>
                <w:rFonts w:ascii="Cambria" w:hAnsi="Cambria"/>
              </w:rPr>
            </w:pPr>
            <w:r>
              <w:rPr>
                <w:rFonts w:ascii="Cambria" w:hAnsi="Cambria"/>
              </w:rPr>
              <w:t>1</w:t>
            </w:r>
          </w:p>
        </w:tc>
        <w:tc>
          <w:tcPr>
            <w:tcW w:w="550" w:type="dxa"/>
            <w:vAlign w:val="center"/>
          </w:tcPr>
          <w:p w:rsidR="00F544F2" w:rsidRPr="00721F8A" w:rsidRDefault="00F544F2" w:rsidP="006860A5">
            <w:pPr>
              <w:jc w:val="center"/>
              <w:rPr>
                <w:rFonts w:ascii="Cambria" w:hAnsi="Cambria"/>
              </w:rPr>
            </w:pPr>
            <w:r>
              <w:rPr>
                <w:rFonts w:ascii="Cambria" w:hAnsi="Cambria"/>
              </w:rPr>
              <w:t>1</w:t>
            </w:r>
          </w:p>
        </w:tc>
        <w:tc>
          <w:tcPr>
            <w:tcW w:w="638" w:type="dxa"/>
            <w:vAlign w:val="center"/>
          </w:tcPr>
          <w:p w:rsidR="00F544F2" w:rsidRPr="00041103" w:rsidRDefault="00F544F2" w:rsidP="006860A5">
            <w:pPr>
              <w:jc w:val="center"/>
              <w:rPr>
                <w:rFonts w:ascii="Cambria" w:hAnsi="Cambria"/>
              </w:rPr>
            </w:pPr>
            <w:r w:rsidRPr="00041103">
              <w:rPr>
                <w:rFonts w:ascii="Cambria" w:hAnsi="Cambria"/>
              </w:rPr>
              <w:t>0,5</w:t>
            </w:r>
          </w:p>
        </w:tc>
        <w:tc>
          <w:tcPr>
            <w:tcW w:w="577" w:type="dxa"/>
            <w:vAlign w:val="center"/>
          </w:tcPr>
          <w:p w:rsidR="00F544F2" w:rsidRPr="00041103" w:rsidRDefault="00F544F2" w:rsidP="006860A5">
            <w:pPr>
              <w:jc w:val="center"/>
              <w:rPr>
                <w:rFonts w:ascii="Cambria" w:hAnsi="Cambria"/>
              </w:rPr>
            </w:pPr>
            <w:r w:rsidRPr="00041103">
              <w:rPr>
                <w:rFonts w:ascii="Cambria" w:hAnsi="Cambria"/>
              </w:rPr>
              <w:t>0,5</w:t>
            </w:r>
          </w:p>
        </w:tc>
        <w:tc>
          <w:tcPr>
            <w:tcW w:w="567" w:type="dxa"/>
            <w:vAlign w:val="center"/>
          </w:tcPr>
          <w:p w:rsidR="00F544F2" w:rsidRPr="00F0570A" w:rsidRDefault="00F544F2" w:rsidP="006860A5">
            <w:pPr>
              <w:jc w:val="center"/>
              <w:rPr>
                <w:rFonts w:ascii="Cambria" w:hAnsi="Cambria"/>
              </w:rPr>
            </w:pPr>
            <w:r>
              <w:rPr>
                <w:rFonts w:ascii="Cambria" w:hAnsi="Cambria"/>
              </w:rPr>
              <w:t>1</w:t>
            </w:r>
          </w:p>
        </w:tc>
        <w:tc>
          <w:tcPr>
            <w:tcW w:w="604" w:type="dxa"/>
            <w:tcBorders>
              <w:right w:val="single" w:sz="12" w:space="0" w:color="auto"/>
            </w:tcBorders>
            <w:vAlign w:val="center"/>
          </w:tcPr>
          <w:p w:rsidR="00F544F2" w:rsidRPr="00F0570A" w:rsidRDefault="00F544F2" w:rsidP="006860A5">
            <w:pPr>
              <w:jc w:val="center"/>
              <w:rPr>
                <w:rFonts w:ascii="Cambria" w:hAnsi="Cambria"/>
              </w:rPr>
            </w:pPr>
            <w:r>
              <w:rPr>
                <w:rFonts w:ascii="Cambria" w:hAnsi="Cambria"/>
              </w:rPr>
              <w:t>-</w:t>
            </w:r>
          </w:p>
        </w:tc>
        <w:tc>
          <w:tcPr>
            <w:tcW w:w="589" w:type="dxa"/>
            <w:tcBorders>
              <w:left w:val="single" w:sz="12" w:space="0" w:color="auto"/>
              <w:right w:val="single" w:sz="12" w:space="0" w:color="auto"/>
            </w:tcBorders>
            <w:vAlign w:val="center"/>
          </w:tcPr>
          <w:p w:rsidR="00F544F2" w:rsidRPr="00FF5A4C" w:rsidRDefault="00F544F2" w:rsidP="006860A5">
            <w:pPr>
              <w:jc w:val="center"/>
              <w:rPr>
                <w:rFonts w:ascii="Cambria" w:hAnsi="Cambria"/>
                <w:b/>
                <w:bCs/>
                <w:sz w:val="20"/>
                <w:szCs w:val="20"/>
                <w:lang w:val="sr-Cyrl-CS"/>
              </w:rPr>
            </w:pPr>
            <w:r w:rsidRPr="00FF5A4C">
              <w:rPr>
                <w:rFonts w:ascii="Cambria" w:hAnsi="Cambria"/>
                <w:b/>
                <w:bCs/>
                <w:sz w:val="20"/>
                <w:szCs w:val="20"/>
                <w:lang w:val="sr-Cyrl-CS"/>
              </w:rPr>
              <w:t>100</w:t>
            </w:r>
          </w:p>
        </w:tc>
        <w:tc>
          <w:tcPr>
            <w:tcW w:w="720" w:type="dxa"/>
            <w:tcBorders>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sidRPr="00041103">
              <w:rPr>
                <w:rFonts w:ascii="Cambria" w:hAnsi="Cambria"/>
                <w:b/>
                <w:bCs/>
                <w:lang w:val="sr-Cyrl-CS"/>
              </w:rPr>
              <w:t>40</w:t>
            </w:r>
          </w:p>
        </w:tc>
      </w:tr>
      <w:tr w:rsidR="00F544F2" w:rsidRPr="00041103" w:rsidTr="006860A5">
        <w:trPr>
          <w:trHeight w:val="96"/>
          <w:jc w:val="center"/>
        </w:trPr>
        <w:tc>
          <w:tcPr>
            <w:tcW w:w="524" w:type="dxa"/>
            <w:tcBorders>
              <w:left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3.</w:t>
            </w:r>
          </w:p>
        </w:tc>
        <w:tc>
          <w:tcPr>
            <w:tcW w:w="1779" w:type="dxa"/>
            <w:tcBorders>
              <w:left w:val="single" w:sz="12" w:space="0" w:color="auto"/>
              <w:right w:val="single" w:sz="12" w:space="0" w:color="auto"/>
            </w:tcBorders>
            <w:vAlign w:val="center"/>
          </w:tcPr>
          <w:p w:rsidR="00F544F2" w:rsidRPr="004D555C" w:rsidRDefault="00F544F2" w:rsidP="006860A5">
            <w:pPr>
              <w:rPr>
                <w:rFonts w:ascii="Cambria" w:hAnsi="Cambria"/>
                <w:sz w:val="18"/>
                <w:szCs w:val="18"/>
              </w:rPr>
            </w:pPr>
            <w:r w:rsidRPr="004D555C">
              <w:rPr>
                <w:rFonts w:ascii="Cambria" w:hAnsi="Cambria"/>
                <w:sz w:val="18"/>
                <w:szCs w:val="18"/>
              </w:rPr>
              <w:t>Сека Џанбазовски Алорић</w:t>
            </w:r>
          </w:p>
        </w:tc>
        <w:tc>
          <w:tcPr>
            <w:tcW w:w="1341" w:type="dxa"/>
            <w:tcBorders>
              <w:left w:val="single" w:sz="12" w:space="0" w:color="auto"/>
              <w:right w:val="single" w:sz="12" w:space="0" w:color="auto"/>
            </w:tcBorders>
            <w:vAlign w:val="center"/>
          </w:tcPr>
          <w:p w:rsidR="00F544F2" w:rsidRPr="009A5FF1" w:rsidRDefault="00F544F2" w:rsidP="006860A5">
            <w:pPr>
              <w:pStyle w:val="NoSpacing"/>
              <w:rPr>
                <w:rFonts w:ascii="Cambria" w:hAnsi="Cambria"/>
                <w:sz w:val="18"/>
                <w:szCs w:val="18"/>
                <w:lang w:val="sr-Cyrl-CS"/>
              </w:rPr>
            </w:pPr>
            <w:r w:rsidRPr="009A5FF1">
              <w:rPr>
                <w:rFonts w:ascii="Cambria" w:hAnsi="Cambria"/>
                <w:sz w:val="18"/>
                <w:szCs w:val="18"/>
              </w:rPr>
              <w:t>ор-пл.</w:t>
            </w:r>
          </w:p>
          <w:p w:rsidR="00F544F2" w:rsidRPr="009A5FF1" w:rsidRDefault="00F544F2" w:rsidP="006860A5">
            <w:pPr>
              <w:pStyle w:val="NoSpacing"/>
              <w:rPr>
                <w:rFonts w:ascii="Cambria" w:hAnsi="Cambria"/>
                <w:sz w:val="18"/>
                <w:szCs w:val="18"/>
                <w:lang w:val="sr-Cyrl-CS"/>
              </w:rPr>
            </w:pPr>
            <w:r w:rsidRPr="009A5FF1">
              <w:rPr>
                <w:rFonts w:ascii="Cambria" w:hAnsi="Cambria"/>
                <w:sz w:val="18"/>
                <w:szCs w:val="18"/>
              </w:rPr>
              <w:t>вежбе</w:t>
            </w:r>
          </w:p>
        </w:tc>
        <w:tc>
          <w:tcPr>
            <w:tcW w:w="594" w:type="dxa"/>
            <w:tcBorders>
              <w:left w:val="single" w:sz="12" w:space="0" w:color="auto"/>
              <w:right w:val="single" w:sz="12" w:space="0" w:color="auto"/>
            </w:tcBorders>
            <w:vAlign w:val="center"/>
          </w:tcPr>
          <w:p w:rsidR="00F544F2" w:rsidRPr="00041103" w:rsidRDefault="00F544F2" w:rsidP="006860A5">
            <w:pPr>
              <w:jc w:val="center"/>
              <w:rPr>
                <w:rFonts w:ascii="Cambria" w:hAnsi="Cambria"/>
                <w:sz w:val="20"/>
                <w:szCs w:val="20"/>
              </w:rPr>
            </w:pPr>
            <w:r w:rsidRPr="00041103">
              <w:rPr>
                <w:rFonts w:ascii="Cambria" w:hAnsi="Cambria"/>
                <w:sz w:val="20"/>
                <w:szCs w:val="20"/>
              </w:rPr>
              <w:t>1-8.</w:t>
            </w:r>
          </w:p>
        </w:tc>
        <w:tc>
          <w:tcPr>
            <w:tcW w:w="759" w:type="dxa"/>
            <w:tcBorders>
              <w:left w:val="single" w:sz="12" w:space="0" w:color="auto"/>
              <w:right w:val="single" w:sz="12" w:space="0" w:color="auto"/>
            </w:tcBorders>
            <w:vAlign w:val="center"/>
          </w:tcPr>
          <w:p w:rsidR="00F544F2" w:rsidRPr="008008AE" w:rsidRDefault="00F544F2" w:rsidP="006860A5">
            <w:pPr>
              <w:jc w:val="center"/>
              <w:rPr>
                <w:rFonts w:ascii="Cambria" w:hAnsi="Cambria"/>
                <w:b/>
                <w:bCs/>
                <w:sz w:val="20"/>
                <w:szCs w:val="20"/>
              </w:rPr>
            </w:pPr>
            <w:r>
              <w:rPr>
                <w:rFonts w:ascii="Cambria" w:hAnsi="Cambria"/>
                <w:b/>
                <w:bCs/>
                <w:sz w:val="20"/>
                <w:szCs w:val="20"/>
              </w:rPr>
              <w:t>22</w:t>
            </w:r>
          </w:p>
        </w:tc>
        <w:tc>
          <w:tcPr>
            <w:tcW w:w="899" w:type="dxa"/>
            <w:tcBorders>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Pr>
                <w:rFonts w:ascii="Cambria" w:hAnsi="Cambria"/>
                <w:b/>
                <w:bCs/>
                <w:lang w:val="sr-Cyrl-CS"/>
              </w:rPr>
              <w:t>2</w:t>
            </w:r>
          </w:p>
        </w:tc>
        <w:tc>
          <w:tcPr>
            <w:tcW w:w="905" w:type="dxa"/>
            <w:tcBorders>
              <w:left w:val="single" w:sz="12" w:space="0" w:color="auto"/>
            </w:tcBorders>
            <w:vAlign w:val="center"/>
          </w:tcPr>
          <w:p w:rsidR="00F544F2" w:rsidRPr="00041103" w:rsidRDefault="00F544F2" w:rsidP="006860A5">
            <w:pPr>
              <w:jc w:val="center"/>
              <w:rPr>
                <w:rFonts w:ascii="Cambria" w:hAnsi="Cambria"/>
                <w:b/>
                <w:bCs/>
              </w:rPr>
            </w:pPr>
            <w:r w:rsidRPr="00041103">
              <w:rPr>
                <w:rFonts w:ascii="Cambria" w:hAnsi="Cambria"/>
                <w:b/>
                <w:bCs/>
                <w:lang w:val="sr-Cyrl-CS"/>
              </w:rPr>
              <w:t>2</w:t>
            </w:r>
            <w:r w:rsidRPr="00041103">
              <w:rPr>
                <w:rFonts w:ascii="Cambria" w:hAnsi="Cambria"/>
                <w:b/>
                <w:bCs/>
              </w:rPr>
              <w:t>4</w:t>
            </w:r>
          </w:p>
        </w:tc>
        <w:tc>
          <w:tcPr>
            <w:tcW w:w="880"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Latn-CS"/>
              </w:rPr>
            </w:pPr>
            <w:r>
              <w:rPr>
                <w:rFonts w:ascii="Cambria" w:hAnsi="Cambria"/>
                <w:lang w:val="sr-Cyrl-CS"/>
              </w:rPr>
              <w:t>9</w:t>
            </w:r>
          </w:p>
        </w:tc>
        <w:tc>
          <w:tcPr>
            <w:tcW w:w="825" w:type="dxa"/>
            <w:tcBorders>
              <w:left w:val="single" w:sz="2" w:space="0" w:color="auto"/>
            </w:tcBorders>
            <w:vAlign w:val="center"/>
          </w:tcPr>
          <w:p w:rsidR="00F544F2" w:rsidRPr="00041103" w:rsidRDefault="00F544F2" w:rsidP="006860A5">
            <w:pPr>
              <w:jc w:val="center"/>
              <w:rPr>
                <w:rFonts w:ascii="Cambria" w:hAnsi="Cambria"/>
              </w:rPr>
            </w:pPr>
            <w:r w:rsidRPr="00041103">
              <w:rPr>
                <w:rFonts w:ascii="Cambria" w:hAnsi="Cambria"/>
              </w:rPr>
              <w:t>1</w:t>
            </w:r>
          </w:p>
        </w:tc>
        <w:tc>
          <w:tcPr>
            <w:tcW w:w="825" w:type="dxa"/>
            <w:tcBorders>
              <w:lef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826" w:type="dxa"/>
            <w:tcBorders>
              <w:left w:val="single" w:sz="2" w:space="0" w:color="auto"/>
            </w:tcBorders>
            <w:vAlign w:val="center"/>
          </w:tcPr>
          <w:p w:rsidR="00F544F2" w:rsidRPr="00F96771" w:rsidRDefault="00F544F2" w:rsidP="006860A5">
            <w:pPr>
              <w:jc w:val="center"/>
              <w:rPr>
                <w:rFonts w:ascii="Cambria" w:hAnsi="Cambria"/>
              </w:rPr>
            </w:pPr>
            <w:r>
              <w:rPr>
                <w:rFonts w:ascii="Cambria" w:hAnsi="Cambria"/>
              </w:rPr>
              <w:t>1</w:t>
            </w:r>
          </w:p>
        </w:tc>
        <w:tc>
          <w:tcPr>
            <w:tcW w:w="613" w:type="dxa"/>
            <w:vAlign w:val="center"/>
          </w:tcPr>
          <w:p w:rsidR="00F544F2" w:rsidRPr="00041103" w:rsidRDefault="00F544F2" w:rsidP="006860A5">
            <w:pPr>
              <w:jc w:val="center"/>
              <w:rPr>
                <w:rFonts w:ascii="Cambria" w:hAnsi="Cambria"/>
              </w:rPr>
            </w:pPr>
            <w:r w:rsidRPr="00041103">
              <w:rPr>
                <w:rFonts w:ascii="Cambria" w:hAnsi="Cambria"/>
              </w:rPr>
              <w:t>0,5</w:t>
            </w:r>
          </w:p>
        </w:tc>
        <w:tc>
          <w:tcPr>
            <w:tcW w:w="550" w:type="dxa"/>
            <w:vAlign w:val="center"/>
          </w:tcPr>
          <w:p w:rsidR="00F544F2" w:rsidRPr="00041103" w:rsidRDefault="00F544F2" w:rsidP="006860A5">
            <w:pPr>
              <w:jc w:val="center"/>
              <w:rPr>
                <w:rFonts w:ascii="Cambria" w:hAnsi="Cambria"/>
              </w:rPr>
            </w:pPr>
            <w:r w:rsidRPr="00041103">
              <w:rPr>
                <w:rFonts w:ascii="Cambria" w:hAnsi="Cambria"/>
              </w:rPr>
              <w:t>0,5</w:t>
            </w:r>
          </w:p>
        </w:tc>
        <w:tc>
          <w:tcPr>
            <w:tcW w:w="638" w:type="dxa"/>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77" w:type="dxa"/>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67" w:type="dxa"/>
            <w:vAlign w:val="center"/>
          </w:tcPr>
          <w:p w:rsidR="00F544F2" w:rsidRPr="00721F8A" w:rsidRDefault="00F544F2" w:rsidP="006860A5">
            <w:pPr>
              <w:jc w:val="center"/>
              <w:rPr>
                <w:rFonts w:ascii="Cambria" w:hAnsi="Cambria"/>
              </w:rPr>
            </w:pPr>
            <w:r>
              <w:rPr>
                <w:rFonts w:ascii="Cambria" w:hAnsi="Cambria"/>
              </w:rPr>
              <w:t>-</w:t>
            </w:r>
          </w:p>
        </w:tc>
        <w:tc>
          <w:tcPr>
            <w:tcW w:w="604" w:type="dxa"/>
            <w:tcBorders>
              <w:right w:val="single" w:sz="12" w:space="0" w:color="auto"/>
            </w:tcBorders>
            <w:vAlign w:val="center"/>
          </w:tcPr>
          <w:p w:rsidR="00F544F2" w:rsidRPr="00721F8A" w:rsidRDefault="00F544F2" w:rsidP="006860A5">
            <w:pPr>
              <w:jc w:val="center"/>
              <w:rPr>
                <w:rFonts w:ascii="Cambria" w:hAnsi="Cambria"/>
              </w:rPr>
            </w:pPr>
            <w:r>
              <w:rPr>
                <w:rFonts w:ascii="Cambria" w:hAnsi="Cambria"/>
              </w:rPr>
              <w:t>1</w:t>
            </w:r>
          </w:p>
        </w:tc>
        <w:tc>
          <w:tcPr>
            <w:tcW w:w="589" w:type="dxa"/>
            <w:tcBorders>
              <w:left w:val="single" w:sz="12" w:space="0" w:color="auto"/>
              <w:right w:val="single" w:sz="12" w:space="0" w:color="auto"/>
            </w:tcBorders>
            <w:vAlign w:val="center"/>
          </w:tcPr>
          <w:p w:rsidR="00F544F2" w:rsidRPr="00FF5A4C" w:rsidRDefault="00F544F2" w:rsidP="006860A5">
            <w:pPr>
              <w:jc w:val="center"/>
              <w:rPr>
                <w:rFonts w:ascii="Cambria" w:hAnsi="Cambria"/>
                <w:b/>
                <w:bCs/>
                <w:sz w:val="20"/>
                <w:szCs w:val="20"/>
                <w:lang w:val="sr-Cyrl-CS"/>
              </w:rPr>
            </w:pPr>
            <w:r w:rsidRPr="00FF5A4C">
              <w:rPr>
                <w:rFonts w:ascii="Cambria" w:hAnsi="Cambria"/>
                <w:b/>
                <w:bCs/>
                <w:sz w:val="20"/>
                <w:szCs w:val="20"/>
                <w:lang w:val="sr-Cyrl-CS"/>
              </w:rPr>
              <w:t>100</w:t>
            </w:r>
          </w:p>
        </w:tc>
        <w:tc>
          <w:tcPr>
            <w:tcW w:w="720" w:type="dxa"/>
            <w:tcBorders>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sidRPr="00041103">
              <w:rPr>
                <w:rFonts w:ascii="Cambria" w:hAnsi="Cambria"/>
                <w:b/>
                <w:bCs/>
                <w:lang w:val="sr-Cyrl-CS"/>
              </w:rPr>
              <w:t>40</w:t>
            </w:r>
          </w:p>
        </w:tc>
      </w:tr>
      <w:tr w:rsidR="00F544F2" w:rsidRPr="00041103" w:rsidTr="006860A5">
        <w:trPr>
          <w:trHeight w:val="96"/>
          <w:jc w:val="center"/>
        </w:trPr>
        <w:tc>
          <w:tcPr>
            <w:tcW w:w="524" w:type="dxa"/>
            <w:tcBorders>
              <w:left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4.</w:t>
            </w:r>
          </w:p>
        </w:tc>
        <w:tc>
          <w:tcPr>
            <w:tcW w:w="1779" w:type="dxa"/>
            <w:tcBorders>
              <w:left w:val="single" w:sz="12" w:space="0" w:color="auto"/>
              <w:right w:val="single" w:sz="12" w:space="0" w:color="auto"/>
            </w:tcBorders>
            <w:vAlign w:val="center"/>
          </w:tcPr>
          <w:p w:rsidR="00F544F2" w:rsidRPr="004A5074" w:rsidRDefault="00F544F2" w:rsidP="006860A5">
            <w:pPr>
              <w:rPr>
                <w:rFonts w:ascii="Cambria" w:hAnsi="Cambria"/>
                <w:sz w:val="20"/>
                <w:szCs w:val="20"/>
              </w:rPr>
            </w:pPr>
            <w:r w:rsidRPr="004A5074">
              <w:rPr>
                <w:rFonts w:ascii="Cambria" w:hAnsi="Cambria"/>
                <w:sz w:val="20"/>
                <w:szCs w:val="20"/>
              </w:rPr>
              <w:t>Урош Шотаревић</w:t>
            </w:r>
          </w:p>
        </w:tc>
        <w:tc>
          <w:tcPr>
            <w:tcW w:w="1341" w:type="dxa"/>
            <w:tcBorders>
              <w:left w:val="single" w:sz="12" w:space="0" w:color="auto"/>
              <w:right w:val="single" w:sz="12" w:space="0" w:color="auto"/>
            </w:tcBorders>
            <w:vAlign w:val="center"/>
          </w:tcPr>
          <w:p w:rsidR="00F544F2" w:rsidRPr="009A5FF1" w:rsidRDefault="00F544F2" w:rsidP="006860A5">
            <w:pPr>
              <w:pStyle w:val="NoSpacing"/>
              <w:rPr>
                <w:rFonts w:ascii="Cambria" w:hAnsi="Cambria"/>
                <w:sz w:val="16"/>
                <w:szCs w:val="16"/>
              </w:rPr>
            </w:pPr>
            <w:r w:rsidRPr="009A5FF1">
              <w:rPr>
                <w:rFonts w:ascii="Cambria" w:hAnsi="Cambria"/>
                <w:sz w:val="16"/>
                <w:szCs w:val="16"/>
              </w:rPr>
              <w:t>Сензомоторна интеграција</w:t>
            </w:r>
          </w:p>
        </w:tc>
        <w:tc>
          <w:tcPr>
            <w:tcW w:w="594" w:type="dxa"/>
            <w:tcBorders>
              <w:left w:val="single" w:sz="12" w:space="0" w:color="auto"/>
              <w:right w:val="single" w:sz="12" w:space="0" w:color="auto"/>
            </w:tcBorders>
            <w:vAlign w:val="center"/>
          </w:tcPr>
          <w:p w:rsidR="00F544F2" w:rsidRPr="009A5FF1" w:rsidRDefault="00F544F2" w:rsidP="006860A5">
            <w:pPr>
              <w:jc w:val="center"/>
              <w:rPr>
                <w:rFonts w:ascii="Cambria" w:hAnsi="Cambria"/>
                <w:sz w:val="20"/>
                <w:szCs w:val="20"/>
              </w:rPr>
            </w:pPr>
            <w:r>
              <w:rPr>
                <w:rFonts w:ascii="Cambria" w:hAnsi="Cambria"/>
                <w:sz w:val="20"/>
                <w:szCs w:val="20"/>
              </w:rPr>
              <w:t>1-8.</w:t>
            </w:r>
          </w:p>
        </w:tc>
        <w:tc>
          <w:tcPr>
            <w:tcW w:w="759" w:type="dxa"/>
            <w:tcBorders>
              <w:left w:val="single" w:sz="12" w:space="0" w:color="auto"/>
              <w:right w:val="single" w:sz="12" w:space="0" w:color="auto"/>
            </w:tcBorders>
            <w:vAlign w:val="center"/>
          </w:tcPr>
          <w:p w:rsidR="00F544F2" w:rsidRPr="009A5FF1" w:rsidRDefault="00F544F2" w:rsidP="006860A5">
            <w:pPr>
              <w:jc w:val="center"/>
              <w:rPr>
                <w:rFonts w:ascii="Cambria" w:hAnsi="Cambria"/>
                <w:b/>
                <w:bCs/>
                <w:sz w:val="20"/>
                <w:szCs w:val="20"/>
              </w:rPr>
            </w:pPr>
            <w:r>
              <w:rPr>
                <w:rFonts w:ascii="Cambria" w:hAnsi="Cambria"/>
                <w:b/>
                <w:bCs/>
                <w:sz w:val="20"/>
                <w:szCs w:val="20"/>
              </w:rPr>
              <w:t>22</w:t>
            </w:r>
          </w:p>
        </w:tc>
        <w:tc>
          <w:tcPr>
            <w:tcW w:w="899" w:type="dxa"/>
            <w:tcBorders>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Pr>
                <w:rFonts w:ascii="Cambria" w:hAnsi="Cambria"/>
                <w:b/>
                <w:bCs/>
                <w:lang w:val="sr-Cyrl-CS"/>
              </w:rPr>
              <w:t>2</w:t>
            </w:r>
          </w:p>
        </w:tc>
        <w:tc>
          <w:tcPr>
            <w:tcW w:w="905" w:type="dxa"/>
            <w:tcBorders>
              <w:left w:val="single" w:sz="12" w:space="0" w:color="auto"/>
            </w:tcBorders>
            <w:vAlign w:val="center"/>
          </w:tcPr>
          <w:p w:rsidR="00F544F2" w:rsidRPr="00041103" w:rsidRDefault="00F544F2" w:rsidP="006860A5">
            <w:pPr>
              <w:jc w:val="center"/>
              <w:rPr>
                <w:rFonts w:ascii="Cambria" w:hAnsi="Cambria"/>
                <w:b/>
                <w:bCs/>
                <w:lang w:val="sr-Cyrl-CS"/>
              </w:rPr>
            </w:pPr>
            <w:r>
              <w:rPr>
                <w:rFonts w:ascii="Cambria" w:hAnsi="Cambria"/>
                <w:b/>
                <w:bCs/>
                <w:lang w:val="sr-Cyrl-CS"/>
              </w:rPr>
              <w:t>24</w:t>
            </w:r>
          </w:p>
        </w:tc>
        <w:tc>
          <w:tcPr>
            <w:tcW w:w="880"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9</w:t>
            </w:r>
          </w:p>
        </w:tc>
        <w:tc>
          <w:tcPr>
            <w:tcW w:w="825" w:type="dxa"/>
            <w:tcBorders>
              <w:left w:val="single" w:sz="2" w:space="0" w:color="auto"/>
            </w:tcBorders>
            <w:vAlign w:val="center"/>
          </w:tcPr>
          <w:p w:rsidR="00F544F2" w:rsidRPr="009A5FF1" w:rsidRDefault="00F544F2" w:rsidP="006860A5">
            <w:pPr>
              <w:jc w:val="center"/>
              <w:rPr>
                <w:rFonts w:ascii="Cambria" w:hAnsi="Cambria"/>
              </w:rPr>
            </w:pPr>
            <w:r>
              <w:rPr>
                <w:rFonts w:ascii="Cambria" w:hAnsi="Cambria"/>
              </w:rPr>
              <w:t>1</w:t>
            </w:r>
          </w:p>
        </w:tc>
        <w:tc>
          <w:tcPr>
            <w:tcW w:w="825" w:type="dxa"/>
            <w:tcBorders>
              <w:lef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1</w:t>
            </w:r>
          </w:p>
        </w:tc>
        <w:tc>
          <w:tcPr>
            <w:tcW w:w="826" w:type="dxa"/>
            <w:tcBorders>
              <w:left w:val="single" w:sz="2" w:space="0" w:color="auto"/>
            </w:tcBorders>
            <w:vAlign w:val="center"/>
          </w:tcPr>
          <w:p w:rsidR="00F544F2" w:rsidRPr="00F96771" w:rsidRDefault="00F544F2" w:rsidP="006860A5">
            <w:pPr>
              <w:jc w:val="center"/>
              <w:rPr>
                <w:rFonts w:ascii="Cambria" w:hAnsi="Cambria"/>
              </w:rPr>
            </w:pPr>
            <w:r>
              <w:rPr>
                <w:rFonts w:ascii="Cambria" w:hAnsi="Cambria"/>
              </w:rPr>
              <w:t>1</w:t>
            </w:r>
          </w:p>
        </w:tc>
        <w:tc>
          <w:tcPr>
            <w:tcW w:w="613" w:type="dxa"/>
            <w:vAlign w:val="center"/>
          </w:tcPr>
          <w:p w:rsidR="00F544F2" w:rsidRPr="009A5FF1" w:rsidRDefault="00F544F2" w:rsidP="006860A5">
            <w:pPr>
              <w:jc w:val="center"/>
              <w:rPr>
                <w:rFonts w:ascii="Cambria" w:hAnsi="Cambria"/>
              </w:rPr>
            </w:pPr>
            <w:r>
              <w:rPr>
                <w:rFonts w:ascii="Cambria" w:hAnsi="Cambria"/>
              </w:rPr>
              <w:t>0,5</w:t>
            </w:r>
          </w:p>
        </w:tc>
        <w:tc>
          <w:tcPr>
            <w:tcW w:w="550" w:type="dxa"/>
            <w:vAlign w:val="center"/>
          </w:tcPr>
          <w:p w:rsidR="00F544F2" w:rsidRPr="009A5FF1" w:rsidRDefault="00F544F2" w:rsidP="006860A5">
            <w:pPr>
              <w:jc w:val="center"/>
              <w:rPr>
                <w:rFonts w:ascii="Cambria" w:hAnsi="Cambria"/>
              </w:rPr>
            </w:pPr>
            <w:r>
              <w:rPr>
                <w:rFonts w:ascii="Cambria" w:hAnsi="Cambria"/>
              </w:rPr>
              <w:t>1</w:t>
            </w:r>
          </w:p>
        </w:tc>
        <w:tc>
          <w:tcPr>
            <w:tcW w:w="638" w:type="dxa"/>
            <w:vAlign w:val="center"/>
          </w:tcPr>
          <w:p w:rsidR="00F544F2" w:rsidRPr="00041103" w:rsidRDefault="00F544F2" w:rsidP="006860A5">
            <w:pPr>
              <w:jc w:val="center"/>
              <w:rPr>
                <w:rFonts w:ascii="Cambria" w:hAnsi="Cambria"/>
                <w:lang w:val="sr-Cyrl-CS"/>
              </w:rPr>
            </w:pPr>
            <w:r>
              <w:rPr>
                <w:rFonts w:ascii="Cambria" w:hAnsi="Cambria"/>
                <w:lang w:val="sr-Cyrl-CS"/>
              </w:rPr>
              <w:t>1</w:t>
            </w:r>
          </w:p>
        </w:tc>
        <w:tc>
          <w:tcPr>
            <w:tcW w:w="577" w:type="dxa"/>
            <w:vAlign w:val="center"/>
          </w:tcPr>
          <w:p w:rsidR="00F544F2" w:rsidRPr="00041103" w:rsidRDefault="00F544F2" w:rsidP="006860A5">
            <w:pPr>
              <w:jc w:val="center"/>
              <w:rPr>
                <w:rFonts w:ascii="Cambria" w:hAnsi="Cambria"/>
                <w:lang w:val="sr-Cyrl-CS"/>
              </w:rPr>
            </w:pPr>
            <w:r>
              <w:rPr>
                <w:rFonts w:ascii="Cambria" w:hAnsi="Cambria"/>
                <w:lang w:val="sr-Cyrl-CS"/>
              </w:rPr>
              <w:t>1</w:t>
            </w:r>
          </w:p>
        </w:tc>
        <w:tc>
          <w:tcPr>
            <w:tcW w:w="567" w:type="dxa"/>
            <w:vAlign w:val="center"/>
          </w:tcPr>
          <w:p w:rsidR="00F544F2" w:rsidRPr="00041103" w:rsidRDefault="00F544F2" w:rsidP="006860A5">
            <w:pPr>
              <w:jc w:val="center"/>
              <w:rPr>
                <w:rFonts w:ascii="Cambria" w:hAnsi="Cambria"/>
                <w:lang w:val="sr-Latn-CS"/>
              </w:rPr>
            </w:pPr>
            <w:r>
              <w:rPr>
                <w:rFonts w:ascii="Cambria" w:hAnsi="Cambria"/>
                <w:lang w:val="sr-Latn-CS"/>
              </w:rPr>
              <w:t>-</w:t>
            </w:r>
          </w:p>
        </w:tc>
        <w:tc>
          <w:tcPr>
            <w:tcW w:w="604" w:type="dxa"/>
            <w:tcBorders>
              <w:right w:val="single" w:sz="12" w:space="0" w:color="auto"/>
            </w:tcBorders>
            <w:vAlign w:val="center"/>
          </w:tcPr>
          <w:p w:rsidR="00F544F2" w:rsidRPr="009A5FF1" w:rsidRDefault="00F544F2" w:rsidP="006860A5">
            <w:pPr>
              <w:jc w:val="center"/>
              <w:rPr>
                <w:rFonts w:ascii="Cambria" w:hAnsi="Cambria"/>
              </w:rPr>
            </w:pPr>
            <w:r>
              <w:rPr>
                <w:rFonts w:ascii="Cambria" w:hAnsi="Cambria"/>
              </w:rPr>
              <w:t>0,5</w:t>
            </w:r>
          </w:p>
        </w:tc>
        <w:tc>
          <w:tcPr>
            <w:tcW w:w="589" w:type="dxa"/>
            <w:tcBorders>
              <w:left w:val="single" w:sz="12" w:space="0" w:color="auto"/>
              <w:right w:val="single" w:sz="12" w:space="0" w:color="auto"/>
            </w:tcBorders>
            <w:vAlign w:val="center"/>
          </w:tcPr>
          <w:p w:rsidR="00F544F2" w:rsidRPr="00FF5A4C" w:rsidRDefault="00F544F2" w:rsidP="006860A5">
            <w:pPr>
              <w:jc w:val="center"/>
              <w:rPr>
                <w:rFonts w:ascii="Cambria" w:hAnsi="Cambria"/>
                <w:b/>
                <w:bCs/>
                <w:sz w:val="20"/>
                <w:szCs w:val="20"/>
                <w:lang w:val="sr-Cyrl-CS"/>
              </w:rPr>
            </w:pPr>
            <w:r>
              <w:rPr>
                <w:rFonts w:ascii="Cambria" w:hAnsi="Cambria"/>
                <w:b/>
                <w:bCs/>
                <w:sz w:val="20"/>
                <w:szCs w:val="20"/>
                <w:lang w:val="sr-Cyrl-CS"/>
              </w:rPr>
              <w:t>100</w:t>
            </w:r>
          </w:p>
        </w:tc>
        <w:tc>
          <w:tcPr>
            <w:tcW w:w="720" w:type="dxa"/>
            <w:tcBorders>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Pr>
                <w:rFonts w:ascii="Cambria" w:hAnsi="Cambria"/>
                <w:b/>
                <w:bCs/>
                <w:lang w:val="sr-Cyrl-CS"/>
              </w:rPr>
              <w:t>40</w:t>
            </w:r>
          </w:p>
        </w:tc>
      </w:tr>
      <w:tr w:rsidR="00F544F2" w:rsidRPr="00041103" w:rsidTr="006860A5">
        <w:trPr>
          <w:trHeight w:val="96"/>
          <w:jc w:val="center"/>
        </w:trPr>
        <w:tc>
          <w:tcPr>
            <w:tcW w:w="524" w:type="dxa"/>
            <w:tcBorders>
              <w:left w:val="single" w:sz="12" w:space="0" w:color="auto"/>
              <w:right w:val="single" w:sz="12" w:space="0" w:color="auto"/>
            </w:tcBorders>
            <w:vAlign w:val="center"/>
          </w:tcPr>
          <w:p w:rsidR="00F544F2" w:rsidRDefault="00F544F2" w:rsidP="006860A5">
            <w:pPr>
              <w:jc w:val="center"/>
              <w:rPr>
                <w:rFonts w:ascii="Cambria" w:hAnsi="Cambria"/>
                <w:lang w:val="sr-Cyrl-CS"/>
              </w:rPr>
            </w:pPr>
            <w:r>
              <w:rPr>
                <w:rFonts w:ascii="Cambria" w:hAnsi="Cambria"/>
                <w:lang w:val="sr-Cyrl-CS"/>
              </w:rPr>
              <w:t>5.</w:t>
            </w:r>
          </w:p>
        </w:tc>
        <w:tc>
          <w:tcPr>
            <w:tcW w:w="1779" w:type="dxa"/>
            <w:tcBorders>
              <w:left w:val="single" w:sz="12" w:space="0" w:color="auto"/>
              <w:right w:val="single" w:sz="12" w:space="0" w:color="auto"/>
            </w:tcBorders>
            <w:vAlign w:val="center"/>
          </w:tcPr>
          <w:p w:rsidR="00F544F2" w:rsidRPr="004A5074" w:rsidRDefault="00F544F2" w:rsidP="004A5074">
            <w:pPr>
              <w:rPr>
                <w:rFonts w:ascii="Cambria" w:hAnsi="Cambria"/>
                <w:sz w:val="20"/>
                <w:szCs w:val="20"/>
              </w:rPr>
            </w:pPr>
            <w:r w:rsidRPr="004A5074">
              <w:rPr>
                <w:rFonts w:ascii="Cambria" w:hAnsi="Cambria"/>
                <w:sz w:val="20"/>
                <w:szCs w:val="20"/>
              </w:rPr>
              <w:t xml:space="preserve">Тијана </w:t>
            </w:r>
            <w:r w:rsidR="004A5074" w:rsidRPr="004A5074">
              <w:rPr>
                <w:rFonts w:ascii="Cambria" w:hAnsi="Cambria"/>
                <w:sz w:val="20"/>
                <w:szCs w:val="20"/>
              </w:rPr>
              <w:t>Ђулинац</w:t>
            </w:r>
          </w:p>
        </w:tc>
        <w:tc>
          <w:tcPr>
            <w:tcW w:w="1341" w:type="dxa"/>
            <w:tcBorders>
              <w:left w:val="single" w:sz="12" w:space="0" w:color="auto"/>
              <w:right w:val="single" w:sz="12" w:space="0" w:color="auto"/>
            </w:tcBorders>
            <w:vAlign w:val="center"/>
          </w:tcPr>
          <w:p w:rsidR="00F544F2" w:rsidRPr="00F0570A" w:rsidRDefault="00F544F2" w:rsidP="006860A5">
            <w:pPr>
              <w:pStyle w:val="NoSpacing"/>
              <w:rPr>
                <w:rFonts w:ascii="Cambria" w:hAnsi="Cambria"/>
                <w:sz w:val="16"/>
                <w:szCs w:val="16"/>
              </w:rPr>
            </w:pPr>
            <w:r>
              <w:rPr>
                <w:rFonts w:ascii="Cambria" w:hAnsi="Cambria"/>
                <w:sz w:val="16"/>
                <w:szCs w:val="16"/>
              </w:rPr>
              <w:t>Сарадник за изрду дидак. с.</w:t>
            </w:r>
          </w:p>
        </w:tc>
        <w:tc>
          <w:tcPr>
            <w:tcW w:w="594" w:type="dxa"/>
            <w:tcBorders>
              <w:left w:val="single" w:sz="12" w:space="0" w:color="auto"/>
              <w:right w:val="single" w:sz="12" w:space="0" w:color="auto"/>
            </w:tcBorders>
            <w:vAlign w:val="center"/>
          </w:tcPr>
          <w:p w:rsidR="00F544F2" w:rsidRDefault="00F544F2" w:rsidP="006860A5">
            <w:pPr>
              <w:jc w:val="center"/>
              <w:rPr>
                <w:rFonts w:ascii="Cambria" w:hAnsi="Cambria"/>
                <w:sz w:val="20"/>
                <w:szCs w:val="20"/>
              </w:rPr>
            </w:pPr>
            <w:r w:rsidRPr="00041103">
              <w:rPr>
                <w:rFonts w:ascii="Cambria" w:hAnsi="Cambria"/>
                <w:sz w:val="20"/>
                <w:szCs w:val="20"/>
              </w:rPr>
              <w:t>1-</w:t>
            </w:r>
            <w:r w:rsidRPr="00041103">
              <w:rPr>
                <w:rFonts w:ascii="Cambria" w:hAnsi="Cambria"/>
                <w:sz w:val="20"/>
                <w:szCs w:val="20"/>
                <w:lang w:val="sr-Cyrl-CS"/>
              </w:rPr>
              <w:t>4</w:t>
            </w:r>
            <w:r w:rsidRPr="00041103">
              <w:rPr>
                <w:rFonts w:ascii="Cambria" w:hAnsi="Cambria"/>
                <w:sz w:val="20"/>
                <w:szCs w:val="20"/>
              </w:rPr>
              <w:t>.</w:t>
            </w:r>
          </w:p>
        </w:tc>
        <w:tc>
          <w:tcPr>
            <w:tcW w:w="759" w:type="dxa"/>
            <w:tcBorders>
              <w:left w:val="single" w:sz="12" w:space="0" w:color="auto"/>
              <w:right w:val="single" w:sz="12" w:space="0" w:color="auto"/>
            </w:tcBorders>
            <w:vAlign w:val="center"/>
          </w:tcPr>
          <w:p w:rsidR="00F544F2" w:rsidRPr="009A5FF1" w:rsidRDefault="00F544F2" w:rsidP="006860A5">
            <w:pPr>
              <w:jc w:val="center"/>
              <w:rPr>
                <w:rFonts w:ascii="Cambria" w:hAnsi="Cambria"/>
                <w:b/>
                <w:bCs/>
                <w:sz w:val="20"/>
                <w:szCs w:val="20"/>
              </w:rPr>
            </w:pPr>
            <w:r>
              <w:rPr>
                <w:rFonts w:ascii="Cambria" w:hAnsi="Cambria"/>
                <w:b/>
                <w:bCs/>
                <w:sz w:val="20"/>
                <w:szCs w:val="20"/>
              </w:rPr>
              <w:t>22</w:t>
            </w:r>
          </w:p>
        </w:tc>
        <w:tc>
          <w:tcPr>
            <w:tcW w:w="899" w:type="dxa"/>
            <w:tcBorders>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Pr>
                <w:rFonts w:ascii="Cambria" w:hAnsi="Cambria"/>
                <w:b/>
                <w:bCs/>
                <w:lang w:val="sr-Cyrl-CS"/>
              </w:rPr>
              <w:t>2</w:t>
            </w:r>
          </w:p>
        </w:tc>
        <w:tc>
          <w:tcPr>
            <w:tcW w:w="905" w:type="dxa"/>
            <w:tcBorders>
              <w:left w:val="single" w:sz="12" w:space="0" w:color="auto"/>
            </w:tcBorders>
            <w:vAlign w:val="center"/>
          </w:tcPr>
          <w:p w:rsidR="00F544F2" w:rsidRPr="00041103" w:rsidRDefault="00F544F2" w:rsidP="006860A5">
            <w:pPr>
              <w:jc w:val="center"/>
              <w:rPr>
                <w:rFonts w:ascii="Cambria" w:hAnsi="Cambria"/>
                <w:b/>
                <w:bCs/>
                <w:lang w:val="sr-Cyrl-CS"/>
              </w:rPr>
            </w:pPr>
            <w:r>
              <w:rPr>
                <w:rFonts w:ascii="Cambria" w:hAnsi="Cambria"/>
                <w:b/>
                <w:bCs/>
                <w:lang w:val="sr-Cyrl-CS"/>
              </w:rPr>
              <w:t>24</w:t>
            </w:r>
          </w:p>
        </w:tc>
        <w:tc>
          <w:tcPr>
            <w:tcW w:w="880"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9</w:t>
            </w:r>
          </w:p>
        </w:tc>
        <w:tc>
          <w:tcPr>
            <w:tcW w:w="825" w:type="dxa"/>
            <w:tcBorders>
              <w:left w:val="single" w:sz="2" w:space="0" w:color="auto"/>
            </w:tcBorders>
            <w:vAlign w:val="center"/>
          </w:tcPr>
          <w:p w:rsidR="00F544F2" w:rsidRPr="009A5FF1" w:rsidRDefault="00F544F2" w:rsidP="006860A5">
            <w:pPr>
              <w:jc w:val="center"/>
              <w:rPr>
                <w:rFonts w:ascii="Cambria" w:hAnsi="Cambria"/>
              </w:rPr>
            </w:pPr>
            <w:r>
              <w:rPr>
                <w:rFonts w:ascii="Cambria" w:hAnsi="Cambria"/>
              </w:rPr>
              <w:t>1</w:t>
            </w:r>
          </w:p>
        </w:tc>
        <w:tc>
          <w:tcPr>
            <w:tcW w:w="825" w:type="dxa"/>
            <w:tcBorders>
              <w:lef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1</w:t>
            </w:r>
          </w:p>
        </w:tc>
        <w:tc>
          <w:tcPr>
            <w:tcW w:w="826" w:type="dxa"/>
            <w:tcBorders>
              <w:left w:val="single" w:sz="2" w:space="0" w:color="auto"/>
            </w:tcBorders>
            <w:vAlign w:val="center"/>
          </w:tcPr>
          <w:p w:rsidR="00F544F2" w:rsidRPr="00F96771" w:rsidRDefault="00F544F2" w:rsidP="006860A5">
            <w:pPr>
              <w:jc w:val="center"/>
              <w:rPr>
                <w:rFonts w:ascii="Cambria" w:hAnsi="Cambria"/>
              </w:rPr>
            </w:pPr>
            <w:r>
              <w:rPr>
                <w:rFonts w:ascii="Cambria" w:hAnsi="Cambria"/>
              </w:rPr>
              <w:t>1</w:t>
            </w:r>
          </w:p>
        </w:tc>
        <w:tc>
          <w:tcPr>
            <w:tcW w:w="613" w:type="dxa"/>
            <w:vAlign w:val="center"/>
          </w:tcPr>
          <w:p w:rsidR="00F544F2" w:rsidRPr="009A5FF1" w:rsidRDefault="00F544F2" w:rsidP="006860A5">
            <w:pPr>
              <w:jc w:val="center"/>
              <w:rPr>
                <w:rFonts w:ascii="Cambria" w:hAnsi="Cambria"/>
              </w:rPr>
            </w:pPr>
            <w:r>
              <w:rPr>
                <w:rFonts w:ascii="Cambria" w:hAnsi="Cambria"/>
              </w:rPr>
              <w:t>0,5</w:t>
            </w:r>
          </w:p>
        </w:tc>
        <w:tc>
          <w:tcPr>
            <w:tcW w:w="550" w:type="dxa"/>
            <w:vAlign w:val="center"/>
          </w:tcPr>
          <w:p w:rsidR="00F544F2" w:rsidRPr="009A5FF1" w:rsidRDefault="00F544F2" w:rsidP="006860A5">
            <w:pPr>
              <w:jc w:val="center"/>
              <w:rPr>
                <w:rFonts w:ascii="Cambria" w:hAnsi="Cambria"/>
              </w:rPr>
            </w:pPr>
            <w:r>
              <w:rPr>
                <w:rFonts w:ascii="Cambria" w:hAnsi="Cambria"/>
              </w:rPr>
              <w:t>1</w:t>
            </w:r>
          </w:p>
        </w:tc>
        <w:tc>
          <w:tcPr>
            <w:tcW w:w="638" w:type="dxa"/>
            <w:vAlign w:val="center"/>
          </w:tcPr>
          <w:p w:rsidR="00F544F2" w:rsidRPr="00041103" w:rsidRDefault="00F544F2" w:rsidP="006860A5">
            <w:pPr>
              <w:jc w:val="center"/>
              <w:rPr>
                <w:rFonts w:ascii="Cambria" w:hAnsi="Cambria"/>
                <w:lang w:val="sr-Cyrl-CS"/>
              </w:rPr>
            </w:pPr>
            <w:r>
              <w:rPr>
                <w:rFonts w:ascii="Cambria" w:hAnsi="Cambria"/>
                <w:lang w:val="sr-Cyrl-CS"/>
              </w:rPr>
              <w:t>1</w:t>
            </w:r>
          </w:p>
        </w:tc>
        <w:tc>
          <w:tcPr>
            <w:tcW w:w="577" w:type="dxa"/>
            <w:vAlign w:val="center"/>
          </w:tcPr>
          <w:p w:rsidR="00F544F2" w:rsidRPr="00041103" w:rsidRDefault="00F544F2" w:rsidP="006860A5">
            <w:pPr>
              <w:jc w:val="center"/>
              <w:rPr>
                <w:rFonts w:ascii="Cambria" w:hAnsi="Cambria"/>
                <w:lang w:val="sr-Cyrl-CS"/>
              </w:rPr>
            </w:pPr>
            <w:r>
              <w:rPr>
                <w:rFonts w:ascii="Cambria" w:hAnsi="Cambria"/>
                <w:lang w:val="sr-Cyrl-CS"/>
              </w:rPr>
              <w:t>1</w:t>
            </w:r>
          </w:p>
        </w:tc>
        <w:tc>
          <w:tcPr>
            <w:tcW w:w="567" w:type="dxa"/>
            <w:vAlign w:val="center"/>
          </w:tcPr>
          <w:p w:rsidR="00F544F2" w:rsidRPr="00041103" w:rsidRDefault="00F544F2" w:rsidP="006860A5">
            <w:pPr>
              <w:jc w:val="center"/>
              <w:rPr>
                <w:rFonts w:ascii="Cambria" w:hAnsi="Cambria"/>
                <w:lang w:val="sr-Latn-CS"/>
              </w:rPr>
            </w:pPr>
            <w:r>
              <w:rPr>
                <w:rFonts w:ascii="Cambria" w:hAnsi="Cambria"/>
                <w:lang w:val="sr-Latn-CS"/>
              </w:rPr>
              <w:t>-</w:t>
            </w:r>
          </w:p>
        </w:tc>
        <w:tc>
          <w:tcPr>
            <w:tcW w:w="604" w:type="dxa"/>
            <w:tcBorders>
              <w:right w:val="single" w:sz="12" w:space="0" w:color="auto"/>
            </w:tcBorders>
            <w:vAlign w:val="center"/>
          </w:tcPr>
          <w:p w:rsidR="00F544F2" w:rsidRPr="009A5FF1" w:rsidRDefault="00F544F2" w:rsidP="006860A5">
            <w:pPr>
              <w:jc w:val="center"/>
              <w:rPr>
                <w:rFonts w:ascii="Cambria" w:hAnsi="Cambria"/>
              </w:rPr>
            </w:pPr>
            <w:r>
              <w:rPr>
                <w:rFonts w:ascii="Cambria" w:hAnsi="Cambria"/>
              </w:rPr>
              <w:t>0,5</w:t>
            </w:r>
          </w:p>
        </w:tc>
        <w:tc>
          <w:tcPr>
            <w:tcW w:w="589" w:type="dxa"/>
            <w:tcBorders>
              <w:left w:val="single" w:sz="12" w:space="0" w:color="auto"/>
              <w:right w:val="single" w:sz="12" w:space="0" w:color="auto"/>
            </w:tcBorders>
            <w:vAlign w:val="center"/>
          </w:tcPr>
          <w:p w:rsidR="00F544F2" w:rsidRPr="00FF5A4C" w:rsidRDefault="00F544F2" w:rsidP="006860A5">
            <w:pPr>
              <w:jc w:val="center"/>
              <w:rPr>
                <w:rFonts w:ascii="Cambria" w:hAnsi="Cambria"/>
                <w:b/>
                <w:bCs/>
                <w:sz w:val="20"/>
                <w:szCs w:val="20"/>
                <w:lang w:val="sr-Cyrl-CS"/>
              </w:rPr>
            </w:pPr>
            <w:r>
              <w:rPr>
                <w:rFonts w:ascii="Cambria" w:hAnsi="Cambria"/>
                <w:b/>
                <w:bCs/>
                <w:sz w:val="20"/>
                <w:szCs w:val="20"/>
                <w:lang w:val="sr-Cyrl-CS"/>
              </w:rPr>
              <w:t>100</w:t>
            </w:r>
          </w:p>
        </w:tc>
        <w:tc>
          <w:tcPr>
            <w:tcW w:w="720" w:type="dxa"/>
            <w:tcBorders>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Pr>
                <w:rFonts w:ascii="Cambria" w:hAnsi="Cambria"/>
                <w:b/>
                <w:bCs/>
                <w:lang w:val="sr-Cyrl-CS"/>
              </w:rPr>
              <w:t>40</w:t>
            </w:r>
          </w:p>
        </w:tc>
      </w:tr>
      <w:tr w:rsidR="00F544F2" w:rsidRPr="0086407F" w:rsidTr="006860A5">
        <w:trPr>
          <w:trHeight w:val="96"/>
          <w:jc w:val="center"/>
        </w:trPr>
        <w:tc>
          <w:tcPr>
            <w:tcW w:w="524" w:type="dxa"/>
            <w:tcBorders>
              <w:left w:val="single" w:sz="12" w:space="0" w:color="auto"/>
              <w:right w:val="single" w:sz="12" w:space="0" w:color="auto"/>
            </w:tcBorders>
            <w:vAlign w:val="center"/>
          </w:tcPr>
          <w:p w:rsidR="00F544F2" w:rsidRPr="006C62D8" w:rsidRDefault="00F544F2" w:rsidP="006860A5">
            <w:pPr>
              <w:jc w:val="center"/>
              <w:rPr>
                <w:rFonts w:ascii="Cambria" w:hAnsi="Cambria"/>
              </w:rPr>
            </w:pPr>
            <w:r>
              <w:rPr>
                <w:rFonts w:ascii="Cambria" w:hAnsi="Cambria"/>
              </w:rPr>
              <w:t>6.</w:t>
            </w:r>
          </w:p>
        </w:tc>
        <w:tc>
          <w:tcPr>
            <w:tcW w:w="1779" w:type="dxa"/>
            <w:tcBorders>
              <w:left w:val="single" w:sz="12" w:space="0" w:color="auto"/>
              <w:right w:val="single" w:sz="12" w:space="0" w:color="auto"/>
            </w:tcBorders>
            <w:vAlign w:val="center"/>
          </w:tcPr>
          <w:p w:rsidR="00F544F2" w:rsidRPr="004D555C" w:rsidRDefault="00F544F2" w:rsidP="006860A5">
            <w:pPr>
              <w:rPr>
                <w:rFonts w:ascii="Cambria" w:hAnsi="Cambria"/>
                <w:sz w:val="18"/>
                <w:szCs w:val="18"/>
              </w:rPr>
            </w:pPr>
            <w:r w:rsidRPr="004D555C">
              <w:rPr>
                <w:rFonts w:ascii="Cambria" w:hAnsi="Cambria"/>
                <w:sz w:val="18"/>
                <w:szCs w:val="18"/>
              </w:rPr>
              <w:t>Далиборка</w:t>
            </w:r>
          </w:p>
          <w:p w:rsidR="00F544F2" w:rsidRPr="004D555C" w:rsidRDefault="00F544F2" w:rsidP="006860A5">
            <w:pPr>
              <w:rPr>
                <w:rFonts w:ascii="Cambria" w:hAnsi="Cambria"/>
                <w:sz w:val="18"/>
                <w:szCs w:val="18"/>
              </w:rPr>
            </w:pPr>
            <w:r w:rsidRPr="004D555C">
              <w:rPr>
                <w:rFonts w:ascii="Cambria" w:hAnsi="Cambria"/>
                <w:sz w:val="18"/>
                <w:szCs w:val="18"/>
              </w:rPr>
              <w:t>Митић</w:t>
            </w:r>
          </w:p>
        </w:tc>
        <w:tc>
          <w:tcPr>
            <w:tcW w:w="1341" w:type="dxa"/>
            <w:tcBorders>
              <w:left w:val="single" w:sz="12" w:space="0" w:color="auto"/>
              <w:right w:val="single" w:sz="12" w:space="0" w:color="auto"/>
            </w:tcBorders>
            <w:vAlign w:val="center"/>
          </w:tcPr>
          <w:p w:rsidR="00F544F2" w:rsidRPr="009A5FF1" w:rsidRDefault="00F544F2" w:rsidP="006860A5">
            <w:pPr>
              <w:pStyle w:val="NoSpacing"/>
              <w:rPr>
                <w:rFonts w:ascii="Cambria" w:hAnsi="Cambria"/>
                <w:sz w:val="18"/>
                <w:szCs w:val="18"/>
              </w:rPr>
            </w:pPr>
            <w:r w:rsidRPr="009A5FF1">
              <w:rPr>
                <w:rFonts w:ascii="Cambria" w:hAnsi="Cambria"/>
                <w:sz w:val="18"/>
                <w:szCs w:val="18"/>
              </w:rPr>
              <w:t>Корективна гимнастика</w:t>
            </w:r>
          </w:p>
        </w:tc>
        <w:tc>
          <w:tcPr>
            <w:tcW w:w="594" w:type="dxa"/>
            <w:tcBorders>
              <w:left w:val="single" w:sz="12" w:space="0" w:color="auto"/>
              <w:right w:val="single" w:sz="12" w:space="0" w:color="auto"/>
            </w:tcBorders>
            <w:vAlign w:val="center"/>
          </w:tcPr>
          <w:p w:rsidR="00F544F2" w:rsidRPr="00FF5A4C" w:rsidRDefault="00F544F2" w:rsidP="006860A5">
            <w:pPr>
              <w:jc w:val="center"/>
              <w:rPr>
                <w:rFonts w:ascii="Cambria" w:hAnsi="Cambria"/>
                <w:sz w:val="20"/>
                <w:szCs w:val="20"/>
              </w:rPr>
            </w:pPr>
            <w:r>
              <w:rPr>
                <w:rFonts w:ascii="Cambria" w:hAnsi="Cambria"/>
                <w:sz w:val="20"/>
                <w:szCs w:val="20"/>
              </w:rPr>
              <w:t>1-8</w:t>
            </w:r>
          </w:p>
        </w:tc>
        <w:tc>
          <w:tcPr>
            <w:tcW w:w="759" w:type="dxa"/>
            <w:tcBorders>
              <w:left w:val="single" w:sz="12" w:space="0" w:color="auto"/>
              <w:right w:val="single" w:sz="12" w:space="0" w:color="auto"/>
            </w:tcBorders>
            <w:vAlign w:val="center"/>
          </w:tcPr>
          <w:p w:rsidR="00F544F2" w:rsidRPr="00261492" w:rsidRDefault="00F544F2" w:rsidP="006860A5">
            <w:pPr>
              <w:jc w:val="center"/>
              <w:rPr>
                <w:rFonts w:ascii="Cambria" w:hAnsi="Cambria"/>
                <w:b/>
                <w:bCs/>
                <w:sz w:val="20"/>
                <w:szCs w:val="20"/>
              </w:rPr>
            </w:pPr>
            <w:r>
              <w:rPr>
                <w:rFonts w:ascii="Cambria" w:hAnsi="Cambria"/>
                <w:b/>
                <w:bCs/>
                <w:sz w:val="20"/>
                <w:szCs w:val="20"/>
              </w:rPr>
              <w:t>5</w:t>
            </w:r>
          </w:p>
        </w:tc>
        <w:tc>
          <w:tcPr>
            <w:tcW w:w="899" w:type="dxa"/>
            <w:tcBorders>
              <w:left w:val="single" w:sz="12" w:space="0" w:color="auto"/>
              <w:right w:val="single" w:sz="12" w:space="0" w:color="auto"/>
            </w:tcBorders>
            <w:vAlign w:val="center"/>
          </w:tcPr>
          <w:p w:rsidR="00F544F2" w:rsidRDefault="00F544F2" w:rsidP="006860A5">
            <w:pPr>
              <w:jc w:val="center"/>
              <w:rPr>
                <w:rFonts w:ascii="Cambria" w:hAnsi="Cambria"/>
                <w:b/>
                <w:bCs/>
                <w:lang w:val="sr-Cyrl-CS"/>
              </w:rPr>
            </w:pPr>
            <w:r>
              <w:rPr>
                <w:rFonts w:ascii="Cambria" w:hAnsi="Cambria"/>
                <w:b/>
                <w:bCs/>
                <w:lang w:val="sr-Cyrl-CS"/>
              </w:rPr>
              <w:t>1</w:t>
            </w:r>
          </w:p>
        </w:tc>
        <w:tc>
          <w:tcPr>
            <w:tcW w:w="905" w:type="dxa"/>
            <w:tcBorders>
              <w:left w:val="single" w:sz="12" w:space="0" w:color="auto"/>
            </w:tcBorders>
            <w:vAlign w:val="center"/>
          </w:tcPr>
          <w:p w:rsidR="00F544F2" w:rsidRPr="00041103" w:rsidRDefault="00F544F2" w:rsidP="006860A5">
            <w:pPr>
              <w:jc w:val="center"/>
              <w:rPr>
                <w:rFonts w:ascii="Cambria" w:hAnsi="Cambria"/>
                <w:b/>
                <w:bCs/>
                <w:lang w:val="sr-Cyrl-CS"/>
              </w:rPr>
            </w:pPr>
            <w:r>
              <w:rPr>
                <w:rFonts w:ascii="Cambria" w:hAnsi="Cambria"/>
                <w:b/>
                <w:bCs/>
                <w:lang w:val="sr-Cyrl-CS"/>
              </w:rPr>
              <w:t>6</w:t>
            </w:r>
          </w:p>
        </w:tc>
        <w:tc>
          <w:tcPr>
            <w:tcW w:w="880"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2</w:t>
            </w:r>
          </w:p>
        </w:tc>
        <w:tc>
          <w:tcPr>
            <w:tcW w:w="825" w:type="dxa"/>
            <w:tcBorders>
              <w:left w:val="single" w:sz="2" w:space="0" w:color="auto"/>
            </w:tcBorders>
            <w:vAlign w:val="center"/>
          </w:tcPr>
          <w:p w:rsidR="00F544F2" w:rsidRPr="00F96771" w:rsidRDefault="00F544F2" w:rsidP="006860A5">
            <w:pPr>
              <w:jc w:val="center"/>
              <w:rPr>
                <w:rFonts w:ascii="Cambria" w:hAnsi="Cambria"/>
              </w:rPr>
            </w:pPr>
            <w:r>
              <w:rPr>
                <w:rFonts w:ascii="Cambria" w:hAnsi="Cambria"/>
              </w:rPr>
              <w:t>0,25</w:t>
            </w:r>
          </w:p>
        </w:tc>
        <w:tc>
          <w:tcPr>
            <w:tcW w:w="825" w:type="dxa"/>
            <w:tcBorders>
              <w:lef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1</w:t>
            </w:r>
          </w:p>
        </w:tc>
        <w:tc>
          <w:tcPr>
            <w:tcW w:w="826" w:type="dxa"/>
            <w:tcBorders>
              <w:lef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0,25</w:t>
            </w:r>
          </w:p>
        </w:tc>
        <w:tc>
          <w:tcPr>
            <w:tcW w:w="613" w:type="dxa"/>
            <w:vAlign w:val="center"/>
          </w:tcPr>
          <w:p w:rsidR="00F544F2" w:rsidRPr="00F96771" w:rsidRDefault="00F544F2" w:rsidP="006860A5">
            <w:pPr>
              <w:jc w:val="center"/>
              <w:rPr>
                <w:rFonts w:ascii="Cambria" w:hAnsi="Cambria"/>
                <w:sz w:val="20"/>
                <w:szCs w:val="20"/>
              </w:rPr>
            </w:pPr>
            <w:r w:rsidRPr="00F96771">
              <w:rPr>
                <w:rFonts w:ascii="Cambria" w:hAnsi="Cambria"/>
                <w:sz w:val="20"/>
                <w:szCs w:val="20"/>
              </w:rPr>
              <w:t>0.25</w:t>
            </w:r>
          </w:p>
        </w:tc>
        <w:tc>
          <w:tcPr>
            <w:tcW w:w="550" w:type="dxa"/>
            <w:vAlign w:val="center"/>
          </w:tcPr>
          <w:p w:rsidR="00F544F2" w:rsidRPr="001A0B06" w:rsidRDefault="00F544F2" w:rsidP="006860A5">
            <w:pPr>
              <w:jc w:val="center"/>
              <w:rPr>
                <w:rFonts w:ascii="Cambria" w:hAnsi="Cambria"/>
              </w:rPr>
            </w:pPr>
            <w:r>
              <w:rPr>
                <w:rFonts w:ascii="Cambria" w:hAnsi="Cambria"/>
              </w:rPr>
              <w:t>-</w:t>
            </w:r>
          </w:p>
        </w:tc>
        <w:tc>
          <w:tcPr>
            <w:tcW w:w="638" w:type="dxa"/>
            <w:vAlign w:val="center"/>
          </w:tcPr>
          <w:p w:rsidR="00F544F2" w:rsidRPr="00041103" w:rsidRDefault="00F544F2" w:rsidP="006860A5">
            <w:pPr>
              <w:jc w:val="center"/>
              <w:rPr>
                <w:rFonts w:ascii="Cambria" w:hAnsi="Cambria"/>
                <w:lang w:val="sr-Cyrl-CS"/>
              </w:rPr>
            </w:pPr>
            <w:r>
              <w:rPr>
                <w:rFonts w:ascii="Cambria" w:hAnsi="Cambria"/>
                <w:lang w:val="sr-Cyrl-CS"/>
              </w:rPr>
              <w:t>-</w:t>
            </w:r>
          </w:p>
        </w:tc>
        <w:tc>
          <w:tcPr>
            <w:tcW w:w="577" w:type="dxa"/>
            <w:vAlign w:val="center"/>
          </w:tcPr>
          <w:p w:rsidR="00F544F2" w:rsidRPr="00F96771" w:rsidRDefault="00F544F2" w:rsidP="006860A5">
            <w:pPr>
              <w:jc w:val="center"/>
              <w:rPr>
                <w:rFonts w:ascii="Cambria" w:hAnsi="Cambria"/>
                <w:sz w:val="18"/>
                <w:szCs w:val="18"/>
                <w:lang w:val="sr-Cyrl-CS"/>
              </w:rPr>
            </w:pPr>
            <w:r w:rsidRPr="00F96771">
              <w:rPr>
                <w:rFonts w:ascii="Cambria" w:hAnsi="Cambria"/>
                <w:sz w:val="18"/>
                <w:szCs w:val="18"/>
                <w:lang w:val="sr-Cyrl-CS"/>
              </w:rPr>
              <w:t>0,25</w:t>
            </w:r>
          </w:p>
        </w:tc>
        <w:tc>
          <w:tcPr>
            <w:tcW w:w="567" w:type="dxa"/>
            <w:vAlign w:val="center"/>
          </w:tcPr>
          <w:p w:rsidR="00F544F2" w:rsidRPr="00AE7D4E" w:rsidRDefault="00F544F2" w:rsidP="006860A5">
            <w:pPr>
              <w:jc w:val="center"/>
              <w:rPr>
                <w:rFonts w:ascii="Cambria" w:hAnsi="Cambria"/>
              </w:rPr>
            </w:pPr>
            <w:r>
              <w:rPr>
                <w:rFonts w:ascii="Cambria" w:hAnsi="Cambria"/>
              </w:rPr>
              <w:t>-</w:t>
            </w:r>
          </w:p>
        </w:tc>
        <w:tc>
          <w:tcPr>
            <w:tcW w:w="604" w:type="dxa"/>
            <w:tcBorders>
              <w:right w:val="single" w:sz="12" w:space="0" w:color="auto"/>
            </w:tcBorders>
            <w:vAlign w:val="center"/>
          </w:tcPr>
          <w:p w:rsidR="00F544F2" w:rsidRPr="001A0B06" w:rsidRDefault="00F544F2" w:rsidP="006860A5">
            <w:pPr>
              <w:jc w:val="center"/>
              <w:rPr>
                <w:rFonts w:ascii="Cambria" w:hAnsi="Cambria"/>
              </w:rPr>
            </w:pPr>
            <w:r>
              <w:rPr>
                <w:rFonts w:ascii="Cambria" w:hAnsi="Cambria"/>
              </w:rPr>
              <w:t>-</w:t>
            </w:r>
          </w:p>
        </w:tc>
        <w:tc>
          <w:tcPr>
            <w:tcW w:w="589" w:type="dxa"/>
            <w:tcBorders>
              <w:left w:val="single" w:sz="12" w:space="0" w:color="auto"/>
              <w:right w:val="single" w:sz="12" w:space="0" w:color="auto"/>
            </w:tcBorders>
            <w:vAlign w:val="center"/>
          </w:tcPr>
          <w:p w:rsidR="00F544F2" w:rsidRPr="0086407F" w:rsidRDefault="00F544F2" w:rsidP="006860A5">
            <w:pPr>
              <w:jc w:val="center"/>
              <w:rPr>
                <w:rFonts w:ascii="Cambria" w:hAnsi="Cambria"/>
                <w:b/>
                <w:bCs/>
                <w:lang w:val="sr-Cyrl-CS"/>
              </w:rPr>
            </w:pPr>
            <w:r>
              <w:rPr>
                <w:rFonts w:ascii="Cambria" w:hAnsi="Cambria"/>
                <w:b/>
                <w:bCs/>
                <w:lang w:val="sr-Cyrl-CS"/>
              </w:rPr>
              <w:t>25</w:t>
            </w:r>
          </w:p>
        </w:tc>
        <w:tc>
          <w:tcPr>
            <w:tcW w:w="720" w:type="dxa"/>
            <w:tcBorders>
              <w:left w:val="single" w:sz="12" w:space="0" w:color="auto"/>
              <w:right w:val="single" w:sz="12" w:space="0" w:color="auto"/>
            </w:tcBorders>
            <w:vAlign w:val="center"/>
          </w:tcPr>
          <w:p w:rsidR="00F544F2" w:rsidRPr="0086407F" w:rsidRDefault="00F544F2" w:rsidP="006860A5">
            <w:pPr>
              <w:jc w:val="center"/>
              <w:rPr>
                <w:rFonts w:ascii="Cambria" w:hAnsi="Cambria"/>
                <w:b/>
                <w:bCs/>
                <w:lang w:val="sr-Cyrl-CS"/>
              </w:rPr>
            </w:pPr>
            <w:r w:rsidRPr="0086407F">
              <w:rPr>
                <w:rFonts w:ascii="Cambria" w:hAnsi="Cambria"/>
                <w:b/>
                <w:bCs/>
                <w:lang w:val="sr-Cyrl-CS"/>
              </w:rPr>
              <w:t>1</w:t>
            </w:r>
            <w:r>
              <w:rPr>
                <w:rFonts w:ascii="Cambria" w:hAnsi="Cambria"/>
                <w:b/>
                <w:bCs/>
                <w:lang w:val="sr-Cyrl-CS"/>
              </w:rPr>
              <w:t>0</w:t>
            </w:r>
          </w:p>
        </w:tc>
      </w:tr>
      <w:tr w:rsidR="00F544F2" w:rsidRPr="0086407F" w:rsidTr="006860A5">
        <w:trPr>
          <w:trHeight w:val="96"/>
          <w:jc w:val="center"/>
        </w:trPr>
        <w:tc>
          <w:tcPr>
            <w:tcW w:w="524" w:type="dxa"/>
            <w:tcBorders>
              <w:left w:val="single" w:sz="12" w:space="0" w:color="auto"/>
              <w:right w:val="single" w:sz="12" w:space="0" w:color="auto"/>
            </w:tcBorders>
            <w:vAlign w:val="center"/>
          </w:tcPr>
          <w:p w:rsidR="00F544F2" w:rsidRPr="000A5C9B" w:rsidRDefault="00F544F2" w:rsidP="006860A5">
            <w:pPr>
              <w:jc w:val="center"/>
              <w:rPr>
                <w:rFonts w:ascii="Cambria" w:hAnsi="Cambria"/>
              </w:rPr>
            </w:pPr>
            <w:r>
              <w:rPr>
                <w:rFonts w:ascii="Cambria" w:hAnsi="Cambria"/>
              </w:rPr>
              <w:t>7.</w:t>
            </w:r>
          </w:p>
        </w:tc>
        <w:tc>
          <w:tcPr>
            <w:tcW w:w="1779" w:type="dxa"/>
            <w:tcBorders>
              <w:left w:val="single" w:sz="12" w:space="0" w:color="auto"/>
              <w:right w:val="single" w:sz="12" w:space="0" w:color="auto"/>
            </w:tcBorders>
            <w:vAlign w:val="center"/>
          </w:tcPr>
          <w:p w:rsidR="00F544F2" w:rsidRPr="004D555C" w:rsidRDefault="00F544F2" w:rsidP="006860A5">
            <w:pPr>
              <w:rPr>
                <w:rFonts w:ascii="Cambria" w:hAnsi="Cambria"/>
                <w:sz w:val="18"/>
                <w:szCs w:val="18"/>
              </w:rPr>
            </w:pPr>
            <w:r w:rsidRPr="0087701E">
              <w:rPr>
                <w:rFonts w:ascii="Cambria" w:hAnsi="Cambria"/>
                <w:sz w:val="20"/>
                <w:szCs w:val="20"/>
                <w:lang w:val="ru-RU"/>
              </w:rPr>
              <w:t>Јасминка Копривица</w:t>
            </w:r>
          </w:p>
        </w:tc>
        <w:tc>
          <w:tcPr>
            <w:tcW w:w="1341" w:type="dxa"/>
            <w:tcBorders>
              <w:left w:val="single" w:sz="12" w:space="0" w:color="auto"/>
              <w:right w:val="single" w:sz="12" w:space="0" w:color="auto"/>
            </w:tcBorders>
            <w:vAlign w:val="center"/>
          </w:tcPr>
          <w:p w:rsidR="00F544F2" w:rsidRPr="009A5FF1" w:rsidRDefault="00F544F2" w:rsidP="006860A5">
            <w:pPr>
              <w:pStyle w:val="NoSpacing"/>
              <w:rPr>
                <w:rFonts w:ascii="Cambria" w:hAnsi="Cambria"/>
                <w:sz w:val="18"/>
                <w:szCs w:val="18"/>
              </w:rPr>
            </w:pPr>
            <w:r w:rsidRPr="009A5FF1">
              <w:rPr>
                <w:rFonts w:ascii="Cambria" w:hAnsi="Cambria"/>
                <w:sz w:val="18"/>
                <w:szCs w:val="18"/>
              </w:rPr>
              <w:t>Корективна гимнастика</w:t>
            </w:r>
          </w:p>
        </w:tc>
        <w:tc>
          <w:tcPr>
            <w:tcW w:w="594" w:type="dxa"/>
            <w:tcBorders>
              <w:left w:val="single" w:sz="12" w:space="0" w:color="auto"/>
              <w:right w:val="single" w:sz="12" w:space="0" w:color="auto"/>
            </w:tcBorders>
            <w:vAlign w:val="center"/>
          </w:tcPr>
          <w:p w:rsidR="00F544F2" w:rsidRDefault="00F544F2" w:rsidP="006860A5">
            <w:pPr>
              <w:jc w:val="center"/>
              <w:rPr>
                <w:rFonts w:ascii="Cambria" w:hAnsi="Cambria"/>
                <w:sz w:val="20"/>
                <w:szCs w:val="20"/>
              </w:rPr>
            </w:pPr>
            <w:r>
              <w:rPr>
                <w:rFonts w:ascii="Cambria" w:hAnsi="Cambria"/>
                <w:sz w:val="20"/>
                <w:szCs w:val="20"/>
              </w:rPr>
              <w:t>1-8</w:t>
            </w:r>
          </w:p>
        </w:tc>
        <w:tc>
          <w:tcPr>
            <w:tcW w:w="759" w:type="dxa"/>
            <w:tcBorders>
              <w:left w:val="single" w:sz="12" w:space="0" w:color="auto"/>
              <w:right w:val="single" w:sz="12" w:space="0" w:color="auto"/>
            </w:tcBorders>
            <w:vAlign w:val="center"/>
          </w:tcPr>
          <w:p w:rsidR="00F544F2" w:rsidRPr="00261492" w:rsidRDefault="00F544F2" w:rsidP="006860A5">
            <w:pPr>
              <w:jc w:val="center"/>
              <w:rPr>
                <w:rFonts w:ascii="Cambria" w:hAnsi="Cambria"/>
                <w:b/>
                <w:bCs/>
                <w:sz w:val="20"/>
                <w:szCs w:val="20"/>
              </w:rPr>
            </w:pPr>
            <w:r>
              <w:rPr>
                <w:rFonts w:ascii="Cambria" w:hAnsi="Cambria"/>
                <w:b/>
                <w:bCs/>
                <w:sz w:val="20"/>
                <w:szCs w:val="20"/>
              </w:rPr>
              <w:t>2</w:t>
            </w:r>
          </w:p>
        </w:tc>
        <w:tc>
          <w:tcPr>
            <w:tcW w:w="899" w:type="dxa"/>
            <w:tcBorders>
              <w:left w:val="single" w:sz="12" w:space="0" w:color="auto"/>
              <w:right w:val="single" w:sz="12" w:space="0" w:color="auto"/>
            </w:tcBorders>
            <w:vAlign w:val="center"/>
          </w:tcPr>
          <w:p w:rsidR="00F544F2" w:rsidRDefault="00F544F2" w:rsidP="006860A5">
            <w:pPr>
              <w:jc w:val="center"/>
              <w:rPr>
                <w:rFonts w:ascii="Cambria" w:hAnsi="Cambria"/>
                <w:b/>
                <w:bCs/>
                <w:lang w:val="sr-Cyrl-CS"/>
              </w:rPr>
            </w:pPr>
            <w:r>
              <w:rPr>
                <w:rFonts w:ascii="Cambria" w:hAnsi="Cambria"/>
                <w:b/>
                <w:bCs/>
                <w:lang w:val="sr-Cyrl-CS"/>
              </w:rPr>
              <w:t>1</w:t>
            </w:r>
          </w:p>
        </w:tc>
        <w:tc>
          <w:tcPr>
            <w:tcW w:w="905" w:type="dxa"/>
            <w:tcBorders>
              <w:left w:val="single" w:sz="12" w:space="0" w:color="auto"/>
            </w:tcBorders>
            <w:vAlign w:val="center"/>
          </w:tcPr>
          <w:p w:rsidR="00F544F2" w:rsidRDefault="00F544F2" w:rsidP="006860A5">
            <w:pPr>
              <w:jc w:val="center"/>
              <w:rPr>
                <w:rFonts w:ascii="Cambria" w:hAnsi="Cambria"/>
                <w:b/>
                <w:bCs/>
                <w:lang w:val="sr-Cyrl-CS"/>
              </w:rPr>
            </w:pPr>
            <w:r>
              <w:rPr>
                <w:rFonts w:ascii="Cambria" w:hAnsi="Cambria"/>
                <w:b/>
                <w:bCs/>
                <w:lang w:val="sr-Cyrl-CS"/>
              </w:rPr>
              <w:t>3</w:t>
            </w:r>
          </w:p>
        </w:tc>
        <w:tc>
          <w:tcPr>
            <w:tcW w:w="880" w:type="dxa"/>
            <w:tcBorders>
              <w:left w:val="single" w:sz="12" w:space="0" w:color="auto"/>
              <w:right w:val="single" w:sz="2" w:space="0" w:color="auto"/>
            </w:tcBorders>
            <w:vAlign w:val="center"/>
          </w:tcPr>
          <w:p w:rsidR="00F544F2" w:rsidRDefault="00F544F2" w:rsidP="006860A5">
            <w:pPr>
              <w:jc w:val="center"/>
              <w:rPr>
                <w:rFonts w:ascii="Cambria" w:hAnsi="Cambria"/>
                <w:lang w:val="sr-Cyrl-CS"/>
              </w:rPr>
            </w:pPr>
            <w:r>
              <w:rPr>
                <w:rFonts w:ascii="Cambria" w:hAnsi="Cambria"/>
                <w:lang w:val="sr-Cyrl-CS"/>
              </w:rPr>
              <w:t>0,5</w:t>
            </w:r>
          </w:p>
        </w:tc>
        <w:tc>
          <w:tcPr>
            <w:tcW w:w="825" w:type="dxa"/>
            <w:tcBorders>
              <w:left w:val="single" w:sz="2" w:space="0" w:color="auto"/>
            </w:tcBorders>
            <w:vAlign w:val="center"/>
          </w:tcPr>
          <w:p w:rsidR="00F544F2" w:rsidRPr="00261492" w:rsidRDefault="00F544F2" w:rsidP="006860A5">
            <w:pPr>
              <w:jc w:val="center"/>
              <w:rPr>
                <w:rFonts w:ascii="Cambria" w:hAnsi="Cambria"/>
              </w:rPr>
            </w:pPr>
            <w:r>
              <w:rPr>
                <w:rFonts w:ascii="Cambria" w:hAnsi="Cambria"/>
              </w:rPr>
              <w:t>-</w:t>
            </w:r>
          </w:p>
        </w:tc>
        <w:tc>
          <w:tcPr>
            <w:tcW w:w="825" w:type="dxa"/>
            <w:tcBorders>
              <w:left w:val="single" w:sz="2" w:space="0" w:color="auto"/>
            </w:tcBorders>
            <w:vAlign w:val="center"/>
          </w:tcPr>
          <w:p w:rsidR="00F544F2" w:rsidRDefault="00F544F2" w:rsidP="006860A5">
            <w:pPr>
              <w:jc w:val="center"/>
              <w:rPr>
                <w:rFonts w:ascii="Cambria" w:hAnsi="Cambria"/>
                <w:lang w:val="sr-Cyrl-CS"/>
              </w:rPr>
            </w:pPr>
            <w:r>
              <w:rPr>
                <w:rFonts w:ascii="Cambria" w:hAnsi="Cambria"/>
                <w:lang w:val="sr-Cyrl-CS"/>
              </w:rPr>
              <w:t>-</w:t>
            </w:r>
          </w:p>
        </w:tc>
        <w:tc>
          <w:tcPr>
            <w:tcW w:w="826" w:type="dxa"/>
            <w:tcBorders>
              <w:left w:val="single" w:sz="2" w:space="0" w:color="auto"/>
            </w:tcBorders>
            <w:vAlign w:val="center"/>
          </w:tcPr>
          <w:p w:rsidR="00F544F2" w:rsidRDefault="00F544F2" w:rsidP="006860A5">
            <w:pPr>
              <w:jc w:val="center"/>
              <w:rPr>
                <w:rFonts w:ascii="Cambria" w:hAnsi="Cambria"/>
                <w:lang w:val="sr-Cyrl-CS"/>
              </w:rPr>
            </w:pPr>
            <w:r>
              <w:rPr>
                <w:rFonts w:ascii="Cambria" w:hAnsi="Cambria"/>
                <w:lang w:val="sr-Cyrl-CS"/>
              </w:rPr>
              <w:t>-</w:t>
            </w:r>
          </w:p>
        </w:tc>
        <w:tc>
          <w:tcPr>
            <w:tcW w:w="613" w:type="dxa"/>
            <w:vAlign w:val="center"/>
          </w:tcPr>
          <w:p w:rsidR="00F544F2" w:rsidRPr="00261492" w:rsidRDefault="00F544F2" w:rsidP="006860A5">
            <w:pPr>
              <w:jc w:val="center"/>
              <w:rPr>
                <w:rFonts w:ascii="Cambria" w:hAnsi="Cambria"/>
                <w:sz w:val="20"/>
                <w:szCs w:val="20"/>
              </w:rPr>
            </w:pPr>
            <w:r w:rsidRPr="00261492">
              <w:rPr>
                <w:rFonts w:ascii="Cambria" w:hAnsi="Cambria"/>
                <w:sz w:val="20"/>
                <w:szCs w:val="20"/>
              </w:rPr>
              <w:t>0,25</w:t>
            </w:r>
          </w:p>
        </w:tc>
        <w:tc>
          <w:tcPr>
            <w:tcW w:w="550" w:type="dxa"/>
            <w:vAlign w:val="center"/>
          </w:tcPr>
          <w:p w:rsidR="00F544F2" w:rsidRPr="00261492" w:rsidRDefault="00F544F2" w:rsidP="006860A5">
            <w:pPr>
              <w:jc w:val="center"/>
              <w:rPr>
                <w:rFonts w:ascii="Cambria" w:hAnsi="Cambria"/>
              </w:rPr>
            </w:pPr>
            <w:r>
              <w:rPr>
                <w:rFonts w:ascii="Cambria" w:hAnsi="Cambria"/>
              </w:rPr>
              <w:t>-</w:t>
            </w:r>
          </w:p>
        </w:tc>
        <w:tc>
          <w:tcPr>
            <w:tcW w:w="638" w:type="dxa"/>
            <w:vAlign w:val="center"/>
          </w:tcPr>
          <w:p w:rsidR="00F544F2" w:rsidRDefault="00F544F2" w:rsidP="006860A5">
            <w:pPr>
              <w:jc w:val="center"/>
              <w:rPr>
                <w:rFonts w:ascii="Cambria" w:hAnsi="Cambria"/>
                <w:lang w:val="sr-Cyrl-CS"/>
              </w:rPr>
            </w:pPr>
            <w:r>
              <w:rPr>
                <w:rFonts w:ascii="Cambria" w:hAnsi="Cambria"/>
                <w:lang w:val="sr-Cyrl-CS"/>
              </w:rPr>
              <w:t>-</w:t>
            </w:r>
          </w:p>
        </w:tc>
        <w:tc>
          <w:tcPr>
            <w:tcW w:w="577" w:type="dxa"/>
            <w:vAlign w:val="center"/>
          </w:tcPr>
          <w:p w:rsidR="00F544F2" w:rsidRPr="00261492" w:rsidRDefault="00F544F2" w:rsidP="006860A5">
            <w:pPr>
              <w:jc w:val="center"/>
              <w:rPr>
                <w:rFonts w:ascii="Cambria" w:hAnsi="Cambria"/>
                <w:sz w:val="18"/>
                <w:szCs w:val="18"/>
                <w:lang w:val="sr-Cyrl-CS"/>
              </w:rPr>
            </w:pPr>
            <w:r w:rsidRPr="00261492">
              <w:rPr>
                <w:rFonts w:ascii="Cambria" w:hAnsi="Cambria"/>
                <w:sz w:val="18"/>
                <w:szCs w:val="18"/>
              </w:rPr>
              <w:t>0,25</w:t>
            </w:r>
          </w:p>
        </w:tc>
        <w:tc>
          <w:tcPr>
            <w:tcW w:w="567" w:type="dxa"/>
            <w:vAlign w:val="center"/>
          </w:tcPr>
          <w:p w:rsidR="00F544F2" w:rsidRPr="00261492" w:rsidRDefault="00F544F2" w:rsidP="006860A5">
            <w:pPr>
              <w:jc w:val="center"/>
              <w:rPr>
                <w:rFonts w:ascii="Cambria" w:hAnsi="Cambria"/>
              </w:rPr>
            </w:pPr>
            <w:r>
              <w:rPr>
                <w:rFonts w:ascii="Cambria" w:hAnsi="Cambria"/>
              </w:rPr>
              <w:t>-</w:t>
            </w:r>
          </w:p>
        </w:tc>
        <w:tc>
          <w:tcPr>
            <w:tcW w:w="604" w:type="dxa"/>
            <w:tcBorders>
              <w:right w:val="single" w:sz="12" w:space="0" w:color="auto"/>
            </w:tcBorders>
            <w:vAlign w:val="center"/>
          </w:tcPr>
          <w:p w:rsidR="00F544F2" w:rsidRPr="00261492" w:rsidRDefault="00F544F2" w:rsidP="006860A5">
            <w:pPr>
              <w:jc w:val="center"/>
              <w:rPr>
                <w:rFonts w:ascii="Cambria" w:hAnsi="Cambria"/>
              </w:rPr>
            </w:pPr>
            <w:r>
              <w:rPr>
                <w:rFonts w:ascii="Cambria" w:hAnsi="Cambria"/>
              </w:rPr>
              <w:t>-</w:t>
            </w:r>
          </w:p>
        </w:tc>
        <w:tc>
          <w:tcPr>
            <w:tcW w:w="589" w:type="dxa"/>
            <w:tcBorders>
              <w:left w:val="single" w:sz="12" w:space="0" w:color="auto"/>
              <w:right w:val="single" w:sz="12" w:space="0" w:color="auto"/>
            </w:tcBorders>
            <w:vAlign w:val="center"/>
          </w:tcPr>
          <w:p w:rsidR="00F544F2" w:rsidRPr="0086407F" w:rsidRDefault="00F544F2" w:rsidP="006860A5">
            <w:pPr>
              <w:jc w:val="center"/>
              <w:rPr>
                <w:rFonts w:ascii="Cambria" w:hAnsi="Cambria"/>
                <w:b/>
                <w:bCs/>
                <w:lang w:val="sr-Cyrl-CS"/>
              </w:rPr>
            </w:pPr>
            <w:r>
              <w:rPr>
                <w:rFonts w:ascii="Cambria" w:hAnsi="Cambria"/>
                <w:b/>
                <w:bCs/>
                <w:lang w:val="sr-Cyrl-CS"/>
              </w:rPr>
              <w:t>10</w:t>
            </w:r>
          </w:p>
        </w:tc>
        <w:tc>
          <w:tcPr>
            <w:tcW w:w="720" w:type="dxa"/>
            <w:tcBorders>
              <w:left w:val="single" w:sz="12" w:space="0" w:color="auto"/>
              <w:right w:val="single" w:sz="12" w:space="0" w:color="auto"/>
            </w:tcBorders>
            <w:vAlign w:val="center"/>
          </w:tcPr>
          <w:p w:rsidR="00F544F2" w:rsidRPr="0086407F" w:rsidRDefault="00F544F2" w:rsidP="006860A5">
            <w:pPr>
              <w:jc w:val="center"/>
              <w:rPr>
                <w:rFonts w:ascii="Cambria" w:hAnsi="Cambria"/>
                <w:b/>
                <w:bCs/>
                <w:lang w:val="sr-Cyrl-CS"/>
              </w:rPr>
            </w:pPr>
            <w:r>
              <w:rPr>
                <w:rFonts w:ascii="Cambria" w:hAnsi="Cambria"/>
                <w:b/>
                <w:bCs/>
                <w:lang w:val="sr-Cyrl-CS"/>
              </w:rPr>
              <w:t>4</w:t>
            </w:r>
          </w:p>
        </w:tc>
      </w:tr>
      <w:tr w:rsidR="00F544F2" w:rsidRPr="00F96771" w:rsidTr="006860A5">
        <w:trPr>
          <w:trHeight w:val="96"/>
          <w:jc w:val="center"/>
        </w:trPr>
        <w:tc>
          <w:tcPr>
            <w:tcW w:w="524" w:type="dxa"/>
            <w:tcBorders>
              <w:left w:val="single" w:sz="12" w:space="0" w:color="auto"/>
              <w:right w:val="single" w:sz="12" w:space="0" w:color="auto"/>
            </w:tcBorders>
            <w:vAlign w:val="center"/>
          </w:tcPr>
          <w:p w:rsidR="00F544F2" w:rsidRPr="00731558" w:rsidRDefault="00F544F2" w:rsidP="006860A5">
            <w:pPr>
              <w:jc w:val="center"/>
              <w:rPr>
                <w:rFonts w:ascii="Cambria" w:hAnsi="Cambria"/>
              </w:rPr>
            </w:pPr>
            <w:r>
              <w:rPr>
                <w:rFonts w:ascii="Cambria" w:hAnsi="Cambria"/>
              </w:rPr>
              <w:t>8.</w:t>
            </w:r>
          </w:p>
        </w:tc>
        <w:tc>
          <w:tcPr>
            <w:tcW w:w="1779" w:type="dxa"/>
            <w:tcBorders>
              <w:left w:val="single" w:sz="12" w:space="0" w:color="auto"/>
              <w:right w:val="single" w:sz="12" w:space="0" w:color="auto"/>
            </w:tcBorders>
            <w:vAlign w:val="center"/>
          </w:tcPr>
          <w:p w:rsidR="00F544F2" w:rsidRPr="004A5074" w:rsidRDefault="00F544F2" w:rsidP="006860A5">
            <w:pPr>
              <w:rPr>
                <w:rFonts w:ascii="Cambria" w:hAnsi="Cambria"/>
                <w:sz w:val="20"/>
                <w:szCs w:val="20"/>
              </w:rPr>
            </w:pPr>
            <w:r w:rsidRPr="004A5074">
              <w:rPr>
                <w:rFonts w:ascii="Cambria" w:hAnsi="Cambria"/>
                <w:sz w:val="20"/>
                <w:szCs w:val="20"/>
              </w:rPr>
              <w:t>Драгана Ранчић</w:t>
            </w:r>
          </w:p>
        </w:tc>
        <w:tc>
          <w:tcPr>
            <w:tcW w:w="1341" w:type="dxa"/>
            <w:tcBorders>
              <w:left w:val="single" w:sz="12" w:space="0" w:color="auto"/>
              <w:right w:val="single" w:sz="12" w:space="0" w:color="auto"/>
            </w:tcBorders>
            <w:vAlign w:val="center"/>
          </w:tcPr>
          <w:p w:rsidR="00F544F2" w:rsidRPr="00553AE1" w:rsidRDefault="00F544F2" w:rsidP="006860A5">
            <w:pPr>
              <w:pStyle w:val="NoSpacing"/>
              <w:rPr>
                <w:rFonts w:ascii="Cambria" w:hAnsi="Cambria"/>
                <w:sz w:val="16"/>
                <w:szCs w:val="16"/>
              </w:rPr>
            </w:pPr>
            <w:r w:rsidRPr="00553AE1">
              <w:rPr>
                <w:rFonts w:ascii="Cambria" w:hAnsi="Cambria"/>
                <w:sz w:val="16"/>
                <w:szCs w:val="16"/>
              </w:rPr>
              <w:t>Додатна подршка у II циклусу</w:t>
            </w:r>
          </w:p>
        </w:tc>
        <w:tc>
          <w:tcPr>
            <w:tcW w:w="594" w:type="dxa"/>
            <w:tcBorders>
              <w:left w:val="single" w:sz="12" w:space="0" w:color="auto"/>
              <w:right w:val="single" w:sz="12" w:space="0" w:color="auto"/>
            </w:tcBorders>
            <w:vAlign w:val="center"/>
          </w:tcPr>
          <w:p w:rsidR="00F544F2" w:rsidRPr="00553AE1" w:rsidRDefault="00F544F2" w:rsidP="006860A5">
            <w:pPr>
              <w:jc w:val="center"/>
              <w:rPr>
                <w:rFonts w:ascii="Cambria" w:hAnsi="Cambria"/>
                <w:sz w:val="16"/>
                <w:szCs w:val="16"/>
                <w:lang w:val="hr-HR"/>
              </w:rPr>
            </w:pPr>
            <w:r w:rsidRPr="00553AE1">
              <w:rPr>
                <w:rFonts w:ascii="Cambria" w:hAnsi="Cambria"/>
                <w:sz w:val="16"/>
                <w:szCs w:val="16"/>
              </w:rPr>
              <w:t>V,VI VII</w:t>
            </w:r>
            <w:r w:rsidRPr="00553AE1">
              <w:rPr>
                <w:rFonts w:ascii="Cambria" w:hAnsi="Cambria"/>
                <w:sz w:val="16"/>
                <w:szCs w:val="16"/>
                <w:lang w:val="hr-HR"/>
              </w:rPr>
              <w:t>, VIII</w:t>
            </w:r>
          </w:p>
        </w:tc>
        <w:tc>
          <w:tcPr>
            <w:tcW w:w="759" w:type="dxa"/>
            <w:tcBorders>
              <w:left w:val="single" w:sz="12" w:space="0" w:color="auto"/>
              <w:right w:val="single" w:sz="12" w:space="0" w:color="auto"/>
            </w:tcBorders>
            <w:vAlign w:val="center"/>
          </w:tcPr>
          <w:p w:rsidR="00F544F2" w:rsidRPr="00F96771" w:rsidRDefault="00F544F2" w:rsidP="006860A5">
            <w:pPr>
              <w:jc w:val="center"/>
              <w:rPr>
                <w:rFonts w:ascii="Cambria" w:hAnsi="Cambria"/>
                <w:b/>
                <w:bCs/>
                <w:sz w:val="20"/>
                <w:szCs w:val="20"/>
              </w:rPr>
            </w:pPr>
            <w:r>
              <w:rPr>
                <w:rFonts w:ascii="Cambria" w:hAnsi="Cambria"/>
                <w:b/>
                <w:bCs/>
                <w:sz w:val="20"/>
                <w:szCs w:val="20"/>
              </w:rPr>
              <w:t>11</w:t>
            </w:r>
          </w:p>
        </w:tc>
        <w:tc>
          <w:tcPr>
            <w:tcW w:w="899" w:type="dxa"/>
            <w:tcBorders>
              <w:left w:val="single" w:sz="12" w:space="0" w:color="auto"/>
              <w:right w:val="single" w:sz="12" w:space="0" w:color="auto"/>
            </w:tcBorders>
            <w:vAlign w:val="center"/>
          </w:tcPr>
          <w:p w:rsidR="00F544F2" w:rsidRPr="00F96771" w:rsidRDefault="00F544F2" w:rsidP="006860A5">
            <w:pPr>
              <w:jc w:val="center"/>
              <w:rPr>
                <w:rFonts w:ascii="Cambria" w:hAnsi="Cambria"/>
                <w:b/>
                <w:bCs/>
              </w:rPr>
            </w:pPr>
            <w:r>
              <w:rPr>
                <w:rFonts w:ascii="Cambria" w:hAnsi="Cambria"/>
                <w:b/>
                <w:bCs/>
              </w:rPr>
              <w:t>1</w:t>
            </w:r>
          </w:p>
        </w:tc>
        <w:tc>
          <w:tcPr>
            <w:tcW w:w="905" w:type="dxa"/>
            <w:tcBorders>
              <w:left w:val="single" w:sz="12" w:space="0" w:color="auto"/>
            </w:tcBorders>
            <w:vAlign w:val="center"/>
          </w:tcPr>
          <w:p w:rsidR="00F544F2" w:rsidRPr="00F96771" w:rsidRDefault="00F544F2" w:rsidP="006860A5">
            <w:pPr>
              <w:jc w:val="center"/>
              <w:rPr>
                <w:rFonts w:ascii="Cambria" w:hAnsi="Cambria"/>
                <w:b/>
                <w:bCs/>
              </w:rPr>
            </w:pPr>
            <w:r>
              <w:rPr>
                <w:rFonts w:ascii="Cambria" w:hAnsi="Cambria"/>
                <w:b/>
                <w:bCs/>
              </w:rPr>
              <w:t>12</w:t>
            </w:r>
          </w:p>
        </w:tc>
        <w:tc>
          <w:tcPr>
            <w:tcW w:w="880" w:type="dxa"/>
            <w:tcBorders>
              <w:left w:val="single" w:sz="12" w:space="0" w:color="auto"/>
              <w:right w:val="single" w:sz="2" w:space="0" w:color="auto"/>
            </w:tcBorders>
            <w:vAlign w:val="center"/>
          </w:tcPr>
          <w:p w:rsidR="00F544F2" w:rsidRPr="00F96771" w:rsidRDefault="00F544F2" w:rsidP="006860A5">
            <w:pPr>
              <w:jc w:val="center"/>
              <w:rPr>
                <w:rFonts w:ascii="Cambria" w:hAnsi="Cambria"/>
              </w:rPr>
            </w:pPr>
            <w:r>
              <w:rPr>
                <w:rFonts w:ascii="Cambria" w:hAnsi="Cambria"/>
              </w:rPr>
              <w:t>4</w:t>
            </w:r>
          </w:p>
        </w:tc>
        <w:tc>
          <w:tcPr>
            <w:tcW w:w="825" w:type="dxa"/>
            <w:tcBorders>
              <w:left w:val="single" w:sz="2" w:space="0" w:color="auto"/>
            </w:tcBorders>
            <w:vAlign w:val="center"/>
          </w:tcPr>
          <w:p w:rsidR="00F544F2" w:rsidRPr="00356A6E" w:rsidRDefault="00F544F2" w:rsidP="006860A5">
            <w:pPr>
              <w:jc w:val="center"/>
              <w:rPr>
                <w:rFonts w:ascii="Cambria" w:hAnsi="Cambria"/>
              </w:rPr>
            </w:pPr>
            <w:r>
              <w:rPr>
                <w:rFonts w:ascii="Cambria" w:hAnsi="Cambria"/>
              </w:rPr>
              <w:t>0,25</w:t>
            </w:r>
          </w:p>
        </w:tc>
        <w:tc>
          <w:tcPr>
            <w:tcW w:w="825" w:type="dxa"/>
            <w:tcBorders>
              <w:left w:val="single" w:sz="2" w:space="0" w:color="auto"/>
            </w:tcBorders>
            <w:vAlign w:val="center"/>
          </w:tcPr>
          <w:p w:rsidR="00F544F2" w:rsidRPr="00356A6E" w:rsidRDefault="00F544F2" w:rsidP="006860A5">
            <w:pPr>
              <w:jc w:val="center"/>
              <w:rPr>
                <w:rFonts w:ascii="Cambria" w:hAnsi="Cambria"/>
              </w:rPr>
            </w:pPr>
            <w:r>
              <w:rPr>
                <w:rFonts w:ascii="Cambria" w:hAnsi="Cambria"/>
              </w:rPr>
              <w:t>0,25</w:t>
            </w:r>
          </w:p>
        </w:tc>
        <w:tc>
          <w:tcPr>
            <w:tcW w:w="826" w:type="dxa"/>
            <w:tcBorders>
              <w:left w:val="single" w:sz="2" w:space="0" w:color="auto"/>
            </w:tcBorders>
            <w:vAlign w:val="center"/>
          </w:tcPr>
          <w:p w:rsidR="00F544F2" w:rsidRPr="00F96771" w:rsidRDefault="00F544F2" w:rsidP="006860A5">
            <w:pPr>
              <w:jc w:val="center"/>
              <w:rPr>
                <w:rFonts w:ascii="Cambria" w:hAnsi="Cambria"/>
              </w:rPr>
            </w:pPr>
            <w:r>
              <w:rPr>
                <w:rFonts w:ascii="Cambria" w:hAnsi="Cambria"/>
              </w:rPr>
              <w:t>0,5</w:t>
            </w:r>
          </w:p>
        </w:tc>
        <w:tc>
          <w:tcPr>
            <w:tcW w:w="613" w:type="dxa"/>
            <w:vAlign w:val="center"/>
          </w:tcPr>
          <w:p w:rsidR="00F544F2" w:rsidRPr="00356A6E" w:rsidRDefault="00F544F2" w:rsidP="006860A5">
            <w:pPr>
              <w:jc w:val="center"/>
              <w:rPr>
                <w:rFonts w:ascii="Cambria" w:hAnsi="Cambria"/>
                <w:sz w:val="20"/>
                <w:szCs w:val="20"/>
              </w:rPr>
            </w:pPr>
            <w:r w:rsidRPr="00356A6E">
              <w:rPr>
                <w:rFonts w:ascii="Cambria" w:hAnsi="Cambria"/>
                <w:sz w:val="20"/>
                <w:szCs w:val="20"/>
              </w:rPr>
              <w:t>0,25</w:t>
            </w:r>
          </w:p>
        </w:tc>
        <w:tc>
          <w:tcPr>
            <w:tcW w:w="550" w:type="dxa"/>
            <w:vAlign w:val="center"/>
          </w:tcPr>
          <w:p w:rsidR="00F544F2" w:rsidRPr="00356A6E" w:rsidRDefault="00F544F2" w:rsidP="006860A5">
            <w:pPr>
              <w:jc w:val="center"/>
              <w:rPr>
                <w:rFonts w:ascii="Cambria" w:hAnsi="Cambria"/>
                <w:sz w:val="16"/>
                <w:szCs w:val="16"/>
              </w:rPr>
            </w:pPr>
            <w:r w:rsidRPr="00356A6E">
              <w:rPr>
                <w:rFonts w:ascii="Cambria" w:hAnsi="Cambria"/>
                <w:sz w:val="16"/>
                <w:szCs w:val="16"/>
              </w:rPr>
              <w:t>0,25</w:t>
            </w:r>
          </w:p>
        </w:tc>
        <w:tc>
          <w:tcPr>
            <w:tcW w:w="638" w:type="dxa"/>
            <w:vAlign w:val="center"/>
          </w:tcPr>
          <w:p w:rsidR="00F544F2" w:rsidRPr="0086407F" w:rsidRDefault="00F544F2" w:rsidP="006860A5">
            <w:pPr>
              <w:jc w:val="center"/>
              <w:rPr>
                <w:rFonts w:ascii="Cambria" w:hAnsi="Cambria"/>
                <w:lang w:val="hr-HR"/>
              </w:rPr>
            </w:pPr>
            <w:r>
              <w:rPr>
                <w:rFonts w:ascii="Cambria" w:hAnsi="Cambria"/>
                <w:lang w:val="hr-HR"/>
              </w:rPr>
              <w:t>0,5</w:t>
            </w:r>
          </w:p>
        </w:tc>
        <w:tc>
          <w:tcPr>
            <w:tcW w:w="577" w:type="dxa"/>
            <w:vAlign w:val="center"/>
          </w:tcPr>
          <w:p w:rsidR="00F544F2" w:rsidRPr="00A64CAC" w:rsidRDefault="00F544F2" w:rsidP="006860A5">
            <w:pPr>
              <w:jc w:val="center"/>
              <w:rPr>
                <w:rFonts w:ascii="Cambria" w:hAnsi="Cambria"/>
              </w:rPr>
            </w:pPr>
            <w:r>
              <w:rPr>
                <w:rFonts w:ascii="Cambria" w:hAnsi="Cambria"/>
              </w:rPr>
              <w:t>0,5</w:t>
            </w:r>
          </w:p>
        </w:tc>
        <w:tc>
          <w:tcPr>
            <w:tcW w:w="567" w:type="dxa"/>
            <w:vAlign w:val="center"/>
          </w:tcPr>
          <w:p w:rsidR="00F544F2" w:rsidRPr="004A5074" w:rsidRDefault="004A5074" w:rsidP="006860A5">
            <w:pPr>
              <w:jc w:val="center"/>
              <w:rPr>
                <w:rFonts w:ascii="Cambria" w:hAnsi="Cambria"/>
              </w:rPr>
            </w:pPr>
            <w:r>
              <w:rPr>
                <w:rFonts w:ascii="Cambria" w:hAnsi="Cambria"/>
              </w:rPr>
              <w:t>-</w:t>
            </w:r>
          </w:p>
        </w:tc>
        <w:tc>
          <w:tcPr>
            <w:tcW w:w="604" w:type="dxa"/>
            <w:tcBorders>
              <w:right w:val="single" w:sz="12" w:space="0" w:color="auto"/>
            </w:tcBorders>
            <w:vAlign w:val="center"/>
          </w:tcPr>
          <w:p w:rsidR="00F544F2" w:rsidRPr="007930EF" w:rsidRDefault="004A5074" w:rsidP="006860A5">
            <w:pPr>
              <w:jc w:val="center"/>
              <w:rPr>
                <w:rFonts w:ascii="Cambria" w:hAnsi="Cambria"/>
              </w:rPr>
            </w:pPr>
            <w:r>
              <w:rPr>
                <w:rFonts w:ascii="Cambria" w:hAnsi="Cambria"/>
              </w:rPr>
              <w:t>1</w:t>
            </w:r>
            <w:r w:rsidR="00F544F2">
              <w:rPr>
                <w:rFonts w:ascii="Cambria" w:hAnsi="Cambria"/>
              </w:rPr>
              <w:t>,5</w:t>
            </w:r>
          </w:p>
        </w:tc>
        <w:tc>
          <w:tcPr>
            <w:tcW w:w="589" w:type="dxa"/>
            <w:tcBorders>
              <w:left w:val="single" w:sz="12" w:space="0" w:color="auto"/>
              <w:right w:val="single" w:sz="12" w:space="0" w:color="auto"/>
            </w:tcBorders>
            <w:vAlign w:val="center"/>
          </w:tcPr>
          <w:p w:rsidR="00F544F2" w:rsidRPr="00A64CAC" w:rsidRDefault="00F544F2" w:rsidP="006860A5">
            <w:pPr>
              <w:jc w:val="center"/>
              <w:rPr>
                <w:rFonts w:ascii="Cambria" w:hAnsi="Cambria"/>
                <w:b/>
                <w:bCs/>
              </w:rPr>
            </w:pPr>
            <w:r>
              <w:rPr>
                <w:rFonts w:ascii="Cambria" w:hAnsi="Cambria"/>
                <w:b/>
                <w:bCs/>
                <w:sz w:val="20"/>
                <w:szCs w:val="20"/>
                <w:lang w:val="sr-Cyrl-CS"/>
              </w:rPr>
              <w:t>50</w:t>
            </w:r>
          </w:p>
        </w:tc>
        <w:tc>
          <w:tcPr>
            <w:tcW w:w="720" w:type="dxa"/>
            <w:tcBorders>
              <w:left w:val="single" w:sz="12" w:space="0" w:color="auto"/>
              <w:right w:val="single" w:sz="12" w:space="0" w:color="auto"/>
            </w:tcBorders>
            <w:vAlign w:val="center"/>
          </w:tcPr>
          <w:p w:rsidR="00F544F2" w:rsidRPr="00F96771" w:rsidRDefault="00F544F2" w:rsidP="006860A5">
            <w:pPr>
              <w:jc w:val="center"/>
              <w:rPr>
                <w:rFonts w:ascii="Cambria" w:hAnsi="Cambria"/>
                <w:b/>
                <w:bCs/>
              </w:rPr>
            </w:pPr>
            <w:r>
              <w:rPr>
                <w:rFonts w:ascii="Cambria" w:hAnsi="Cambria"/>
                <w:b/>
                <w:bCs/>
              </w:rPr>
              <w:t>20</w:t>
            </w:r>
          </w:p>
        </w:tc>
      </w:tr>
      <w:tr w:rsidR="00F544F2" w:rsidRPr="00F96771" w:rsidTr="006860A5">
        <w:trPr>
          <w:trHeight w:val="96"/>
          <w:jc w:val="center"/>
        </w:trPr>
        <w:tc>
          <w:tcPr>
            <w:tcW w:w="524" w:type="dxa"/>
            <w:tcBorders>
              <w:left w:val="single" w:sz="12" w:space="0" w:color="auto"/>
              <w:bottom w:val="single" w:sz="12" w:space="0" w:color="auto"/>
              <w:right w:val="single" w:sz="12" w:space="0" w:color="auto"/>
            </w:tcBorders>
            <w:vAlign w:val="center"/>
          </w:tcPr>
          <w:p w:rsidR="00F544F2" w:rsidRPr="00731558" w:rsidRDefault="00F544F2" w:rsidP="006860A5">
            <w:pPr>
              <w:jc w:val="center"/>
              <w:rPr>
                <w:rFonts w:ascii="Cambria" w:hAnsi="Cambria"/>
              </w:rPr>
            </w:pPr>
            <w:r>
              <w:rPr>
                <w:rFonts w:ascii="Cambria" w:hAnsi="Cambria"/>
              </w:rPr>
              <w:t>9.</w:t>
            </w:r>
          </w:p>
        </w:tc>
        <w:tc>
          <w:tcPr>
            <w:tcW w:w="1779" w:type="dxa"/>
            <w:tcBorders>
              <w:left w:val="single" w:sz="12" w:space="0" w:color="auto"/>
              <w:bottom w:val="single" w:sz="12" w:space="0" w:color="auto"/>
              <w:right w:val="single" w:sz="12" w:space="0" w:color="auto"/>
            </w:tcBorders>
            <w:vAlign w:val="center"/>
          </w:tcPr>
          <w:p w:rsidR="00F544F2" w:rsidRPr="004A5074" w:rsidRDefault="00F544F2" w:rsidP="006860A5">
            <w:pPr>
              <w:rPr>
                <w:rFonts w:ascii="Cambria" w:hAnsi="Cambria"/>
                <w:sz w:val="20"/>
                <w:szCs w:val="20"/>
              </w:rPr>
            </w:pPr>
            <w:r w:rsidRPr="004A5074">
              <w:rPr>
                <w:rFonts w:ascii="Cambria" w:hAnsi="Cambria"/>
                <w:sz w:val="20"/>
                <w:szCs w:val="20"/>
              </w:rPr>
              <w:t>Љиљана Голубовић</w:t>
            </w:r>
          </w:p>
        </w:tc>
        <w:tc>
          <w:tcPr>
            <w:tcW w:w="1341" w:type="dxa"/>
            <w:tcBorders>
              <w:left w:val="single" w:sz="12" w:space="0" w:color="auto"/>
              <w:bottom w:val="single" w:sz="12" w:space="0" w:color="auto"/>
              <w:right w:val="single" w:sz="12" w:space="0" w:color="auto"/>
            </w:tcBorders>
            <w:vAlign w:val="center"/>
          </w:tcPr>
          <w:p w:rsidR="00F544F2" w:rsidRPr="00553AE1" w:rsidRDefault="00F544F2" w:rsidP="006860A5">
            <w:pPr>
              <w:pStyle w:val="NoSpacing"/>
              <w:rPr>
                <w:rFonts w:ascii="Cambria" w:hAnsi="Cambria"/>
                <w:sz w:val="16"/>
                <w:szCs w:val="16"/>
              </w:rPr>
            </w:pPr>
            <w:r w:rsidRPr="00553AE1">
              <w:rPr>
                <w:rFonts w:ascii="Cambria" w:hAnsi="Cambria"/>
                <w:sz w:val="16"/>
                <w:szCs w:val="16"/>
              </w:rPr>
              <w:t>Додатна подршка у II циклусу</w:t>
            </w:r>
          </w:p>
        </w:tc>
        <w:tc>
          <w:tcPr>
            <w:tcW w:w="594" w:type="dxa"/>
            <w:tcBorders>
              <w:left w:val="single" w:sz="12" w:space="0" w:color="auto"/>
              <w:bottom w:val="single" w:sz="12" w:space="0" w:color="auto"/>
              <w:right w:val="single" w:sz="12" w:space="0" w:color="auto"/>
            </w:tcBorders>
            <w:vAlign w:val="center"/>
          </w:tcPr>
          <w:p w:rsidR="00F544F2" w:rsidRPr="00553AE1" w:rsidRDefault="00F544F2" w:rsidP="006860A5">
            <w:pPr>
              <w:jc w:val="center"/>
              <w:rPr>
                <w:rFonts w:ascii="Cambria" w:hAnsi="Cambria"/>
                <w:sz w:val="16"/>
                <w:szCs w:val="16"/>
              </w:rPr>
            </w:pPr>
            <w:r w:rsidRPr="00553AE1">
              <w:rPr>
                <w:rFonts w:ascii="Cambria" w:hAnsi="Cambria"/>
                <w:sz w:val="16"/>
                <w:szCs w:val="16"/>
              </w:rPr>
              <w:t>V,VI VII</w:t>
            </w:r>
            <w:r w:rsidRPr="00553AE1">
              <w:rPr>
                <w:rFonts w:ascii="Cambria" w:hAnsi="Cambria"/>
                <w:sz w:val="16"/>
                <w:szCs w:val="16"/>
                <w:lang w:val="hr-HR"/>
              </w:rPr>
              <w:t>, VIII</w:t>
            </w:r>
          </w:p>
        </w:tc>
        <w:tc>
          <w:tcPr>
            <w:tcW w:w="759" w:type="dxa"/>
            <w:tcBorders>
              <w:left w:val="single" w:sz="12" w:space="0" w:color="auto"/>
              <w:bottom w:val="single" w:sz="12" w:space="0" w:color="auto"/>
              <w:right w:val="single" w:sz="12" w:space="0" w:color="auto"/>
            </w:tcBorders>
            <w:vAlign w:val="center"/>
          </w:tcPr>
          <w:p w:rsidR="00F544F2" w:rsidRPr="00F96771" w:rsidRDefault="00F544F2" w:rsidP="006860A5">
            <w:pPr>
              <w:jc w:val="center"/>
              <w:rPr>
                <w:rFonts w:ascii="Cambria" w:hAnsi="Cambria"/>
                <w:b/>
                <w:bCs/>
                <w:sz w:val="20"/>
                <w:szCs w:val="20"/>
              </w:rPr>
            </w:pPr>
            <w:r>
              <w:rPr>
                <w:rFonts w:ascii="Cambria" w:hAnsi="Cambria"/>
                <w:b/>
                <w:bCs/>
                <w:sz w:val="20"/>
                <w:szCs w:val="20"/>
              </w:rPr>
              <w:t>11</w:t>
            </w:r>
          </w:p>
        </w:tc>
        <w:tc>
          <w:tcPr>
            <w:tcW w:w="899" w:type="dxa"/>
            <w:tcBorders>
              <w:left w:val="single" w:sz="12" w:space="0" w:color="auto"/>
              <w:bottom w:val="single" w:sz="12" w:space="0" w:color="auto"/>
              <w:right w:val="single" w:sz="12" w:space="0" w:color="auto"/>
            </w:tcBorders>
            <w:vAlign w:val="center"/>
          </w:tcPr>
          <w:p w:rsidR="00F544F2" w:rsidRPr="00F96771" w:rsidRDefault="00F544F2" w:rsidP="006860A5">
            <w:pPr>
              <w:jc w:val="center"/>
              <w:rPr>
                <w:rFonts w:ascii="Cambria" w:hAnsi="Cambria"/>
                <w:b/>
                <w:bCs/>
              </w:rPr>
            </w:pPr>
            <w:r>
              <w:rPr>
                <w:rFonts w:ascii="Cambria" w:hAnsi="Cambria"/>
                <w:b/>
                <w:bCs/>
              </w:rPr>
              <w:t>1</w:t>
            </w:r>
          </w:p>
        </w:tc>
        <w:tc>
          <w:tcPr>
            <w:tcW w:w="905" w:type="dxa"/>
            <w:tcBorders>
              <w:left w:val="single" w:sz="12" w:space="0" w:color="auto"/>
              <w:bottom w:val="single" w:sz="12" w:space="0" w:color="auto"/>
            </w:tcBorders>
            <w:vAlign w:val="center"/>
          </w:tcPr>
          <w:p w:rsidR="00F544F2" w:rsidRPr="00F96771" w:rsidRDefault="00F544F2" w:rsidP="006860A5">
            <w:pPr>
              <w:jc w:val="center"/>
              <w:rPr>
                <w:rFonts w:ascii="Cambria" w:hAnsi="Cambria"/>
                <w:b/>
                <w:bCs/>
              </w:rPr>
            </w:pPr>
            <w:r>
              <w:rPr>
                <w:rFonts w:ascii="Cambria" w:hAnsi="Cambria"/>
                <w:b/>
                <w:bCs/>
              </w:rPr>
              <w:t>12</w:t>
            </w:r>
          </w:p>
        </w:tc>
        <w:tc>
          <w:tcPr>
            <w:tcW w:w="880" w:type="dxa"/>
            <w:tcBorders>
              <w:left w:val="single" w:sz="12" w:space="0" w:color="auto"/>
              <w:bottom w:val="single" w:sz="12" w:space="0" w:color="auto"/>
              <w:right w:val="single" w:sz="2" w:space="0" w:color="auto"/>
            </w:tcBorders>
            <w:vAlign w:val="center"/>
          </w:tcPr>
          <w:p w:rsidR="00F544F2" w:rsidRPr="00F96771" w:rsidRDefault="00F544F2" w:rsidP="006860A5">
            <w:pPr>
              <w:jc w:val="center"/>
              <w:rPr>
                <w:rFonts w:ascii="Cambria" w:hAnsi="Cambria"/>
              </w:rPr>
            </w:pPr>
            <w:r>
              <w:rPr>
                <w:rFonts w:ascii="Cambria" w:hAnsi="Cambria"/>
              </w:rPr>
              <w:t>4</w:t>
            </w:r>
          </w:p>
        </w:tc>
        <w:tc>
          <w:tcPr>
            <w:tcW w:w="825" w:type="dxa"/>
            <w:tcBorders>
              <w:left w:val="single" w:sz="2" w:space="0" w:color="auto"/>
              <w:bottom w:val="single" w:sz="12" w:space="0" w:color="auto"/>
            </w:tcBorders>
            <w:vAlign w:val="center"/>
          </w:tcPr>
          <w:p w:rsidR="00F544F2" w:rsidRPr="00356A6E" w:rsidRDefault="00F544F2" w:rsidP="006860A5">
            <w:pPr>
              <w:jc w:val="center"/>
              <w:rPr>
                <w:rFonts w:ascii="Cambria" w:hAnsi="Cambria"/>
              </w:rPr>
            </w:pPr>
            <w:r>
              <w:rPr>
                <w:rFonts w:ascii="Cambria" w:hAnsi="Cambria"/>
              </w:rPr>
              <w:t>0,25</w:t>
            </w:r>
          </w:p>
        </w:tc>
        <w:tc>
          <w:tcPr>
            <w:tcW w:w="825" w:type="dxa"/>
            <w:tcBorders>
              <w:left w:val="single" w:sz="2" w:space="0" w:color="auto"/>
              <w:bottom w:val="single" w:sz="12" w:space="0" w:color="auto"/>
            </w:tcBorders>
            <w:vAlign w:val="center"/>
          </w:tcPr>
          <w:p w:rsidR="00F544F2" w:rsidRPr="00356A6E" w:rsidRDefault="00F544F2" w:rsidP="006860A5">
            <w:pPr>
              <w:jc w:val="center"/>
              <w:rPr>
                <w:rFonts w:ascii="Cambria" w:hAnsi="Cambria"/>
              </w:rPr>
            </w:pPr>
            <w:r>
              <w:rPr>
                <w:rFonts w:ascii="Cambria" w:hAnsi="Cambria"/>
              </w:rPr>
              <w:t>0,25</w:t>
            </w:r>
          </w:p>
        </w:tc>
        <w:tc>
          <w:tcPr>
            <w:tcW w:w="826" w:type="dxa"/>
            <w:tcBorders>
              <w:left w:val="single" w:sz="2" w:space="0" w:color="auto"/>
              <w:bottom w:val="single" w:sz="12" w:space="0" w:color="auto"/>
            </w:tcBorders>
            <w:vAlign w:val="center"/>
          </w:tcPr>
          <w:p w:rsidR="00F544F2" w:rsidRPr="00F96771" w:rsidRDefault="00F544F2" w:rsidP="006860A5">
            <w:pPr>
              <w:jc w:val="center"/>
              <w:rPr>
                <w:rFonts w:ascii="Cambria" w:hAnsi="Cambria"/>
              </w:rPr>
            </w:pPr>
            <w:r>
              <w:rPr>
                <w:rFonts w:ascii="Cambria" w:hAnsi="Cambria"/>
              </w:rPr>
              <w:t>0,5</w:t>
            </w:r>
          </w:p>
        </w:tc>
        <w:tc>
          <w:tcPr>
            <w:tcW w:w="613" w:type="dxa"/>
            <w:tcBorders>
              <w:bottom w:val="single" w:sz="12" w:space="0" w:color="auto"/>
            </w:tcBorders>
            <w:vAlign w:val="center"/>
          </w:tcPr>
          <w:p w:rsidR="00F544F2" w:rsidRPr="00356A6E" w:rsidRDefault="00F544F2" w:rsidP="006860A5">
            <w:pPr>
              <w:jc w:val="center"/>
              <w:rPr>
                <w:rFonts w:ascii="Cambria" w:hAnsi="Cambria"/>
                <w:sz w:val="20"/>
                <w:szCs w:val="20"/>
              </w:rPr>
            </w:pPr>
            <w:r w:rsidRPr="00356A6E">
              <w:rPr>
                <w:rFonts w:ascii="Cambria" w:hAnsi="Cambria"/>
                <w:sz w:val="20"/>
                <w:szCs w:val="20"/>
              </w:rPr>
              <w:t>0,25</w:t>
            </w:r>
          </w:p>
        </w:tc>
        <w:tc>
          <w:tcPr>
            <w:tcW w:w="550" w:type="dxa"/>
            <w:tcBorders>
              <w:bottom w:val="single" w:sz="12" w:space="0" w:color="auto"/>
            </w:tcBorders>
            <w:vAlign w:val="center"/>
          </w:tcPr>
          <w:p w:rsidR="00F544F2" w:rsidRPr="00356A6E" w:rsidRDefault="00F544F2" w:rsidP="006860A5">
            <w:pPr>
              <w:jc w:val="center"/>
              <w:rPr>
                <w:rFonts w:ascii="Cambria" w:hAnsi="Cambria"/>
                <w:sz w:val="16"/>
                <w:szCs w:val="16"/>
              </w:rPr>
            </w:pPr>
            <w:r w:rsidRPr="00356A6E">
              <w:rPr>
                <w:rFonts w:ascii="Cambria" w:hAnsi="Cambria"/>
                <w:sz w:val="16"/>
                <w:szCs w:val="16"/>
              </w:rPr>
              <w:t>0,25</w:t>
            </w:r>
          </w:p>
        </w:tc>
        <w:tc>
          <w:tcPr>
            <w:tcW w:w="638" w:type="dxa"/>
            <w:tcBorders>
              <w:bottom w:val="single" w:sz="12" w:space="0" w:color="auto"/>
            </w:tcBorders>
            <w:vAlign w:val="center"/>
          </w:tcPr>
          <w:p w:rsidR="00F544F2" w:rsidRPr="0086407F" w:rsidRDefault="00F544F2" w:rsidP="006860A5">
            <w:pPr>
              <w:jc w:val="center"/>
              <w:rPr>
                <w:rFonts w:ascii="Cambria" w:hAnsi="Cambria"/>
                <w:lang w:val="hr-HR"/>
              </w:rPr>
            </w:pPr>
            <w:r>
              <w:rPr>
                <w:rFonts w:ascii="Cambria" w:hAnsi="Cambria"/>
                <w:lang w:val="hr-HR"/>
              </w:rPr>
              <w:t>0,5</w:t>
            </w:r>
          </w:p>
        </w:tc>
        <w:tc>
          <w:tcPr>
            <w:tcW w:w="577" w:type="dxa"/>
            <w:tcBorders>
              <w:bottom w:val="single" w:sz="12" w:space="0" w:color="auto"/>
            </w:tcBorders>
            <w:vAlign w:val="center"/>
          </w:tcPr>
          <w:p w:rsidR="00F544F2" w:rsidRPr="00A64CAC" w:rsidRDefault="00F544F2" w:rsidP="006860A5">
            <w:pPr>
              <w:jc w:val="center"/>
              <w:rPr>
                <w:rFonts w:ascii="Cambria" w:hAnsi="Cambria"/>
              </w:rPr>
            </w:pPr>
            <w:r>
              <w:rPr>
                <w:rFonts w:ascii="Cambria" w:hAnsi="Cambria"/>
              </w:rPr>
              <w:t>0,5</w:t>
            </w:r>
          </w:p>
        </w:tc>
        <w:tc>
          <w:tcPr>
            <w:tcW w:w="567" w:type="dxa"/>
            <w:tcBorders>
              <w:bottom w:val="single" w:sz="12" w:space="0" w:color="auto"/>
            </w:tcBorders>
            <w:vAlign w:val="center"/>
          </w:tcPr>
          <w:p w:rsidR="00F544F2" w:rsidRPr="00022B0A" w:rsidRDefault="00F544F2" w:rsidP="006860A5">
            <w:pPr>
              <w:jc w:val="center"/>
              <w:rPr>
                <w:rFonts w:ascii="Cambria" w:hAnsi="Cambria"/>
              </w:rPr>
            </w:pPr>
            <w:r>
              <w:rPr>
                <w:rFonts w:ascii="Cambria" w:hAnsi="Cambria"/>
              </w:rPr>
              <w:t>-</w:t>
            </w:r>
          </w:p>
        </w:tc>
        <w:tc>
          <w:tcPr>
            <w:tcW w:w="604" w:type="dxa"/>
            <w:tcBorders>
              <w:bottom w:val="single" w:sz="12" w:space="0" w:color="auto"/>
              <w:right w:val="single" w:sz="12" w:space="0" w:color="auto"/>
            </w:tcBorders>
            <w:vAlign w:val="center"/>
          </w:tcPr>
          <w:p w:rsidR="00F544F2" w:rsidRPr="00356A6E" w:rsidRDefault="00F544F2" w:rsidP="006860A5">
            <w:pPr>
              <w:jc w:val="center"/>
              <w:rPr>
                <w:rFonts w:ascii="Cambria" w:hAnsi="Cambria"/>
              </w:rPr>
            </w:pPr>
            <w:r>
              <w:rPr>
                <w:rFonts w:ascii="Cambria" w:hAnsi="Cambria"/>
              </w:rPr>
              <w:t>1,5</w:t>
            </w:r>
          </w:p>
        </w:tc>
        <w:tc>
          <w:tcPr>
            <w:tcW w:w="589" w:type="dxa"/>
            <w:tcBorders>
              <w:left w:val="single" w:sz="12" w:space="0" w:color="auto"/>
              <w:bottom w:val="single" w:sz="12" w:space="0" w:color="auto"/>
              <w:right w:val="single" w:sz="12" w:space="0" w:color="auto"/>
            </w:tcBorders>
            <w:vAlign w:val="center"/>
          </w:tcPr>
          <w:p w:rsidR="00F544F2" w:rsidRDefault="00F544F2" w:rsidP="006860A5">
            <w:pPr>
              <w:jc w:val="center"/>
              <w:rPr>
                <w:rFonts w:ascii="Cambria" w:hAnsi="Cambria"/>
                <w:b/>
                <w:bCs/>
                <w:lang w:val="sr-Cyrl-CS"/>
              </w:rPr>
            </w:pPr>
            <w:r>
              <w:rPr>
                <w:rFonts w:ascii="Cambria" w:hAnsi="Cambria"/>
                <w:b/>
                <w:bCs/>
                <w:sz w:val="20"/>
                <w:szCs w:val="20"/>
                <w:lang w:val="sr-Cyrl-CS"/>
              </w:rPr>
              <w:t>50</w:t>
            </w:r>
          </w:p>
        </w:tc>
        <w:tc>
          <w:tcPr>
            <w:tcW w:w="720" w:type="dxa"/>
            <w:tcBorders>
              <w:left w:val="single" w:sz="12" w:space="0" w:color="auto"/>
              <w:bottom w:val="single" w:sz="12" w:space="0" w:color="auto"/>
              <w:right w:val="single" w:sz="12" w:space="0" w:color="auto"/>
            </w:tcBorders>
            <w:vAlign w:val="center"/>
          </w:tcPr>
          <w:p w:rsidR="00F544F2" w:rsidRPr="00F96771" w:rsidRDefault="00F544F2" w:rsidP="006860A5">
            <w:pPr>
              <w:jc w:val="center"/>
              <w:rPr>
                <w:rFonts w:ascii="Cambria" w:hAnsi="Cambria"/>
                <w:b/>
                <w:bCs/>
              </w:rPr>
            </w:pPr>
            <w:r>
              <w:rPr>
                <w:rFonts w:ascii="Cambria" w:hAnsi="Cambria"/>
                <w:b/>
                <w:bCs/>
              </w:rPr>
              <w:t>20</w:t>
            </w:r>
          </w:p>
        </w:tc>
      </w:tr>
    </w:tbl>
    <w:p w:rsidR="00F544F2" w:rsidRPr="00006628" w:rsidRDefault="00F544F2" w:rsidP="00F544F2">
      <w:pPr>
        <w:pStyle w:val="Heading2"/>
        <w:rPr>
          <w:rFonts w:ascii="Verdana" w:hAnsi="Verdana" w:cs="Cambria"/>
          <w:i w:val="0"/>
          <w:sz w:val="32"/>
          <w:szCs w:val="32"/>
        </w:rPr>
      </w:pPr>
      <w:bookmarkStart w:id="288" w:name="_Toc525023722"/>
      <w:r w:rsidRPr="00006628">
        <w:rPr>
          <w:rFonts w:ascii="Verdana" w:hAnsi="Verdana" w:cs="Cambria"/>
          <w:i w:val="0"/>
          <w:sz w:val="32"/>
          <w:szCs w:val="32"/>
        </w:rPr>
        <w:lastRenderedPageBreak/>
        <w:t>5.4. Васпитачи у предшколском</w:t>
      </w:r>
      <w:bookmarkEnd w:id="288"/>
    </w:p>
    <w:tbl>
      <w:tblPr>
        <w:tblW w:w="13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9"/>
        <w:gridCol w:w="1675"/>
        <w:gridCol w:w="1528"/>
        <w:gridCol w:w="1096"/>
        <w:gridCol w:w="491"/>
        <w:gridCol w:w="708"/>
        <w:gridCol w:w="758"/>
        <w:gridCol w:w="758"/>
        <w:gridCol w:w="645"/>
        <w:gridCol w:w="473"/>
        <w:gridCol w:w="17"/>
        <w:gridCol w:w="603"/>
        <w:gridCol w:w="7"/>
        <w:gridCol w:w="629"/>
        <w:gridCol w:w="530"/>
        <w:gridCol w:w="6"/>
        <w:gridCol w:w="536"/>
        <w:gridCol w:w="8"/>
        <w:gridCol w:w="595"/>
        <w:gridCol w:w="600"/>
        <w:gridCol w:w="589"/>
        <w:gridCol w:w="727"/>
      </w:tblGrid>
      <w:tr w:rsidR="00F544F2" w:rsidRPr="00041103" w:rsidTr="006860A5">
        <w:trPr>
          <w:cantSplit/>
          <w:trHeight w:val="50"/>
          <w:tblHeader/>
          <w:jc w:val="center"/>
        </w:trPr>
        <w:tc>
          <w:tcPr>
            <w:tcW w:w="519" w:type="dxa"/>
            <w:vMerge w:val="restart"/>
            <w:tcBorders>
              <w:top w:val="single" w:sz="12" w:space="0" w:color="auto"/>
              <w:left w:val="single" w:sz="12" w:space="0" w:color="auto"/>
              <w:bottom w:val="nil"/>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Редни број</w:t>
            </w:r>
          </w:p>
        </w:tc>
        <w:tc>
          <w:tcPr>
            <w:tcW w:w="1675"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Име и презиме</w:t>
            </w:r>
          </w:p>
        </w:tc>
        <w:tc>
          <w:tcPr>
            <w:tcW w:w="1528"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Васпитне групе</w:t>
            </w:r>
          </w:p>
        </w:tc>
        <w:tc>
          <w:tcPr>
            <w:tcW w:w="1096"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Задужење</w:t>
            </w:r>
          </w:p>
        </w:tc>
        <w:tc>
          <w:tcPr>
            <w:tcW w:w="3850" w:type="dxa"/>
            <w:gridSpan w:val="7"/>
            <w:tcBorders>
              <w:top w:val="single" w:sz="4" w:space="0" w:color="auto"/>
              <w:left w:val="single" w:sz="12" w:space="0" w:color="auto"/>
              <w:right w:val="single" w:sz="12" w:space="0" w:color="auto"/>
            </w:tcBorders>
            <w:shd w:val="clear" w:color="auto" w:fill="BFBFBF"/>
            <w:vAlign w:val="center"/>
          </w:tcPr>
          <w:p w:rsidR="00F544F2" w:rsidRPr="00041103" w:rsidRDefault="00F544F2" w:rsidP="006860A5">
            <w:pPr>
              <w:pStyle w:val="NoSpacing"/>
              <w:jc w:val="center"/>
              <w:rPr>
                <w:rFonts w:ascii="Cambria" w:hAnsi="Cambria"/>
                <w:b/>
                <w:bCs/>
                <w:lang w:val="ru-RU"/>
              </w:rPr>
            </w:pPr>
            <w:r w:rsidRPr="00041103">
              <w:rPr>
                <w:rFonts w:ascii="Cambria" w:hAnsi="Cambria"/>
                <w:b/>
                <w:bCs/>
                <w:lang w:val="sr-Cyrl-CS"/>
              </w:rPr>
              <w:t>НЕПОСРЕДАН РАД</w:t>
            </w:r>
          </w:p>
        </w:tc>
        <w:tc>
          <w:tcPr>
            <w:tcW w:w="603" w:type="dxa"/>
            <w:tcBorders>
              <w:top w:val="single" w:sz="4" w:space="0" w:color="auto"/>
              <w:bottom w:val="nil"/>
              <w:right w:val="single" w:sz="12" w:space="0" w:color="auto"/>
            </w:tcBorders>
            <w:shd w:val="clear" w:color="auto" w:fill="BFBFBF"/>
          </w:tcPr>
          <w:p w:rsidR="00F544F2" w:rsidRPr="00041103" w:rsidRDefault="00F544F2" w:rsidP="006860A5">
            <w:pPr>
              <w:rPr>
                <w:rFonts w:ascii="Cambria" w:hAnsi="Cambria"/>
                <w:b/>
                <w:bCs/>
                <w:sz w:val="20"/>
                <w:szCs w:val="20"/>
                <w:lang w:val="sr-Cyrl-CS"/>
              </w:rPr>
            </w:pPr>
          </w:p>
        </w:tc>
        <w:tc>
          <w:tcPr>
            <w:tcW w:w="636" w:type="dxa"/>
            <w:gridSpan w:val="2"/>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536" w:type="dxa"/>
            <w:gridSpan w:val="2"/>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536" w:type="dxa"/>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603" w:type="dxa"/>
            <w:gridSpan w:val="2"/>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600" w:type="dxa"/>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589" w:type="dxa"/>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727" w:type="dxa"/>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r>
      <w:tr w:rsidR="00F544F2" w:rsidRPr="00041103" w:rsidTr="006860A5">
        <w:trPr>
          <w:cantSplit/>
          <w:trHeight w:val="3993"/>
          <w:tblHeader/>
          <w:jc w:val="center"/>
        </w:trPr>
        <w:tc>
          <w:tcPr>
            <w:tcW w:w="519" w:type="dxa"/>
            <w:vMerge/>
            <w:tcBorders>
              <w:left w:val="single" w:sz="12" w:space="0" w:color="auto"/>
              <w:bottom w:val="single" w:sz="12" w:space="0" w:color="auto"/>
              <w:right w:val="single" w:sz="12" w:space="0" w:color="auto"/>
            </w:tcBorders>
            <w:shd w:val="clear" w:color="auto" w:fill="BFBFBF"/>
            <w:textDirection w:val="btLr"/>
          </w:tcPr>
          <w:p w:rsidR="00F544F2" w:rsidRPr="00041103" w:rsidRDefault="00F544F2" w:rsidP="006860A5">
            <w:pPr>
              <w:ind w:left="113" w:right="113"/>
              <w:rPr>
                <w:rFonts w:ascii="Cambria" w:hAnsi="Cambria"/>
                <w:b/>
                <w:bCs/>
                <w:sz w:val="20"/>
                <w:szCs w:val="20"/>
                <w:lang w:val="sr-Cyrl-CS"/>
              </w:rPr>
            </w:pPr>
          </w:p>
        </w:tc>
        <w:tc>
          <w:tcPr>
            <w:tcW w:w="1675" w:type="dxa"/>
            <w:vMerge/>
            <w:tcBorders>
              <w:left w:val="single" w:sz="12" w:space="0" w:color="auto"/>
              <w:bottom w:val="single" w:sz="12" w:space="0" w:color="auto"/>
              <w:right w:val="single" w:sz="12" w:space="0" w:color="auto"/>
            </w:tcBorders>
            <w:shd w:val="clear" w:color="auto" w:fill="BFBFBF"/>
            <w:textDirection w:val="btLr"/>
          </w:tcPr>
          <w:p w:rsidR="00F544F2" w:rsidRPr="00041103" w:rsidRDefault="00F544F2" w:rsidP="006860A5">
            <w:pPr>
              <w:ind w:left="113" w:right="113"/>
              <w:rPr>
                <w:rFonts w:ascii="Cambria" w:hAnsi="Cambria"/>
                <w:b/>
                <w:bCs/>
                <w:sz w:val="20"/>
                <w:szCs w:val="20"/>
                <w:lang w:val="sr-Cyrl-CS"/>
              </w:rPr>
            </w:pPr>
          </w:p>
        </w:tc>
        <w:tc>
          <w:tcPr>
            <w:tcW w:w="1528" w:type="dxa"/>
            <w:vMerge/>
            <w:tcBorders>
              <w:left w:val="single" w:sz="12" w:space="0" w:color="auto"/>
              <w:bottom w:val="single" w:sz="12" w:space="0" w:color="auto"/>
              <w:right w:val="single" w:sz="12" w:space="0" w:color="auto"/>
            </w:tcBorders>
            <w:shd w:val="clear" w:color="auto" w:fill="BFBFBF"/>
            <w:textDirection w:val="btLr"/>
          </w:tcPr>
          <w:p w:rsidR="00F544F2" w:rsidRPr="00041103" w:rsidRDefault="00F544F2" w:rsidP="006860A5">
            <w:pPr>
              <w:ind w:left="113" w:right="113"/>
              <w:rPr>
                <w:rFonts w:ascii="Cambria" w:hAnsi="Cambria"/>
                <w:b/>
                <w:bCs/>
                <w:sz w:val="20"/>
                <w:szCs w:val="20"/>
                <w:lang w:val="sr-Cyrl-CS"/>
              </w:rPr>
            </w:pPr>
          </w:p>
        </w:tc>
        <w:tc>
          <w:tcPr>
            <w:tcW w:w="1096" w:type="dxa"/>
            <w:vMerge/>
            <w:tcBorders>
              <w:left w:val="single" w:sz="12" w:space="0" w:color="auto"/>
              <w:bottom w:val="single" w:sz="12" w:space="0" w:color="auto"/>
              <w:right w:val="single" w:sz="12" w:space="0" w:color="auto"/>
            </w:tcBorders>
            <w:shd w:val="clear" w:color="auto" w:fill="BFBFBF"/>
            <w:textDirection w:val="btLr"/>
          </w:tcPr>
          <w:p w:rsidR="00F544F2" w:rsidRPr="00041103" w:rsidRDefault="00F544F2" w:rsidP="006860A5">
            <w:pPr>
              <w:rPr>
                <w:rFonts w:ascii="Cambria" w:hAnsi="Cambria"/>
                <w:b/>
                <w:bCs/>
                <w:sz w:val="20"/>
                <w:szCs w:val="20"/>
                <w:lang w:val="ru-RU"/>
              </w:rPr>
            </w:pPr>
          </w:p>
        </w:tc>
        <w:tc>
          <w:tcPr>
            <w:tcW w:w="491"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rPr>
                <w:rFonts w:ascii="Cambria" w:hAnsi="Cambria"/>
                <w:b/>
                <w:bCs/>
                <w:sz w:val="20"/>
                <w:szCs w:val="20"/>
                <w:lang w:val="ru-RU"/>
              </w:rPr>
            </w:pPr>
            <w:r w:rsidRPr="00041103">
              <w:rPr>
                <w:rFonts w:ascii="Cambria" w:hAnsi="Cambria"/>
                <w:b/>
                <w:bCs/>
                <w:sz w:val="20"/>
                <w:szCs w:val="20"/>
                <w:lang w:val="sr-Cyrl-CS"/>
              </w:rPr>
              <w:t>В</w:t>
            </w:r>
            <w:r w:rsidRPr="00041103">
              <w:rPr>
                <w:rFonts w:ascii="Cambria" w:hAnsi="Cambria"/>
                <w:b/>
                <w:bCs/>
                <w:sz w:val="20"/>
                <w:szCs w:val="20"/>
              </w:rPr>
              <w:t>аспитање и чување ученика</w:t>
            </w:r>
          </w:p>
        </w:tc>
        <w:tc>
          <w:tcPr>
            <w:tcW w:w="70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Предузимање превентивних мера ради очувања здравља ученика</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Помагање у учењу и раду</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Подстицање такмичарског духа и бољих резултата у раду</w:t>
            </w:r>
          </w:p>
        </w:tc>
        <w:tc>
          <w:tcPr>
            <w:tcW w:w="645"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Подстицање ученика на самосталан рад и стицање радних навика</w:t>
            </w:r>
          </w:p>
        </w:tc>
        <w:tc>
          <w:tcPr>
            <w:tcW w:w="473" w:type="dxa"/>
            <w:tcBorders>
              <w:top w:val="single" w:sz="12" w:space="0" w:color="auto"/>
              <w:left w:val="single" w:sz="2" w:space="0" w:color="auto"/>
              <w:bottom w:val="single" w:sz="12" w:space="0" w:color="auto"/>
              <w:right w:val="single" w:sz="12" w:space="0" w:color="000000"/>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УКУПНО</w:t>
            </w:r>
          </w:p>
        </w:tc>
        <w:tc>
          <w:tcPr>
            <w:tcW w:w="627" w:type="dxa"/>
            <w:gridSpan w:val="3"/>
            <w:tcBorders>
              <w:top w:val="nil"/>
              <w:left w:val="single" w:sz="12" w:space="0" w:color="000000"/>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Припрема и планирање послова</w:t>
            </w:r>
          </w:p>
        </w:tc>
        <w:tc>
          <w:tcPr>
            <w:tcW w:w="629" w:type="dxa"/>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rPr>
              <w:t>Евиденција рада</w:t>
            </w:r>
          </w:p>
        </w:tc>
        <w:tc>
          <w:tcPr>
            <w:tcW w:w="530" w:type="dxa"/>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Сарадња с родитељима</w:t>
            </w:r>
          </w:p>
        </w:tc>
        <w:tc>
          <w:tcPr>
            <w:tcW w:w="550" w:type="dxa"/>
            <w:gridSpan w:val="3"/>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Стручно усавршавање</w:t>
            </w:r>
          </w:p>
        </w:tc>
        <w:tc>
          <w:tcPr>
            <w:tcW w:w="595" w:type="dxa"/>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Рад у стручним органима</w:t>
            </w:r>
          </w:p>
        </w:tc>
        <w:tc>
          <w:tcPr>
            <w:tcW w:w="600" w:type="dxa"/>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lang w:val="sr-Cyrl-CS"/>
              </w:rPr>
            </w:pPr>
            <w:r w:rsidRPr="00041103">
              <w:rPr>
                <w:rFonts w:ascii="Cambria" w:hAnsi="Cambria"/>
                <w:b/>
                <w:bCs/>
                <w:sz w:val="20"/>
                <w:szCs w:val="20"/>
                <w:lang w:val="ru-RU"/>
              </w:rPr>
              <w:t>Други послови утвређени год. програмом рада школе</w:t>
            </w:r>
          </w:p>
        </w:tc>
        <w:tc>
          <w:tcPr>
            <w:tcW w:w="589" w:type="dxa"/>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lang w:val="sr-Cyrl-CS"/>
              </w:rPr>
            </w:pPr>
            <w:r w:rsidRPr="00041103">
              <w:rPr>
                <w:rFonts w:ascii="Cambria" w:hAnsi="Cambria"/>
                <w:b/>
                <w:bCs/>
                <w:lang w:val="sr-Cyrl-CS"/>
              </w:rPr>
              <w:t>ПРОЦЕНАТ</w:t>
            </w:r>
          </w:p>
        </w:tc>
        <w:tc>
          <w:tcPr>
            <w:tcW w:w="727" w:type="dxa"/>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lang w:val="sr-Cyrl-CS"/>
              </w:rPr>
            </w:pPr>
            <w:r w:rsidRPr="00041103">
              <w:rPr>
                <w:rFonts w:ascii="Cambria" w:hAnsi="Cambria"/>
                <w:b/>
                <w:bCs/>
                <w:lang w:val="sr-Cyrl-CS"/>
              </w:rPr>
              <w:t>РАДНО ВРЕМЕ</w:t>
            </w:r>
          </w:p>
        </w:tc>
      </w:tr>
      <w:tr w:rsidR="00F544F2" w:rsidRPr="00041103" w:rsidTr="006860A5">
        <w:trPr>
          <w:jc w:val="center"/>
        </w:trPr>
        <w:tc>
          <w:tcPr>
            <w:tcW w:w="519" w:type="dxa"/>
            <w:tcBorders>
              <w:top w:val="single" w:sz="12" w:space="0" w:color="auto"/>
              <w:left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rPr>
              <w:t>1</w:t>
            </w:r>
            <w:r w:rsidRPr="00041103">
              <w:rPr>
                <w:rFonts w:ascii="Cambria" w:hAnsi="Cambria"/>
                <w:lang w:val="sr-Cyrl-CS"/>
              </w:rPr>
              <w:t>.</w:t>
            </w:r>
          </w:p>
        </w:tc>
        <w:tc>
          <w:tcPr>
            <w:tcW w:w="1675" w:type="dxa"/>
            <w:tcBorders>
              <w:top w:val="single" w:sz="12" w:space="0" w:color="auto"/>
              <w:left w:val="single" w:sz="12" w:space="0" w:color="auto"/>
              <w:right w:val="single" w:sz="12" w:space="0" w:color="auto"/>
            </w:tcBorders>
            <w:vAlign w:val="center"/>
          </w:tcPr>
          <w:p w:rsidR="00F544F2" w:rsidRPr="00CC24FE" w:rsidRDefault="00F544F2" w:rsidP="006860A5">
            <w:pPr>
              <w:rPr>
                <w:rFonts w:ascii="Cambria" w:hAnsi="Cambria"/>
              </w:rPr>
            </w:pPr>
            <w:r>
              <w:rPr>
                <w:rFonts w:ascii="Cambria" w:hAnsi="Cambria"/>
                <w:sz w:val="22"/>
                <w:szCs w:val="22"/>
              </w:rPr>
              <w:t xml:space="preserve">Милица Калиновић </w:t>
            </w:r>
          </w:p>
        </w:tc>
        <w:tc>
          <w:tcPr>
            <w:tcW w:w="1528" w:type="dxa"/>
            <w:tcBorders>
              <w:top w:val="single" w:sz="12" w:space="0" w:color="auto"/>
              <w:left w:val="single" w:sz="12" w:space="0" w:color="auto"/>
              <w:right w:val="single" w:sz="12" w:space="0" w:color="auto"/>
            </w:tcBorders>
            <w:vAlign w:val="center"/>
          </w:tcPr>
          <w:p w:rsidR="00F544F2" w:rsidRPr="00041103" w:rsidRDefault="00F544F2" w:rsidP="006860A5">
            <w:pPr>
              <w:pStyle w:val="NoSpacing"/>
              <w:rPr>
                <w:rFonts w:ascii="Cambria" w:hAnsi="Cambria"/>
                <w:sz w:val="20"/>
                <w:szCs w:val="20"/>
                <w:lang w:val="sr-Cyrl-CS"/>
              </w:rPr>
            </w:pPr>
            <w:r w:rsidRPr="00041103">
              <w:rPr>
                <w:rFonts w:ascii="Cambria" w:hAnsi="Cambria"/>
                <w:sz w:val="20"/>
                <w:szCs w:val="20"/>
                <w:lang w:val="sr-Cyrl-CS"/>
              </w:rPr>
              <w:t>Предшколска група</w:t>
            </w:r>
          </w:p>
        </w:tc>
        <w:tc>
          <w:tcPr>
            <w:tcW w:w="1096" w:type="dxa"/>
            <w:tcBorders>
              <w:top w:val="single" w:sz="12" w:space="0" w:color="auto"/>
              <w:left w:val="single" w:sz="12" w:space="0" w:color="auto"/>
              <w:right w:val="single" w:sz="12" w:space="0" w:color="auto"/>
            </w:tcBorders>
            <w:vAlign w:val="center"/>
          </w:tcPr>
          <w:p w:rsidR="00F544F2" w:rsidRPr="00041103" w:rsidRDefault="00F544F2" w:rsidP="006860A5">
            <w:pPr>
              <w:jc w:val="center"/>
              <w:rPr>
                <w:rFonts w:ascii="Cambria" w:hAnsi="Cambria"/>
                <w:sz w:val="20"/>
                <w:szCs w:val="20"/>
                <w:lang w:val="sr-Cyrl-CS"/>
              </w:rPr>
            </w:pPr>
            <w:r w:rsidRPr="00041103">
              <w:rPr>
                <w:rFonts w:ascii="Cambria" w:hAnsi="Cambria"/>
                <w:sz w:val="20"/>
                <w:szCs w:val="20"/>
                <w:lang w:val="sr-Cyrl-CS"/>
              </w:rPr>
              <w:t>васпитач</w:t>
            </w:r>
          </w:p>
        </w:tc>
        <w:tc>
          <w:tcPr>
            <w:tcW w:w="491" w:type="dxa"/>
            <w:tcBorders>
              <w:top w:val="single" w:sz="12" w:space="0" w:color="auto"/>
              <w:left w:val="single" w:sz="12" w:space="0" w:color="auto"/>
              <w:right w:val="single" w:sz="2" w:space="0" w:color="auto"/>
            </w:tcBorders>
            <w:vAlign w:val="center"/>
          </w:tcPr>
          <w:p w:rsidR="00F544F2" w:rsidRPr="00FF5A4C" w:rsidRDefault="00F544F2" w:rsidP="006860A5">
            <w:pPr>
              <w:jc w:val="center"/>
              <w:rPr>
                <w:rFonts w:ascii="Cambria" w:hAnsi="Cambria"/>
                <w:b/>
                <w:bCs/>
                <w:sz w:val="20"/>
                <w:szCs w:val="20"/>
                <w:lang w:val="sr-Cyrl-CS"/>
              </w:rPr>
            </w:pPr>
            <w:r w:rsidRPr="00FF5A4C">
              <w:rPr>
                <w:rFonts w:ascii="Cambria" w:hAnsi="Cambria"/>
                <w:b/>
                <w:bCs/>
                <w:sz w:val="20"/>
                <w:szCs w:val="20"/>
              </w:rPr>
              <w:t>2</w:t>
            </w:r>
            <w:r w:rsidRPr="00FF5A4C">
              <w:rPr>
                <w:rFonts w:ascii="Cambria" w:hAnsi="Cambria"/>
                <w:b/>
                <w:bCs/>
                <w:sz w:val="20"/>
                <w:szCs w:val="20"/>
                <w:lang w:val="sr-Cyrl-CS"/>
              </w:rPr>
              <w:t>2</w:t>
            </w:r>
          </w:p>
        </w:tc>
        <w:tc>
          <w:tcPr>
            <w:tcW w:w="708" w:type="dxa"/>
            <w:tcBorders>
              <w:top w:val="single" w:sz="12" w:space="0" w:color="auto"/>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758" w:type="dxa"/>
            <w:tcBorders>
              <w:top w:val="single" w:sz="12" w:space="0" w:color="auto"/>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758" w:type="dxa"/>
            <w:tcBorders>
              <w:top w:val="single" w:sz="12" w:space="0" w:color="auto"/>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645" w:type="dxa"/>
            <w:tcBorders>
              <w:top w:val="single" w:sz="12" w:space="0" w:color="auto"/>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473" w:type="dxa"/>
            <w:tcBorders>
              <w:top w:val="single" w:sz="12" w:space="0" w:color="auto"/>
              <w:left w:val="single" w:sz="2" w:space="0" w:color="auto"/>
              <w:right w:val="single" w:sz="12" w:space="0" w:color="000000"/>
            </w:tcBorders>
            <w:vAlign w:val="center"/>
          </w:tcPr>
          <w:p w:rsidR="00F544F2" w:rsidRPr="00FF5A4C" w:rsidRDefault="00F544F2" w:rsidP="006860A5">
            <w:pPr>
              <w:jc w:val="center"/>
              <w:rPr>
                <w:rFonts w:ascii="Cambria" w:hAnsi="Cambria"/>
                <w:b/>
                <w:bCs/>
                <w:sz w:val="20"/>
                <w:szCs w:val="20"/>
              </w:rPr>
            </w:pPr>
            <w:r w:rsidRPr="00FF5A4C">
              <w:rPr>
                <w:rFonts w:ascii="Cambria" w:hAnsi="Cambria"/>
                <w:b/>
                <w:bCs/>
                <w:sz w:val="20"/>
                <w:szCs w:val="20"/>
              </w:rPr>
              <w:t>30</w:t>
            </w:r>
          </w:p>
        </w:tc>
        <w:tc>
          <w:tcPr>
            <w:tcW w:w="627" w:type="dxa"/>
            <w:gridSpan w:val="3"/>
            <w:tcBorders>
              <w:top w:val="single" w:sz="12" w:space="0" w:color="auto"/>
              <w:left w:val="single" w:sz="12" w:space="0" w:color="000000"/>
              <w:right w:val="single" w:sz="2" w:space="0" w:color="auto"/>
            </w:tcBorders>
            <w:vAlign w:val="center"/>
          </w:tcPr>
          <w:p w:rsidR="00F544F2" w:rsidRPr="00041103" w:rsidRDefault="00F544F2" w:rsidP="006860A5">
            <w:pPr>
              <w:jc w:val="center"/>
              <w:rPr>
                <w:rFonts w:ascii="Cambria" w:hAnsi="Cambria"/>
              </w:rPr>
            </w:pPr>
            <w:r w:rsidRPr="00041103">
              <w:rPr>
                <w:rFonts w:ascii="Cambria" w:hAnsi="Cambria"/>
              </w:rPr>
              <w:t>6</w:t>
            </w:r>
          </w:p>
        </w:tc>
        <w:tc>
          <w:tcPr>
            <w:tcW w:w="629" w:type="dxa"/>
            <w:tcBorders>
              <w:top w:val="single" w:sz="12" w:space="0" w:color="auto"/>
              <w:left w:val="single" w:sz="2"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530" w:type="dxa"/>
            <w:tcBorders>
              <w:top w:val="single" w:sz="12" w:space="0" w:color="auto"/>
              <w:left w:val="single" w:sz="4"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50" w:type="dxa"/>
            <w:gridSpan w:val="3"/>
            <w:tcBorders>
              <w:top w:val="single" w:sz="12" w:space="0" w:color="auto"/>
              <w:lef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595" w:type="dxa"/>
            <w:tcBorders>
              <w:top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600" w:type="dxa"/>
            <w:tcBorders>
              <w:top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89" w:type="dxa"/>
            <w:tcBorders>
              <w:top w:val="single" w:sz="12" w:space="0" w:color="auto"/>
              <w:left w:val="single" w:sz="12" w:space="0" w:color="auto"/>
              <w:right w:val="single" w:sz="12" w:space="0" w:color="auto"/>
            </w:tcBorders>
            <w:vAlign w:val="center"/>
          </w:tcPr>
          <w:p w:rsidR="00F544F2" w:rsidRPr="00FF5A4C" w:rsidRDefault="00F544F2" w:rsidP="006860A5">
            <w:pPr>
              <w:jc w:val="center"/>
              <w:rPr>
                <w:rFonts w:ascii="Cambria" w:hAnsi="Cambria"/>
                <w:b/>
                <w:bCs/>
                <w:sz w:val="20"/>
                <w:szCs w:val="20"/>
                <w:lang w:val="sr-Cyrl-CS"/>
              </w:rPr>
            </w:pPr>
            <w:r w:rsidRPr="00FF5A4C">
              <w:rPr>
                <w:rFonts w:ascii="Cambria" w:hAnsi="Cambria"/>
                <w:b/>
                <w:bCs/>
                <w:sz w:val="20"/>
                <w:szCs w:val="20"/>
                <w:lang w:val="sr-Cyrl-CS"/>
              </w:rPr>
              <w:t>100</w:t>
            </w:r>
          </w:p>
        </w:tc>
        <w:tc>
          <w:tcPr>
            <w:tcW w:w="727" w:type="dxa"/>
            <w:tcBorders>
              <w:top w:val="single" w:sz="12" w:space="0" w:color="auto"/>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sidRPr="00041103">
              <w:rPr>
                <w:rFonts w:ascii="Cambria" w:hAnsi="Cambria"/>
                <w:b/>
                <w:bCs/>
                <w:lang w:val="sr-Cyrl-CS"/>
              </w:rPr>
              <w:t>40</w:t>
            </w:r>
          </w:p>
        </w:tc>
      </w:tr>
      <w:tr w:rsidR="00F544F2" w:rsidRPr="00041103" w:rsidTr="006860A5">
        <w:trPr>
          <w:jc w:val="center"/>
        </w:trPr>
        <w:tc>
          <w:tcPr>
            <w:tcW w:w="519" w:type="dxa"/>
            <w:tcBorders>
              <w:top w:val="single" w:sz="12" w:space="0" w:color="auto"/>
              <w:left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1675" w:type="dxa"/>
            <w:tcBorders>
              <w:top w:val="single" w:sz="12" w:space="0" w:color="auto"/>
              <w:left w:val="single" w:sz="12" w:space="0" w:color="auto"/>
              <w:right w:val="single" w:sz="12" w:space="0" w:color="auto"/>
            </w:tcBorders>
            <w:vAlign w:val="center"/>
          </w:tcPr>
          <w:p w:rsidR="00F544F2" w:rsidRPr="00041103" w:rsidRDefault="00F544F2" w:rsidP="006860A5">
            <w:pPr>
              <w:rPr>
                <w:rFonts w:ascii="Cambria" w:hAnsi="Cambria"/>
                <w:lang w:val="sr-Cyrl-CS"/>
              </w:rPr>
            </w:pPr>
            <w:r w:rsidRPr="00041103">
              <w:rPr>
                <w:rFonts w:ascii="Cambria" w:hAnsi="Cambria"/>
                <w:lang w:val="sr-Cyrl-CS"/>
              </w:rPr>
              <w:t>Александра Ђорђевић</w:t>
            </w:r>
          </w:p>
        </w:tc>
        <w:tc>
          <w:tcPr>
            <w:tcW w:w="1528" w:type="dxa"/>
            <w:tcBorders>
              <w:top w:val="single" w:sz="12" w:space="0" w:color="auto"/>
              <w:left w:val="single" w:sz="12" w:space="0" w:color="auto"/>
              <w:right w:val="single" w:sz="12" w:space="0" w:color="auto"/>
            </w:tcBorders>
            <w:vAlign w:val="center"/>
          </w:tcPr>
          <w:p w:rsidR="00F544F2" w:rsidRPr="00041103" w:rsidRDefault="00F544F2" w:rsidP="006860A5">
            <w:pPr>
              <w:pStyle w:val="NoSpacing"/>
              <w:rPr>
                <w:rFonts w:ascii="Cambria" w:hAnsi="Cambria"/>
                <w:sz w:val="20"/>
                <w:szCs w:val="20"/>
                <w:lang w:val="sr-Cyrl-CS"/>
              </w:rPr>
            </w:pPr>
            <w:r>
              <w:rPr>
                <w:rFonts w:ascii="Cambria" w:hAnsi="Cambria"/>
                <w:sz w:val="20"/>
                <w:szCs w:val="20"/>
                <w:lang w:val="sr-Cyrl-CS"/>
              </w:rPr>
              <w:t>Боравак предшколско II</w:t>
            </w:r>
            <w:r w:rsidRPr="00041103">
              <w:rPr>
                <w:rFonts w:ascii="Cambria" w:hAnsi="Cambria"/>
                <w:sz w:val="20"/>
                <w:szCs w:val="20"/>
                <w:lang w:val="sr-Cyrl-CS"/>
              </w:rPr>
              <w:t xml:space="preserve"> група</w:t>
            </w:r>
          </w:p>
        </w:tc>
        <w:tc>
          <w:tcPr>
            <w:tcW w:w="1096" w:type="dxa"/>
            <w:tcBorders>
              <w:top w:val="single" w:sz="12" w:space="0" w:color="auto"/>
              <w:left w:val="single" w:sz="12" w:space="0" w:color="auto"/>
              <w:right w:val="single" w:sz="12" w:space="0" w:color="auto"/>
            </w:tcBorders>
            <w:vAlign w:val="center"/>
          </w:tcPr>
          <w:p w:rsidR="00F544F2" w:rsidRPr="00041103" w:rsidRDefault="00F544F2" w:rsidP="006860A5">
            <w:pPr>
              <w:jc w:val="center"/>
              <w:rPr>
                <w:rFonts w:ascii="Cambria" w:hAnsi="Cambria"/>
                <w:sz w:val="20"/>
                <w:szCs w:val="20"/>
                <w:lang w:val="sr-Cyrl-CS"/>
              </w:rPr>
            </w:pPr>
            <w:r w:rsidRPr="00041103">
              <w:rPr>
                <w:rFonts w:ascii="Cambria" w:hAnsi="Cambria"/>
                <w:sz w:val="20"/>
                <w:szCs w:val="20"/>
                <w:lang w:val="sr-Cyrl-CS"/>
              </w:rPr>
              <w:t>васпитач</w:t>
            </w:r>
          </w:p>
        </w:tc>
        <w:tc>
          <w:tcPr>
            <w:tcW w:w="491" w:type="dxa"/>
            <w:tcBorders>
              <w:top w:val="single" w:sz="12" w:space="0" w:color="auto"/>
              <w:left w:val="single" w:sz="12" w:space="0" w:color="auto"/>
              <w:right w:val="single" w:sz="2" w:space="0" w:color="auto"/>
            </w:tcBorders>
            <w:vAlign w:val="center"/>
          </w:tcPr>
          <w:p w:rsidR="00F544F2" w:rsidRPr="00FF5A4C" w:rsidRDefault="00F544F2" w:rsidP="006860A5">
            <w:pPr>
              <w:jc w:val="center"/>
              <w:rPr>
                <w:rFonts w:ascii="Cambria" w:hAnsi="Cambria"/>
                <w:b/>
                <w:bCs/>
                <w:sz w:val="20"/>
                <w:szCs w:val="20"/>
                <w:lang w:val="sr-Cyrl-CS"/>
              </w:rPr>
            </w:pPr>
            <w:r w:rsidRPr="00FF5A4C">
              <w:rPr>
                <w:rFonts w:ascii="Cambria" w:hAnsi="Cambria"/>
                <w:b/>
                <w:bCs/>
                <w:sz w:val="20"/>
                <w:szCs w:val="20"/>
                <w:lang w:val="sr-Cyrl-CS"/>
              </w:rPr>
              <w:t>22</w:t>
            </w:r>
          </w:p>
        </w:tc>
        <w:tc>
          <w:tcPr>
            <w:tcW w:w="708" w:type="dxa"/>
            <w:tcBorders>
              <w:top w:val="single" w:sz="12" w:space="0" w:color="auto"/>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758" w:type="dxa"/>
            <w:tcBorders>
              <w:top w:val="single" w:sz="12" w:space="0" w:color="auto"/>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758" w:type="dxa"/>
            <w:tcBorders>
              <w:top w:val="single" w:sz="12" w:space="0" w:color="auto"/>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645" w:type="dxa"/>
            <w:tcBorders>
              <w:top w:val="single" w:sz="12" w:space="0" w:color="auto"/>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473" w:type="dxa"/>
            <w:tcBorders>
              <w:top w:val="single" w:sz="12" w:space="0" w:color="auto"/>
              <w:left w:val="single" w:sz="2" w:space="0" w:color="auto"/>
              <w:right w:val="single" w:sz="12" w:space="0" w:color="000000"/>
            </w:tcBorders>
            <w:vAlign w:val="center"/>
          </w:tcPr>
          <w:p w:rsidR="00F544F2" w:rsidRPr="00FF5A4C" w:rsidRDefault="00F544F2" w:rsidP="006860A5">
            <w:pPr>
              <w:jc w:val="center"/>
              <w:rPr>
                <w:rFonts w:ascii="Cambria" w:hAnsi="Cambria"/>
                <w:b/>
                <w:bCs/>
                <w:sz w:val="20"/>
                <w:szCs w:val="20"/>
                <w:lang w:val="sr-Cyrl-CS"/>
              </w:rPr>
            </w:pPr>
            <w:r w:rsidRPr="00FF5A4C">
              <w:rPr>
                <w:rFonts w:ascii="Cambria" w:hAnsi="Cambria"/>
                <w:b/>
                <w:bCs/>
                <w:sz w:val="20"/>
                <w:szCs w:val="20"/>
                <w:lang w:val="sr-Cyrl-CS"/>
              </w:rPr>
              <w:t>30</w:t>
            </w:r>
          </w:p>
        </w:tc>
        <w:tc>
          <w:tcPr>
            <w:tcW w:w="627" w:type="dxa"/>
            <w:gridSpan w:val="3"/>
            <w:tcBorders>
              <w:top w:val="single" w:sz="12" w:space="0" w:color="auto"/>
              <w:left w:val="single" w:sz="12" w:space="0" w:color="000000"/>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6</w:t>
            </w:r>
          </w:p>
        </w:tc>
        <w:tc>
          <w:tcPr>
            <w:tcW w:w="629" w:type="dxa"/>
            <w:tcBorders>
              <w:top w:val="single" w:sz="12" w:space="0" w:color="auto"/>
              <w:left w:val="single" w:sz="2"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530" w:type="dxa"/>
            <w:tcBorders>
              <w:top w:val="single" w:sz="12" w:space="0" w:color="auto"/>
              <w:left w:val="single" w:sz="4"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50" w:type="dxa"/>
            <w:gridSpan w:val="3"/>
            <w:tcBorders>
              <w:top w:val="single" w:sz="12" w:space="0" w:color="auto"/>
              <w:lef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595" w:type="dxa"/>
            <w:tcBorders>
              <w:top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600" w:type="dxa"/>
            <w:tcBorders>
              <w:top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89" w:type="dxa"/>
            <w:tcBorders>
              <w:top w:val="single" w:sz="12" w:space="0" w:color="auto"/>
              <w:left w:val="single" w:sz="12" w:space="0" w:color="auto"/>
              <w:right w:val="single" w:sz="12" w:space="0" w:color="auto"/>
            </w:tcBorders>
            <w:vAlign w:val="center"/>
          </w:tcPr>
          <w:p w:rsidR="00F544F2" w:rsidRPr="00FF5A4C" w:rsidRDefault="00F544F2" w:rsidP="006860A5">
            <w:pPr>
              <w:jc w:val="center"/>
              <w:rPr>
                <w:rFonts w:ascii="Cambria" w:hAnsi="Cambria"/>
                <w:b/>
                <w:bCs/>
                <w:sz w:val="20"/>
                <w:szCs w:val="20"/>
                <w:lang w:val="sr-Cyrl-CS"/>
              </w:rPr>
            </w:pPr>
            <w:r w:rsidRPr="00FF5A4C">
              <w:rPr>
                <w:rFonts w:ascii="Cambria" w:hAnsi="Cambria"/>
                <w:b/>
                <w:bCs/>
                <w:sz w:val="20"/>
                <w:szCs w:val="20"/>
                <w:lang w:val="sr-Cyrl-CS"/>
              </w:rPr>
              <w:t>100</w:t>
            </w:r>
          </w:p>
        </w:tc>
        <w:tc>
          <w:tcPr>
            <w:tcW w:w="727" w:type="dxa"/>
            <w:tcBorders>
              <w:top w:val="single" w:sz="12" w:space="0" w:color="auto"/>
              <w:left w:val="single" w:sz="12" w:space="0" w:color="auto"/>
              <w:right w:val="single" w:sz="12" w:space="0" w:color="auto"/>
            </w:tcBorders>
            <w:vAlign w:val="center"/>
          </w:tcPr>
          <w:p w:rsidR="00F544F2" w:rsidRPr="00041103" w:rsidRDefault="00F544F2" w:rsidP="006860A5">
            <w:pPr>
              <w:jc w:val="center"/>
              <w:rPr>
                <w:rFonts w:ascii="Cambria" w:hAnsi="Cambria"/>
                <w:b/>
                <w:bCs/>
                <w:lang w:val="sr-Cyrl-CS"/>
              </w:rPr>
            </w:pPr>
            <w:r w:rsidRPr="00041103">
              <w:rPr>
                <w:rFonts w:ascii="Cambria" w:hAnsi="Cambria"/>
                <w:b/>
                <w:bCs/>
                <w:lang w:val="sr-Cyrl-CS"/>
              </w:rPr>
              <w:t>40</w:t>
            </w:r>
          </w:p>
        </w:tc>
      </w:tr>
    </w:tbl>
    <w:p w:rsidR="00F544F2" w:rsidRPr="00B43019" w:rsidRDefault="00F544F2" w:rsidP="00F544F2"/>
    <w:p w:rsidR="00F544F2" w:rsidRPr="00006628" w:rsidRDefault="00F544F2" w:rsidP="00F544F2">
      <w:pPr>
        <w:pStyle w:val="Heading2"/>
        <w:rPr>
          <w:rFonts w:ascii="Verdana" w:hAnsi="Verdana"/>
          <w:i w:val="0"/>
          <w:sz w:val="32"/>
          <w:szCs w:val="32"/>
        </w:rPr>
      </w:pPr>
      <w:r>
        <w:br w:type="page"/>
      </w:r>
      <w:bookmarkStart w:id="289" w:name="_Toc525023723"/>
      <w:r w:rsidRPr="00006628">
        <w:rPr>
          <w:rFonts w:ascii="Verdana" w:hAnsi="Verdana"/>
          <w:i w:val="0"/>
          <w:sz w:val="32"/>
          <w:szCs w:val="32"/>
        </w:rPr>
        <w:lastRenderedPageBreak/>
        <w:t>5.5. Васпитачи у продуженом боравку</w:t>
      </w:r>
      <w:bookmarkEnd w:id="289"/>
    </w:p>
    <w:tbl>
      <w:tblPr>
        <w:tblW w:w="13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9"/>
        <w:gridCol w:w="1675"/>
        <w:gridCol w:w="1538"/>
        <w:gridCol w:w="1350"/>
        <w:gridCol w:w="491"/>
        <w:gridCol w:w="708"/>
        <w:gridCol w:w="758"/>
        <w:gridCol w:w="758"/>
        <w:gridCol w:w="645"/>
        <w:gridCol w:w="473"/>
        <w:gridCol w:w="17"/>
        <w:gridCol w:w="603"/>
        <w:gridCol w:w="7"/>
        <w:gridCol w:w="629"/>
        <w:gridCol w:w="670"/>
        <w:gridCol w:w="536"/>
        <w:gridCol w:w="14"/>
        <w:gridCol w:w="589"/>
        <w:gridCol w:w="6"/>
        <w:gridCol w:w="594"/>
        <w:gridCol w:w="6"/>
        <w:gridCol w:w="583"/>
        <w:gridCol w:w="6"/>
        <w:gridCol w:w="721"/>
        <w:gridCol w:w="6"/>
      </w:tblGrid>
      <w:tr w:rsidR="00F544F2" w:rsidRPr="00041103" w:rsidTr="006860A5">
        <w:trPr>
          <w:gridAfter w:val="1"/>
          <w:wAfter w:w="6" w:type="dxa"/>
          <w:cantSplit/>
          <w:trHeight w:val="50"/>
          <w:tblHeader/>
          <w:jc w:val="center"/>
        </w:trPr>
        <w:tc>
          <w:tcPr>
            <w:tcW w:w="519" w:type="dxa"/>
            <w:vMerge w:val="restart"/>
            <w:tcBorders>
              <w:top w:val="single" w:sz="12" w:space="0" w:color="auto"/>
              <w:left w:val="single" w:sz="12" w:space="0" w:color="auto"/>
              <w:bottom w:val="nil"/>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cs="Georgia"/>
                <w:b/>
                <w:bCs/>
                <w:i/>
                <w:iCs/>
                <w:sz w:val="28"/>
                <w:szCs w:val="28"/>
              </w:rPr>
              <w:br w:type="page"/>
            </w:r>
            <w:r w:rsidRPr="00041103">
              <w:rPr>
                <w:rFonts w:ascii="Cambria" w:hAnsi="Cambria"/>
                <w:b/>
                <w:bCs/>
                <w:sz w:val="20"/>
                <w:szCs w:val="20"/>
                <w:lang w:val="sr-Cyrl-CS"/>
              </w:rPr>
              <w:t>Редни број</w:t>
            </w:r>
          </w:p>
        </w:tc>
        <w:tc>
          <w:tcPr>
            <w:tcW w:w="1675"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lang w:val="sr-Cyrl-CS"/>
              </w:rPr>
              <w:t>Име и презиме</w:t>
            </w:r>
          </w:p>
        </w:tc>
        <w:tc>
          <w:tcPr>
            <w:tcW w:w="1538"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Васпитне групе</w:t>
            </w:r>
          </w:p>
        </w:tc>
        <w:tc>
          <w:tcPr>
            <w:tcW w:w="1350" w:type="dxa"/>
            <w:vMerge w:val="restart"/>
            <w:tcBorders>
              <w:top w:val="single" w:sz="12" w:space="0" w:color="auto"/>
              <w:left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Задужење</w:t>
            </w:r>
          </w:p>
        </w:tc>
        <w:tc>
          <w:tcPr>
            <w:tcW w:w="3850" w:type="dxa"/>
            <w:gridSpan w:val="7"/>
            <w:tcBorders>
              <w:top w:val="single" w:sz="4" w:space="0" w:color="auto"/>
              <w:left w:val="single" w:sz="12" w:space="0" w:color="auto"/>
              <w:right w:val="single" w:sz="12" w:space="0" w:color="auto"/>
            </w:tcBorders>
            <w:shd w:val="clear" w:color="auto" w:fill="BFBFBF"/>
            <w:vAlign w:val="center"/>
          </w:tcPr>
          <w:p w:rsidR="00F544F2" w:rsidRPr="00041103" w:rsidRDefault="00F544F2" w:rsidP="006860A5">
            <w:pPr>
              <w:pStyle w:val="NoSpacing"/>
              <w:jc w:val="center"/>
              <w:rPr>
                <w:rFonts w:ascii="Cambria" w:hAnsi="Cambria"/>
                <w:b/>
                <w:bCs/>
                <w:lang w:val="ru-RU"/>
              </w:rPr>
            </w:pPr>
            <w:r w:rsidRPr="00041103">
              <w:rPr>
                <w:rFonts w:ascii="Cambria" w:hAnsi="Cambria"/>
                <w:b/>
                <w:bCs/>
                <w:lang w:val="sr-Cyrl-CS"/>
              </w:rPr>
              <w:t>НЕПОСРЕДАН РАД</w:t>
            </w:r>
          </w:p>
        </w:tc>
        <w:tc>
          <w:tcPr>
            <w:tcW w:w="603" w:type="dxa"/>
            <w:tcBorders>
              <w:top w:val="single" w:sz="4" w:space="0" w:color="auto"/>
              <w:bottom w:val="nil"/>
              <w:right w:val="single" w:sz="12" w:space="0" w:color="auto"/>
            </w:tcBorders>
            <w:shd w:val="clear" w:color="auto" w:fill="BFBFBF"/>
          </w:tcPr>
          <w:p w:rsidR="00F544F2" w:rsidRPr="00041103" w:rsidRDefault="00F544F2" w:rsidP="006860A5">
            <w:pPr>
              <w:rPr>
                <w:rFonts w:ascii="Cambria" w:hAnsi="Cambria"/>
                <w:b/>
                <w:bCs/>
                <w:sz w:val="20"/>
                <w:szCs w:val="20"/>
                <w:lang w:val="sr-Cyrl-CS"/>
              </w:rPr>
            </w:pPr>
          </w:p>
        </w:tc>
        <w:tc>
          <w:tcPr>
            <w:tcW w:w="636" w:type="dxa"/>
            <w:gridSpan w:val="2"/>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670" w:type="dxa"/>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536" w:type="dxa"/>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603" w:type="dxa"/>
            <w:gridSpan w:val="2"/>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600" w:type="dxa"/>
            <w:gridSpan w:val="2"/>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589" w:type="dxa"/>
            <w:gridSpan w:val="2"/>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c>
          <w:tcPr>
            <w:tcW w:w="727" w:type="dxa"/>
            <w:gridSpan w:val="2"/>
            <w:tcBorders>
              <w:top w:val="single" w:sz="4" w:space="0" w:color="auto"/>
              <w:left w:val="single" w:sz="12" w:space="0" w:color="auto"/>
              <w:bottom w:val="nil"/>
              <w:right w:val="single" w:sz="4" w:space="0" w:color="auto"/>
            </w:tcBorders>
            <w:shd w:val="clear" w:color="auto" w:fill="BFBFBF"/>
          </w:tcPr>
          <w:p w:rsidR="00F544F2" w:rsidRPr="00041103" w:rsidRDefault="00F544F2" w:rsidP="006860A5">
            <w:pPr>
              <w:rPr>
                <w:rFonts w:ascii="Cambria" w:hAnsi="Cambria"/>
                <w:b/>
                <w:bCs/>
                <w:sz w:val="20"/>
                <w:szCs w:val="20"/>
                <w:lang w:val="sr-Cyrl-CS"/>
              </w:rPr>
            </w:pPr>
          </w:p>
        </w:tc>
      </w:tr>
      <w:tr w:rsidR="00F544F2" w:rsidRPr="00041103" w:rsidTr="006860A5">
        <w:trPr>
          <w:cantSplit/>
          <w:trHeight w:val="3993"/>
          <w:tblHeader/>
          <w:jc w:val="center"/>
        </w:trPr>
        <w:tc>
          <w:tcPr>
            <w:tcW w:w="519" w:type="dxa"/>
            <w:vMerge/>
            <w:tcBorders>
              <w:left w:val="single" w:sz="12" w:space="0" w:color="auto"/>
              <w:bottom w:val="single" w:sz="12" w:space="0" w:color="auto"/>
              <w:right w:val="single" w:sz="12" w:space="0" w:color="auto"/>
            </w:tcBorders>
            <w:shd w:val="clear" w:color="auto" w:fill="BFBFBF"/>
            <w:textDirection w:val="btLr"/>
          </w:tcPr>
          <w:p w:rsidR="00F544F2" w:rsidRPr="00041103" w:rsidRDefault="00F544F2" w:rsidP="006860A5">
            <w:pPr>
              <w:ind w:left="113" w:right="113"/>
              <w:rPr>
                <w:rFonts w:ascii="Cambria" w:hAnsi="Cambria"/>
                <w:b/>
                <w:bCs/>
                <w:sz w:val="20"/>
                <w:szCs w:val="20"/>
                <w:lang w:val="sr-Cyrl-CS"/>
              </w:rPr>
            </w:pPr>
          </w:p>
        </w:tc>
        <w:tc>
          <w:tcPr>
            <w:tcW w:w="1675" w:type="dxa"/>
            <w:vMerge/>
            <w:tcBorders>
              <w:left w:val="single" w:sz="12" w:space="0" w:color="auto"/>
              <w:bottom w:val="single" w:sz="12" w:space="0" w:color="auto"/>
              <w:right w:val="single" w:sz="12" w:space="0" w:color="auto"/>
            </w:tcBorders>
            <w:shd w:val="clear" w:color="auto" w:fill="BFBFBF"/>
            <w:textDirection w:val="btLr"/>
          </w:tcPr>
          <w:p w:rsidR="00F544F2" w:rsidRPr="00041103" w:rsidRDefault="00F544F2" w:rsidP="006860A5">
            <w:pPr>
              <w:ind w:left="113" w:right="113"/>
              <w:rPr>
                <w:rFonts w:ascii="Cambria" w:hAnsi="Cambria"/>
                <w:b/>
                <w:bCs/>
                <w:sz w:val="20"/>
                <w:szCs w:val="20"/>
                <w:lang w:val="sr-Cyrl-CS"/>
              </w:rPr>
            </w:pPr>
          </w:p>
        </w:tc>
        <w:tc>
          <w:tcPr>
            <w:tcW w:w="1538" w:type="dxa"/>
            <w:vMerge/>
            <w:tcBorders>
              <w:left w:val="single" w:sz="12" w:space="0" w:color="auto"/>
              <w:bottom w:val="single" w:sz="12" w:space="0" w:color="auto"/>
              <w:right w:val="single" w:sz="12" w:space="0" w:color="auto"/>
            </w:tcBorders>
            <w:shd w:val="clear" w:color="auto" w:fill="BFBFBF"/>
            <w:textDirection w:val="btLr"/>
          </w:tcPr>
          <w:p w:rsidR="00F544F2" w:rsidRPr="00041103" w:rsidRDefault="00F544F2" w:rsidP="006860A5">
            <w:pPr>
              <w:ind w:left="113" w:right="113"/>
              <w:rPr>
                <w:rFonts w:ascii="Cambria" w:hAnsi="Cambria"/>
                <w:b/>
                <w:bCs/>
                <w:sz w:val="20"/>
                <w:szCs w:val="20"/>
                <w:lang w:val="sr-Cyrl-CS"/>
              </w:rPr>
            </w:pPr>
          </w:p>
        </w:tc>
        <w:tc>
          <w:tcPr>
            <w:tcW w:w="1350" w:type="dxa"/>
            <w:vMerge/>
            <w:tcBorders>
              <w:left w:val="single" w:sz="12" w:space="0" w:color="auto"/>
              <w:bottom w:val="single" w:sz="12" w:space="0" w:color="auto"/>
              <w:right w:val="single" w:sz="12" w:space="0" w:color="auto"/>
            </w:tcBorders>
            <w:shd w:val="clear" w:color="auto" w:fill="BFBFBF"/>
            <w:textDirection w:val="btLr"/>
          </w:tcPr>
          <w:p w:rsidR="00F544F2" w:rsidRPr="00041103" w:rsidRDefault="00F544F2" w:rsidP="006860A5">
            <w:pPr>
              <w:rPr>
                <w:rFonts w:ascii="Cambria" w:hAnsi="Cambria"/>
                <w:b/>
                <w:bCs/>
                <w:sz w:val="20"/>
                <w:szCs w:val="20"/>
                <w:lang w:val="ru-RU"/>
              </w:rPr>
            </w:pPr>
          </w:p>
        </w:tc>
        <w:tc>
          <w:tcPr>
            <w:tcW w:w="491" w:type="dxa"/>
            <w:tcBorders>
              <w:top w:val="single" w:sz="12" w:space="0" w:color="auto"/>
              <w:left w:val="single" w:sz="12" w:space="0" w:color="auto"/>
              <w:bottom w:val="single" w:sz="12" w:space="0" w:color="auto"/>
              <w:right w:val="single" w:sz="2" w:space="0" w:color="auto"/>
            </w:tcBorders>
            <w:shd w:val="clear" w:color="auto" w:fill="BFBFBF"/>
            <w:textDirection w:val="btLr"/>
            <w:vAlign w:val="center"/>
          </w:tcPr>
          <w:p w:rsidR="00F544F2" w:rsidRPr="007D06BD" w:rsidRDefault="00F544F2" w:rsidP="006860A5">
            <w:pPr>
              <w:rPr>
                <w:rFonts w:ascii="Cambria" w:hAnsi="Cambria"/>
                <w:b/>
                <w:sz w:val="20"/>
                <w:szCs w:val="20"/>
                <w:lang w:val="ru-RU"/>
              </w:rPr>
            </w:pPr>
            <w:r>
              <w:rPr>
                <w:rFonts w:ascii="Cambria" w:hAnsi="Cambria"/>
                <w:b/>
                <w:sz w:val="20"/>
                <w:szCs w:val="20"/>
              </w:rPr>
              <w:t xml:space="preserve"> </w:t>
            </w:r>
            <w:r w:rsidRPr="007D06BD">
              <w:rPr>
                <w:rFonts w:ascii="Cambria" w:hAnsi="Cambria"/>
                <w:b/>
                <w:sz w:val="20"/>
                <w:szCs w:val="20"/>
                <w:lang w:val="sr-Cyrl-CS"/>
              </w:rPr>
              <w:t>Самостални рад</w:t>
            </w:r>
          </w:p>
        </w:tc>
        <w:tc>
          <w:tcPr>
            <w:tcW w:w="70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rPr>
            </w:pPr>
            <w:r w:rsidRPr="00041103">
              <w:rPr>
                <w:rFonts w:ascii="Cambria" w:hAnsi="Cambria"/>
                <w:b/>
                <w:bCs/>
                <w:sz w:val="20"/>
                <w:szCs w:val="20"/>
              </w:rPr>
              <w:t>Слободне активности</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Припрема за ручак</w:t>
            </w:r>
          </w:p>
        </w:tc>
        <w:tc>
          <w:tcPr>
            <w:tcW w:w="758"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Време за ручак</w:t>
            </w:r>
          </w:p>
        </w:tc>
        <w:tc>
          <w:tcPr>
            <w:tcW w:w="645" w:type="dxa"/>
            <w:tcBorders>
              <w:top w:val="single" w:sz="12" w:space="0" w:color="auto"/>
              <w:left w:val="single" w:sz="2" w:space="0" w:color="auto"/>
              <w:bottom w:val="single" w:sz="12" w:space="0" w:color="auto"/>
              <w:right w:val="single" w:sz="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Дежурство</w:t>
            </w:r>
          </w:p>
        </w:tc>
        <w:tc>
          <w:tcPr>
            <w:tcW w:w="473" w:type="dxa"/>
            <w:tcBorders>
              <w:top w:val="single" w:sz="12" w:space="0" w:color="auto"/>
              <w:left w:val="single" w:sz="2" w:space="0" w:color="auto"/>
              <w:bottom w:val="single" w:sz="12" w:space="0" w:color="auto"/>
              <w:right w:val="single" w:sz="12" w:space="0" w:color="000000"/>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УКУПНО</w:t>
            </w:r>
          </w:p>
        </w:tc>
        <w:tc>
          <w:tcPr>
            <w:tcW w:w="627" w:type="dxa"/>
            <w:gridSpan w:val="3"/>
            <w:tcBorders>
              <w:top w:val="nil"/>
              <w:left w:val="single" w:sz="12" w:space="0" w:color="000000"/>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Припрема и планирање послова</w:t>
            </w:r>
          </w:p>
        </w:tc>
        <w:tc>
          <w:tcPr>
            <w:tcW w:w="629" w:type="dxa"/>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ru-RU"/>
              </w:rPr>
            </w:pPr>
            <w:r w:rsidRPr="00041103">
              <w:rPr>
                <w:rFonts w:ascii="Cambria" w:hAnsi="Cambria"/>
                <w:b/>
                <w:bCs/>
                <w:sz w:val="20"/>
                <w:szCs w:val="20"/>
                <w:lang w:val="ru-RU"/>
              </w:rPr>
              <w:t>Евиденција рада</w:t>
            </w:r>
          </w:p>
        </w:tc>
        <w:tc>
          <w:tcPr>
            <w:tcW w:w="670" w:type="dxa"/>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ru-RU"/>
              </w:rPr>
              <w:t>Сарадња са родитељима</w:t>
            </w:r>
          </w:p>
        </w:tc>
        <w:tc>
          <w:tcPr>
            <w:tcW w:w="550" w:type="dxa"/>
            <w:gridSpan w:val="2"/>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Стручно усавршавање</w:t>
            </w:r>
          </w:p>
        </w:tc>
        <w:tc>
          <w:tcPr>
            <w:tcW w:w="595" w:type="dxa"/>
            <w:gridSpan w:val="2"/>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sz w:val="20"/>
                <w:szCs w:val="20"/>
                <w:lang w:val="sr-Cyrl-CS"/>
              </w:rPr>
            </w:pPr>
            <w:r w:rsidRPr="00041103">
              <w:rPr>
                <w:rFonts w:ascii="Cambria" w:hAnsi="Cambria"/>
                <w:b/>
                <w:bCs/>
                <w:sz w:val="20"/>
                <w:szCs w:val="20"/>
                <w:lang w:val="sr-Cyrl-CS"/>
              </w:rPr>
              <w:t>Рад у стручним органима</w:t>
            </w:r>
          </w:p>
        </w:tc>
        <w:tc>
          <w:tcPr>
            <w:tcW w:w="600" w:type="dxa"/>
            <w:gridSpan w:val="2"/>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lang w:val="sr-Cyrl-CS"/>
              </w:rPr>
            </w:pPr>
            <w:r w:rsidRPr="00041103">
              <w:rPr>
                <w:rFonts w:ascii="Cambria" w:hAnsi="Cambria"/>
                <w:b/>
                <w:bCs/>
                <w:sz w:val="20"/>
                <w:szCs w:val="20"/>
                <w:lang w:val="ru-RU"/>
              </w:rPr>
              <w:t>Други послови утвређени год. програмом рада школе</w:t>
            </w:r>
          </w:p>
        </w:tc>
        <w:tc>
          <w:tcPr>
            <w:tcW w:w="589" w:type="dxa"/>
            <w:gridSpan w:val="2"/>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lang w:val="sr-Cyrl-CS"/>
              </w:rPr>
            </w:pPr>
            <w:r w:rsidRPr="00041103">
              <w:rPr>
                <w:rFonts w:ascii="Cambria" w:hAnsi="Cambria"/>
                <w:b/>
                <w:bCs/>
                <w:lang w:val="sr-Cyrl-CS"/>
              </w:rPr>
              <w:t>ПРОЦЕНАТ</w:t>
            </w:r>
          </w:p>
        </w:tc>
        <w:tc>
          <w:tcPr>
            <w:tcW w:w="727" w:type="dxa"/>
            <w:gridSpan w:val="2"/>
            <w:tcBorders>
              <w:top w:val="nil"/>
              <w:left w:val="single" w:sz="12" w:space="0" w:color="auto"/>
              <w:bottom w:val="single" w:sz="12" w:space="0" w:color="auto"/>
              <w:right w:val="single" w:sz="12" w:space="0" w:color="auto"/>
            </w:tcBorders>
            <w:shd w:val="clear" w:color="auto" w:fill="BFBFBF"/>
            <w:textDirection w:val="btLr"/>
            <w:vAlign w:val="center"/>
          </w:tcPr>
          <w:p w:rsidR="00F544F2" w:rsidRPr="00041103" w:rsidRDefault="00F544F2" w:rsidP="006860A5">
            <w:pPr>
              <w:ind w:left="113" w:right="113"/>
              <w:rPr>
                <w:rFonts w:ascii="Cambria" w:hAnsi="Cambria"/>
                <w:b/>
                <w:bCs/>
                <w:lang w:val="sr-Cyrl-CS"/>
              </w:rPr>
            </w:pPr>
            <w:r w:rsidRPr="00041103">
              <w:rPr>
                <w:rFonts w:ascii="Cambria" w:hAnsi="Cambria"/>
                <w:b/>
                <w:bCs/>
                <w:lang w:val="sr-Cyrl-CS"/>
              </w:rPr>
              <w:t>РАДНО ВРЕМЕ</w:t>
            </w:r>
          </w:p>
        </w:tc>
      </w:tr>
      <w:tr w:rsidR="00F544F2" w:rsidRPr="002A4DC6" w:rsidTr="006860A5">
        <w:trPr>
          <w:trHeight w:val="96"/>
          <w:jc w:val="center"/>
        </w:trPr>
        <w:tc>
          <w:tcPr>
            <w:tcW w:w="519" w:type="dxa"/>
            <w:tcBorders>
              <w:left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1</w:t>
            </w:r>
            <w:r w:rsidRPr="00041103">
              <w:rPr>
                <w:rFonts w:ascii="Cambria" w:hAnsi="Cambria"/>
                <w:lang w:val="sr-Cyrl-CS"/>
              </w:rPr>
              <w:t>.</w:t>
            </w:r>
          </w:p>
        </w:tc>
        <w:tc>
          <w:tcPr>
            <w:tcW w:w="1675" w:type="dxa"/>
            <w:tcBorders>
              <w:left w:val="single" w:sz="12" w:space="0" w:color="auto"/>
              <w:right w:val="single" w:sz="12" w:space="0" w:color="auto"/>
            </w:tcBorders>
            <w:vAlign w:val="center"/>
          </w:tcPr>
          <w:p w:rsidR="00F544F2" w:rsidRPr="00850D2C" w:rsidRDefault="00F544F2" w:rsidP="006860A5">
            <w:pPr>
              <w:rPr>
                <w:rFonts w:ascii="Cambria" w:hAnsi="Cambria"/>
                <w:sz w:val="20"/>
                <w:szCs w:val="20"/>
                <w:lang w:val="hr-HR"/>
              </w:rPr>
            </w:pPr>
            <w:r>
              <w:rPr>
                <w:rFonts w:ascii="Cambria" w:hAnsi="Cambria"/>
                <w:sz w:val="20"/>
                <w:szCs w:val="20"/>
                <w:lang w:val="sr-Cyrl-CS"/>
              </w:rPr>
              <w:t>Марина Милосављевић</w:t>
            </w:r>
          </w:p>
        </w:tc>
        <w:tc>
          <w:tcPr>
            <w:tcW w:w="1538" w:type="dxa"/>
            <w:tcBorders>
              <w:left w:val="single" w:sz="12" w:space="0" w:color="auto"/>
              <w:right w:val="single" w:sz="12" w:space="0" w:color="auto"/>
            </w:tcBorders>
            <w:vAlign w:val="center"/>
          </w:tcPr>
          <w:p w:rsidR="00F544F2" w:rsidRPr="00041103" w:rsidRDefault="00F544F2" w:rsidP="006860A5">
            <w:pPr>
              <w:pStyle w:val="NoSpacing"/>
              <w:rPr>
                <w:rFonts w:ascii="Cambria" w:hAnsi="Cambria"/>
                <w:sz w:val="20"/>
                <w:szCs w:val="20"/>
                <w:lang w:val="sr-Cyrl-CS"/>
              </w:rPr>
            </w:pPr>
            <w:r w:rsidRPr="00041103">
              <w:rPr>
                <w:rFonts w:ascii="Cambria" w:hAnsi="Cambria"/>
                <w:sz w:val="20"/>
                <w:szCs w:val="20"/>
                <w:lang w:val="sr-Cyrl-CS"/>
              </w:rPr>
              <w:t>Боравак</w:t>
            </w:r>
          </w:p>
          <w:p w:rsidR="00F544F2" w:rsidRPr="00040F4A" w:rsidRDefault="00F544F2" w:rsidP="006860A5">
            <w:pPr>
              <w:pStyle w:val="NoSpacing"/>
              <w:rPr>
                <w:rFonts w:ascii="Cambria" w:hAnsi="Cambria"/>
                <w:sz w:val="20"/>
                <w:szCs w:val="20"/>
              </w:rPr>
            </w:pPr>
            <w:r>
              <w:rPr>
                <w:rFonts w:ascii="Cambria" w:hAnsi="Cambria"/>
                <w:sz w:val="20"/>
                <w:szCs w:val="20"/>
              </w:rPr>
              <w:t>I група</w:t>
            </w:r>
          </w:p>
        </w:tc>
        <w:tc>
          <w:tcPr>
            <w:tcW w:w="1350" w:type="dxa"/>
            <w:tcBorders>
              <w:left w:val="single" w:sz="12" w:space="0" w:color="auto"/>
              <w:right w:val="single" w:sz="12" w:space="0" w:color="auto"/>
            </w:tcBorders>
            <w:vAlign w:val="center"/>
          </w:tcPr>
          <w:p w:rsidR="00F544F2" w:rsidRPr="00041103" w:rsidRDefault="00F544F2" w:rsidP="006860A5">
            <w:pPr>
              <w:jc w:val="center"/>
              <w:rPr>
                <w:rFonts w:ascii="Cambria" w:hAnsi="Cambria"/>
                <w:sz w:val="20"/>
                <w:szCs w:val="20"/>
                <w:lang w:val="sr-Cyrl-CS"/>
              </w:rPr>
            </w:pPr>
            <w:r>
              <w:rPr>
                <w:rFonts w:ascii="Cambria" w:hAnsi="Cambria"/>
                <w:sz w:val="20"/>
                <w:szCs w:val="20"/>
              </w:rPr>
              <w:t xml:space="preserve">Дефектолог </w:t>
            </w: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10</w:t>
            </w:r>
          </w:p>
        </w:tc>
        <w:tc>
          <w:tcPr>
            <w:tcW w:w="70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10</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2,5</w:t>
            </w:r>
          </w:p>
        </w:tc>
        <w:tc>
          <w:tcPr>
            <w:tcW w:w="645"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5,5</w:t>
            </w:r>
          </w:p>
        </w:tc>
        <w:tc>
          <w:tcPr>
            <w:tcW w:w="473" w:type="dxa"/>
            <w:tcBorders>
              <w:left w:val="single" w:sz="2" w:space="0" w:color="auto"/>
              <w:right w:val="single" w:sz="12" w:space="0" w:color="000000"/>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30</w:t>
            </w:r>
          </w:p>
        </w:tc>
        <w:tc>
          <w:tcPr>
            <w:tcW w:w="627" w:type="dxa"/>
            <w:gridSpan w:val="3"/>
            <w:tcBorders>
              <w:left w:val="single" w:sz="12" w:space="0" w:color="000000"/>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6</w:t>
            </w:r>
          </w:p>
        </w:tc>
        <w:tc>
          <w:tcPr>
            <w:tcW w:w="629" w:type="dxa"/>
            <w:tcBorders>
              <w:left w:val="single" w:sz="2"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50" w:type="dxa"/>
            <w:gridSpan w:val="2"/>
            <w:tcBorders>
              <w:lef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595" w:type="dxa"/>
            <w:gridSpan w:val="2"/>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600" w:type="dxa"/>
            <w:gridSpan w:val="2"/>
            <w:tcBorders>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89"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100</w:t>
            </w:r>
          </w:p>
        </w:tc>
        <w:tc>
          <w:tcPr>
            <w:tcW w:w="727"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40</w:t>
            </w:r>
          </w:p>
        </w:tc>
      </w:tr>
      <w:tr w:rsidR="00F544F2" w:rsidRPr="002A4DC6" w:rsidTr="006860A5">
        <w:trPr>
          <w:trHeight w:val="96"/>
          <w:jc w:val="center"/>
        </w:trPr>
        <w:tc>
          <w:tcPr>
            <w:tcW w:w="519" w:type="dxa"/>
            <w:tcBorders>
              <w:left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2</w:t>
            </w:r>
            <w:r w:rsidRPr="00041103">
              <w:rPr>
                <w:rFonts w:ascii="Cambria" w:hAnsi="Cambria"/>
                <w:lang w:val="sr-Cyrl-CS"/>
              </w:rPr>
              <w:t>.</w:t>
            </w:r>
          </w:p>
        </w:tc>
        <w:tc>
          <w:tcPr>
            <w:tcW w:w="1675" w:type="dxa"/>
            <w:tcBorders>
              <w:left w:val="single" w:sz="12" w:space="0" w:color="auto"/>
              <w:right w:val="single" w:sz="12" w:space="0" w:color="auto"/>
            </w:tcBorders>
            <w:vAlign w:val="center"/>
          </w:tcPr>
          <w:p w:rsidR="00F544F2" w:rsidRPr="000B5DE8" w:rsidRDefault="00F544F2" w:rsidP="006860A5">
            <w:pPr>
              <w:rPr>
                <w:rFonts w:ascii="Cambria" w:hAnsi="Cambria"/>
                <w:sz w:val="20"/>
                <w:szCs w:val="20"/>
              </w:rPr>
            </w:pPr>
            <w:r>
              <w:rPr>
                <w:rFonts w:ascii="Cambria" w:hAnsi="Cambria"/>
                <w:sz w:val="20"/>
                <w:szCs w:val="20"/>
                <w:lang w:val="sr-Cyrl-CS"/>
              </w:rPr>
              <w:t>Тамара Ходалић</w:t>
            </w:r>
          </w:p>
        </w:tc>
        <w:tc>
          <w:tcPr>
            <w:tcW w:w="1538" w:type="dxa"/>
            <w:tcBorders>
              <w:left w:val="single" w:sz="12" w:space="0" w:color="auto"/>
              <w:right w:val="single" w:sz="12" w:space="0" w:color="auto"/>
            </w:tcBorders>
            <w:vAlign w:val="center"/>
          </w:tcPr>
          <w:p w:rsidR="00F544F2" w:rsidRPr="00041103" w:rsidRDefault="00F544F2" w:rsidP="006860A5">
            <w:pPr>
              <w:pStyle w:val="NoSpacing"/>
              <w:rPr>
                <w:rFonts w:ascii="Cambria" w:hAnsi="Cambria"/>
                <w:sz w:val="20"/>
                <w:szCs w:val="20"/>
                <w:lang w:val="sr-Cyrl-CS"/>
              </w:rPr>
            </w:pPr>
            <w:r w:rsidRPr="00041103">
              <w:rPr>
                <w:rFonts w:ascii="Cambria" w:hAnsi="Cambria"/>
                <w:sz w:val="20"/>
                <w:szCs w:val="20"/>
                <w:lang w:val="sr-Cyrl-CS"/>
              </w:rPr>
              <w:t>Боравак</w:t>
            </w:r>
          </w:p>
          <w:p w:rsidR="00F544F2" w:rsidRPr="00041103" w:rsidRDefault="00F544F2" w:rsidP="006860A5">
            <w:pPr>
              <w:pStyle w:val="NoSpacing"/>
              <w:rPr>
                <w:rFonts w:ascii="Cambria" w:hAnsi="Cambria"/>
                <w:sz w:val="20"/>
                <w:szCs w:val="20"/>
                <w:lang w:val="sr-Cyrl-CS"/>
              </w:rPr>
            </w:pPr>
            <w:r>
              <w:rPr>
                <w:rFonts w:ascii="Cambria" w:hAnsi="Cambria"/>
                <w:sz w:val="20"/>
                <w:szCs w:val="20"/>
              </w:rPr>
              <w:t>I</w:t>
            </w:r>
            <w:r>
              <w:rPr>
                <w:rFonts w:ascii="Cambria" w:hAnsi="Cambria"/>
                <w:sz w:val="20"/>
                <w:szCs w:val="20"/>
                <w:lang w:val="hr-HR"/>
              </w:rPr>
              <w:t>I</w:t>
            </w:r>
            <w:r>
              <w:rPr>
                <w:rFonts w:ascii="Cambria" w:hAnsi="Cambria"/>
                <w:sz w:val="20"/>
                <w:szCs w:val="20"/>
              </w:rPr>
              <w:t xml:space="preserve"> група</w:t>
            </w:r>
          </w:p>
        </w:tc>
        <w:tc>
          <w:tcPr>
            <w:tcW w:w="1350" w:type="dxa"/>
            <w:tcBorders>
              <w:left w:val="single" w:sz="12" w:space="0" w:color="auto"/>
              <w:right w:val="single" w:sz="12" w:space="0" w:color="auto"/>
            </w:tcBorders>
            <w:vAlign w:val="center"/>
          </w:tcPr>
          <w:p w:rsidR="00F544F2" w:rsidRPr="00041103" w:rsidRDefault="00F544F2" w:rsidP="006860A5">
            <w:pPr>
              <w:jc w:val="center"/>
              <w:rPr>
                <w:rFonts w:ascii="Cambria" w:hAnsi="Cambria"/>
                <w:sz w:val="20"/>
                <w:szCs w:val="20"/>
                <w:lang w:val="sr-Cyrl-CS"/>
              </w:rPr>
            </w:pPr>
            <w:r>
              <w:rPr>
                <w:rFonts w:ascii="Cambria" w:hAnsi="Cambria"/>
                <w:sz w:val="20"/>
                <w:szCs w:val="20"/>
              </w:rPr>
              <w:t xml:space="preserve">Дефектолог </w:t>
            </w: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10</w:t>
            </w:r>
          </w:p>
        </w:tc>
        <w:tc>
          <w:tcPr>
            <w:tcW w:w="70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10</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2,5</w:t>
            </w:r>
          </w:p>
        </w:tc>
        <w:tc>
          <w:tcPr>
            <w:tcW w:w="645"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5,5</w:t>
            </w:r>
          </w:p>
        </w:tc>
        <w:tc>
          <w:tcPr>
            <w:tcW w:w="473" w:type="dxa"/>
            <w:tcBorders>
              <w:left w:val="single" w:sz="2" w:space="0" w:color="auto"/>
              <w:right w:val="single" w:sz="12" w:space="0" w:color="000000"/>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30</w:t>
            </w:r>
          </w:p>
        </w:tc>
        <w:tc>
          <w:tcPr>
            <w:tcW w:w="627" w:type="dxa"/>
            <w:gridSpan w:val="3"/>
            <w:tcBorders>
              <w:left w:val="single" w:sz="12" w:space="0" w:color="000000"/>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6</w:t>
            </w:r>
          </w:p>
        </w:tc>
        <w:tc>
          <w:tcPr>
            <w:tcW w:w="629" w:type="dxa"/>
            <w:tcBorders>
              <w:left w:val="single" w:sz="2"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50" w:type="dxa"/>
            <w:gridSpan w:val="2"/>
            <w:tcBorders>
              <w:lef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595" w:type="dxa"/>
            <w:gridSpan w:val="2"/>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600" w:type="dxa"/>
            <w:gridSpan w:val="2"/>
            <w:tcBorders>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89"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100</w:t>
            </w:r>
          </w:p>
        </w:tc>
        <w:tc>
          <w:tcPr>
            <w:tcW w:w="727"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40</w:t>
            </w:r>
          </w:p>
        </w:tc>
      </w:tr>
      <w:tr w:rsidR="00F544F2" w:rsidRPr="002A4DC6" w:rsidTr="006860A5">
        <w:trPr>
          <w:trHeight w:val="96"/>
          <w:jc w:val="center"/>
        </w:trPr>
        <w:tc>
          <w:tcPr>
            <w:tcW w:w="519" w:type="dxa"/>
            <w:tcBorders>
              <w:left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3</w:t>
            </w:r>
            <w:r w:rsidRPr="00041103">
              <w:rPr>
                <w:rFonts w:ascii="Cambria" w:hAnsi="Cambria"/>
                <w:lang w:val="sr-Cyrl-CS"/>
              </w:rPr>
              <w:t>.</w:t>
            </w:r>
          </w:p>
        </w:tc>
        <w:tc>
          <w:tcPr>
            <w:tcW w:w="1675" w:type="dxa"/>
            <w:tcBorders>
              <w:left w:val="single" w:sz="12" w:space="0" w:color="auto"/>
              <w:right w:val="single" w:sz="12" w:space="0" w:color="auto"/>
            </w:tcBorders>
            <w:vAlign w:val="center"/>
          </w:tcPr>
          <w:p w:rsidR="00F544F2" w:rsidRPr="00FE4580" w:rsidRDefault="00F544F2" w:rsidP="006860A5">
            <w:pPr>
              <w:rPr>
                <w:rFonts w:ascii="Cambria" w:hAnsi="Cambria"/>
                <w:sz w:val="20"/>
                <w:szCs w:val="20"/>
                <w:lang w:val="sr-Cyrl-CS"/>
              </w:rPr>
            </w:pPr>
            <w:r>
              <w:rPr>
                <w:rFonts w:ascii="Cambria" w:hAnsi="Cambria"/>
                <w:sz w:val="20"/>
                <w:szCs w:val="20"/>
                <w:lang w:val="sr-Cyrl-CS"/>
              </w:rPr>
              <w:t>(Кристина Конатар)</w:t>
            </w:r>
          </w:p>
        </w:tc>
        <w:tc>
          <w:tcPr>
            <w:tcW w:w="1538" w:type="dxa"/>
            <w:tcBorders>
              <w:left w:val="single" w:sz="12" w:space="0" w:color="auto"/>
              <w:right w:val="single" w:sz="12" w:space="0" w:color="auto"/>
            </w:tcBorders>
            <w:vAlign w:val="center"/>
          </w:tcPr>
          <w:p w:rsidR="00F544F2" w:rsidRPr="00041103" w:rsidRDefault="00F544F2" w:rsidP="006860A5">
            <w:pPr>
              <w:pStyle w:val="NoSpacing"/>
              <w:rPr>
                <w:rFonts w:ascii="Cambria" w:hAnsi="Cambria"/>
                <w:sz w:val="20"/>
                <w:szCs w:val="20"/>
                <w:lang w:val="sr-Cyrl-CS"/>
              </w:rPr>
            </w:pPr>
            <w:r w:rsidRPr="00041103">
              <w:rPr>
                <w:rFonts w:ascii="Cambria" w:hAnsi="Cambria"/>
                <w:sz w:val="20"/>
                <w:szCs w:val="20"/>
                <w:lang w:val="sr-Cyrl-CS"/>
              </w:rPr>
              <w:t>Боравак</w:t>
            </w:r>
          </w:p>
          <w:p w:rsidR="00F544F2" w:rsidRPr="00041103" w:rsidRDefault="00F544F2" w:rsidP="006860A5">
            <w:pPr>
              <w:pStyle w:val="NoSpacing"/>
              <w:rPr>
                <w:rFonts w:ascii="Cambria" w:hAnsi="Cambria"/>
                <w:sz w:val="20"/>
                <w:szCs w:val="20"/>
                <w:lang w:val="sr-Cyrl-CS"/>
              </w:rPr>
            </w:pPr>
            <w:r>
              <w:rPr>
                <w:rFonts w:ascii="Cambria" w:hAnsi="Cambria"/>
                <w:sz w:val="20"/>
                <w:szCs w:val="20"/>
              </w:rPr>
              <w:t>III група</w:t>
            </w:r>
          </w:p>
        </w:tc>
        <w:tc>
          <w:tcPr>
            <w:tcW w:w="1350" w:type="dxa"/>
            <w:tcBorders>
              <w:left w:val="single" w:sz="12" w:space="0" w:color="auto"/>
              <w:right w:val="single" w:sz="12" w:space="0" w:color="auto"/>
            </w:tcBorders>
            <w:vAlign w:val="center"/>
          </w:tcPr>
          <w:p w:rsidR="00F544F2" w:rsidRPr="00041103" w:rsidRDefault="00F544F2" w:rsidP="006860A5">
            <w:pPr>
              <w:jc w:val="center"/>
              <w:rPr>
                <w:rFonts w:ascii="Cambria" w:hAnsi="Cambria"/>
                <w:sz w:val="20"/>
                <w:szCs w:val="20"/>
                <w:lang w:val="sr-Cyrl-CS"/>
              </w:rPr>
            </w:pPr>
            <w:r>
              <w:rPr>
                <w:rFonts w:ascii="Cambria" w:hAnsi="Cambria"/>
                <w:sz w:val="20"/>
                <w:szCs w:val="20"/>
              </w:rPr>
              <w:t xml:space="preserve">Дефектолог </w:t>
            </w: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10</w:t>
            </w:r>
          </w:p>
        </w:tc>
        <w:tc>
          <w:tcPr>
            <w:tcW w:w="70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10</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2,5</w:t>
            </w:r>
          </w:p>
        </w:tc>
        <w:tc>
          <w:tcPr>
            <w:tcW w:w="645"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5,5</w:t>
            </w:r>
          </w:p>
        </w:tc>
        <w:tc>
          <w:tcPr>
            <w:tcW w:w="473" w:type="dxa"/>
            <w:tcBorders>
              <w:left w:val="single" w:sz="2" w:space="0" w:color="auto"/>
              <w:right w:val="single" w:sz="12" w:space="0" w:color="000000"/>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30</w:t>
            </w:r>
          </w:p>
        </w:tc>
        <w:tc>
          <w:tcPr>
            <w:tcW w:w="627" w:type="dxa"/>
            <w:gridSpan w:val="3"/>
            <w:tcBorders>
              <w:left w:val="single" w:sz="12" w:space="0" w:color="000000"/>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6</w:t>
            </w:r>
          </w:p>
        </w:tc>
        <w:tc>
          <w:tcPr>
            <w:tcW w:w="629" w:type="dxa"/>
            <w:tcBorders>
              <w:left w:val="single" w:sz="2"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50" w:type="dxa"/>
            <w:gridSpan w:val="2"/>
            <w:tcBorders>
              <w:lef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595" w:type="dxa"/>
            <w:gridSpan w:val="2"/>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600" w:type="dxa"/>
            <w:gridSpan w:val="2"/>
            <w:tcBorders>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89"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100</w:t>
            </w:r>
          </w:p>
        </w:tc>
        <w:tc>
          <w:tcPr>
            <w:tcW w:w="727"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40</w:t>
            </w:r>
          </w:p>
        </w:tc>
      </w:tr>
      <w:tr w:rsidR="00F544F2" w:rsidRPr="002A4DC6" w:rsidTr="006860A5">
        <w:trPr>
          <w:trHeight w:val="96"/>
          <w:jc w:val="center"/>
        </w:trPr>
        <w:tc>
          <w:tcPr>
            <w:tcW w:w="519" w:type="dxa"/>
            <w:tcBorders>
              <w:left w:val="single" w:sz="12" w:space="0" w:color="auto"/>
              <w:right w:val="single" w:sz="1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4</w:t>
            </w:r>
            <w:r w:rsidRPr="00041103">
              <w:rPr>
                <w:rFonts w:ascii="Cambria" w:hAnsi="Cambria"/>
                <w:lang w:val="sr-Cyrl-CS"/>
              </w:rPr>
              <w:t>.</w:t>
            </w:r>
          </w:p>
        </w:tc>
        <w:tc>
          <w:tcPr>
            <w:tcW w:w="1675" w:type="dxa"/>
            <w:tcBorders>
              <w:left w:val="single" w:sz="12" w:space="0" w:color="auto"/>
              <w:right w:val="single" w:sz="12" w:space="0" w:color="auto"/>
            </w:tcBorders>
            <w:vAlign w:val="center"/>
          </w:tcPr>
          <w:p w:rsidR="00F544F2" w:rsidRPr="00FE4580" w:rsidRDefault="00F544F2" w:rsidP="006860A5">
            <w:pPr>
              <w:rPr>
                <w:rFonts w:ascii="Cambria" w:hAnsi="Cambria"/>
                <w:sz w:val="20"/>
                <w:szCs w:val="20"/>
                <w:lang w:val="sr-Cyrl-CS"/>
              </w:rPr>
            </w:pPr>
            <w:r w:rsidRPr="00FE4580">
              <w:rPr>
                <w:rFonts w:ascii="Cambria" w:hAnsi="Cambria"/>
                <w:sz w:val="20"/>
                <w:szCs w:val="20"/>
                <w:lang w:val="sr-Cyrl-CS"/>
              </w:rPr>
              <w:t>Марија Мудрић</w:t>
            </w:r>
          </w:p>
        </w:tc>
        <w:tc>
          <w:tcPr>
            <w:tcW w:w="1538" w:type="dxa"/>
            <w:tcBorders>
              <w:left w:val="single" w:sz="12" w:space="0" w:color="auto"/>
              <w:right w:val="single" w:sz="12" w:space="0" w:color="auto"/>
            </w:tcBorders>
            <w:vAlign w:val="center"/>
          </w:tcPr>
          <w:p w:rsidR="00F544F2" w:rsidRPr="00041103" w:rsidRDefault="00F544F2" w:rsidP="006860A5">
            <w:pPr>
              <w:pStyle w:val="NoSpacing"/>
              <w:rPr>
                <w:rFonts w:ascii="Cambria" w:hAnsi="Cambria"/>
                <w:sz w:val="20"/>
                <w:szCs w:val="20"/>
                <w:lang w:val="sr-Cyrl-CS"/>
              </w:rPr>
            </w:pPr>
            <w:r w:rsidRPr="00041103">
              <w:rPr>
                <w:rFonts w:ascii="Cambria" w:hAnsi="Cambria"/>
                <w:sz w:val="20"/>
                <w:szCs w:val="20"/>
                <w:lang w:val="sr-Cyrl-CS"/>
              </w:rPr>
              <w:t>Боравак</w:t>
            </w:r>
          </w:p>
          <w:p w:rsidR="00F544F2" w:rsidRPr="00041103" w:rsidRDefault="00F544F2" w:rsidP="006860A5">
            <w:pPr>
              <w:pStyle w:val="NoSpacing"/>
              <w:rPr>
                <w:rFonts w:ascii="Cambria" w:hAnsi="Cambria"/>
                <w:sz w:val="20"/>
                <w:szCs w:val="20"/>
                <w:lang w:val="sr-Cyrl-CS"/>
              </w:rPr>
            </w:pPr>
            <w:r>
              <w:rPr>
                <w:rFonts w:ascii="Cambria" w:hAnsi="Cambria"/>
                <w:sz w:val="20"/>
                <w:szCs w:val="20"/>
              </w:rPr>
              <w:t>IVгрупа</w:t>
            </w:r>
          </w:p>
        </w:tc>
        <w:tc>
          <w:tcPr>
            <w:tcW w:w="1350" w:type="dxa"/>
            <w:tcBorders>
              <w:left w:val="single" w:sz="12" w:space="0" w:color="auto"/>
              <w:right w:val="single" w:sz="12" w:space="0" w:color="auto"/>
            </w:tcBorders>
            <w:vAlign w:val="center"/>
          </w:tcPr>
          <w:p w:rsidR="00F544F2" w:rsidRPr="00041103" w:rsidRDefault="00F544F2" w:rsidP="006860A5">
            <w:pPr>
              <w:jc w:val="center"/>
              <w:rPr>
                <w:rFonts w:ascii="Cambria" w:hAnsi="Cambria"/>
                <w:sz w:val="20"/>
                <w:szCs w:val="20"/>
                <w:lang w:val="sr-Cyrl-CS"/>
              </w:rPr>
            </w:pPr>
            <w:r>
              <w:rPr>
                <w:rFonts w:ascii="Cambria" w:hAnsi="Cambria"/>
                <w:sz w:val="20"/>
                <w:szCs w:val="20"/>
              </w:rPr>
              <w:t xml:space="preserve">Дефектолог </w:t>
            </w: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10</w:t>
            </w:r>
          </w:p>
        </w:tc>
        <w:tc>
          <w:tcPr>
            <w:tcW w:w="70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10</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2,5</w:t>
            </w:r>
          </w:p>
        </w:tc>
        <w:tc>
          <w:tcPr>
            <w:tcW w:w="645"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5,5</w:t>
            </w:r>
          </w:p>
        </w:tc>
        <w:tc>
          <w:tcPr>
            <w:tcW w:w="473" w:type="dxa"/>
            <w:tcBorders>
              <w:left w:val="single" w:sz="2" w:space="0" w:color="auto"/>
              <w:right w:val="single" w:sz="12" w:space="0" w:color="000000"/>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30</w:t>
            </w:r>
          </w:p>
        </w:tc>
        <w:tc>
          <w:tcPr>
            <w:tcW w:w="627" w:type="dxa"/>
            <w:gridSpan w:val="3"/>
            <w:tcBorders>
              <w:left w:val="single" w:sz="12" w:space="0" w:color="000000"/>
              <w:righ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6</w:t>
            </w:r>
          </w:p>
        </w:tc>
        <w:tc>
          <w:tcPr>
            <w:tcW w:w="629" w:type="dxa"/>
            <w:tcBorders>
              <w:left w:val="single" w:sz="2"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50" w:type="dxa"/>
            <w:gridSpan w:val="2"/>
            <w:tcBorders>
              <w:lef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595" w:type="dxa"/>
            <w:gridSpan w:val="2"/>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600" w:type="dxa"/>
            <w:gridSpan w:val="2"/>
            <w:tcBorders>
              <w:right w:val="single" w:sz="1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1</w:t>
            </w:r>
          </w:p>
        </w:tc>
        <w:tc>
          <w:tcPr>
            <w:tcW w:w="589"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100</w:t>
            </w:r>
          </w:p>
        </w:tc>
        <w:tc>
          <w:tcPr>
            <w:tcW w:w="727"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sidRPr="002A4DC6">
              <w:rPr>
                <w:rFonts w:ascii="Cambria" w:hAnsi="Cambria"/>
                <w:b/>
                <w:bCs/>
                <w:sz w:val="20"/>
                <w:szCs w:val="20"/>
                <w:lang w:val="sr-Cyrl-CS"/>
              </w:rPr>
              <w:t>40</w:t>
            </w:r>
          </w:p>
        </w:tc>
      </w:tr>
      <w:tr w:rsidR="00F544F2" w:rsidRPr="002A4DC6" w:rsidTr="006860A5">
        <w:trPr>
          <w:trHeight w:val="96"/>
          <w:jc w:val="center"/>
        </w:trPr>
        <w:tc>
          <w:tcPr>
            <w:tcW w:w="519" w:type="dxa"/>
            <w:tcBorders>
              <w:left w:val="single" w:sz="12" w:space="0" w:color="auto"/>
              <w:right w:val="single" w:sz="12" w:space="0" w:color="auto"/>
            </w:tcBorders>
            <w:vAlign w:val="center"/>
          </w:tcPr>
          <w:p w:rsidR="00F544F2" w:rsidRDefault="00F544F2" w:rsidP="006860A5">
            <w:pPr>
              <w:jc w:val="center"/>
              <w:rPr>
                <w:rFonts w:ascii="Cambria" w:hAnsi="Cambria"/>
                <w:lang w:val="sr-Cyrl-CS"/>
              </w:rPr>
            </w:pPr>
            <w:r>
              <w:rPr>
                <w:rFonts w:ascii="Cambria" w:hAnsi="Cambria"/>
                <w:lang w:val="sr-Cyrl-CS"/>
              </w:rPr>
              <w:t>5.</w:t>
            </w:r>
          </w:p>
        </w:tc>
        <w:tc>
          <w:tcPr>
            <w:tcW w:w="1675" w:type="dxa"/>
            <w:tcBorders>
              <w:left w:val="single" w:sz="12" w:space="0" w:color="auto"/>
              <w:right w:val="single" w:sz="12" w:space="0" w:color="auto"/>
            </w:tcBorders>
            <w:vAlign w:val="center"/>
          </w:tcPr>
          <w:p w:rsidR="00F544F2" w:rsidRPr="00797E12" w:rsidRDefault="00F544F2" w:rsidP="006860A5">
            <w:pPr>
              <w:rPr>
                <w:rFonts w:ascii="Cambria" w:hAnsi="Cambria"/>
                <w:sz w:val="20"/>
                <w:szCs w:val="20"/>
              </w:rPr>
            </w:pPr>
            <w:r w:rsidRPr="00797E12">
              <w:rPr>
                <w:rFonts w:ascii="Cambria" w:hAnsi="Cambria"/>
                <w:sz w:val="20"/>
                <w:szCs w:val="20"/>
              </w:rPr>
              <w:t>Драгана Ранчић</w:t>
            </w:r>
          </w:p>
        </w:tc>
        <w:tc>
          <w:tcPr>
            <w:tcW w:w="1538" w:type="dxa"/>
            <w:tcBorders>
              <w:left w:val="single" w:sz="12" w:space="0" w:color="auto"/>
              <w:right w:val="single" w:sz="12" w:space="0" w:color="auto"/>
            </w:tcBorders>
            <w:vAlign w:val="center"/>
          </w:tcPr>
          <w:p w:rsidR="00F544F2" w:rsidRPr="003842F6" w:rsidRDefault="00F544F2" w:rsidP="006860A5">
            <w:pPr>
              <w:pStyle w:val="NoSpacing"/>
              <w:rPr>
                <w:rFonts w:ascii="Cambria" w:hAnsi="Cambria"/>
                <w:sz w:val="20"/>
                <w:szCs w:val="20"/>
              </w:rPr>
            </w:pPr>
            <w:r w:rsidRPr="00041103">
              <w:rPr>
                <w:rFonts w:ascii="Cambria" w:hAnsi="Cambria"/>
                <w:sz w:val="20"/>
                <w:szCs w:val="20"/>
                <w:lang w:val="sr-Cyrl-CS"/>
              </w:rPr>
              <w:t>Боравак</w:t>
            </w:r>
            <w:r>
              <w:rPr>
                <w:rFonts w:ascii="Cambria" w:hAnsi="Cambria"/>
                <w:sz w:val="20"/>
                <w:szCs w:val="20"/>
                <w:lang w:val="sr-Cyrl-CS"/>
              </w:rPr>
              <w:t xml:space="preserve"> (</w:t>
            </w:r>
            <w:r>
              <w:rPr>
                <w:rFonts w:ascii="Cambria" w:hAnsi="Cambria"/>
                <w:sz w:val="16"/>
                <w:szCs w:val="16"/>
              </w:rPr>
              <w:t>VII</w:t>
            </w:r>
            <w:r w:rsidRPr="003842F6">
              <w:rPr>
                <w:rFonts w:ascii="Cambria" w:hAnsi="Cambria"/>
                <w:sz w:val="16"/>
                <w:szCs w:val="16"/>
              </w:rPr>
              <w:t xml:space="preserve"> </w:t>
            </w:r>
            <w:r>
              <w:rPr>
                <w:rFonts w:ascii="Cambria" w:hAnsi="Cambria"/>
                <w:sz w:val="16"/>
                <w:szCs w:val="16"/>
              </w:rPr>
              <w:t>р.)</w:t>
            </w:r>
          </w:p>
          <w:p w:rsidR="00F544F2" w:rsidRPr="00041103" w:rsidRDefault="00F544F2" w:rsidP="006860A5">
            <w:pPr>
              <w:pStyle w:val="NoSpacing"/>
              <w:rPr>
                <w:rFonts w:ascii="Cambria" w:hAnsi="Cambria"/>
                <w:sz w:val="20"/>
                <w:szCs w:val="20"/>
                <w:lang w:val="sr-Cyrl-CS"/>
              </w:rPr>
            </w:pPr>
            <w:r>
              <w:rPr>
                <w:rFonts w:ascii="Cambria" w:hAnsi="Cambria"/>
                <w:sz w:val="20"/>
                <w:szCs w:val="20"/>
              </w:rPr>
              <w:t>VI група</w:t>
            </w:r>
          </w:p>
        </w:tc>
        <w:tc>
          <w:tcPr>
            <w:tcW w:w="1350" w:type="dxa"/>
            <w:tcBorders>
              <w:left w:val="single" w:sz="12" w:space="0" w:color="auto"/>
              <w:right w:val="single" w:sz="12" w:space="0" w:color="auto"/>
            </w:tcBorders>
            <w:vAlign w:val="center"/>
          </w:tcPr>
          <w:p w:rsidR="00F544F2" w:rsidRPr="000A5C9B" w:rsidRDefault="00F544F2" w:rsidP="006860A5">
            <w:pPr>
              <w:jc w:val="center"/>
              <w:rPr>
                <w:rFonts w:ascii="Cambria" w:hAnsi="Cambria"/>
                <w:sz w:val="20"/>
                <w:szCs w:val="20"/>
              </w:rPr>
            </w:pPr>
            <w:r>
              <w:rPr>
                <w:rFonts w:ascii="Cambria" w:hAnsi="Cambria"/>
                <w:sz w:val="20"/>
                <w:szCs w:val="20"/>
              </w:rPr>
              <w:t xml:space="preserve">Дефектолог </w:t>
            </w: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5</w:t>
            </w:r>
          </w:p>
        </w:tc>
        <w:tc>
          <w:tcPr>
            <w:tcW w:w="70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5</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1</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2</w:t>
            </w:r>
          </w:p>
        </w:tc>
        <w:tc>
          <w:tcPr>
            <w:tcW w:w="645"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2</w:t>
            </w:r>
          </w:p>
        </w:tc>
        <w:tc>
          <w:tcPr>
            <w:tcW w:w="473" w:type="dxa"/>
            <w:tcBorders>
              <w:left w:val="single" w:sz="2" w:space="0" w:color="auto"/>
              <w:right w:val="single" w:sz="12" w:space="0" w:color="000000"/>
            </w:tcBorders>
            <w:vAlign w:val="center"/>
          </w:tcPr>
          <w:p w:rsidR="00F544F2" w:rsidRPr="002A4DC6" w:rsidRDefault="00F544F2" w:rsidP="006860A5">
            <w:pPr>
              <w:jc w:val="center"/>
              <w:rPr>
                <w:rFonts w:ascii="Cambria" w:hAnsi="Cambria"/>
                <w:b/>
                <w:bCs/>
                <w:sz w:val="20"/>
                <w:szCs w:val="20"/>
                <w:lang w:val="sr-Cyrl-CS"/>
              </w:rPr>
            </w:pPr>
            <w:r>
              <w:rPr>
                <w:rFonts w:ascii="Cambria" w:hAnsi="Cambria"/>
                <w:b/>
                <w:bCs/>
                <w:sz w:val="20"/>
                <w:szCs w:val="20"/>
                <w:lang w:val="sr-Cyrl-CS"/>
              </w:rPr>
              <w:t>15</w:t>
            </w:r>
          </w:p>
        </w:tc>
        <w:tc>
          <w:tcPr>
            <w:tcW w:w="627" w:type="dxa"/>
            <w:gridSpan w:val="3"/>
            <w:tcBorders>
              <w:left w:val="single" w:sz="12" w:space="0" w:color="000000"/>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3</w:t>
            </w:r>
          </w:p>
        </w:tc>
        <w:tc>
          <w:tcPr>
            <w:tcW w:w="629" w:type="dxa"/>
            <w:tcBorders>
              <w:left w:val="single" w:sz="2"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0,5</w:t>
            </w:r>
          </w:p>
        </w:tc>
        <w:tc>
          <w:tcPr>
            <w:tcW w:w="550" w:type="dxa"/>
            <w:gridSpan w:val="2"/>
            <w:tcBorders>
              <w:lef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595" w:type="dxa"/>
            <w:gridSpan w:val="2"/>
            <w:vAlign w:val="center"/>
          </w:tcPr>
          <w:p w:rsidR="00F544F2" w:rsidRPr="00041103" w:rsidRDefault="00F544F2" w:rsidP="006860A5">
            <w:pPr>
              <w:jc w:val="center"/>
              <w:rPr>
                <w:rFonts w:ascii="Cambria" w:hAnsi="Cambria"/>
                <w:lang w:val="sr-Cyrl-CS"/>
              </w:rPr>
            </w:pPr>
            <w:r>
              <w:rPr>
                <w:rFonts w:ascii="Cambria" w:hAnsi="Cambria"/>
                <w:lang w:val="sr-Cyrl-CS"/>
              </w:rPr>
              <w:t>0,5</w:t>
            </w:r>
          </w:p>
        </w:tc>
        <w:tc>
          <w:tcPr>
            <w:tcW w:w="600" w:type="dxa"/>
            <w:gridSpan w:val="2"/>
            <w:tcBorders>
              <w:right w:val="single" w:sz="1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w:t>
            </w:r>
          </w:p>
        </w:tc>
        <w:tc>
          <w:tcPr>
            <w:tcW w:w="589"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Pr>
                <w:rFonts w:ascii="Cambria" w:hAnsi="Cambria"/>
                <w:b/>
                <w:bCs/>
                <w:sz w:val="20"/>
                <w:szCs w:val="20"/>
                <w:lang w:val="sr-Cyrl-CS"/>
              </w:rPr>
              <w:t>50</w:t>
            </w:r>
          </w:p>
        </w:tc>
        <w:tc>
          <w:tcPr>
            <w:tcW w:w="727"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Pr>
                <w:rFonts w:ascii="Cambria" w:hAnsi="Cambria"/>
                <w:b/>
                <w:bCs/>
                <w:sz w:val="20"/>
                <w:szCs w:val="20"/>
                <w:lang w:val="sr-Cyrl-CS"/>
              </w:rPr>
              <w:t>20</w:t>
            </w:r>
          </w:p>
        </w:tc>
      </w:tr>
      <w:tr w:rsidR="00F544F2" w:rsidRPr="002A4DC6" w:rsidTr="006860A5">
        <w:trPr>
          <w:trHeight w:val="96"/>
          <w:jc w:val="center"/>
        </w:trPr>
        <w:tc>
          <w:tcPr>
            <w:tcW w:w="519" w:type="dxa"/>
            <w:tcBorders>
              <w:left w:val="single" w:sz="12" w:space="0" w:color="auto"/>
              <w:right w:val="single" w:sz="12" w:space="0" w:color="auto"/>
            </w:tcBorders>
            <w:vAlign w:val="center"/>
          </w:tcPr>
          <w:p w:rsidR="00F544F2" w:rsidRDefault="00F544F2" w:rsidP="006860A5">
            <w:pPr>
              <w:jc w:val="center"/>
              <w:rPr>
                <w:rFonts w:ascii="Cambria" w:hAnsi="Cambria"/>
                <w:lang w:val="sr-Cyrl-CS"/>
              </w:rPr>
            </w:pPr>
            <w:r>
              <w:rPr>
                <w:rFonts w:ascii="Cambria" w:hAnsi="Cambria"/>
                <w:lang w:val="sr-Cyrl-CS"/>
              </w:rPr>
              <w:t>6.</w:t>
            </w:r>
          </w:p>
        </w:tc>
        <w:tc>
          <w:tcPr>
            <w:tcW w:w="1675" w:type="dxa"/>
            <w:tcBorders>
              <w:left w:val="single" w:sz="12" w:space="0" w:color="auto"/>
              <w:right w:val="single" w:sz="12" w:space="0" w:color="auto"/>
            </w:tcBorders>
            <w:vAlign w:val="center"/>
          </w:tcPr>
          <w:p w:rsidR="00F544F2" w:rsidRPr="00797E12" w:rsidRDefault="00F544F2" w:rsidP="006860A5">
            <w:pPr>
              <w:rPr>
                <w:rFonts w:ascii="Cambria" w:hAnsi="Cambria"/>
                <w:sz w:val="20"/>
                <w:szCs w:val="20"/>
              </w:rPr>
            </w:pPr>
            <w:r w:rsidRPr="00797E12">
              <w:rPr>
                <w:rFonts w:ascii="Cambria" w:hAnsi="Cambria"/>
                <w:sz w:val="20"/>
                <w:szCs w:val="20"/>
              </w:rPr>
              <w:t>Љиљана Голубовић</w:t>
            </w:r>
          </w:p>
        </w:tc>
        <w:tc>
          <w:tcPr>
            <w:tcW w:w="1538" w:type="dxa"/>
            <w:tcBorders>
              <w:left w:val="single" w:sz="12" w:space="0" w:color="auto"/>
              <w:right w:val="single" w:sz="12" w:space="0" w:color="auto"/>
            </w:tcBorders>
            <w:vAlign w:val="center"/>
          </w:tcPr>
          <w:p w:rsidR="00F544F2" w:rsidRPr="003842F6" w:rsidRDefault="00F544F2" w:rsidP="006860A5">
            <w:pPr>
              <w:pStyle w:val="NoSpacing"/>
              <w:rPr>
                <w:rFonts w:ascii="Cambria" w:hAnsi="Cambria"/>
                <w:sz w:val="20"/>
                <w:szCs w:val="20"/>
              </w:rPr>
            </w:pPr>
            <w:r w:rsidRPr="00041103">
              <w:rPr>
                <w:rFonts w:ascii="Cambria" w:hAnsi="Cambria"/>
                <w:sz w:val="20"/>
                <w:szCs w:val="20"/>
                <w:lang w:val="sr-Cyrl-CS"/>
              </w:rPr>
              <w:t>Боравак</w:t>
            </w:r>
            <w:r>
              <w:rPr>
                <w:rFonts w:ascii="Cambria" w:hAnsi="Cambria"/>
                <w:sz w:val="20"/>
                <w:szCs w:val="20"/>
                <w:lang w:val="sr-Cyrl-CS"/>
              </w:rPr>
              <w:t xml:space="preserve"> (</w:t>
            </w:r>
            <w:r>
              <w:rPr>
                <w:rFonts w:ascii="Cambria" w:hAnsi="Cambria"/>
                <w:sz w:val="16"/>
                <w:szCs w:val="16"/>
                <w:lang w:val="hr-HR"/>
              </w:rPr>
              <w:t>VI</w:t>
            </w:r>
            <w:r w:rsidRPr="008505AC">
              <w:rPr>
                <w:rFonts w:ascii="Cambria" w:hAnsi="Cambria"/>
                <w:sz w:val="16"/>
                <w:szCs w:val="16"/>
              </w:rPr>
              <w:t xml:space="preserve"> р.</w:t>
            </w:r>
            <w:r>
              <w:rPr>
                <w:rFonts w:ascii="Cambria" w:hAnsi="Cambria"/>
                <w:sz w:val="16"/>
                <w:szCs w:val="16"/>
              </w:rPr>
              <w:t>)</w:t>
            </w:r>
          </w:p>
          <w:p w:rsidR="00F544F2" w:rsidRPr="000A5C9B" w:rsidRDefault="00F544F2" w:rsidP="006860A5">
            <w:pPr>
              <w:pStyle w:val="NoSpacing"/>
              <w:rPr>
                <w:rFonts w:ascii="Cambria" w:hAnsi="Cambria"/>
                <w:sz w:val="20"/>
                <w:szCs w:val="20"/>
              </w:rPr>
            </w:pPr>
            <w:r>
              <w:rPr>
                <w:rFonts w:ascii="Cambria" w:hAnsi="Cambria"/>
                <w:sz w:val="20"/>
                <w:szCs w:val="20"/>
              </w:rPr>
              <w:t>VII група</w:t>
            </w:r>
          </w:p>
        </w:tc>
        <w:tc>
          <w:tcPr>
            <w:tcW w:w="1350" w:type="dxa"/>
            <w:tcBorders>
              <w:left w:val="single" w:sz="12" w:space="0" w:color="auto"/>
              <w:right w:val="single" w:sz="12" w:space="0" w:color="auto"/>
            </w:tcBorders>
            <w:vAlign w:val="center"/>
          </w:tcPr>
          <w:p w:rsidR="00F544F2" w:rsidRPr="00041103" w:rsidRDefault="00F544F2" w:rsidP="006860A5">
            <w:pPr>
              <w:jc w:val="center"/>
              <w:rPr>
                <w:rFonts w:ascii="Cambria" w:hAnsi="Cambria"/>
                <w:sz w:val="20"/>
                <w:szCs w:val="20"/>
                <w:lang w:val="sr-Cyrl-CS"/>
              </w:rPr>
            </w:pPr>
            <w:r w:rsidRPr="00041103">
              <w:rPr>
                <w:rFonts w:ascii="Cambria" w:hAnsi="Cambria"/>
                <w:sz w:val="20"/>
                <w:szCs w:val="20"/>
                <w:lang w:val="sr-Cyrl-CS"/>
              </w:rPr>
              <w:t>васпитач</w:t>
            </w:r>
          </w:p>
        </w:tc>
        <w:tc>
          <w:tcPr>
            <w:tcW w:w="491" w:type="dxa"/>
            <w:tcBorders>
              <w:left w:val="single" w:sz="1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5</w:t>
            </w:r>
          </w:p>
        </w:tc>
        <w:tc>
          <w:tcPr>
            <w:tcW w:w="70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5</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1</w:t>
            </w:r>
          </w:p>
        </w:tc>
        <w:tc>
          <w:tcPr>
            <w:tcW w:w="758"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2</w:t>
            </w:r>
          </w:p>
        </w:tc>
        <w:tc>
          <w:tcPr>
            <w:tcW w:w="645" w:type="dxa"/>
            <w:tcBorders>
              <w:left w:val="single" w:sz="2" w:space="0" w:color="auto"/>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2</w:t>
            </w:r>
          </w:p>
        </w:tc>
        <w:tc>
          <w:tcPr>
            <w:tcW w:w="473" w:type="dxa"/>
            <w:tcBorders>
              <w:left w:val="single" w:sz="2" w:space="0" w:color="auto"/>
              <w:right w:val="single" w:sz="12" w:space="0" w:color="000000"/>
            </w:tcBorders>
            <w:vAlign w:val="center"/>
          </w:tcPr>
          <w:p w:rsidR="00F544F2" w:rsidRPr="002A4DC6" w:rsidRDefault="00F544F2" w:rsidP="006860A5">
            <w:pPr>
              <w:jc w:val="center"/>
              <w:rPr>
                <w:rFonts w:ascii="Cambria" w:hAnsi="Cambria"/>
                <w:b/>
                <w:bCs/>
                <w:sz w:val="20"/>
                <w:szCs w:val="20"/>
                <w:lang w:val="sr-Cyrl-CS"/>
              </w:rPr>
            </w:pPr>
            <w:r>
              <w:rPr>
                <w:rFonts w:ascii="Cambria" w:hAnsi="Cambria"/>
                <w:b/>
                <w:bCs/>
                <w:sz w:val="20"/>
                <w:szCs w:val="20"/>
                <w:lang w:val="sr-Cyrl-CS"/>
              </w:rPr>
              <w:t>15</w:t>
            </w:r>
          </w:p>
        </w:tc>
        <w:tc>
          <w:tcPr>
            <w:tcW w:w="627" w:type="dxa"/>
            <w:gridSpan w:val="3"/>
            <w:tcBorders>
              <w:left w:val="single" w:sz="12" w:space="0" w:color="000000"/>
              <w:right w:val="single" w:sz="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3</w:t>
            </w:r>
          </w:p>
        </w:tc>
        <w:tc>
          <w:tcPr>
            <w:tcW w:w="629" w:type="dxa"/>
            <w:tcBorders>
              <w:left w:val="single" w:sz="2" w:space="0" w:color="auto"/>
              <w:right w:val="single" w:sz="4"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670" w:type="dxa"/>
            <w:tcBorders>
              <w:left w:val="single" w:sz="4" w:space="0" w:color="auto"/>
              <w:right w:val="single" w:sz="4"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0,5</w:t>
            </w:r>
          </w:p>
        </w:tc>
        <w:tc>
          <w:tcPr>
            <w:tcW w:w="550" w:type="dxa"/>
            <w:gridSpan w:val="2"/>
            <w:tcBorders>
              <w:left w:val="single" w:sz="2" w:space="0" w:color="auto"/>
            </w:tcBorders>
            <w:vAlign w:val="center"/>
          </w:tcPr>
          <w:p w:rsidR="00F544F2" w:rsidRPr="00041103" w:rsidRDefault="00F544F2" w:rsidP="006860A5">
            <w:pPr>
              <w:jc w:val="center"/>
              <w:rPr>
                <w:rFonts w:ascii="Cambria" w:hAnsi="Cambria"/>
                <w:lang w:val="sr-Cyrl-CS"/>
              </w:rPr>
            </w:pPr>
            <w:r w:rsidRPr="00041103">
              <w:rPr>
                <w:rFonts w:ascii="Cambria" w:hAnsi="Cambria"/>
                <w:lang w:val="sr-Cyrl-CS"/>
              </w:rPr>
              <w:t>0,5</w:t>
            </w:r>
          </w:p>
        </w:tc>
        <w:tc>
          <w:tcPr>
            <w:tcW w:w="595" w:type="dxa"/>
            <w:gridSpan w:val="2"/>
            <w:vAlign w:val="center"/>
          </w:tcPr>
          <w:p w:rsidR="00F544F2" w:rsidRPr="00041103" w:rsidRDefault="00F544F2" w:rsidP="006860A5">
            <w:pPr>
              <w:jc w:val="center"/>
              <w:rPr>
                <w:rFonts w:ascii="Cambria" w:hAnsi="Cambria"/>
                <w:lang w:val="sr-Cyrl-CS"/>
              </w:rPr>
            </w:pPr>
            <w:r>
              <w:rPr>
                <w:rFonts w:ascii="Cambria" w:hAnsi="Cambria"/>
                <w:lang w:val="sr-Cyrl-CS"/>
              </w:rPr>
              <w:t>0,5</w:t>
            </w:r>
          </w:p>
        </w:tc>
        <w:tc>
          <w:tcPr>
            <w:tcW w:w="600" w:type="dxa"/>
            <w:gridSpan w:val="2"/>
            <w:tcBorders>
              <w:right w:val="single" w:sz="12" w:space="0" w:color="auto"/>
            </w:tcBorders>
            <w:vAlign w:val="center"/>
          </w:tcPr>
          <w:p w:rsidR="00F544F2" w:rsidRPr="00041103" w:rsidRDefault="00F544F2" w:rsidP="006860A5">
            <w:pPr>
              <w:jc w:val="center"/>
              <w:rPr>
                <w:rFonts w:ascii="Cambria" w:hAnsi="Cambria"/>
                <w:lang w:val="sr-Cyrl-CS"/>
              </w:rPr>
            </w:pPr>
            <w:r>
              <w:rPr>
                <w:rFonts w:ascii="Cambria" w:hAnsi="Cambria"/>
                <w:lang w:val="sr-Cyrl-CS"/>
              </w:rPr>
              <w:t>-</w:t>
            </w:r>
          </w:p>
        </w:tc>
        <w:tc>
          <w:tcPr>
            <w:tcW w:w="589"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Pr>
                <w:rFonts w:ascii="Cambria" w:hAnsi="Cambria"/>
                <w:b/>
                <w:bCs/>
                <w:sz w:val="20"/>
                <w:szCs w:val="20"/>
                <w:lang w:val="sr-Cyrl-CS"/>
              </w:rPr>
              <w:t>50</w:t>
            </w:r>
          </w:p>
        </w:tc>
        <w:tc>
          <w:tcPr>
            <w:tcW w:w="727" w:type="dxa"/>
            <w:gridSpan w:val="2"/>
            <w:tcBorders>
              <w:left w:val="single" w:sz="12" w:space="0" w:color="auto"/>
              <w:right w:val="single" w:sz="12" w:space="0" w:color="auto"/>
            </w:tcBorders>
            <w:vAlign w:val="center"/>
          </w:tcPr>
          <w:p w:rsidR="00F544F2" w:rsidRPr="002A4DC6" w:rsidRDefault="00F544F2" w:rsidP="006860A5">
            <w:pPr>
              <w:jc w:val="center"/>
              <w:rPr>
                <w:rFonts w:ascii="Cambria" w:hAnsi="Cambria"/>
                <w:b/>
                <w:bCs/>
                <w:sz w:val="20"/>
                <w:szCs w:val="20"/>
                <w:lang w:val="sr-Cyrl-CS"/>
              </w:rPr>
            </w:pPr>
            <w:r>
              <w:rPr>
                <w:rFonts w:ascii="Cambria" w:hAnsi="Cambria"/>
                <w:b/>
                <w:bCs/>
                <w:sz w:val="20"/>
                <w:szCs w:val="20"/>
                <w:lang w:val="sr-Cyrl-CS"/>
              </w:rPr>
              <w:t>20</w:t>
            </w:r>
          </w:p>
        </w:tc>
      </w:tr>
      <w:tr w:rsidR="00F544F2" w:rsidRPr="000B5DE8" w:rsidTr="006860A5">
        <w:trPr>
          <w:trHeight w:val="96"/>
          <w:jc w:val="center"/>
        </w:trPr>
        <w:tc>
          <w:tcPr>
            <w:tcW w:w="519" w:type="dxa"/>
            <w:tcBorders>
              <w:left w:val="single" w:sz="12" w:space="0" w:color="auto"/>
              <w:right w:val="single" w:sz="12" w:space="0" w:color="auto"/>
            </w:tcBorders>
            <w:vAlign w:val="center"/>
          </w:tcPr>
          <w:p w:rsidR="00F544F2" w:rsidRPr="00041103" w:rsidRDefault="00F544F2" w:rsidP="006860A5">
            <w:pPr>
              <w:jc w:val="center"/>
              <w:rPr>
                <w:rFonts w:ascii="Cambria" w:hAnsi="Cambria"/>
              </w:rPr>
            </w:pPr>
            <w:r>
              <w:rPr>
                <w:rFonts w:ascii="Cambria" w:hAnsi="Cambria"/>
              </w:rPr>
              <w:t>7</w:t>
            </w:r>
            <w:r w:rsidRPr="00041103">
              <w:rPr>
                <w:rFonts w:ascii="Cambria" w:hAnsi="Cambria"/>
              </w:rPr>
              <w:t xml:space="preserve">. </w:t>
            </w:r>
          </w:p>
        </w:tc>
        <w:tc>
          <w:tcPr>
            <w:tcW w:w="1675" w:type="dxa"/>
            <w:tcBorders>
              <w:left w:val="single" w:sz="12" w:space="0" w:color="auto"/>
              <w:right w:val="single" w:sz="12" w:space="0" w:color="auto"/>
            </w:tcBorders>
            <w:vAlign w:val="center"/>
          </w:tcPr>
          <w:p w:rsidR="00F544F2" w:rsidRPr="00FE4580" w:rsidRDefault="00F544F2" w:rsidP="006860A5">
            <w:pPr>
              <w:rPr>
                <w:rFonts w:ascii="Cambria" w:hAnsi="Cambria"/>
                <w:sz w:val="20"/>
                <w:szCs w:val="20"/>
                <w:lang w:val="sr-Cyrl-CS"/>
              </w:rPr>
            </w:pPr>
            <w:r w:rsidRPr="00FE4580">
              <w:rPr>
                <w:rFonts w:ascii="Cambria" w:hAnsi="Cambria"/>
                <w:sz w:val="20"/>
                <w:szCs w:val="20"/>
                <w:lang w:val="sr-Cyrl-CS"/>
              </w:rPr>
              <w:t>Драган Лаушевић</w:t>
            </w:r>
          </w:p>
        </w:tc>
        <w:tc>
          <w:tcPr>
            <w:tcW w:w="1538" w:type="dxa"/>
            <w:tcBorders>
              <w:left w:val="single" w:sz="12" w:space="0" w:color="auto"/>
              <w:right w:val="single" w:sz="12" w:space="0" w:color="auto"/>
            </w:tcBorders>
            <w:vAlign w:val="center"/>
          </w:tcPr>
          <w:p w:rsidR="00F544F2" w:rsidRDefault="00F544F2" w:rsidP="006860A5">
            <w:pPr>
              <w:pStyle w:val="NoSpacing"/>
              <w:rPr>
                <w:rFonts w:ascii="Cambria" w:hAnsi="Cambria"/>
                <w:sz w:val="20"/>
                <w:szCs w:val="20"/>
                <w:lang w:val="sr-Cyrl-CS"/>
              </w:rPr>
            </w:pPr>
            <w:r>
              <w:rPr>
                <w:rFonts w:ascii="Cambria" w:hAnsi="Cambria"/>
                <w:sz w:val="20"/>
                <w:szCs w:val="20"/>
                <w:lang w:val="sr-Cyrl-CS"/>
              </w:rPr>
              <w:t xml:space="preserve"> Муз. сти. </w:t>
            </w:r>
            <w:r w:rsidRPr="00F0570A">
              <w:rPr>
                <w:rFonts w:ascii="Cambria" w:hAnsi="Cambria"/>
                <w:sz w:val="16"/>
                <w:szCs w:val="16"/>
                <w:lang w:val="hr-HR"/>
              </w:rPr>
              <w:t>V-VIII</w:t>
            </w:r>
            <w:r w:rsidRPr="00041103">
              <w:rPr>
                <w:rFonts w:ascii="Cambria" w:hAnsi="Cambria"/>
                <w:sz w:val="20"/>
                <w:szCs w:val="20"/>
                <w:lang w:val="sr-Cyrl-CS"/>
              </w:rPr>
              <w:t xml:space="preserve"> </w:t>
            </w:r>
            <w:r>
              <w:rPr>
                <w:rFonts w:ascii="Cambria" w:hAnsi="Cambria"/>
                <w:sz w:val="20"/>
                <w:szCs w:val="20"/>
                <w:lang w:val="sr-Cyrl-CS"/>
              </w:rPr>
              <w:t>са боравк. (</w:t>
            </w:r>
            <w:r w:rsidRPr="00797E12">
              <w:rPr>
                <w:rFonts w:ascii="Cambria" w:hAnsi="Cambria"/>
                <w:sz w:val="20"/>
                <w:szCs w:val="20"/>
              </w:rPr>
              <w:t>V</w:t>
            </w:r>
            <w:r>
              <w:rPr>
                <w:rFonts w:ascii="Cambria" w:hAnsi="Cambria"/>
                <w:sz w:val="20"/>
                <w:szCs w:val="20"/>
                <w:lang w:val="hr-HR"/>
              </w:rPr>
              <w:t>III</w:t>
            </w:r>
            <w:r>
              <w:rPr>
                <w:rFonts w:ascii="Cambria" w:hAnsi="Cambria"/>
                <w:sz w:val="16"/>
                <w:szCs w:val="16"/>
              </w:rPr>
              <w:t>р.)</w:t>
            </w:r>
            <w:r>
              <w:rPr>
                <w:rFonts w:ascii="Cambria" w:hAnsi="Cambria"/>
                <w:sz w:val="20"/>
                <w:szCs w:val="20"/>
                <w:lang w:val="sr-Cyrl-CS"/>
              </w:rPr>
              <w:t xml:space="preserve"> </w:t>
            </w:r>
          </w:p>
          <w:p w:rsidR="00F544F2" w:rsidRPr="00F0570A" w:rsidRDefault="00F544F2" w:rsidP="006860A5">
            <w:pPr>
              <w:pStyle w:val="NoSpacing"/>
              <w:rPr>
                <w:rFonts w:ascii="Cambria" w:hAnsi="Cambria"/>
                <w:sz w:val="20"/>
                <w:szCs w:val="20"/>
              </w:rPr>
            </w:pPr>
            <w:r>
              <w:rPr>
                <w:rFonts w:ascii="Cambria" w:hAnsi="Cambria"/>
                <w:sz w:val="20"/>
                <w:szCs w:val="20"/>
                <w:lang w:val="sr-Cyrl-CS"/>
              </w:rPr>
              <w:t>(</w:t>
            </w:r>
            <w:r>
              <w:rPr>
                <w:rFonts w:ascii="Cambria" w:hAnsi="Cambria"/>
                <w:sz w:val="20"/>
                <w:szCs w:val="20"/>
                <w:lang w:val="hr-HR"/>
              </w:rPr>
              <w:t>V</w:t>
            </w:r>
            <w:r>
              <w:rPr>
                <w:rFonts w:ascii="Cambria" w:hAnsi="Cambria"/>
                <w:sz w:val="20"/>
                <w:szCs w:val="20"/>
              </w:rPr>
              <w:t xml:space="preserve"> група)</w:t>
            </w:r>
          </w:p>
        </w:tc>
        <w:tc>
          <w:tcPr>
            <w:tcW w:w="1350" w:type="dxa"/>
            <w:tcBorders>
              <w:left w:val="single" w:sz="12" w:space="0" w:color="auto"/>
              <w:right w:val="single" w:sz="12" w:space="0" w:color="auto"/>
            </w:tcBorders>
            <w:vAlign w:val="center"/>
          </w:tcPr>
          <w:p w:rsidR="00F544F2" w:rsidRDefault="00F544F2" w:rsidP="006860A5">
            <w:pPr>
              <w:jc w:val="center"/>
              <w:rPr>
                <w:rFonts w:ascii="Cambria" w:hAnsi="Cambria"/>
                <w:sz w:val="20"/>
                <w:szCs w:val="20"/>
                <w:lang w:val="sr-Cyrl-CS"/>
              </w:rPr>
            </w:pPr>
            <w:r>
              <w:rPr>
                <w:rFonts w:ascii="Cambria" w:hAnsi="Cambria"/>
                <w:sz w:val="20"/>
                <w:szCs w:val="20"/>
                <w:lang w:val="sr-Cyrl-CS"/>
              </w:rPr>
              <w:t>музичке стимулациј</w:t>
            </w:r>
          </w:p>
          <w:p w:rsidR="00F544F2" w:rsidRPr="00827AC1" w:rsidRDefault="00F544F2" w:rsidP="006860A5">
            <w:pPr>
              <w:rPr>
                <w:rFonts w:ascii="Cambria" w:hAnsi="Cambria"/>
                <w:sz w:val="20"/>
                <w:szCs w:val="20"/>
                <w:vertAlign w:val="subscript"/>
              </w:rPr>
            </w:pPr>
            <w:r>
              <w:rPr>
                <w:rFonts w:ascii="Cambria" w:hAnsi="Cambria"/>
                <w:sz w:val="20"/>
                <w:szCs w:val="20"/>
                <w:lang w:val="sr-Cyrl-CS"/>
              </w:rPr>
              <w:t>оде. ста.</w:t>
            </w:r>
            <w:r>
              <w:rPr>
                <w:rFonts w:ascii="Cambria" w:hAnsi="Cambria"/>
                <w:sz w:val="20"/>
                <w:szCs w:val="20"/>
                <w:lang w:val="hr-HR"/>
              </w:rPr>
              <w:t>VIII</w:t>
            </w:r>
            <w:r>
              <w:rPr>
                <w:rFonts w:ascii="Cambria" w:hAnsi="Cambria"/>
                <w:sz w:val="20"/>
                <w:szCs w:val="20"/>
                <w:vertAlign w:val="subscript"/>
              </w:rPr>
              <w:t>4</w:t>
            </w:r>
          </w:p>
        </w:tc>
        <w:tc>
          <w:tcPr>
            <w:tcW w:w="491" w:type="dxa"/>
            <w:tcBorders>
              <w:left w:val="single" w:sz="12" w:space="0" w:color="auto"/>
              <w:right w:val="single" w:sz="2" w:space="0" w:color="auto"/>
            </w:tcBorders>
            <w:vAlign w:val="center"/>
          </w:tcPr>
          <w:p w:rsidR="00F544F2" w:rsidRDefault="00F544F2" w:rsidP="006860A5">
            <w:pPr>
              <w:rPr>
                <w:rFonts w:ascii="Cambria" w:hAnsi="Cambria"/>
              </w:rPr>
            </w:pPr>
            <w:r>
              <w:rPr>
                <w:rFonts w:ascii="Cambria" w:hAnsi="Cambria"/>
              </w:rPr>
              <w:t>13</w:t>
            </w:r>
          </w:p>
          <w:p w:rsidR="00F544F2" w:rsidRPr="000B5DE8" w:rsidRDefault="00F544F2" w:rsidP="006860A5">
            <w:pPr>
              <w:jc w:val="center"/>
              <w:rPr>
                <w:rFonts w:ascii="Cambria" w:hAnsi="Cambria"/>
              </w:rPr>
            </w:pPr>
            <w:r>
              <w:rPr>
                <w:rFonts w:ascii="Cambria" w:hAnsi="Cambria"/>
              </w:rPr>
              <w:t>1</w:t>
            </w:r>
          </w:p>
        </w:tc>
        <w:tc>
          <w:tcPr>
            <w:tcW w:w="708" w:type="dxa"/>
            <w:tcBorders>
              <w:left w:val="single" w:sz="2" w:space="0" w:color="auto"/>
              <w:right w:val="single" w:sz="2" w:space="0" w:color="auto"/>
            </w:tcBorders>
            <w:vAlign w:val="center"/>
          </w:tcPr>
          <w:p w:rsidR="00F544F2" w:rsidRPr="000D69AB" w:rsidRDefault="00F544F2" w:rsidP="006860A5">
            <w:pPr>
              <w:jc w:val="center"/>
              <w:rPr>
                <w:rFonts w:ascii="Cambria" w:hAnsi="Cambria"/>
                <w:lang w:val="hr-HR"/>
              </w:rPr>
            </w:pPr>
            <w:r>
              <w:rPr>
                <w:rFonts w:ascii="Cambria" w:hAnsi="Cambria"/>
                <w:lang w:val="hr-HR"/>
              </w:rPr>
              <w:t>4</w:t>
            </w:r>
          </w:p>
        </w:tc>
        <w:tc>
          <w:tcPr>
            <w:tcW w:w="758" w:type="dxa"/>
            <w:tcBorders>
              <w:left w:val="single" w:sz="2" w:space="0" w:color="auto"/>
              <w:right w:val="single" w:sz="2" w:space="0" w:color="auto"/>
            </w:tcBorders>
            <w:vAlign w:val="center"/>
          </w:tcPr>
          <w:p w:rsidR="00F544F2" w:rsidRPr="000B5DE8" w:rsidRDefault="00F544F2" w:rsidP="006860A5">
            <w:pPr>
              <w:jc w:val="center"/>
              <w:rPr>
                <w:rFonts w:ascii="Cambria" w:hAnsi="Cambria"/>
              </w:rPr>
            </w:pPr>
            <w:r>
              <w:rPr>
                <w:rFonts w:ascii="Cambria" w:hAnsi="Cambria"/>
              </w:rPr>
              <w:t>1</w:t>
            </w:r>
          </w:p>
        </w:tc>
        <w:tc>
          <w:tcPr>
            <w:tcW w:w="758" w:type="dxa"/>
            <w:tcBorders>
              <w:left w:val="single" w:sz="2" w:space="0" w:color="auto"/>
              <w:right w:val="single" w:sz="2" w:space="0" w:color="auto"/>
            </w:tcBorders>
            <w:vAlign w:val="center"/>
          </w:tcPr>
          <w:p w:rsidR="00F544F2" w:rsidRPr="000B5DE8" w:rsidRDefault="00F544F2" w:rsidP="006860A5">
            <w:pPr>
              <w:jc w:val="center"/>
              <w:rPr>
                <w:rFonts w:ascii="Cambria" w:hAnsi="Cambria"/>
              </w:rPr>
            </w:pPr>
            <w:r>
              <w:rPr>
                <w:rFonts w:ascii="Cambria" w:hAnsi="Cambria"/>
              </w:rPr>
              <w:t>1</w:t>
            </w:r>
          </w:p>
        </w:tc>
        <w:tc>
          <w:tcPr>
            <w:tcW w:w="645" w:type="dxa"/>
            <w:tcBorders>
              <w:left w:val="single" w:sz="2" w:space="0" w:color="auto"/>
              <w:right w:val="single" w:sz="2" w:space="0" w:color="auto"/>
            </w:tcBorders>
            <w:vAlign w:val="center"/>
          </w:tcPr>
          <w:p w:rsidR="00F544F2" w:rsidRPr="005D6D98" w:rsidRDefault="00F544F2" w:rsidP="006860A5">
            <w:pPr>
              <w:jc w:val="center"/>
              <w:rPr>
                <w:rFonts w:ascii="Cambria" w:hAnsi="Cambria"/>
                <w:lang w:val="sr-Cyrl-CS"/>
              </w:rPr>
            </w:pPr>
            <w:r w:rsidRPr="00041103">
              <w:rPr>
                <w:rFonts w:ascii="Cambria" w:hAnsi="Cambria"/>
                <w:lang w:val="sr-Cyrl-CS"/>
              </w:rPr>
              <w:t>1</w:t>
            </w:r>
          </w:p>
        </w:tc>
        <w:tc>
          <w:tcPr>
            <w:tcW w:w="473" w:type="dxa"/>
            <w:tcBorders>
              <w:left w:val="single" w:sz="2" w:space="0" w:color="auto"/>
              <w:right w:val="single" w:sz="12" w:space="0" w:color="000000"/>
            </w:tcBorders>
            <w:vAlign w:val="center"/>
          </w:tcPr>
          <w:p w:rsidR="00F544F2" w:rsidRPr="000D69AB" w:rsidRDefault="00F544F2" w:rsidP="006860A5">
            <w:pPr>
              <w:jc w:val="center"/>
              <w:rPr>
                <w:rFonts w:ascii="Cambria" w:hAnsi="Cambria"/>
                <w:b/>
                <w:bCs/>
                <w:sz w:val="20"/>
                <w:szCs w:val="20"/>
                <w:lang w:val="hr-HR"/>
              </w:rPr>
            </w:pPr>
            <w:r>
              <w:rPr>
                <w:rFonts w:ascii="Cambria" w:hAnsi="Cambria"/>
                <w:b/>
                <w:bCs/>
                <w:sz w:val="20"/>
                <w:szCs w:val="20"/>
              </w:rPr>
              <w:t>2</w:t>
            </w:r>
            <w:r>
              <w:rPr>
                <w:rFonts w:ascii="Cambria" w:hAnsi="Cambria"/>
                <w:b/>
                <w:bCs/>
                <w:sz w:val="20"/>
                <w:szCs w:val="20"/>
                <w:lang w:val="hr-HR"/>
              </w:rPr>
              <w:t>1</w:t>
            </w:r>
          </w:p>
        </w:tc>
        <w:tc>
          <w:tcPr>
            <w:tcW w:w="627" w:type="dxa"/>
            <w:gridSpan w:val="3"/>
            <w:tcBorders>
              <w:left w:val="single" w:sz="12" w:space="0" w:color="000000"/>
              <w:right w:val="single" w:sz="2" w:space="0" w:color="auto"/>
            </w:tcBorders>
            <w:vAlign w:val="center"/>
          </w:tcPr>
          <w:p w:rsidR="00F544F2" w:rsidRPr="000B5DE8" w:rsidRDefault="00F544F2" w:rsidP="006860A5">
            <w:pPr>
              <w:jc w:val="center"/>
              <w:rPr>
                <w:rFonts w:ascii="Cambria" w:hAnsi="Cambria"/>
              </w:rPr>
            </w:pPr>
            <w:r>
              <w:rPr>
                <w:rFonts w:ascii="Cambria" w:hAnsi="Cambria"/>
              </w:rPr>
              <w:t>3</w:t>
            </w:r>
          </w:p>
        </w:tc>
        <w:tc>
          <w:tcPr>
            <w:tcW w:w="629" w:type="dxa"/>
            <w:tcBorders>
              <w:left w:val="single" w:sz="2" w:space="0" w:color="auto"/>
              <w:right w:val="single" w:sz="4" w:space="0" w:color="auto"/>
            </w:tcBorders>
            <w:vAlign w:val="center"/>
          </w:tcPr>
          <w:p w:rsidR="00F544F2" w:rsidRPr="00F9314D" w:rsidRDefault="00F544F2" w:rsidP="006860A5">
            <w:pPr>
              <w:jc w:val="center"/>
              <w:rPr>
                <w:rFonts w:ascii="Cambria" w:hAnsi="Cambria"/>
                <w:lang w:val="hr-HR"/>
              </w:rPr>
            </w:pPr>
            <w:r>
              <w:rPr>
                <w:rFonts w:ascii="Cambria" w:hAnsi="Cambria"/>
                <w:lang w:val="hr-HR"/>
              </w:rPr>
              <w:t>1</w:t>
            </w:r>
          </w:p>
        </w:tc>
        <w:tc>
          <w:tcPr>
            <w:tcW w:w="670" w:type="dxa"/>
            <w:tcBorders>
              <w:left w:val="single" w:sz="4" w:space="0" w:color="auto"/>
              <w:right w:val="single" w:sz="4" w:space="0" w:color="auto"/>
            </w:tcBorders>
            <w:vAlign w:val="center"/>
          </w:tcPr>
          <w:p w:rsidR="00F544F2" w:rsidRPr="000D69AB" w:rsidRDefault="00F544F2" w:rsidP="006860A5">
            <w:pPr>
              <w:jc w:val="center"/>
              <w:rPr>
                <w:rFonts w:ascii="Cambria" w:hAnsi="Cambria"/>
                <w:lang w:val="hr-HR"/>
              </w:rPr>
            </w:pPr>
            <w:r>
              <w:rPr>
                <w:rFonts w:ascii="Cambria" w:hAnsi="Cambria"/>
                <w:lang w:val="hr-HR"/>
              </w:rPr>
              <w:t>1</w:t>
            </w:r>
          </w:p>
        </w:tc>
        <w:tc>
          <w:tcPr>
            <w:tcW w:w="550" w:type="dxa"/>
            <w:gridSpan w:val="2"/>
            <w:tcBorders>
              <w:left w:val="single" w:sz="2" w:space="0" w:color="auto"/>
            </w:tcBorders>
            <w:vAlign w:val="center"/>
          </w:tcPr>
          <w:p w:rsidR="00F544F2" w:rsidRPr="000B5DE8" w:rsidRDefault="00F544F2" w:rsidP="006860A5">
            <w:pPr>
              <w:jc w:val="center"/>
              <w:rPr>
                <w:rFonts w:ascii="Cambria" w:hAnsi="Cambria"/>
              </w:rPr>
            </w:pPr>
            <w:r>
              <w:rPr>
                <w:rFonts w:ascii="Cambria" w:hAnsi="Cambria"/>
              </w:rPr>
              <w:t>0,5</w:t>
            </w:r>
          </w:p>
        </w:tc>
        <w:tc>
          <w:tcPr>
            <w:tcW w:w="595" w:type="dxa"/>
            <w:gridSpan w:val="2"/>
            <w:vAlign w:val="center"/>
          </w:tcPr>
          <w:p w:rsidR="00F544F2" w:rsidRPr="000B5DE8" w:rsidRDefault="00F544F2" w:rsidP="006860A5">
            <w:pPr>
              <w:jc w:val="center"/>
              <w:rPr>
                <w:rFonts w:ascii="Cambria" w:hAnsi="Cambria"/>
              </w:rPr>
            </w:pPr>
            <w:r>
              <w:rPr>
                <w:rFonts w:ascii="Cambria" w:hAnsi="Cambria"/>
              </w:rPr>
              <w:t>0,5</w:t>
            </w:r>
          </w:p>
        </w:tc>
        <w:tc>
          <w:tcPr>
            <w:tcW w:w="600" w:type="dxa"/>
            <w:gridSpan w:val="2"/>
            <w:tcBorders>
              <w:right w:val="single" w:sz="12" w:space="0" w:color="auto"/>
            </w:tcBorders>
            <w:vAlign w:val="center"/>
          </w:tcPr>
          <w:p w:rsidR="00F544F2" w:rsidRPr="00F9314D" w:rsidRDefault="00F544F2" w:rsidP="006860A5">
            <w:pPr>
              <w:jc w:val="center"/>
              <w:rPr>
                <w:rFonts w:ascii="Cambria" w:hAnsi="Cambria"/>
                <w:lang w:val="hr-HR"/>
              </w:rPr>
            </w:pPr>
            <w:r>
              <w:rPr>
                <w:rFonts w:ascii="Cambria" w:hAnsi="Cambria"/>
                <w:lang w:val="hr-HR"/>
              </w:rPr>
              <w:t>1</w:t>
            </w:r>
          </w:p>
        </w:tc>
        <w:tc>
          <w:tcPr>
            <w:tcW w:w="589" w:type="dxa"/>
            <w:gridSpan w:val="2"/>
            <w:tcBorders>
              <w:left w:val="single" w:sz="12" w:space="0" w:color="auto"/>
              <w:right w:val="single" w:sz="12" w:space="0" w:color="auto"/>
            </w:tcBorders>
            <w:vAlign w:val="center"/>
          </w:tcPr>
          <w:p w:rsidR="00F544F2" w:rsidRPr="005D6D98" w:rsidRDefault="00F544F2" w:rsidP="006860A5">
            <w:pPr>
              <w:jc w:val="center"/>
              <w:rPr>
                <w:rFonts w:ascii="Cambria" w:hAnsi="Cambria"/>
                <w:b/>
                <w:sz w:val="20"/>
                <w:szCs w:val="20"/>
                <w:lang w:val="sr-Cyrl-CS"/>
              </w:rPr>
            </w:pPr>
            <w:r>
              <w:rPr>
                <w:rFonts w:ascii="Cambria" w:hAnsi="Cambria"/>
                <w:b/>
                <w:sz w:val="20"/>
                <w:szCs w:val="20"/>
                <w:lang w:val="sr-Cyrl-CS"/>
              </w:rPr>
              <w:t>70</w:t>
            </w:r>
          </w:p>
        </w:tc>
        <w:tc>
          <w:tcPr>
            <w:tcW w:w="727" w:type="dxa"/>
            <w:gridSpan w:val="2"/>
            <w:tcBorders>
              <w:left w:val="single" w:sz="12" w:space="0" w:color="auto"/>
              <w:right w:val="single" w:sz="12" w:space="0" w:color="auto"/>
            </w:tcBorders>
            <w:vAlign w:val="center"/>
          </w:tcPr>
          <w:p w:rsidR="00F544F2" w:rsidRPr="000B5DE8" w:rsidRDefault="00F544F2" w:rsidP="006860A5">
            <w:pPr>
              <w:jc w:val="center"/>
              <w:rPr>
                <w:rFonts w:ascii="Cambria" w:hAnsi="Cambria"/>
                <w:b/>
                <w:sz w:val="20"/>
                <w:szCs w:val="20"/>
              </w:rPr>
            </w:pPr>
            <w:r>
              <w:rPr>
                <w:rFonts w:ascii="Cambria" w:hAnsi="Cambria"/>
                <w:b/>
                <w:sz w:val="20"/>
                <w:szCs w:val="20"/>
              </w:rPr>
              <w:t>28</w:t>
            </w:r>
          </w:p>
        </w:tc>
      </w:tr>
    </w:tbl>
    <w:p w:rsidR="00F544F2" w:rsidRPr="00006628" w:rsidRDefault="00F544F2" w:rsidP="00F544F2">
      <w:pPr>
        <w:pStyle w:val="Heading2"/>
        <w:rPr>
          <w:rFonts w:ascii="Verdana" w:hAnsi="Verdana" w:cs="Cambria"/>
          <w:i w:val="0"/>
          <w:sz w:val="32"/>
          <w:szCs w:val="32"/>
        </w:rPr>
      </w:pPr>
      <w:bookmarkStart w:id="290" w:name="_Toc525023724"/>
      <w:r w:rsidRPr="00006628">
        <w:rPr>
          <w:rFonts w:ascii="Verdana" w:hAnsi="Verdana" w:cs="Cambria"/>
          <w:i w:val="0"/>
          <w:sz w:val="32"/>
          <w:szCs w:val="32"/>
        </w:rPr>
        <w:lastRenderedPageBreak/>
        <w:t>5.6. Стручни сарадници</w:t>
      </w:r>
      <w:bookmarkEnd w:id="290"/>
      <w:r w:rsidRPr="00006628">
        <w:rPr>
          <w:rFonts w:ascii="Verdana" w:hAnsi="Verdana" w:cs="Cambria"/>
          <w:i w:val="0"/>
          <w:sz w:val="32"/>
          <w:szCs w:val="32"/>
        </w:rPr>
        <w:t xml:space="preserve"> </w:t>
      </w:r>
    </w:p>
    <w:tbl>
      <w:tblPr>
        <w:tblW w:w="11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4"/>
        <w:gridCol w:w="1911"/>
        <w:gridCol w:w="1021"/>
        <w:gridCol w:w="778"/>
        <w:gridCol w:w="550"/>
        <w:gridCol w:w="473"/>
        <w:gridCol w:w="473"/>
        <w:gridCol w:w="589"/>
        <w:gridCol w:w="805"/>
        <w:gridCol w:w="689"/>
        <w:gridCol w:w="785"/>
        <w:gridCol w:w="589"/>
        <w:gridCol w:w="589"/>
        <w:gridCol w:w="589"/>
        <w:gridCol w:w="720"/>
      </w:tblGrid>
      <w:tr w:rsidR="00F544F2" w:rsidRPr="000B5DE8" w:rsidTr="006860A5">
        <w:trPr>
          <w:cantSplit/>
          <w:trHeight w:val="4633"/>
          <w:tblHeader/>
          <w:jc w:val="center"/>
        </w:trPr>
        <w:tc>
          <w:tcPr>
            <w:tcW w:w="524" w:type="dxa"/>
            <w:tcBorders>
              <w:top w:val="single" w:sz="12" w:space="0" w:color="auto"/>
              <w:left w:val="single" w:sz="12" w:space="0" w:color="auto"/>
              <w:right w:val="single" w:sz="12" w:space="0" w:color="auto"/>
            </w:tcBorders>
            <w:shd w:val="clear" w:color="auto" w:fill="BFBFBF"/>
            <w:textDirection w:val="btLr"/>
            <w:vAlign w:val="center"/>
          </w:tcPr>
          <w:p w:rsidR="00F544F2" w:rsidRDefault="00F544F2" w:rsidP="006860A5">
            <w:pPr>
              <w:ind w:left="113" w:right="113"/>
              <w:rPr>
                <w:b/>
                <w:sz w:val="20"/>
                <w:szCs w:val="20"/>
              </w:rPr>
            </w:pPr>
            <w:r>
              <w:rPr>
                <w:b/>
                <w:sz w:val="20"/>
                <w:szCs w:val="20"/>
                <w:lang w:val="sr-Cyrl-CS"/>
              </w:rPr>
              <w:t>Редни број</w:t>
            </w:r>
          </w:p>
        </w:tc>
        <w:tc>
          <w:tcPr>
            <w:tcW w:w="1911" w:type="dxa"/>
            <w:tcBorders>
              <w:top w:val="single" w:sz="12" w:space="0" w:color="auto"/>
              <w:left w:val="single" w:sz="12" w:space="0" w:color="auto"/>
              <w:right w:val="single" w:sz="12" w:space="0" w:color="auto"/>
            </w:tcBorders>
            <w:shd w:val="clear" w:color="auto" w:fill="BFBFBF"/>
            <w:textDirection w:val="btLr"/>
            <w:vAlign w:val="center"/>
          </w:tcPr>
          <w:p w:rsidR="00F544F2" w:rsidRDefault="00F544F2" w:rsidP="006860A5">
            <w:pPr>
              <w:ind w:left="113" w:right="113"/>
              <w:rPr>
                <w:b/>
                <w:sz w:val="20"/>
                <w:szCs w:val="20"/>
                <w:lang w:val="sr-Cyrl-CS"/>
              </w:rPr>
            </w:pPr>
            <w:r>
              <w:rPr>
                <w:b/>
                <w:sz w:val="20"/>
                <w:szCs w:val="20"/>
                <w:lang w:val="sr-Cyrl-CS"/>
              </w:rPr>
              <w:t>Име и презиме-</w:t>
            </w:r>
          </w:p>
          <w:p w:rsidR="00F544F2" w:rsidRDefault="00F544F2" w:rsidP="006860A5">
            <w:pPr>
              <w:ind w:left="113" w:right="113"/>
              <w:rPr>
                <w:b/>
                <w:sz w:val="20"/>
                <w:szCs w:val="20"/>
              </w:rPr>
            </w:pPr>
            <w:r>
              <w:rPr>
                <w:b/>
                <w:sz w:val="20"/>
                <w:szCs w:val="20"/>
                <w:lang w:val="sr-Cyrl-CS"/>
              </w:rPr>
              <w:t>активност</w:t>
            </w:r>
          </w:p>
        </w:tc>
        <w:tc>
          <w:tcPr>
            <w:tcW w:w="1021" w:type="dxa"/>
            <w:tcBorders>
              <w:top w:val="single" w:sz="12" w:space="0" w:color="auto"/>
              <w:left w:val="single" w:sz="12" w:space="0" w:color="auto"/>
              <w:right w:val="single" w:sz="2" w:space="0" w:color="auto"/>
            </w:tcBorders>
            <w:shd w:val="clear" w:color="auto" w:fill="BFBFBF"/>
            <w:textDirection w:val="btLr"/>
          </w:tcPr>
          <w:p w:rsidR="00F544F2" w:rsidRPr="00971374" w:rsidRDefault="00F544F2" w:rsidP="006860A5">
            <w:pPr>
              <w:ind w:left="113" w:right="113"/>
              <w:rPr>
                <w:b/>
                <w:lang w:val="sr-Cyrl-CS"/>
              </w:rPr>
            </w:pPr>
            <w:r w:rsidRPr="00971374">
              <w:rPr>
                <w:b/>
                <w:sz w:val="22"/>
                <w:szCs w:val="22"/>
                <w:lang w:val="sr-Cyrl-CS"/>
              </w:rPr>
              <w:t>Планирање</w:t>
            </w:r>
            <w:r>
              <w:rPr>
                <w:b/>
                <w:sz w:val="22"/>
                <w:szCs w:val="22"/>
                <w:lang w:val="sr-Cyrl-CS"/>
              </w:rPr>
              <w:t xml:space="preserve"> и програмирање образовно-васпитног рада</w:t>
            </w:r>
            <w:r w:rsidRPr="00971374">
              <w:rPr>
                <w:b/>
                <w:sz w:val="22"/>
                <w:szCs w:val="22"/>
                <w:lang w:val="sr-Cyrl-CS"/>
              </w:rPr>
              <w:t xml:space="preserve"> </w:t>
            </w:r>
          </w:p>
        </w:tc>
        <w:tc>
          <w:tcPr>
            <w:tcW w:w="778" w:type="dxa"/>
            <w:tcBorders>
              <w:top w:val="single" w:sz="12" w:space="0" w:color="auto"/>
              <w:left w:val="single" w:sz="2" w:space="0" w:color="auto"/>
              <w:right w:val="single" w:sz="2" w:space="0" w:color="auto"/>
            </w:tcBorders>
            <w:shd w:val="clear" w:color="auto" w:fill="BFBFBF"/>
            <w:textDirection w:val="btLr"/>
          </w:tcPr>
          <w:p w:rsidR="00F544F2" w:rsidRPr="00971374" w:rsidRDefault="00F544F2" w:rsidP="006860A5">
            <w:pPr>
              <w:ind w:left="113" w:right="113"/>
              <w:rPr>
                <w:b/>
                <w:lang w:val="sr-Cyrl-CS"/>
              </w:rPr>
            </w:pPr>
            <w:r w:rsidRPr="00971374">
              <w:rPr>
                <w:b/>
                <w:sz w:val="22"/>
                <w:szCs w:val="22"/>
                <w:lang w:val="sr-Cyrl-CS"/>
              </w:rPr>
              <w:t>праћење образовно васпитног рада аналитичко-истраживачки рад</w:t>
            </w:r>
          </w:p>
        </w:tc>
        <w:tc>
          <w:tcPr>
            <w:tcW w:w="550" w:type="dxa"/>
            <w:tcBorders>
              <w:top w:val="single" w:sz="12" w:space="0" w:color="auto"/>
              <w:left w:val="single" w:sz="2" w:space="0" w:color="auto"/>
            </w:tcBorders>
            <w:shd w:val="clear" w:color="auto" w:fill="BFBFBF"/>
            <w:textDirection w:val="btLr"/>
          </w:tcPr>
          <w:p w:rsidR="00F544F2" w:rsidRPr="00971374" w:rsidRDefault="00F544F2" w:rsidP="006860A5">
            <w:pPr>
              <w:ind w:left="113" w:right="113"/>
              <w:rPr>
                <w:b/>
                <w:lang w:val="sr-Cyrl-CS"/>
              </w:rPr>
            </w:pPr>
            <w:r w:rsidRPr="00971374">
              <w:rPr>
                <w:b/>
                <w:sz w:val="22"/>
                <w:szCs w:val="22"/>
                <w:lang w:val="sr-Cyrl-CS"/>
              </w:rPr>
              <w:t xml:space="preserve">Рад са наставницим </w:t>
            </w:r>
            <w:r>
              <w:rPr>
                <w:b/>
                <w:sz w:val="22"/>
                <w:szCs w:val="22"/>
                <w:lang w:val="sr-Cyrl-CS"/>
              </w:rPr>
              <w:t xml:space="preserve">а </w:t>
            </w:r>
            <w:r w:rsidRPr="00971374">
              <w:rPr>
                <w:b/>
                <w:sz w:val="22"/>
                <w:szCs w:val="22"/>
                <w:lang w:val="sr-Cyrl-CS"/>
              </w:rPr>
              <w:t xml:space="preserve">и </w:t>
            </w:r>
            <w:r>
              <w:rPr>
                <w:b/>
                <w:sz w:val="22"/>
                <w:szCs w:val="22"/>
                <w:lang w:val="sr-Cyrl-CS"/>
              </w:rPr>
              <w:t xml:space="preserve"> васпитачима</w:t>
            </w:r>
          </w:p>
        </w:tc>
        <w:tc>
          <w:tcPr>
            <w:tcW w:w="473" w:type="dxa"/>
            <w:tcBorders>
              <w:top w:val="single" w:sz="12" w:space="0" w:color="auto"/>
            </w:tcBorders>
            <w:shd w:val="clear" w:color="auto" w:fill="BFBFBF"/>
            <w:textDirection w:val="btLr"/>
          </w:tcPr>
          <w:p w:rsidR="00F544F2" w:rsidRPr="000B5DE8" w:rsidRDefault="00F544F2" w:rsidP="006860A5">
            <w:pPr>
              <w:ind w:left="113" w:right="113"/>
              <w:rPr>
                <w:b/>
                <w:lang w:val="sr-Cyrl-CS"/>
              </w:rPr>
            </w:pPr>
            <w:r w:rsidRPr="000B5DE8">
              <w:rPr>
                <w:b/>
                <w:lang w:val="sr-Cyrl-CS"/>
              </w:rPr>
              <w:t>Рад са ученицима и децом</w:t>
            </w:r>
          </w:p>
        </w:tc>
        <w:tc>
          <w:tcPr>
            <w:tcW w:w="473" w:type="dxa"/>
            <w:tcBorders>
              <w:top w:val="single" w:sz="12" w:space="0" w:color="auto"/>
              <w:right w:val="single" w:sz="8" w:space="0" w:color="auto"/>
            </w:tcBorders>
            <w:shd w:val="clear" w:color="auto" w:fill="BFBFBF"/>
            <w:textDirection w:val="btLr"/>
          </w:tcPr>
          <w:p w:rsidR="00F544F2" w:rsidRPr="000B5DE8" w:rsidRDefault="00F544F2" w:rsidP="006860A5">
            <w:pPr>
              <w:ind w:left="113" w:right="113"/>
              <w:rPr>
                <w:b/>
                <w:lang w:val="sr-Cyrl-CS"/>
              </w:rPr>
            </w:pPr>
            <w:r w:rsidRPr="000B5DE8">
              <w:rPr>
                <w:b/>
                <w:lang w:val="sr-Cyrl-CS"/>
              </w:rPr>
              <w:t>Рад са родитељима од. старатељима саветодавни рад родитељљса рррродитељимародитељродитељима</w:t>
            </w:r>
          </w:p>
        </w:tc>
        <w:tc>
          <w:tcPr>
            <w:tcW w:w="589" w:type="dxa"/>
            <w:tcBorders>
              <w:top w:val="single" w:sz="12" w:space="0" w:color="auto"/>
              <w:left w:val="single" w:sz="8" w:space="0" w:color="auto"/>
              <w:right w:val="single" w:sz="8" w:space="0" w:color="auto"/>
            </w:tcBorders>
            <w:shd w:val="clear" w:color="auto" w:fill="BFBFBF"/>
            <w:textDirection w:val="btLr"/>
          </w:tcPr>
          <w:p w:rsidR="00F544F2" w:rsidRPr="000B5DE8" w:rsidRDefault="00F544F2" w:rsidP="006860A5">
            <w:pPr>
              <w:ind w:left="113" w:right="113"/>
              <w:rPr>
                <w:b/>
                <w:lang w:val="sr-Cyrl-CS"/>
              </w:rPr>
            </w:pPr>
            <w:r w:rsidRPr="000B5DE8">
              <w:rPr>
                <w:b/>
                <w:lang w:val="sr-Cyrl-CS"/>
              </w:rPr>
              <w:t>Рад у стручним органима и тимовима</w:t>
            </w:r>
          </w:p>
        </w:tc>
        <w:tc>
          <w:tcPr>
            <w:tcW w:w="805" w:type="dxa"/>
            <w:tcBorders>
              <w:top w:val="single" w:sz="12" w:space="0" w:color="auto"/>
              <w:left w:val="single" w:sz="8" w:space="0" w:color="auto"/>
            </w:tcBorders>
            <w:shd w:val="clear" w:color="auto" w:fill="BFBFBF"/>
            <w:textDirection w:val="btLr"/>
          </w:tcPr>
          <w:p w:rsidR="00F544F2" w:rsidRPr="000B5DE8" w:rsidRDefault="00F544F2" w:rsidP="006860A5">
            <w:pPr>
              <w:ind w:left="113" w:right="113"/>
              <w:rPr>
                <w:b/>
                <w:lang w:val="sr-Cyrl-CS"/>
              </w:rPr>
            </w:pPr>
            <w:r w:rsidRPr="000B5DE8">
              <w:rPr>
                <w:b/>
                <w:lang w:val="sr-Cyrl-CS"/>
              </w:rPr>
              <w:t>Сарадња са стручним институцијама и локалном заједницом</w:t>
            </w:r>
          </w:p>
        </w:tc>
        <w:tc>
          <w:tcPr>
            <w:tcW w:w="689" w:type="dxa"/>
            <w:tcBorders>
              <w:top w:val="single" w:sz="12" w:space="0" w:color="auto"/>
            </w:tcBorders>
            <w:shd w:val="clear" w:color="auto" w:fill="BFBFBF"/>
            <w:textDirection w:val="btLr"/>
          </w:tcPr>
          <w:p w:rsidR="00F544F2" w:rsidRPr="000B5DE8" w:rsidRDefault="00F544F2" w:rsidP="006860A5">
            <w:pPr>
              <w:ind w:left="113" w:right="113"/>
              <w:rPr>
                <w:b/>
                <w:lang w:val="sr-Cyrl-CS"/>
              </w:rPr>
            </w:pPr>
            <w:r w:rsidRPr="000B5DE8">
              <w:rPr>
                <w:b/>
                <w:lang w:val="sr-Cyrl-CS"/>
              </w:rPr>
              <w:t>Рад са директором,асистентима,</w:t>
            </w:r>
          </w:p>
          <w:p w:rsidR="00F544F2" w:rsidRPr="000B5DE8" w:rsidRDefault="00F544F2" w:rsidP="006860A5">
            <w:pPr>
              <w:ind w:left="113" w:right="113"/>
              <w:rPr>
                <w:b/>
                <w:lang w:val="sr-Cyrl-CS"/>
              </w:rPr>
            </w:pPr>
            <w:r w:rsidRPr="000B5DE8">
              <w:rPr>
                <w:b/>
                <w:lang w:val="sr-Cyrl-CS"/>
              </w:rPr>
              <w:t>стручним сарадницима</w:t>
            </w:r>
          </w:p>
        </w:tc>
        <w:tc>
          <w:tcPr>
            <w:tcW w:w="785" w:type="dxa"/>
            <w:tcBorders>
              <w:top w:val="single" w:sz="12" w:space="0" w:color="auto"/>
              <w:right w:val="single" w:sz="12" w:space="0" w:color="auto"/>
            </w:tcBorders>
            <w:shd w:val="clear" w:color="auto" w:fill="BFBFBF"/>
            <w:textDirection w:val="btLr"/>
          </w:tcPr>
          <w:p w:rsidR="00F544F2" w:rsidRPr="000B5DE8" w:rsidRDefault="00F544F2" w:rsidP="006860A5">
            <w:pPr>
              <w:ind w:left="113" w:right="113"/>
              <w:rPr>
                <w:b/>
                <w:lang w:val="sr-Cyrl-CS"/>
              </w:rPr>
            </w:pPr>
            <w:r w:rsidRPr="000B5DE8">
              <w:rPr>
                <w:b/>
                <w:lang w:val="sr-Cyrl-CS"/>
              </w:rPr>
              <w:t>Вођење документације и стручно усавршавање</w:t>
            </w:r>
          </w:p>
        </w:tc>
        <w:tc>
          <w:tcPr>
            <w:tcW w:w="589" w:type="dxa"/>
            <w:tcBorders>
              <w:top w:val="single" w:sz="12" w:space="0" w:color="auto"/>
              <w:left w:val="single" w:sz="12" w:space="0" w:color="auto"/>
            </w:tcBorders>
            <w:shd w:val="clear" w:color="auto" w:fill="BFBFBF"/>
            <w:textDirection w:val="btLr"/>
          </w:tcPr>
          <w:p w:rsidR="00F544F2" w:rsidRPr="000B5DE8" w:rsidRDefault="00F544F2" w:rsidP="006860A5">
            <w:pPr>
              <w:ind w:left="113" w:right="113"/>
              <w:rPr>
                <w:b/>
                <w:lang w:val="sr-Cyrl-CS"/>
              </w:rPr>
            </w:pPr>
            <w:r w:rsidRPr="000B5DE8">
              <w:rPr>
                <w:b/>
                <w:lang w:val="sr-Cyrl-CS"/>
              </w:rPr>
              <w:t>УКУПНО</w:t>
            </w:r>
          </w:p>
        </w:tc>
        <w:tc>
          <w:tcPr>
            <w:tcW w:w="589" w:type="dxa"/>
            <w:tcBorders>
              <w:top w:val="single" w:sz="12" w:space="0" w:color="auto"/>
              <w:right w:val="single" w:sz="12" w:space="0" w:color="auto"/>
            </w:tcBorders>
            <w:shd w:val="clear" w:color="auto" w:fill="BFBFBF"/>
            <w:textDirection w:val="btLr"/>
          </w:tcPr>
          <w:p w:rsidR="00F544F2" w:rsidRPr="000B5DE8" w:rsidRDefault="00F544F2" w:rsidP="006860A5">
            <w:pPr>
              <w:ind w:left="113" w:right="113"/>
              <w:rPr>
                <w:b/>
                <w:lang w:val="sr-Cyrl-CS"/>
              </w:rPr>
            </w:pPr>
            <w:r w:rsidRPr="000B5DE8">
              <w:rPr>
                <w:b/>
                <w:lang w:val="sr-Cyrl-CS"/>
              </w:rPr>
              <w:t>Припрема за рад</w:t>
            </w:r>
          </w:p>
        </w:tc>
        <w:tc>
          <w:tcPr>
            <w:tcW w:w="589" w:type="dxa"/>
            <w:tcBorders>
              <w:top w:val="single" w:sz="12" w:space="0" w:color="auto"/>
              <w:left w:val="single" w:sz="12" w:space="0" w:color="auto"/>
              <w:right w:val="single" w:sz="12" w:space="0" w:color="auto"/>
            </w:tcBorders>
            <w:shd w:val="clear" w:color="auto" w:fill="BFBFBF"/>
            <w:textDirection w:val="btLr"/>
            <w:vAlign w:val="center"/>
          </w:tcPr>
          <w:p w:rsidR="00F544F2" w:rsidRPr="000B5DE8" w:rsidRDefault="00F544F2" w:rsidP="006860A5">
            <w:pPr>
              <w:rPr>
                <w:b/>
                <w:sz w:val="20"/>
                <w:szCs w:val="20"/>
              </w:rPr>
            </w:pPr>
            <w:r w:rsidRPr="000B5DE8">
              <w:rPr>
                <w:b/>
                <w:sz w:val="20"/>
                <w:szCs w:val="20"/>
              </w:rPr>
              <w:t>ПРОЦЕНАТ</w:t>
            </w:r>
          </w:p>
        </w:tc>
        <w:tc>
          <w:tcPr>
            <w:tcW w:w="720" w:type="dxa"/>
            <w:tcBorders>
              <w:top w:val="single" w:sz="12" w:space="0" w:color="auto"/>
              <w:left w:val="single" w:sz="12" w:space="0" w:color="auto"/>
              <w:right w:val="single" w:sz="12" w:space="0" w:color="auto"/>
            </w:tcBorders>
            <w:shd w:val="clear" w:color="auto" w:fill="BFBFBF"/>
            <w:textDirection w:val="btLr"/>
            <w:vAlign w:val="center"/>
          </w:tcPr>
          <w:p w:rsidR="00F544F2" w:rsidRPr="000B5DE8" w:rsidRDefault="00F544F2" w:rsidP="006860A5">
            <w:pPr>
              <w:ind w:left="113" w:right="113"/>
              <w:rPr>
                <w:b/>
                <w:sz w:val="20"/>
                <w:szCs w:val="20"/>
                <w:lang w:val="sr-Cyrl-CS"/>
              </w:rPr>
            </w:pPr>
            <w:r w:rsidRPr="000B5DE8">
              <w:rPr>
                <w:b/>
                <w:sz w:val="20"/>
                <w:szCs w:val="20"/>
                <w:lang w:val="ru-RU"/>
              </w:rPr>
              <w:t>РАДНО ВРЕМЕ</w:t>
            </w:r>
          </w:p>
        </w:tc>
      </w:tr>
      <w:tr w:rsidR="00F544F2" w:rsidRPr="00860BCC" w:rsidTr="006860A5">
        <w:trPr>
          <w:jc w:val="center"/>
        </w:trPr>
        <w:tc>
          <w:tcPr>
            <w:tcW w:w="524" w:type="dxa"/>
            <w:tcBorders>
              <w:top w:val="single" w:sz="12" w:space="0" w:color="auto"/>
              <w:left w:val="single" w:sz="12" w:space="0" w:color="auto"/>
              <w:right w:val="single" w:sz="12" w:space="0" w:color="auto"/>
            </w:tcBorders>
            <w:vAlign w:val="center"/>
          </w:tcPr>
          <w:p w:rsidR="00F544F2" w:rsidRDefault="00F544F2" w:rsidP="006860A5">
            <w:pPr>
              <w:jc w:val="center"/>
              <w:rPr>
                <w:lang w:val="sr-Cyrl-CS"/>
              </w:rPr>
            </w:pPr>
            <w:r>
              <w:t>1</w:t>
            </w:r>
            <w:r>
              <w:rPr>
                <w:lang w:val="sr-Cyrl-CS"/>
              </w:rPr>
              <w:t>.</w:t>
            </w:r>
          </w:p>
        </w:tc>
        <w:tc>
          <w:tcPr>
            <w:tcW w:w="1911" w:type="dxa"/>
            <w:tcBorders>
              <w:top w:val="single" w:sz="12" w:space="0" w:color="auto"/>
              <w:left w:val="single" w:sz="12" w:space="0" w:color="auto"/>
              <w:right w:val="single" w:sz="12" w:space="0" w:color="auto"/>
            </w:tcBorders>
            <w:vAlign w:val="center"/>
          </w:tcPr>
          <w:p w:rsidR="00F544F2" w:rsidRDefault="00F544F2" w:rsidP="006860A5">
            <w:pPr>
              <w:rPr>
                <w:lang w:val="sr-Cyrl-CS"/>
              </w:rPr>
            </w:pPr>
            <w:r>
              <w:rPr>
                <w:sz w:val="22"/>
                <w:szCs w:val="22"/>
                <w:lang w:val="sr-Cyrl-CS"/>
              </w:rPr>
              <w:t>Доминика Сидоренко Перић</w:t>
            </w:r>
          </w:p>
          <w:p w:rsidR="00F544F2" w:rsidRDefault="00F544F2" w:rsidP="006860A5">
            <w:pPr>
              <w:rPr>
                <w:lang w:val="sr-Cyrl-CS"/>
              </w:rPr>
            </w:pPr>
            <w:r>
              <w:rPr>
                <w:sz w:val="22"/>
                <w:szCs w:val="22"/>
                <w:lang w:val="sr-Cyrl-CS"/>
              </w:rPr>
              <w:t>ПСИХОЛОГ</w:t>
            </w:r>
          </w:p>
        </w:tc>
        <w:tc>
          <w:tcPr>
            <w:tcW w:w="1021" w:type="dxa"/>
            <w:tcBorders>
              <w:top w:val="single" w:sz="12" w:space="0" w:color="auto"/>
              <w:left w:val="single" w:sz="12" w:space="0" w:color="auto"/>
              <w:right w:val="single" w:sz="2" w:space="0" w:color="auto"/>
            </w:tcBorders>
            <w:vAlign w:val="center"/>
          </w:tcPr>
          <w:p w:rsidR="00F544F2" w:rsidRPr="00860BCC" w:rsidRDefault="00F544F2" w:rsidP="006860A5">
            <w:pPr>
              <w:pStyle w:val="NoSpacing"/>
              <w:jc w:val="center"/>
              <w:rPr>
                <w:lang w:val="sr-Cyrl-CS"/>
              </w:rPr>
            </w:pPr>
            <w:r w:rsidRPr="00860BCC">
              <w:rPr>
                <w:lang w:val="sr-Cyrl-CS"/>
              </w:rPr>
              <w:t>2</w:t>
            </w:r>
          </w:p>
        </w:tc>
        <w:tc>
          <w:tcPr>
            <w:tcW w:w="778" w:type="dxa"/>
            <w:tcBorders>
              <w:top w:val="single" w:sz="12" w:space="0" w:color="auto"/>
              <w:left w:val="single" w:sz="2" w:space="0" w:color="auto"/>
              <w:right w:val="single" w:sz="2" w:space="0" w:color="auto"/>
            </w:tcBorders>
            <w:vAlign w:val="center"/>
          </w:tcPr>
          <w:p w:rsidR="00F544F2" w:rsidRPr="00860BCC" w:rsidRDefault="00F544F2" w:rsidP="006860A5">
            <w:pPr>
              <w:jc w:val="center"/>
              <w:rPr>
                <w:lang w:val="sr-Cyrl-CS"/>
              </w:rPr>
            </w:pPr>
            <w:r w:rsidRPr="00860BCC">
              <w:rPr>
                <w:lang w:val="sr-Cyrl-CS"/>
              </w:rPr>
              <w:t>1</w:t>
            </w:r>
          </w:p>
        </w:tc>
        <w:tc>
          <w:tcPr>
            <w:tcW w:w="550" w:type="dxa"/>
            <w:tcBorders>
              <w:top w:val="single" w:sz="12" w:space="0" w:color="auto"/>
              <w:left w:val="single" w:sz="2" w:space="0" w:color="auto"/>
            </w:tcBorders>
            <w:vAlign w:val="center"/>
          </w:tcPr>
          <w:p w:rsidR="00F544F2" w:rsidRPr="00860BCC" w:rsidRDefault="00F544F2" w:rsidP="006860A5">
            <w:pPr>
              <w:jc w:val="center"/>
              <w:rPr>
                <w:lang w:val="sr-Cyrl-CS"/>
              </w:rPr>
            </w:pPr>
            <w:r w:rsidRPr="00860BCC">
              <w:rPr>
                <w:lang w:val="sr-Cyrl-CS"/>
              </w:rPr>
              <w:t>4</w:t>
            </w:r>
          </w:p>
        </w:tc>
        <w:tc>
          <w:tcPr>
            <w:tcW w:w="473" w:type="dxa"/>
            <w:tcBorders>
              <w:top w:val="single" w:sz="12" w:space="0" w:color="auto"/>
            </w:tcBorders>
            <w:vAlign w:val="center"/>
          </w:tcPr>
          <w:p w:rsidR="00F544F2" w:rsidRPr="00860BCC" w:rsidRDefault="00F544F2" w:rsidP="006860A5">
            <w:pPr>
              <w:jc w:val="center"/>
              <w:rPr>
                <w:lang w:val="sr-Cyrl-CS"/>
              </w:rPr>
            </w:pPr>
            <w:r w:rsidRPr="00860BCC">
              <w:rPr>
                <w:lang w:val="sr-Cyrl-CS"/>
              </w:rPr>
              <w:t>8</w:t>
            </w:r>
          </w:p>
        </w:tc>
        <w:tc>
          <w:tcPr>
            <w:tcW w:w="473" w:type="dxa"/>
            <w:tcBorders>
              <w:top w:val="single" w:sz="12" w:space="0" w:color="auto"/>
              <w:right w:val="single" w:sz="8" w:space="0" w:color="auto"/>
            </w:tcBorders>
            <w:vAlign w:val="center"/>
          </w:tcPr>
          <w:p w:rsidR="00F544F2" w:rsidRPr="00860BCC" w:rsidRDefault="00F544F2" w:rsidP="006860A5">
            <w:pPr>
              <w:jc w:val="center"/>
              <w:rPr>
                <w:lang w:val="sr-Cyrl-CS"/>
              </w:rPr>
            </w:pPr>
            <w:r w:rsidRPr="00860BCC">
              <w:rPr>
                <w:lang w:val="sr-Cyrl-CS"/>
              </w:rPr>
              <w:t>5</w:t>
            </w:r>
          </w:p>
        </w:tc>
        <w:tc>
          <w:tcPr>
            <w:tcW w:w="589" w:type="dxa"/>
            <w:tcBorders>
              <w:top w:val="single" w:sz="12" w:space="0" w:color="auto"/>
              <w:left w:val="single" w:sz="8" w:space="0" w:color="auto"/>
              <w:right w:val="single" w:sz="8" w:space="0" w:color="auto"/>
            </w:tcBorders>
            <w:vAlign w:val="center"/>
          </w:tcPr>
          <w:p w:rsidR="00F544F2" w:rsidRPr="00860BCC" w:rsidRDefault="00F544F2" w:rsidP="006860A5">
            <w:pPr>
              <w:jc w:val="center"/>
              <w:rPr>
                <w:lang w:val="sr-Cyrl-CS"/>
              </w:rPr>
            </w:pPr>
            <w:r w:rsidRPr="00860BCC">
              <w:rPr>
                <w:lang w:val="sr-Cyrl-CS"/>
              </w:rPr>
              <w:t>2</w:t>
            </w:r>
          </w:p>
        </w:tc>
        <w:tc>
          <w:tcPr>
            <w:tcW w:w="805" w:type="dxa"/>
            <w:tcBorders>
              <w:top w:val="single" w:sz="12" w:space="0" w:color="auto"/>
              <w:left w:val="single" w:sz="8" w:space="0" w:color="auto"/>
            </w:tcBorders>
            <w:vAlign w:val="center"/>
          </w:tcPr>
          <w:p w:rsidR="00F544F2" w:rsidRPr="00860BCC" w:rsidRDefault="00F544F2" w:rsidP="006860A5">
            <w:pPr>
              <w:jc w:val="center"/>
              <w:rPr>
                <w:lang w:val="sr-Cyrl-CS"/>
              </w:rPr>
            </w:pPr>
            <w:r w:rsidRPr="00860BCC">
              <w:rPr>
                <w:lang w:val="sr-Cyrl-CS"/>
              </w:rPr>
              <w:t>3</w:t>
            </w:r>
          </w:p>
        </w:tc>
        <w:tc>
          <w:tcPr>
            <w:tcW w:w="689" w:type="dxa"/>
            <w:tcBorders>
              <w:top w:val="single" w:sz="12" w:space="0" w:color="auto"/>
            </w:tcBorders>
            <w:vAlign w:val="center"/>
          </w:tcPr>
          <w:p w:rsidR="00F544F2" w:rsidRPr="00860BCC" w:rsidRDefault="00F544F2" w:rsidP="006860A5">
            <w:pPr>
              <w:jc w:val="center"/>
              <w:rPr>
                <w:lang w:val="sr-Cyrl-CS"/>
              </w:rPr>
            </w:pPr>
            <w:r w:rsidRPr="00860BCC">
              <w:rPr>
                <w:lang w:val="sr-Cyrl-CS"/>
              </w:rPr>
              <w:t>2</w:t>
            </w:r>
          </w:p>
        </w:tc>
        <w:tc>
          <w:tcPr>
            <w:tcW w:w="785" w:type="dxa"/>
            <w:tcBorders>
              <w:top w:val="single" w:sz="12" w:space="0" w:color="auto"/>
              <w:right w:val="single" w:sz="12" w:space="0" w:color="auto"/>
            </w:tcBorders>
            <w:vAlign w:val="center"/>
          </w:tcPr>
          <w:p w:rsidR="00F544F2" w:rsidRPr="00860BCC" w:rsidRDefault="00F544F2" w:rsidP="006860A5">
            <w:pPr>
              <w:jc w:val="center"/>
              <w:rPr>
                <w:lang w:val="sr-Cyrl-CS"/>
              </w:rPr>
            </w:pPr>
            <w:r w:rsidRPr="00860BCC">
              <w:rPr>
                <w:lang w:val="sr-Cyrl-CS"/>
              </w:rPr>
              <w:t>3</w:t>
            </w:r>
          </w:p>
        </w:tc>
        <w:tc>
          <w:tcPr>
            <w:tcW w:w="589" w:type="dxa"/>
            <w:tcBorders>
              <w:top w:val="single" w:sz="12" w:space="0" w:color="auto"/>
              <w:left w:val="single" w:sz="12" w:space="0" w:color="auto"/>
            </w:tcBorders>
            <w:vAlign w:val="center"/>
          </w:tcPr>
          <w:p w:rsidR="00F544F2" w:rsidRPr="00860BCC" w:rsidRDefault="00F544F2" w:rsidP="006860A5">
            <w:pPr>
              <w:jc w:val="center"/>
              <w:rPr>
                <w:b/>
                <w:lang w:val="sr-Cyrl-CS"/>
              </w:rPr>
            </w:pPr>
            <w:r w:rsidRPr="00860BCC">
              <w:rPr>
                <w:b/>
                <w:lang w:val="sr-Cyrl-CS"/>
              </w:rPr>
              <w:t>30</w:t>
            </w:r>
          </w:p>
        </w:tc>
        <w:tc>
          <w:tcPr>
            <w:tcW w:w="589" w:type="dxa"/>
            <w:tcBorders>
              <w:top w:val="single" w:sz="12" w:space="0" w:color="auto"/>
              <w:right w:val="single" w:sz="12" w:space="0" w:color="auto"/>
            </w:tcBorders>
            <w:vAlign w:val="center"/>
          </w:tcPr>
          <w:p w:rsidR="00F544F2" w:rsidRPr="00860BCC" w:rsidRDefault="00F544F2" w:rsidP="006860A5">
            <w:pPr>
              <w:jc w:val="center"/>
              <w:rPr>
                <w:lang w:val="sr-Cyrl-CS"/>
              </w:rPr>
            </w:pPr>
            <w:r w:rsidRPr="00860BCC">
              <w:rPr>
                <w:lang w:val="sr-Cyrl-CS"/>
              </w:rPr>
              <w:t>10</w:t>
            </w:r>
          </w:p>
        </w:tc>
        <w:tc>
          <w:tcPr>
            <w:tcW w:w="589" w:type="dxa"/>
            <w:tcBorders>
              <w:top w:val="single" w:sz="12" w:space="0" w:color="auto"/>
              <w:left w:val="single" w:sz="12" w:space="0" w:color="auto"/>
              <w:right w:val="single" w:sz="12" w:space="0" w:color="auto"/>
            </w:tcBorders>
            <w:vAlign w:val="center"/>
          </w:tcPr>
          <w:p w:rsidR="00F544F2" w:rsidRPr="00860BCC" w:rsidRDefault="00F544F2" w:rsidP="006860A5">
            <w:pPr>
              <w:jc w:val="center"/>
              <w:rPr>
                <w:b/>
                <w:lang w:val="sr-Cyrl-CS"/>
              </w:rPr>
            </w:pPr>
            <w:r w:rsidRPr="00860BCC">
              <w:rPr>
                <w:b/>
                <w:lang w:val="sr-Cyrl-CS"/>
              </w:rPr>
              <w:t>100</w:t>
            </w:r>
          </w:p>
        </w:tc>
        <w:tc>
          <w:tcPr>
            <w:tcW w:w="720" w:type="dxa"/>
            <w:tcBorders>
              <w:top w:val="single" w:sz="12" w:space="0" w:color="auto"/>
              <w:left w:val="single" w:sz="12" w:space="0" w:color="auto"/>
              <w:right w:val="single" w:sz="12" w:space="0" w:color="auto"/>
            </w:tcBorders>
            <w:vAlign w:val="center"/>
          </w:tcPr>
          <w:p w:rsidR="00F544F2" w:rsidRPr="00860BCC" w:rsidRDefault="00F544F2" w:rsidP="006860A5">
            <w:pPr>
              <w:jc w:val="center"/>
              <w:rPr>
                <w:b/>
                <w:lang w:val="sr-Cyrl-CS"/>
              </w:rPr>
            </w:pPr>
            <w:r w:rsidRPr="00860BCC">
              <w:rPr>
                <w:b/>
                <w:lang w:val="sr-Cyrl-CS"/>
              </w:rPr>
              <w:t>40</w:t>
            </w:r>
          </w:p>
        </w:tc>
      </w:tr>
      <w:tr w:rsidR="00F544F2" w:rsidRPr="00860BCC" w:rsidTr="006860A5">
        <w:trPr>
          <w:trHeight w:val="96"/>
          <w:jc w:val="center"/>
        </w:trPr>
        <w:tc>
          <w:tcPr>
            <w:tcW w:w="524" w:type="dxa"/>
            <w:tcBorders>
              <w:left w:val="single" w:sz="12" w:space="0" w:color="auto"/>
              <w:right w:val="single" w:sz="12" w:space="0" w:color="auto"/>
            </w:tcBorders>
            <w:vAlign w:val="center"/>
          </w:tcPr>
          <w:p w:rsidR="00F544F2" w:rsidRDefault="00F544F2" w:rsidP="006860A5">
            <w:pPr>
              <w:jc w:val="center"/>
              <w:rPr>
                <w:lang w:val="sr-Cyrl-CS"/>
              </w:rPr>
            </w:pPr>
            <w:r>
              <w:rPr>
                <w:lang w:val="sr-Cyrl-CS"/>
              </w:rPr>
              <w:t>2.</w:t>
            </w:r>
          </w:p>
        </w:tc>
        <w:tc>
          <w:tcPr>
            <w:tcW w:w="1911" w:type="dxa"/>
            <w:tcBorders>
              <w:left w:val="single" w:sz="12" w:space="0" w:color="auto"/>
              <w:right w:val="single" w:sz="12" w:space="0" w:color="auto"/>
            </w:tcBorders>
            <w:vAlign w:val="center"/>
          </w:tcPr>
          <w:p w:rsidR="00F544F2" w:rsidRDefault="00F544F2" w:rsidP="006860A5">
            <w:pPr>
              <w:rPr>
                <w:lang w:val="sr-Cyrl-CS"/>
              </w:rPr>
            </w:pPr>
            <w:r>
              <w:rPr>
                <w:sz w:val="22"/>
                <w:szCs w:val="22"/>
                <w:lang w:val="sr-Cyrl-CS"/>
              </w:rPr>
              <w:t>Јелена Миленовић</w:t>
            </w:r>
          </w:p>
          <w:p w:rsidR="00F544F2" w:rsidRDefault="00F544F2" w:rsidP="006860A5">
            <w:pPr>
              <w:rPr>
                <w:lang w:val="sr-Cyrl-CS"/>
              </w:rPr>
            </w:pPr>
            <w:r>
              <w:rPr>
                <w:sz w:val="22"/>
                <w:szCs w:val="22"/>
                <w:lang w:val="sr-Cyrl-CS"/>
              </w:rPr>
              <w:t>СОЦИЈАЛНИ РАДНИК</w:t>
            </w:r>
          </w:p>
        </w:tc>
        <w:tc>
          <w:tcPr>
            <w:tcW w:w="1021" w:type="dxa"/>
            <w:tcBorders>
              <w:left w:val="single" w:sz="12" w:space="0" w:color="auto"/>
              <w:right w:val="single" w:sz="2" w:space="0" w:color="auto"/>
            </w:tcBorders>
            <w:vAlign w:val="center"/>
          </w:tcPr>
          <w:p w:rsidR="00F544F2" w:rsidRPr="00860BCC" w:rsidRDefault="00F544F2" w:rsidP="006860A5">
            <w:pPr>
              <w:pStyle w:val="NoSpacing"/>
              <w:jc w:val="center"/>
              <w:rPr>
                <w:lang w:val="sr-Cyrl-CS"/>
              </w:rPr>
            </w:pPr>
            <w:r w:rsidRPr="00860BCC">
              <w:rPr>
                <w:lang w:val="sr-Cyrl-CS"/>
              </w:rPr>
              <w:t>2</w:t>
            </w:r>
          </w:p>
        </w:tc>
        <w:tc>
          <w:tcPr>
            <w:tcW w:w="778" w:type="dxa"/>
            <w:tcBorders>
              <w:left w:val="single" w:sz="2" w:space="0" w:color="auto"/>
              <w:right w:val="single" w:sz="2" w:space="0" w:color="auto"/>
            </w:tcBorders>
            <w:vAlign w:val="center"/>
          </w:tcPr>
          <w:p w:rsidR="00F544F2" w:rsidRPr="00860BCC" w:rsidRDefault="00F544F2" w:rsidP="006860A5">
            <w:pPr>
              <w:jc w:val="center"/>
              <w:rPr>
                <w:lang w:val="sr-Cyrl-CS"/>
              </w:rPr>
            </w:pPr>
            <w:r w:rsidRPr="00860BCC">
              <w:rPr>
                <w:lang w:val="sr-Cyrl-CS"/>
              </w:rPr>
              <w:t>1</w:t>
            </w:r>
          </w:p>
        </w:tc>
        <w:tc>
          <w:tcPr>
            <w:tcW w:w="550" w:type="dxa"/>
            <w:tcBorders>
              <w:left w:val="single" w:sz="2" w:space="0" w:color="auto"/>
            </w:tcBorders>
            <w:vAlign w:val="center"/>
          </w:tcPr>
          <w:p w:rsidR="00F544F2" w:rsidRPr="00860BCC" w:rsidRDefault="00F544F2" w:rsidP="006860A5">
            <w:pPr>
              <w:jc w:val="center"/>
              <w:rPr>
                <w:lang w:val="sr-Cyrl-CS"/>
              </w:rPr>
            </w:pPr>
            <w:r w:rsidRPr="00860BCC">
              <w:rPr>
                <w:lang w:val="sr-Cyrl-CS"/>
              </w:rPr>
              <w:t>4</w:t>
            </w:r>
          </w:p>
        </w:tc>
        <w:tc>
          <w:tcPr>
            <w:tcW w:w="473" w:type="dxa"/>
            <w:vAlign w:val="center"/>
          </w:tcPr>
          <w:p w:rsidR="00F544F2" w:rsidRPr="00860BCC" w:rsidRDefault="00F544F2" w:rsidP="006860A5">
            <w:pPr>
              <w:jc w:val="center"/>
              <w:rPr>
                <w:lang w:val="sr-Cyrl-CS"/>
              </w:rPr>
            </w:pPr>
            <w:r w:rsidRPr="00860BCC">
              <w:rPr>
                <w:lang w:val="sr-Cyrl-CS"/>
              </w:rPr>
              <w:t>8</w:t>
            </w:r>
          </w:p>
        </w:tc>
        <w:tc>
          <w:tcPr>
            <w:tcW w:w="473" w:type="dxa"/>
            <w:tcBorders>
              <w:right w:val="single" w:sz="8" w:space="0" w:color="auto"/>
            </w:tcBorders>
            <w:vAlign w:val="center"/>
          </w:tcPr>
          <w:p w:rsidR="00F544F2" w:rsidRPr="00860BCC" w:rsidRDefault="00F544F2" w:rsidP="006860A5">
            <w:pPr>
              <w:jc w:val="center"/>
              <w:rPr>
                <w:lang w:val="sr-Cyrl-CS"/>
              </w:rPr>
            </w:pPr>
            <w:r w:rsidRPr="00860BCC">
              <w:rPr>
                <w:lang w:val="sr-Cyrl-CS"/>
              </w:rPr>
              <w:t>5</w:t>
            </w:r>
          </w:p>
        </w:tc>
        <w:tc>
          <w:tcPr>
            <w:tcW w:w="589" w:type="dxa"/>
            <w:tcBorders>
              <w:left w:val="single" w:sz="8" w:space="0" w:color="auto"/>
              <w:right w:val="single" w:sz="8" w:space="0" w:color="auto"/>
            </w:tcBorders>
            <w:vAlign w:val="center"/>
          </w:tcPr>
          <w:p w:rsidR="00F544F2" w:rsidRPr="00860BCC" w:rsidRDefault="00F544F2" w:rsidP="006860A5">
            <w:pPr>
              <w:jc w:val="center"/>
              <w:rPr>
                <w:lang w:val="sr-Cyrl-CS"/>
              </w:rPr>
            </w:pPr>
            <w:r w:rsidRPr="00860BCC">
              <w:rPr>
                <w:lang w:val="sr-Cyrl-CS"/>
              </w:rPr>
              <w:t>2</w:t>
            </w:r>
          </w:p>
        </w:tc>
        <w:tc>
          <w:tcPr>
            <w:tcW w:w="805" w:type="dxa"/>
            <w:tcBorders>
              <w:left w:val="single" w:sz="8" w:space="0" w:color="auto"/>
            </w:tcBorders>
            <w:vAlign w:val="center"/>
          </w:tcPr>
          <w:p w:rsidR="00F544F2" w:rsidRPr="00860BCC" w:rsidRDefault="00F544F2" w:rsidP="006860A5">
            <w:pPr>
              <w:jc w:val="center"/>
              <w:rPr>
                <w:lang w:val="sr-Cyrl-CS"/>
              </w:rPr>
            </w:pPr>
            <w:r w:rsidRPr="00860BCC">
              <w:rPr>
                <w:lang w:val="sr-Cyrl-CS"/>
              </w:rPr>
              <w:t>3</w:t>
            </w:r>
          </w:p>
        </w:tc>
        <w:tc>
          <w:tcPr>
            <w:tcW w:w="689" w:type="dxa"/>
            <w:vAlign w:val="center"/>
          </w:tcPr>
          <w:p w:rsidR="00F544F2" w:rsidRPr="00860BCC" w:rsidRDefault="00F544F2" w:rsidP="006860A5">
            <w:pPr>
              <w:jc w:val="center"/>
              <w:rPr>
                <w:lang w:val="sr-Cyrl-CS"/>
              </w:rPr>
            </w:pPr>
            <w:r w:rsidRPr="00860BCC">
              <w:rPr>
                <w:lang w:val="sr-Cyrl-CS"/>
              </w:rPr>
              <w:t>2</w:t>
            </w:r>
          </w:p>
        </w:tc>
        <w:tc>
          <w:tcPr>
            <w:tcW w:w="785" w:type="dxa"/>
            <w:tcBorders>
              <w:right w:val="single" w:sz="12" w:space="0" w:color="auto"/>
            </w:tcBorders>
            <w:vAlign w:val="center"/>
          </w:tcPr>
          <w:p w:rsidR="00F544F2" w:rsidRPr="00860BCC" w:rsidRDefault="00F544F2" w:rsidP="006860A5">
            <w:pPr>
              <w:jc w:val="center"/>
              <w:rPr>
                <w:lang w:val="sr-Cyrl-CS"/>
              </w:rPr>
            </w:pPr>
            <w:r w:rsidRPr="00860BCC">
              <w:rPr>
                <w:lang w:val="sr-Cyrl-CS"/>
              </w:rPr>
              <w:t>3</w:t>
            </w:r>
          </w:p>
        </w:tc>
        <w:tc>
          <w:tcPr>
            <w:tcW w:w="589" w:type="dxa"/>
            <w:tcBorders>
              <w:left w:val="single" w:sz="12" w:space="0" w:color="auto"/>
            </w:tcBorders>
            <w:vAlign w:val="center"/>
          </w:tcPr>
          <w:p w:rsidR="00F544F2" w:rsidRPr="00860BCC" w:rsidRDefault="00F544F2" w:rsidP="006860A5">
            <w:pPr>
              <w:jc w:val="center"/>
              <w:rPr>
                <w:b/>
                <w:lang w:val="sr-Cyrl-CS"/>
              </w:rPr>
            </w:pPr>
            <w:r w:rsidRPr="00860BCC">
              <w:rPr>
                <w:b/>
                <w:lang w:val="sr-Cyrl-CS"/>
              </w:rPr>
              <w:t>30</w:t>
            </w:r>
          </w:p>
        </w:tc>
        <w:tc>
          <w:tcPr>
            <w:tcW w:w="589" w:type="dxa"/>
            <w:tcBorders>
              <w:right w:val="single" w:sz="12" w:space="0" w:color="auto"/>
            </w:tcBorders>
            <w:vAlign w:val="center"/>
          </w:tcPr>
          <w:p w:rsidR="00F544F2" w:rsidRPr="00860BCC" w:rsidRDefault="00F544F2" w:rsidP="006860A5">
            <w:pPr>
              <w:jc w:val="center"/>
              <w:rPr>
                <w:lang w:val="sr-Cyrl-CS"/>
              </w:rPr>
            </w:pPr>
            <w:r w:rsidRPr="00860BCC">
              <w:rPr>
                <w:lang w:val="sr-Cyrl-CS"/>
              </w:rPr>
              <w:t>10</w:t>
            </w:r>
          </w:p>
        </w:tc>
        <w:tc>
          <w:tcPr>
            <w:tcW w:w="589" w:type="dxa"/>
            <w:tcBorders>
              <w:left w:val="single" w:sz="12" w:space="0" w:color="auto"/>
              <w:right w:val="single" w:sz="12" w:space="0" w:color="auto"/>
            </w:tcBorders>
            <w:vAlign w:val="center"/>
          </w:tcPr>
          <w:p w:rsidR="00F544F2" w:rsidRPr="00860BCC" w:rsidRDefault="00F544F2" w:rsidP="006860A5">
            <w:pPr>
              <w:jc w:val="center"/>
              <w:rPr>
                <w:b/>
                <w:lang w:val="sr-Cyrl-CS"/>
              </w:rPr>
            </w:pPr>
            <w:r w:rsidRPr="00860BCC">
              <w:rPr>
                <w:b/>
                <w:lang w:val="sr-Cyrl-CS"/>
              </w:rPr>
              <w:t>100</w:t>
            </w:r>
          </w:p>
        </w:tc>
        <w:tc>
          <w:tcPr>
            <w:tcW w:w="720" w:type="dxa"/>
            <w:tcBorders>
              <w:left w:val="single" w:sz="12" w:space="0" w:color="auto"/>
              <w:right w:val="single" w:sz="12" w:space="0" w:color="auto"/>
            </w:tcBorders>
            <w:vAlign w:val="center"/>
          </w:tcPr>
          <w:p w:rsidR="00F544F2" w:rsidRPr="00860BCC" w:rsidRDefault="00F544F2" w:rsidP="006860A5">
            <w:pPr>
              <w:jc w:val="center"/>
              <w:rPr>
                <w:b/>
                <w:lang w:val="sr-Cyrl-CS"/>
              </w:rPr>
            </w:pPr>
            <w:r w:rsidRPr="00860BCC">
              <w:rPr>
                <w:b/>
                <w:lang w:val="sr-Cyrl-CS"/>
              </w:rPr>
              <w:t>40</w:t>
            </w:r>
          </w:p>
        </w:tc>
      </w:tr>
      <w:tr w:rsidR="00F544F2" w:rsidRPr="00860BCC" w:rsidTr="006860A5">
        <w:trPr>
          <w:trHeight w:val="96"/>
          <w:jc w:val="center"/>
        </w:trPr>
        <w:tc>
          <w:tcPr>
            <w:tcW w:w="524" w:type="dxa"/>
            <w:tcBorders>
              <w:left w:val="single" w:sz="12" w:space="0" w:color="auto"/>
              <w:right w:val="single" w:sz="12" w:space="0" w:color="auto"/>
            </w:tcBorders>
            <w:vAlign w:val="center"/>
          </w:tcPr>
          <w:p w:rsidR="00F544F2" w:rsidRDefault="00F544F2" w:rsidP="006860A5">
            <w:pPr>
              <w:jc w:val="center"/>
              <w:rPr>
                <w:lang w:val="sr-Cyrl-CS"/>
              </w:rPr>
            </w:pPr>
            <w:r>
              <w:rPr>
                <w:lang w:val="sr-Cyrl-CS"/>
              </w:rPr>
              <w:t>3.</w:t>
            </w:r>
          </w:p>
        </w:tc>
        <w:tc>
          <w:tcPr>
            <w:tcW w:w="1911" w:type="dxa"/>
            <w:tcBorders>
              <w:left w:val="single" w:sz="12" w:space="0" w:color="auto"/>
              <w:right w:val="single" w:sz="12" w:space="0" w:color="auto"/>
            </w:tcBorders>
            <w:vAlign w:val="center"/>
          </w:tcPr>
          <w:p w:rsidR="00F544F2" w:rsidRDefault="00F544F2" w:rsidP="006860A5">
            <w:pPr>
              <w:rPr>
                <w:lang w:val="sr-Cyrl-CS"/>
              </w:rPr>
            </w:pPr>
            <w:r>
              <w:rPr>
                <w:sz w:val="22"/>
                <w:szCs w:val="22"/>
                <w:lang w:val="sr-Cyrl-CS"/>
              </w:rPr>
              <w:t xml:space="preserve"> Марија Пацек</w:t>
            </w:r>
          </w:p>
          <w:p w:rsidR="00F544F2" w:rsidRDefault="00F544F2" w:rsidP="006860A5">
            <w:pPr>
              <w:rPr>
                <w:lang w:val="sr-Cyrl-CS"/>
              </w:rPr>
            </w:pPr>
            <w:r>
              <w:rPr>
                <w:sz w:val="22"/>
                <w:szCs w:val="22"/>
                <w:lang w:val="sr-Cyrl-CS"/>
              </w:rPr>
              <w:t>БИБЛИОТЕКАР</w:t>
            </w:r>
          </w:p>
        </w:tc>
        <w:tc>
          <w:tcPr>
            <w:tcW w:w="1021" w:type="dxa"/>
            <w:tcBorders>
              <w:left w:val="single" w:sz="12" w:space="0" w:color="auto"/>
              <w:right w:val="single" w:sz="2" w:space="0" w:color="auto"/>
            </w:tcBorders>
            <w:vAlign w:val="center"/>
          </w:tcPr>
          <w:p w:rsidR="00F544F2" w:rsidRPr="00860BCC" w:rsidRDefault="00F544F2" w:rsidP="006860A5">
            <w:pPr>
              <w:pStyle w:val="NoSpacing"/>
              <w:jc w:val="center"/>
              <w:rPr>
                <w:lang w:val="sr-Cyrl-CS"/>
              </w:rPr>
            </w:pPr>
            <w:r>
              <w:rPr>
                <w:lang w:val="sr-Cyrl-CS"/>
              </w:rPr>
              <w:t>2</w:t>
            </w:r>
          </w:p>
        </w:tc>
        <w:tc>
          <w:tcPr>
            <w:tcW w:w="778" w:type="dxa"/>
            <w:tcBorders>
              <w:left w:val="single" w:sz="2" w:space="0" w:color="auto"/>
              <w:right w:val="single" w:sz="2" w:space="0" w:color="auto"/>
            </w:tcBorders>
            <w:vAlign w:val="center"/>
          </w:tcPr>
          <w:p w:rsidR="00F544F2" w:rsidRPr="00860BCC" w:rsidRDefault="00F544F2" w:rsidP="006860A5">
            <w:pPr>
              <w:jc w:val="center"/>
              <w:rPr>
                <w:lang w:val="sr-Cyrl-CS"/>
              </w:rPr>
            </w:pPr>
            <w:r w:rsidRPr="00860BCC">
              <w:rPr>
                <w:lang w:val="sr-Cyrl-CS"/>
              </w:rPr>
              <w:t>1</w:t>
            </w:r>
          </w:p>
        </w:tc>
        <w:tc>
          <w:tcPr>
            <w:tcW w:w="550" w:type="dxa"/>
            <w:tcBorders>
              <w:left w:val="single" w:sz="2" w:space="0" w:color="auto"/>
            </w:tcBorders>
            <w:vAlign w:val="center"/>
          </w:tcPr>
          <w:p w:rsidR="00F544F2" w:rsidRPr="00860BCC" w:rsidRDefault="00F544F2" w:rsidP="006860A5">
            <w:pPr>
              <w:jc w:val="center"/>
              <w:rPr>
                <w:lang w:val="sr-Cyrl-CS"/>
              </w:rPr>
            </w:pPr>
            <w:r>
              <w:rPr>
                <w:lang w:val="sr-Cyrl-CS"/>
              </w:rPr>
              <w:t>4</w:t>
            </w:r>
          </w:p>
        </w:tc>
        <w:tc>
          <w:tcPr>
            <w:tcW w:w="473" w:type="dxa"/>
            <w:vAlign w:val="center"/>
          </w:tcPr>
          <w:p w:rsidR="00F544F2" w:rsidRPr="00860BCC" w:rsidRDefault="00F544F2" w:rsidP="006860A5">
            <w:pPr>
              <w:jc w:val="center"/>
              <w:rPr>
                <w:lang w:val="sr-Cyrl-CS"/>
              </w:rPr>
            </w:pPr>
            <w:r>
              <w:rPr>
                <w:lang w:val="sr-Cyrl-CS"/>
              </w:rPr>
              <w:t>8</w:t>
            </w:r>
          </w:p>
        </w:tc>
        <w:tc>
          <w:tcPr>
            <w:tcW w:w="473" w:type="dxa"/>
            <w:tcBorders>
              <w:right w:val="single" w:sz="8" w:space="0" w:color="auto"/>
            </w:tcBorders>
            <w:vAlign w:val="center"/>
          </w:tcPr>
          <w:p w:rsidR="00F544F2" w:rsidRPr="00860BCC" w:rsidRDefault="00F544F2" w:rsidP="006860A5">
            <w:pPr>
              <w:jc w:val="center"/>
              <w:rPr>
                <w:lang w:val="sr-Cyrl-CS"/>
              </w:rPr>
            </w:pPr>
            <w:r>
              <w:rPr>
                <w:lang w:val="sr-Cyrl-CS"/>
              </w:rPr>
              <w:t>5</w:t>
            </w:r>
          </w:p>
        </w:tc>
        <w:tc>
          <w:tcPr>
            <w:tcW w:w="589" w:type="dxa"/>
            <w:tcBorders>
              <w:left w:val="single" w:sz="8" w:space="0" w:color="auto"/>
              <w:right w:val="single" w:sz="8" w:space="0" w:color="auto"/>
            </w:tcBorders>
            <w:vAlign w:val="center"/>
          </w:tcPr>
          <w:p w:rsidR="00F544F2" w:rsidRPr="00860BCC" w:rsidRDefault="00F544F2" w:rsidP="006860A5">
            <w:pPr>
              <w:jc w:val="center"/>
              <w:rPr>
                <w:lang w:val="sr-Cyrl-CS"/>
              </w:rPr>
            </w:pPr>
            <w:r>
              <w:rPr>
                <w:lang w:val="sr-Cyrl-CS"/>
              </w:rPr>
              <w:t>2</w:t>
            </w:r>
          </w:p>
        </w:tc>
        <w:tc>
          <w:tcPr>
            <w:tcW w:w="805" w:type="dxa"/>
            <w:tcBorders>
              <w:left w:val="single" w:sz="8" w:space="0" w:color="auto"/>
            </w:tcBorders>
            <w:vAlign w:val="center"/>
          </w:tcPr>
          <w:p w:rsidR="00F544F2" w:rsidRPr="00860BCC" w:rsidRDefault="00F544F2" w:rsidP="006860A5">
            <w:pPr>
              <w:jc w:val="center"/>
              <w:rPr>
                <w:lang w:val="sr-Cyrl-CS"/>
              </w:rPr>
            </w:pPr>
            <w:r>
              <w:rPr>
                <w:lang w:val="sr-Cyrl-CS"/>
              </w:rPr>
              <w:t>3</w:t>
            </w:r>
          </w:p>
        </w:tc>
        <w:tc>
          <w:tcPr>
            <w:tcW w:w="689" w:type="dxa"/>
            <w:vAlign w:val="center"/>
          </w:tcPr>
          <w:p w:rsidR="00F544F2" w:rsidRPr="00860BCC" w:rsidRDefault="00F544F2" w:rsidP="006860A5">
            <w:pPr>
              <w:jc w:val="center"/>
              <w:rPr>
                <w:lang w:val="sr-Cyrl-CS"/>
              </w:rPr>
            </w:pPr>
            <w:r>
              <w:rPr>
                <w:lang w:val="sr-Cyrl-CS"/>
              </w:rPr>
              <w:t>2</w:t>
            </w:r>
          </w:p>
        </w:tc>
        <w:tc>
          <w:tcPr>
            <w:tcW w:w="785" w:type="dxa"/>
            <w:tcBorders>
              <w:right w:val="single" w:sz="12" w:space="0" w:color="auto"/>
            </w:tcBorders>
            <w:vAlign w:val="center"/>
          </w:tcPr>
          <w:p w:rsidR="00F544F2" w:rsidRPr="00860BCC" w:rsidRDefault="00F544F2" w:rsidP="006860A5">
            <w:pPr>
              <w:jc w:val="center"/>
              <w:rPr>
                <w:lang w:val="sr-Cyrl-CS"/>
              </w:rPr>
            </w:pPr>
            <w:r>
              <w:rPr>
                <w:lang w:val="sr-Cyrl-CS"/>
              </w:rPr>
              <w:t>3</w:t>
            </w:r>
          </w:p>
        </w:tc>
        <w:tc>
          <w:tcPr>
            <w:tcW w:w="589" w:type="dxa"/>
            <w:tcBorders>
              <w:left w:val="single" w:sz="12" w:space="0" w:color="auto"/>
            </w:tcBorders>
            <w:vAlign w:val="center"/>
          </w:tcPr>
          <w:p w:rsidR="00F544F2" w:rsidRPr="00860BCC" w:rsidRDefault="00F544F2" w:rsidP="006860A5">
            <w:pPr>
              <w:jc w:val="center"/>
              <w:rPr>
                <w:b/>
                <w:lang w:val="sr-Cyrl-CS"/>
              </w:rPr>
            </w:pPr>
            <w:r>
              <w:rPr>
                <w:b/>
                <w:lang w:val="sr-Cyrl-CS"/>
              </w:rPr>
              <w:t>30</w:t>
            </w:r>
          </w:p>
        </w:tc>
        <w:tc>
          <w:tcPr>
            <w:tcW w:w="589" w:type="dxa"/>
            <w:tcBorders>
              <w:right w:val="single" w:sz="12" w:space="0" w:color="auto"/>
            </w:tcBorders>
            <w:vAlign w:val="center"/>
          </w:tcPr>
          <w:p w:rsidR="00F544F2" w:rsidRPr="00860BCC" w:rsidRDefault="00F544F2" w:rsidP="006860A5">
            <w:pPr>
              <w:jc w:val="center"/>
              <w:rPr>
                <w:lang w:val="sr-Cyrl-CS"/>
              </w:rPr>
            </w:pPr>
            <w:r>
              <w:rPr>
                <w:lang w:val="sr-Cyrl-CS"/>
              </w:rPr>
              <w:t>10</w:t>
            </w:r>
          </w:p>
        </w:tc>
        <w:tc>
          <w:tcPr>
            <w:tcW w:w="589" w:type="dxa"/>
            <w:tcBorders>
              <w:left w:val="single" w:sz="12" w:space="0" w:color="auto"/>
              <w:right w:val="single" w:sz="12" w:space="0" w:color="auto"/>
            </w:tcBorders>
            <w:vAlign w:val="center"/>
          </w:tcPr>
          <w:p w:rsidR="00F544F2" w:rsidRPr="00860BCC" w:rsidRDefault="00F544F2" w:rsidP="006860A5">
            <w:pPr>
              <w:jc w:val="center"/>
              <w:rPr>
                <w:b/>
                <w:lang w:val="sr-Cyrl-CS"/>
              </w:rPr>
            </w:pPr>
            <w:r>
              <w:rPr>
                <w:b/>
                <w:lang w:val="sr-Cyrl-CS"/>
              </w:rPr>
              <w:t>100</w:t>
            </w:r>
          </w:p>
        </w:tc>
        <w:tc>
          <w:tcPr>
            <w:tcW w:w="720" w:type="dxa"/>
            <w:tcBorders>
              <w:left w:val="single" w:sz="12" w:space="0" w:color="auto"/>
              <w:right w:val="single" w:sz="12" w:space="0" w:color="auto"/>
            </w:tcBorders>
            <w:vAlign w:val="center"/>
          </w:tcPr>
          <w:p w:rsidR="00F544F2" w:rsidRPr="00860BCC" w:rsidRDefault="00F544F2" w:rsidP="006860A5">
            <w:pPr>
              <w:jc w:val="center"/>
              <w:rPr>
                <w:b/>
                <w:lang w:val="sr-Cyrl-CS"/>
              </w:rPr>
            </w:pPr>
            <w:r>
              <w:rPr>
                <w:b/>
                <w:lang w:val="sr-Cyrl-CS"/>
              </w:rPr>
              <w:t>40</w:t>
            </w:r>
          </w:p>
        </w:tc>
      </w:tr>
    </w:tbl>
    <w:p w:rsidR="00F544F2" w:rsidRPr="008416B7" w:rsidRDefault="00F544F2" w:rsidP="00F544F2">
      <w:pPr>
        <w:pStyle w:val="Heading2"/>
        <w:rPr>
          <w:rFonts w:ascii="Cambria" w:hAnsi="Cambria" w:cs="Cambria"/>
        </w:rPr>
      </w:pPr>
      <w:bookmarkStart w:id="291" w:name="_Toc271464467"/>
      <w:bookmarkStart w:id="292" w:name="_Toc271469984"/>
      <w:bookmarkStart w:id="293" w:name="_Toc303336647"/>
      <w:bookmarkStart w:id="294" w:name="_Toc366719021"/>
      <w:bookmarkStart w:id="295" w:name="_Toc366719462"/>
      <w:bookmarkEnd w:id="283"/>
      <w:bookmarkEnd w:id="284"/>
      <w:bookmarkEnd w:id="285"/>
    </w:p>
    <w:bookmarkEnd w:id="291"/>
    <w:bookmarkEnd w:id="292"/>
    <w:bookmarkEnd w:id="293"/>
    <w:bookmarkEnd w:id="294"/>
    <w:bookmarkEnd w:id="295"/>
    <w:p w:rsidR="003460B6" w:rsidRPr="003460B6" w:rsidRDefault="003460B6" w:rsidP="00266AC8">
      <w:pPr>
        <w:pStyle w:val="NoSpacing"/>
        <w:rPr>
          <w:rFonts w:ascii="Cambria" w:hAnsi="Cambria" w:cs="Georgia"/>
          <w:b/>
          <w:bCs/>
          <w:i/>
          <w:iCs/>
          <w:sz w:val="28"/>
          <w:szCs w:val="28"/>
        </w:rPr>
        <w:sectPr w:rsidR="003460B6" w:rsidRPr="003460B6" w:rsidSect="00022CA2">
          <w:pgSz w:w="15840" w:h="12240" w:orient="landscape"/>
          <w:pgMar w:top="864" w:right="1417" w:bottom="1260" w:left="1417" w:header="720" w:footer="690" w:gutter="0"/>
          <w:cols w:space="720"/>
          <w:docGrid w:linePitch="360"/>
        </w:sectPr>
      </w:pPr>
    </w:p>
    <w:p w:rsidR="009F654D" w:rsidRPr="00006628" w:rsidRDefault="009F654D" w:rsidP="00B42230">
      <w:pPr>
        <w:pStyle w:val="Heading1"/>
        <w:spacing w:before="120"/>
        <w:ind w:left="360" w:hanging="360"/>
        <w:rPr>
          <w:rFonts w:ascii="Verdana" w:hAnsi="Verdana"/>
          <w:sz w:val="36"/>
          <w:szCs w:val="36"/>
          <w:lang w:val="ru-RU"/>
        </w:rPr>
      </w:pPr>
      <w:bookmarkStart w:id="296" w:name="_Toc366719024"/>
      <w:bookmarkStart w:id="297" w:name="_Toc366719465"/>
      <w:bookmarkStart w:id="298" w:name="_Toc525023725"/>
      <w:r w:rsidRPr="00006628">
        <w:rPr>
          <w:rFonts w:ascii="Verdana" w:hAnsi="Verdana"/>
          <w:sz w:val="36"/>
          <w:szCs w:val="36"/>
          <w:lang w:val="ru-RU"/>
        </w:rPr>
        <w:lastRenderedPageBreak/>
        <w:t>6.</w:t>
      </w:r>
      <w:r w:rsidRPr="00006628">
        <w:rPr>
          <w:rFonts w:ascii="Verdana" w:hAnsi="Verdana"/>
          <w:i/>
          <w:sz w:val="36"/>
          <w:szCs w:val="36"/>
          <w:lang w:val="ru-RU"/>
        </w:rPr>
        <w:t>ПРЕГЛЕД</w:t>
      </w:r>
      <w:r w:rsidR="00A4644B" w:rsidRPr="00006628">
        <w:rPr>
          <w:rFonts w:ascii="Verdana" w:hAnsi="Verdana"/>
          <w:i/>
          <w:sz w:val="36"/>
          <w:szCs w:val="36"/>
          <w:lang w:val="ru-RU"/>
        </w:rPr>
        <w:t>, ЗАДУЖЕЊА</w:t>
      </w:r>
      <w:r w:rsidRPr="00006628">
        <w:rPr>
          <w:rFonts w:ascii="Verdana" w:hAnsi="Verdana"/>
          <w:sz w:val="36"/>
          <w:szCs w:val="36"/>
          <w:lang w:val="ru-RU"/>
        </w:rPr>
        <w:t xml:space="preserve"> И П</w:t>
      </w:r>
      <w:r w:rsidR="00B74308" w:rsidRPr="00006628">
        <w:rPr>
          <w:rFonts w:ascii="Verdana" w:hAnsi="Verdana"/>
          <w:sz w:val="36"/>
          <w:szCs w:val="36"/>
          <w:lang w:val="ru-RU"/>
        </w:rPr>
        <w:t xml:space="preserve">ЛАНОВИ </w:t>
      </w:r>
      <w:r w:rsidRPr="00006628">
        <w:rPr>
          <w:rFonts w:ascii="Verdana" w:hAnsi="Verdana"/>
          <w:sz w:val="36"/>
          <w:szCs w:val="36"/>
          <w:lang w:val="ru-RU"/>
        </w:rPr>
        <w:t>РАДА РУКОВОДЕЋИХ</w:t>
      </w:r>
      <w:r w:rsidR="00A4644B" w:rsidRPr="00006628">
        <w:rPr>
          <w:rFonts w:ascii="Verdana" w:hAnsi="Verdana"/>
          <w:sz w:val="36"/>
          <w:szCs w:val="36"/>
          <w:lang w:val="ru-RU"/>
        </w:rPr>
        <w:t>, УПРАВНИХ И</w:t>
      </w:r>
      <w:r w:rsidRPr="00006628">
        <w:rPr>
          <w:rFonts w:ascii="Verdana" w:hAnsi="Verdana"/>
          <w:i/>
          <w:sz w:val="36"/>
          <w:szCs w:val="36"/>
          <w:lang w:val="ru-RU"/>
        </w:rPr>
        <w:t>СТРУЧНИХ</w:t>
      </w:r>
      <w:r w:rsidRPr="00006628">
        <w:rPr>
          <w:rFonts w:ascii="Verdana" w:hAnsi="Verdana"/>
          <w:sz w:val="36"/>
          <w:szCs w:val="36"/>
          <w:lang w:val="ru-RU"/>
        </w:rPr>
        <w:t xml:space="preserve"> </w:t>
      </w:r>
      <w:bookmarkEnd w:id="270"/>
      <w:bookmarkEnd w:id="271"/>
      <w:bookmarkEnd w:id="272"/>
      <w:bookmarkEnd w:id="296"/>
      <w:bookmarkEnd w:id="297"/>
      <w:r w:rsidR="00A4644B" w:rsidRPr="00006628">
        <w:rPr>
          <w:rFonts w:ascii="Verdana" w:hAnsi="Verdana"/>
          <w:sz w:val="36"/>
          <w:szCs w:val="36"/>
          <w:lang w:val="ru-RU"/>
        </w:rPr>
        <w:t>ОРГАНА</w:t>
      </w:r>
      <w:bookmarkEnd w:id="298"/>
    </w:p>
    <w:p w:rsidR="009F654D" w:rsidRPr="00006628" w:rsidRDefault="009F654D" w:rsidP="009F654D">
      <w:pPr>
        <w:pStyle w:val="Heading2"/>
        <w:rPr>
          <w:rFonts w:ascii="Verdana" w:hAnsi="Verdana"/>
          <w:b w:val="0"/>
          <w:i w:val="0"/>
          <w:lang w:val="sr-Cyrl-CS"/>
        </w:rPr>
      </w:pPr>
      <w:bookmarkStart w:id="299" w:name="_Toc271464480"/>
      <w:bookmarkStart w:id="300" w:name="_Toc271469991"/>
      <w:bookmarkStart w:id="301" w:name="_Toc334821178"/>
      <w:bookmarkStart w:id="302" w:name="_Toc366719025"/>
      <w:bookmarkStart w:id="303" w:name="_Toc366719466"/>
      <w:bookmarkStart w:id="304" w:name="_Toc525023726"/>
      <w:r w:rsidRPr="00006628">
        <w:rPr>
          <w:rFonts w:ascii="Verdana" w:hAnsi="Verdana"/>
          <w:i w:val="0"/>
          <w:lang w:val="ru-RU"/>
        </w:rPr>
        <w:t xml:space="preserve">6.1. Шема </w:t>
      </w:r>
      <w:r w:rsidR="00A4644B" w:rsidRPr="00006628">
        <w:rPr>
          <w:rFonts w:ascii="Verdana" w:hAnsi="Verdana"/>
          <w:i w:val="0"/>
          <w:lang w:val="ru-RU"/>
        </w:rPr>
        <w:t xml:space="preserve">руковођења, управљања и </w:t>
      </w:r>
      <w:r w:rsidRPr="00006628">
        <w:rPr>
          <w:rFonts w:ascii="Verdana" w:hAnsi="Verdana"/>
          <w:i w:val="0"/>
          <w:lang w:val="ru-RU"/>
        </w:rPr>
        <w:t xml:space="preserve">стручних </w:t>
      </w:r>
      <w:r w:rsidR="00062373" w:rsidRPr="00006628">
        <w:rPr>
          <w:rFonts w:ascii="Verdana" w:hAnsi="Verdana"/>
          <w:i w:val="0"/>
          <w:lang w:val="ru-RU"/>
        </w:rPr>
        <w:t>органа</w:t>
      </w:r>
      <w:bookmarkEnd w:id="299"/>
      <w:bookmarkEnd w:id="300"/>
      <w:bookmarkEnd w:id="301"/>
      <w:bookmarkEnd w:id="302"/>
      <w:bookmarkEnd w:id="303"/>
      <w:bookmarkEnd w:id="304"/>
    </w:p>
    <w:p w:rsidR="009F654D" w:rsidRPr="00041103" w:rsidRDefault="009F654D" w:rsidP="009F654D">
      <w:pPr>
        <w:rPr>
          <w:rFonts w:ascii="Cambria" w:hAnsi="Cambria"/>
        </w:rPr>
      </w:pPr>
    </w:p>
    <w:p w:rsidR="009F654D" w:rsidRPr="00041103" w:rsidRDefault="002C1285" w:rsidP="009F654D">
      <w:pPr>
        <w:rPr>
          <w:rFonts w:ascii="Cambria" w:hAnsi="Cambria"/>
        </w:rPr>
      </w:pPr>
      <w:r>
        <w:rPr>
          <w:rFonts w:ascii="Cambria" w:hAnsi="Cambria"/>
          <w:noProof/>
        </w:rPr>
        <w:pict>
          <v:shapetype id="_x0000_t32" coordsize="21600,21600" o:spt="32" o:oned="t" path="m,l21600,21600e" filled="f">
            <v:path arrowok="t" fillok="f" o:connecttype="none"/>
            <o:lock v:ext="edit" shapetype="t"/>
          </v:shapetype>
          <v:shape id="AutoShape 17" o:spid="_x0000_s1061" type="#_x0000_t32" style="position:absolute;margin-left:466.65pt;margin-top:7.4pt;width:0;height:134pt;z-index:2516500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0fNQIAAF8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">
            <v:stroke endarrow="block"/>
          </v:shape>
        </w:pict>
      </w:r>
      <w:r>
        <w:rPr>
          <w:rFonts w:ascii="Cambria" w:hAnsi="Cambria"/>
          <w:noProof/>
        </w:rPr>
        <w:pict>
          <v:shape id="AutoShape 16" o:spid="_x0000_s1060" type="#_x0000_t32" style="position:absolute;margin-left:368.7pt;margin-top:8.25pt;width:0;height:75.35pt;z-index:2516490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x4MQ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">
            <v:stroke endarrow="block"/>
          </v:shape>
        </w:pict>
      </w:r>
    </w:p>
    <w:p w:rsidR="009F654D" w:rsidRPr="00041103" w:rsidRDefault="002C1285" w:rsidP="009F654D">
      <w:pPr>
        <w:rPr>
          <w:rFonts w:ascii="Cambria" w:hAnsi="Cambria"/>
        </w:rPr>
      </w:pPr>
      <w:r>
        <w:rPr>
          <w:rFonts w:ascii="Cambria" w:hAnsi="Cambria"/>
          <w:noProof/>
        </w:rPr>
        <w:pict>
          <v:shape id="AutoShape 31" o:spid="_x0000_s1059" type="#_x0000_t32" style="position:absolute;margin-left:95.4pt;margin-top:5.1pt;width:12.35pt;height:29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">
            <v:stroke startarrow="block" endarrow="block"/>
          </v:shape>
        </w:pict>
      </w:r>
      <w:r>
        <w:rPr>
          <w:rFonts w:ascii="Cambria" w:hAnsi="Cambria"/>
          <w:noProof/>
        </w:rPr>
        <w:pict>
          <v:shape id="AutoShape 15" o:spid="_x0000_s1058" type="#_x0000_t32" style="position:absolute;margin-left:284.15pt;margin-top:-6.4pt;width:182.5pt;height:.85pt;flip:y;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RCKwIAAEs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"/>
        </w:pict>
      </w:r>
      <w:r>
        <w:rPr>
          <w:rFonts w:ascii="Cambria" w:hAnsi="Cambria"/>
          <w:noProof/>
        </w:rPr>
        <w:pict>
          <v:rect id="Rectangle 3" o:spid="_x0000_s1028" style="position:absolute;margin-left:117.55pt;margin-top:-23.1pt;width:162.4pt;height:38.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" fillcolor="#c0504d" strokecolor="#f2f2f2" strokeweight="3pt">
            <v:shadow on="t" color="#622423" opacity=".5" offset="1pt"/>
            <v:textbox>
              <w:txbxContent>
                <w:p w:rsidR="000E5545" w:rsidRPr="00710044" w:rsidRDefault="000E5545" w:rsidP="009F654D">
                  <w:pPr>
                    <w:spacing w:before="120" w:after="120"/>
                    <w:jc w:val="center"/>
                    <w:rPr>
                      <w:rFonts w:ascii="Cambria" w:hAnsi="Cambria"/>
                      <w:b/>
                      <w:sz w:val="32"/>
                      <w:szCs w:val="32"/>
                    </w:rPr>
                  </w:pPr>
                  <w:r w:rsidRPr="00710044">
                    <w:rPr>
                      <w:rFonts w:ascii="Cambria" w:hAnsi="Cambria"/>
                      <w:b/>
                      <w:sz w:val="28"/>
                      <w:szCs w:val="28"/>
                    </w:rPr>
                    <w:t>ШКОЛСКИ</w:t>
                  </w:r>
                  <w:r w:rsidRPr="00710044">
                    <w:rPr>
                      <w:rFonts w:ascii="Cambria" w:hAnsi="Cambria"/>
                      <w:b/>
                      <w:sz w:val="32"/>
                      <w:szCs w:val="32"/>
                    </w:rPr>
                    <w:t xml:space="preserve"> ОДБОР</w:t>
                  </w:r>
                </w:p>
              </w:txbxContent>
            </v:textbox>
          </v:rect>
        </w:pict>
      </w:r>
      <w:r>
        <w:rPr>
          <w:rFonts w:ascii="Cambria" w:hAnsi="Cambria"/>
          <w:noProof/>
        </w:rPr>
        <w:pict>
          <v:rect id="Rectangle 5" o:spid="_x0000_s1029" style="position:absolute;margin-left:-42.35pt;margin-top:15.4pt;width:125.6pt;height:54.4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" fillcolor="#9bbb59" strokecolor="#f2f2f2" strokeweight="3pt">
            <v:shadow on="t" color="#4e6128" opacity=".5" offset="1pt"/>
            <v:textbox>
              <w:txbxContent>
                <w:p w:rsidR="000E5545" w:rsidRPr="00710044" w:rsidRDefault="000E5545" w:rsidP="009F654D">
                  <w:pPr>
                    <w:spacing w:before="120" w:after="120"/>
                    <w:jc w:val="center"/>
                    <w:rPr>
                      <w:rFonts w:ascii="Cambria" w:hAnsi="Cambria"/>
                      <w:b/>
                      <w:sz w:val="28"/>
                      <w:szCs w:val="28"/>
                    </w:rPr>
                  </w:pPr>
                  <w:r w:rsidRPr="00710044">
                    <w:rPr>
                      <w:rFonts w:ascii="Cambria" w:hAnsi="Cambria"/>
                      <w:b/>
                      <w:sz w:val="28"/>
                      <w:szCs w:val="28"/>
                    </w:rPr>
                    <w:t>САВЕТ РОДИТЕЉА</w:t>
                  </w:r>
                </w:p>
              </w:txbxContent>
            </v:textbox>
          </v:rect>
        </w:pict>
      </w:r>
    </w:p>
    <w:p w:rsidR="009F654D" w:rsidRPr="00041103" w:rsidRDefault="002C1285" w:rsidP="009F654D">
      <w:pPr>
        <w:rPr>
          <w:rFonts w:ascii="Cambria" w:hAnsi="Cambria"/>
        </w:rPr>
      </w:pPr>
      <w:r>
        <w:rPr>
          <w:rFonts w:ascii="Cambria" w:hAnsi="Cambria"/>
          <w:noProof/>
        </w:rPr>
        <w:pict>
          <v:shape id="AutoShape 18" o:spid="_x0000_s1057" type="#_x0000_t32" style="position:absolute;margin-left:190.95pt;margin-top:8.3pt;width:0;height:26.75pt;z-index:2516510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ISMgIAAF4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">
            <v:stroke endarrow="block"/>
          </v:shape>
        </w:pict>
      </w:r>
    </w:p>
    <w:p w:rsidR="009F654D" w:rsidRPr="00041103" w:rsidRDefault="009F654D" w:rsidP="009F654D">
      <w:pPr>
        <w:rPr>
          <w:rFonts w:ascii="Cambria" w:hAnsi="Cambria"/>
        </w:rPr>
      </w:pPr>
    </w:p>
    <w:p w:rsidR="009F654D" w:rsidRPr="00041103" w:rsidRDefault="002C1285" w:rsidP="009F654D">
      <w:pPr>
        <w:rPr>
          <w:rFonts w:ascii="Cambria" w:hAnsi="Cambria"/>
        </w:rPr>
      </w:pPr>
      <w:r>
        <w:rPr>
          <w:rFonts w:ascii="Cambria" w:hAnsi="Cambria"/>
          <w:noProof/>
        </w:rPr>
        <w:pict>
          <v:rect id="Rectangle 4" o:spid="_x0000_s1030" style="position:absolute;margin-left:117.15pt;margin-top:6.6pt;width:162.4pt;height:59.0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" fillcolor="#4f81bd" strokecolor="#f2f2f2" strokeweight="3pt">
            <v:shadow on="t" color="#243f60" opacity=".5" offset="1pt"/>
            <v:textbox>
              <w:txbxContent>
                <w:p w:rsidR="000E5545" w:rsidRDefault="000E5545" w:rsidP="00062373">
                  <w:pPr>
                    <w:spacing w:before="120"/>
                    <w:jc w:val="center"/>
                    <w:rPr>
                      <w:rFonts w:ascii="Cambria" w:hAnsi="Cambria"/>
                      <w:b/>
                      <w:sz w:val="28"/>
                      <w:szCs w:val="28"/>
                    </w:rPr>
                  </w:pPr>
                  <w:r w:rsidRPr="00710044">
                    <w:rPr>
                      <w:rFonts w:ascii="Cambria" w:hAnsi="Cambria"/>
                      <w:b/>
                      <w:sz w:val="28"/>
                      <w:szCs w:val="28"/>
                    </w:rPr>
                    <w:t>ДИРЕКТОР</w:t>
                  </w:r>
                </w:p>
                <w:p w:rsidR="000E5545" w:rsidRPr="00062373" w:rsidRDefault="000E5545" w:rsidP="00062373">
                  <w:pPr>
                    <w:spacing w:before="120"/>
                    <w:jc w:val="center"/>
                    <w:rPr>
                      <w:rFonts w:ascii="Cambria" w:hAnsi="Cambria"/>
                      <w:b/>
                      <w:sz w:val="22"/>
                      <w:szCs w:val="22"/>
                    </w:rPr>
                  </w:pPr>
                  <w:r>
                    <w:rPr>
                      <w:rFonts w:ascii="Cambria" w:hAnsi="Cambria"/>
                      <w:b/>
                      <w:sz w:val="22"/>
                      <w:szCs w:val="22"/>
                    </w:rPr>
                    <w:t>ПОМОЋНИК ДИРЕКТОРА</w:t>
                  </w:r>
                </w:p>
              </w:txbxContent>
            </v:textbox>
          </v:rect>
        </w:pict>
      </w:r>
      <w:r>
        <w:rPr>
          <w:rFonts w:ascii="Cambria" w:hAnsi="Cambria"/>
          <w:noProof/>
        </w:rPr>
        <w:pict>
          <v:shape id="AutoShape 32" o:spid="_x0000_s1056" type="#_x0000_t32" style="position:absolute;margin-left:95.4pt;margin-top:7.45pt;width:12.35pt;height:23.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">
            <v:stroke startarrow="block" endarrow="block"/>
          </v:shape>
        </w:pict>
      </w:r>
    </w:p>
    <w:p w:rsidR="009F654D" w:rsidRPr="00041103" w:rsidRDefault="009F654D" w:rsidP="009F654D">
      <w:pPr>
        <w:rPr>
          <w:rFonts w:ascii="Cambria" w:hAnsi="Cambria"/>
        </w:rPr>
      </w:pPr>
    </w:p>
    <w:p w:rsidR="009F654D" w:rsidRPr="00041103" w:rsidRDefault="002C1285" w:rsidP="009F654D">
      <w:pPr>
        <w:rPr>
          <w:rFonts w:ascii="Cambria" w:hAnsi="Cambria"/>
        </w:rPr>
      </w:pPr>
      <w:r>
        <w:rPr>
          <w:rFonts w:ascii="Cambria" w:hAnsi="Cambria"/>
          <w:noProof/>
        </w:rPr>
        <w:pict>
          <v:rect id="Rectangle 9" o:spid="_x0000_s1031" style="position:absolute;margin-left:314.25pt;margin-top:6.6pt;width:107.15pt;height:52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" fillcolor="#8064a2" strokecolor="#f2f2f2" strokeweight="3pt">
            <v:shadow on="t" color="#3f3151" opacity=".5" offset="1pt"/>
            <v:textbox>
              <w:txbxContent>
                <w:p w:rsidR="000E5545" w:rsidRPr="00710044" w:rsidRDefault="000E5545" w:rsidP="009F654D">
                  <w:pPr>
                    <w:jc w:val="center"/>
                    <w:rPr>
                      <w:rFonts w:ascii="Cambria" w:hAnsi="Cambria"/>
                      <w:b/>
                      <w:sz w:val="22"/>
                      <w:szCs w:val="22"/>
                    </w:rPr>
                  </w:pPr>
                  <w:r w:rsidRPr="00710044">
                    <w:rPr>
                      <w:rFonts w:ascii="Cambria" w:hAnsi="Cambria"/>
                      <w:b/>
                      <w:sz w:val="22"/>
                      <w:szCs w:val="22"/>
                    </w:rPr>
                    <w:t>СТРУЧНИ АКТИВ ЗА РАЗВОЈНО ПЛАНИРАЊЕ</w:t>
                  </w:r>
                </w:p>
              </w:txbxContent>
            </v:textbox>
          </v:rect>
        </w:pict>
      </w:r>
      <w:r>
        <w:rPr>
          <w:rFonts w:ascii="Cambria" w:hAnsi="Cambria"/>
          <w:noProof/>
        </w:rPr>
        <w:pict>
          <v:shape id="AutoShape 33" o:spid="_x0000_s1055" type="#_x0000_t32" style="position:absolute;margin-left:29.65pt;margin-top:6.6pt;width:78.1pt;height:20.1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">
            <v:stroke startarrow="block" endarrow="block"/>
          </v:shape>
        </w:pict>
      </w:r>
    </w:p>
    <w:p w:rsidR="009F654D" w:rsidRPr="00041103" w:rsidRDefault="009F654D" w:rsidP="009F654D">
      <w:pPr>
        <w:rPr>
          <w:rFonts w:ascii="Cambria" w:hAnsi="Cambria"/>
        </w:rPr>
      </w:pPr>
    </w:p>
    <w:p w:rsidR="009F654D" w:rsidRPr="00041103" w:rsidRDefault="002C1285" w:rsidP="009F654D">
      <w:pPr>
        <w:rPr>
          <w:rFonts w:ascii="Cambria" w:hAnsi="Cambria"/>
        </w:rPr>
      </w:pPr>
      <w:r>
        <w:rPr>
          <w:rFonts w:ascii="Cambria" w:hAnsi="Cambria"/>
          <w:noProof/>
        </w:rPr>
        <w:pict>
          <v:shape id="AutoShape 19" o:spid="_x0000_s1054" type="#_x0000_t32" style="position:absolute;margin-left:190.95pt;margin-top:7.2pt;width:0;height:32.65pt;z-index:2516520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8p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">
            <v:stroke endarrow="block"/>
          </v:shape>
        </w:pict>
      </w:r>
      <w:r>
        <w:rPr>
          <w:rFonts w:ascii="Cambria" w:hAnsi="Cambria"/>
          <w:noProof/>
        </w:rPr>
        <w:pict>
          <v:rect id="Rectangle 6" o:spid="_x0000_s1032" style="position:absolute;margin-left:-47.35pt;margin-top:5.55pt;width:136.45pt;height:60.2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" fillcolor="#9bbb59" strokecolor="#f2f2f2" strokeweight="3pt">
            <v:shadow on="t" color="#4e6128" opacity=".5" offset="1pt"/>
            <v:textbox>
              <w:txbxContent>
                <w:p w:rsidR="000E5545" w:rsidRPr="00710044" w:rsidRDefault="000E5545" w:rsidP="009F654D">
                  <w:pPr>
                    <w:spacing w:before="120" w:after="120"/>
                    <w:jc w:val="center"/>
                    <w:rPr>
                      <w:rFonts w:ascii="Cambria" w:hAnsi="Cambria"/>
                      <w:b/>
                      <w:sz w:val="28"/>
                      <w:szCs w:val="28"/>
                    </w:rPr>
                  </w:pPr>
                  <w:r w:rsidRPr="00710044">
                    <w:rPr>
                      <w:rFonts w:ascii="Cambria" w:hAnsi="Cambria"/>
                      <w:b/>
                      <w:sz w:val="28"/>
                      <w:szCs w:val="28"/>
                    </w:rPr>
                    <w:t>ПЕДАГОШКИ КОЛЕГИЈУМ</w:t>
                  </w:r>
                </w:p>
              </w:txbxContent>
            </v:textbox>
          </v:rect>
        </w:pict>
      </w:r>
      <w:r>
        <w:rPr>
          <w:rFonts w:ascii="Cambria" w:hAnsi="Cambria"/>
          <w:noProof/>
        </w:rPr>
        <w:pict>
          <v:shape id="AutoShape 21" o:spid="_x0000_s1053" type="#_x0000_t32" style="position:absolute;margin-left:27.55pt;margin-top:7.65pt;width:4.2pt;height:0;rotation:-90;z-index:2516541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"/>
        </w:pict>
      </w:r>
    </w:p>
    <w:p w:rsidR="009F654D" w:rsidRPr="00041103" w:rsidRDefault="002C1285" w:rsidP="009F654D">
      <w:pPr>
        <w:rPr>
          <w:rFonts w:ascii="Cambria" w:hAnsi="Cambria"/>
        </w:rPr>
      </w:pPr>
      <w:r>
        <w:rPr>
          <w:rFonts w:ascii="Cambria" w:hAnsi="Cambria"/>
          <w:noProof/>
        </w:rPr>
        <w:pict>
          <v:shape id="AutoShape 27" o:spid="_x0000_s1052" type="#_x0000_t32" style="position:absolute;margin-left:95.4pt;margin-top:2.5pt;width:12.35pt;height:0;flip:x;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PAIAAGgEAAAOAAAAZHJzL2Uyb0RvYy54bWysVE2P2yAQvVfqf0DcE8euk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">
            <v:stroke endarrow="block"/>
          </v:shape>
        </w:pict>
      </w:r>
      <w:r>
        <w:rPr>
          <w:rFonts w:ascii="Cambria" w:hAnsi="Cambria"/>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 o:spid="_x0000_s1051" type="#_x0000_t34" style="position:absolute;margin-left:107.75pt;margin-top:2.5pt;width:260.95pt;height:32.1pt;rotation:18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" adj="10798"/>
        </w:pict>
      </w:r>
    </w:p>
    <w:p w:rsidR="009F654D" w:rsidRPr="00041103" w:rsidRDefault="002C1285" w:rsidP="009F654D">
      <w:pPr>
        <w:rPr>
          <w:rFonts w:ascii="Cambria" w:hAnsi="Cambria"/>
        </w:rPr>
      </w:pPr>
      <w:r>
        <w:rPr>
          <w:rFonts w:ascii="Cambria" w:hAnsi="Cambria"/>
          <w:noProof/>
        </w:rPr>
        <w:pict>
          <v:shape id="AutoShape 36" o:spid="_x0000_s1050" type="#_x0000_t32" style="position:absolute;margin-left:368.7pt;margin-top:3.4pt;width:0;height:17.4pt;flip:y;z-index:251668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"/>
        </w:pict>
      </w:r>
      <w:r>
        <w:rPr>
          <w:rFonts w:ascii="Cambria" w:hAnsi="Cambria"/>
          <w:noProof/>
        </w:rPr>
        <w:pict>
          <v:rect id="Rectangle 13" o:spid="_x0000_s1033" style="position:absolute;margin-left:421.4pt;margin-top:3.4pt;width:88.55pt;height:47.9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" fillcolor="#4bacc6" strokecolor="#f2f2f2" strokeweight="3pt">
            <v:shadow on="t" color="#205867" opacity=".5" offset="1pt"/>
            <v:textbox>
              <w:txbxContent>
                <w:p w:rsidR="000E5545" w:rsidRPr="00710044" w:rsidRDefault="000E5545" w:rsidP="009F654D">
                  <w:pPr>
                    <w:jc w:val="center"/>
                    <w:rPr>
                      <w:rFonts w:ascii="Cambria" w:hAnsi="Cambria"/>
                      <w:b/>
                      <w:sz w:val="20"/>
                      <w:szCs w:val="20"/>
                    </w:rPr>
                  </w:pPr>
                  <w:r w:rsidRPr="00710044">
                    <w:rPr>
                      <w:rFonts w:ascii="Cambria" w:hAnsi="Cambria"/>
                      <w:b/>
                      <w:sz w:val="20"/>
                      <w:szCs w:val="20"/>
                    </w:rPr>
                    <w:t>КОМИСИЈЕ ШКОЛСКОГ ОДБОРА</w:t>
                  </w:r>
                </w:p>
              </w:txbxContent>
            </v:textbox>
          </v:rect>
        </w:pict>
      </w:r>
      <w:r>
        <w:rPr>
          <w:rFonts w:ascii="Cambria" w:hAnsi="Cambria"/>
          <w:noProof/>
        </w:rPr>
        <w:pict>
          <v:shape id="AutoShape 20" o:spid="_x0000_s1049" type="#_x0000_t32" style="position:absolute;margin-left:403.9pt;margin-top:20.8pt;width:0;height:5pt;z-index:2516531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"/>
        </w:pict>
      </w:r>
    </w:p>
    <w:p w:rsidR="009F654D" w:rsidRPr="00041103" w:rsidRDefault="002C1285" w:rsidP="009F654D">
      <w:pPr>
        <w:tabs>
          <w:tab w:val="left" w:pos="8060"/>
        </w:tabs>
        <w:rPr>
          <w:rFonts w:ascii="Cambria" w:hAnsi="Cambria"/>
          <w:lang w:val="sr-Cyrl-CS"/>
        </w:rPr>
      </w:pPr>
      <w:r>
        <w:rPr>
          <w:rFonts w:ascii="Cambria" w:hAnsi="Cambria"/>
          <w:noProof/>
        </w:rPr>
        <w:pict>
          <v:rect id="Rectangle 7" o:spid="_x0000_s1034" style="position:absolute;margin-left:117.55pt;margin-top:9.45pt;width:162.4pt;height:49.8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" fillcolor="#c0504d" strokecolor="#f2f2f2" strokeweight="3pt">
            <v:shadow on="t" color="#622423" opacity=".5" offset="1pt"/>
            <v:textbox>
              <w:txbxContent>
                <w:p w:rsidR="000E5545" w:rsidRPr="00710044" w:rsidRDefault="000E5545" w:rsidP="009F654D">
                  <w:pPr>
                    <w:spacing w:before="240" w:after="120"/>
                    <w:jc w:val="center"/>
                    <w:rPr>
                      <w:rFonts w:ascii="Cambria" w:hAnsi="Cambria"/>
                      <w:b/>
                      <w:sz w:val="28"/>
                      <w:szCs w:val="28"/>
                    </w:rPr>
                  </w:pPr>
                  <w:r w:rsidRPr="00710044">
                    <w:rPr>
                      <w:rFonts w:ascii="Cambria" w:hAnsi="Cambria"/>
                      <w:b/>
                      <w:sz w:val="28"/>
                      <w:szCs w:val="28"/>
                    </w:rPr>
                    <w:t>НАСТАВНИЧКО ВЕЋЕ</w:t>
                  </w:r>
                </w:p>
              </w:txbxContent>
            </v:textbox>
          </v:rect>
        </w:pict>
      </w:r>
    </w:p>
    <w:p w:rsidR="009F654D" w:rsidRPr="00041103" w:rsidRDefault="002C1285" w:rsidP="009F654D">
      <w:pPr>
        <w:rPr>
          <w:rFonts w:ascii="Cambria" w:hAnsi="Cambria"/>
        </w:rPr>
      </w:pPr>
      <w:r>
        <w:rPr>
          <w:rFonts w:ascii="Cambria" w:hAnsi="Cambria"/>
          <w:noProof/>
        </w:rPr>
        <w:pict>
          <v:shape id="AutoShape 30" o:spid="_x0000_s1048" type="#_x0000_t32" style="position:absolute;margin-left:14.05pt;margin-top:4.35pt;width:.05pt;height:45.8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">
            <v:stroke endarrow="block"/>
          </v:shape>
        </w:pict>
      </w:r>
      <w:r>
        <w:rPr>
          <w:rFonts w:ascii="Cambria" w:hAnsi="Cambria"/>
          <w:noProof/>
        </w:rPr>
        <w:pict>
          <v:shape id="AutoShape 34" o:spid="_x0000_s1047" type="#_x0000_t32" style="position:absolute;margin-left:-13.05pt;margin-top:10.9pt;width:0;height:75.4pt;flip:y;z-index:251667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">
            <v:stroke endarrow="block"/>
          </v:shape>
        </w:pict>
      </w:r>
      <w:r>
        <w:rPr>
          <w:rFonts w:ascii="Cambria" w:hAnsi="Cambria"/>
          <w:noProof/>
        </w:rPr>
        <w:pict>
          <v:shape id="AutoShape 24" o:spid="_x0000_s1046" type="#_x0000_t32" style="position:absolute;margin-left:284.15pt;margin-top:10.9pt;width:84.55pt;height:153.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">
            <v:stroke endarrow="block"/>
          </v:shape>
        </w:pict>
      </w:r>
      <w:r>
        <w:rPr>
          <w:rFonts w:ascii="Cambria" w:hAnsi="Cambria"/>
          <w:noProof/>
        </w:rPr>
        <w:pict>
          <v:shape id="AutoShape 23" o:spid="_x0000_s1045" type="#_x0000_t32" style="position:absolute;margin-left:289.9pt;margin-top:1.55pt;width:37.4pt;height:43.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">
            <v:stroke endarrow="block"/>
          </v:shape>
        </w:pict>
      </w:r>
      <w:r>
        <w:rPr>
          <w:rFonts w:ascii="Cambria" w:hAnsi="Cambria"/>
          <w:noProof/>
        </w:rPr>
        <w:pict>
          <v:shape id="AutoShape 22" o:spid="_x0000_s1044" type="#_x0000_t32" style="position:absolute;margin-left:29.65pt;margin-top:1.55pt;width:87.9pt;height:84.75pt;flip:x;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">
            <v:stroke endarrow="block"/>
          </v:shape>
        </w:pict>
      </w:r>
    </w:p>
    <w:p w:rsidR="009F654D" w:rsidRPr="00041103" w:rsidRDefault="009F654D" w:rsidP="009F654D">
      <w:pPr>
        <w:rPr>
          <w:rFonts w:ascii="Cambria" w:hAnsi="Cambria"/>
        </w:rPr>
      </w:pPr>
    </w:p>
    <w:p w:rsidR="009F654D" w:rsidRPr="00041103" w:rsidRDefault="009F654D" w:rsidP="009F654D">
      <w:pPr>
        <w:rPr>
          <w:rFonts w:ascii="Cambria" w:hAnsi="Cambria"/>
        </w:rPr>
      </w:pPr>
    </w:p>
    <w:p w:rsidR="009F654D" w:rsidRPr="00041103" w:rsidRDefault="002C1285" w:rsidP="009F654D">
      <w:pPr>
        <w:rPr>
          <w:rFonts w:ascii="Cambria" w:hAnsi="Cambria"/>
          <w:lang w:val="sr-Cyrl-CS"/>
        </w:rPr>
      </w:pPr>
      <w:r>
        <w:rPr>
          <w:rFonts w:ascii="Cambria" w:hAnsi="Cambria"/>
          <w:noProof/>
        </w:rPr>
        <w:pict>
          <v:shape id="AutoShape 29" o:spid="_x0000_s1043" type="#_x0000_t34" style="position:absolute;margin-left:14.1pt;margin-top:8.8pt;width:231pt;height:4.7pt;rotation:18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"/>
        </w:pict>
      </w:r>
      <w:r>
        <w:rPr>
          <w:rFonts w:ascii="Cambria" w:hAnsi="Cambria"/>
          <w:noProof/>
        </w:rPr>
        <w:pict>
          <v:rect id="Rectangle 10" o:spid="_x0000_s1035" style="position:absolute;margin-left:343.2pt;margin-top:7.35pt;width:140.25pt;height:64.0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" fillcolor="#8064a2" strokecolor="#f2f2f2" strokeweight="3pt">
            <v:shadow on="t" color="#3f3151" opacity=".5" offset="1pt"/>
            <v:textbox>
              <w:txbxContent>
                <w:p w:rsidR="000E5545" w:rsidRPr="00437784" w:rsidRDefault="000E5545" w:rsidP="009F654D">
                  <w:pPr>
                    <w:jc w:val="center"/>
                    <w:rPr>
                      <w:b/>
                    </w:rPr>
                  </w:pPr>
                  <w:r w:rsidRPr="00437784">
                    <w:rPr>
                      <w:b/>
                    </w:rPr>
                    <w:t>СТРУЧНИ АКТИВ ЗА РАЗВОЈ ШКОЛСКОГ ПРОГРАМА</w:t>
                  </w:r>
                </w:p>
              </w:txbxContent>
            </v:textbox>
          </v:rect>
        </w:pict>
      </w:r>
    </w:p>
    <w:p w:rsidR="009F654D" w:rsidRPr="00041103" w:rsidRDefault="002C1285" w:rsidP="009F654D">
      <w:pPr>
        <w:rPr>
          <w:rFonts w:ascii="Cambria" w:hAnsi="Cambria"/>
        </w:rPr>
      </w:pPr>
      <w:r>
        <w:rPr>
          <w:rFonts w:ascii="Cambria" w:hAnsi="Cambria"/>
          <w:noProof/>
        </w:rPr>
        <w:pict>
          <v:shape id="AutoShape 28" o:spid="_x0000_s1042" type="#_x0000_t34" style="position:absolute;margin-left:245.05pt;margin-top:-.3pt;width:89.9pt;height:24.9pt;rotation:18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"/>
        </w:pict>
      </w:r>
      <w:r>
        <w:rPr>
          <w:rFonts w:ascii="Cambria" w:hAnsi="Cambria"/>
          <w:noProof/>
        </w:rPr>
        <w:pict>
          <v:shape id="AutoShape 25" o:spid="_x0000_s1041" type="#_x0000_t32" style="position:absolute;margin-left:190.9pt;margin-top:-.3pt;width:0;height:31.4pt;z-index:2516582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2MwIAAF4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">
            <v:stroke endarrow="block"/>
          </v:shape>
        </w:pict>
      </w:r>
    </w:p>
    <w:p w:rsidR="009F654D" w:rsidRPr="00041103" w:rsidRDefault="009F654D" w:rsidP="009F654D">
      <w:pPr>
        <w:rPr>
          <w:rFonts w:ascii="Cambria" w:hAnsi="Cambria"/>
        </w:rPr>
      </w:pPr>
    </w:p>
    <w:p w:rsidR="009F654D" w:rsidRPr="00041103" w:rsidRDefault="002C1285" w:rsidP="009F654D">
      <w:pPr>
        <w:pStyle w:val="NoSpacing"/>
        <w:rPr>
          <w:rFonts w:ascii="Cambria" w:hAnsi="Cambria"/>
          <w:b/>
          <w:i/>
          <w:sz w:val="28"/>
          <w:szCs w:val="28"/>
          <w:lang w:val="sr-Cyrl-CS"/>
        </w:rPr>
      </w:pPr>
      <w:r w:rsidRPr="002C1285">
        <w:rPr>
          <w:rFonts w:ascii="Cambria" w:hAnsi="Cambria"/>
          <w:noProof/>
        </w:rPr>
        <w:pict>
          <v:rect id="Rectangle 14" o:spid="_x0000_s1036" style="position:absolute;margin-left:129.05pt;margin-top:68pt;width:166.9pt;height:180.9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" fillcolor="#4bacc6" strokecolor="#f2f2f2" strokeweight="3pt">
            <v:shadow on="t" color="#205867" opacity=".5" offset="1pt"/>
            <v:textbox>
              <w:txbxContent>
                <w:p w:rsidR="000E5545" w:rsidRPr="00710044" w:rsidRDefault="000E5545" w:rsidP="009F654D">
                  <w:pPr>
                    <w:jc w:val="center"/>
                    <w:rPr>
                      <w:rFonts w:ascii="Cambria" w:hAnsi="Cambria"/>
                      <w:b/>
                    </w:rPr>
                  </w:pPr>
                  <w:r w:rsidRPr="00710044">
                    <w:rPr>
                      <w:rFonts w:ascii="Cambria" w:hAnsi="Cambria"/>
                      <w:b/>
                    </w:rPr>
                    <w:t>СТРУЧНА ВЕЋА ИЗ ОБЛАСТИ ПРЕДМЕТА:</w:t>
                  </w:r>
                </w:p>
                <w:p w:rsidR="000E5545" w:rsidRPr="00710044" w:rsidRDefault="000E5545" w:rsidP="00A72347">
                  <w:pPr>
                    <w:pStyle w:val="ListParagraph"/>
                    <w:numPr>
                      <w:ilvl w:val="0"/>
                      <w:numId w:val="27"/>
                    </w:numPr>
                    <w:spacing w:line="276" w:lineRule="auto"/>
                    <w:ind w:left="450"/>
                    <w:rPr>
                      <w:rFonts w:ascii="Cambria" w:hAnsi="Cambria"/>
                      <w:i/>
                    </w:rPr>
                  </w:pPr>
                  <w:r>
                    <w:rPr>
                      <w:rFonts w:ascii="Cambria" w:hAnsi="Cambria"/>
                      <w:i/>
                    </w:rPr>
                    <w:t xml:space="preserve">РАЗРЕДНЕ НАСТАВЕ </w:t>
                  </w:r>
                </w:p>
                <w:p w:rsidR="000E5545" w:rsidRPr="00710044" w:rsidRDefault="000E5545" w:rsidP="00A72347">
                  <w:pPr>
                    <w:pStyle w:val="ListParagraph"/>
                    <w:numPr>
                      <w:ilvl w:val="0"/>
                      <w:numId w:val="27"/>
                    </w:numPr>
                    <w:spacing w:line="276" w:lineRule="auto"/>
                    <w:ind w:left="450"/>
                    <w:rPr>
                      <w:rFonts w:ascii="Cambria" w:hAnsi="Cambria"/>
                      <w:i/>
                    </w:rPr>
                  </w:pPr>
                  <w:r w:rsidRPr="00710044">
                    <w:rPr>
                      <w:rFonts w:ascii="Cambria" w:hAnsi="Cambria"/>
                      <w:i/>
                    </w:rPr>
                    <w:t>ДРУШТВЕНИХ НАУКА</w:t>
                  </w:r>
                </w:p>
                <w:p w:rsidR="000E5545" w:rsidRPr="00710044" w:rsidRDefault="000E5545" w:rsidP="00A72347">
                  <w:pPr>
                    <w:pStyle w:val="ListParagraph"/>
                    <w:numPr>
                      <w:ilvl w:val="0"/>
                      <w:numId w:val="27"/>
                    </w:numPr>
                    <w:spacing w:line="276" w:lineRule="auto"/>
                    <w:ind w:left="450"/>
                    <w:rPr>
                      <w:rFonts w:ascii="Cambria" w:hAnsi="Cambria"/>
                    </w:rPr>
                  </w:pPr>
                  <w:r w:rsidRPr="00710044">
                    <w:rPr>
                      <w:rFonts w:ascii="Cambria" w:hAnsi="Cambria"/>
                    </w:rPr>
                    <w:t>ПРИРОДНИХ НАУКА</w:t>
                  </w:r>
                </w:p>
                <w:p w:rsidR="000E5545" w:rsidRPr="00710044" w:rsidRDefault="000E5545" w:rsidP="00A72347">
                  <w:pPr>
                    <w:pStyle w:val="ListParagraph"/>
                    <w:numPr>
                      <w:ilvl w:val="0"/>
                      <w:numId w:val="27"/>
                    </w:numPr>
                    <w:spacing w:line="276" w:lineRule="auto"/>
                    <w:ind w:left="450"/>
                    <w:rPr>
                      <w:rFonts w:ascii="Cambria" w:hAnsi="Cambria"/>
                    </w:rPr>
                  </w:pPr>
                  <w:r w:rsidRPr="00710044">
                    <w:rPr>
                      <w:rFonts w:ascii="Cambria" w:hAnsi="Cambria"/>
                    </w:rPr>
                    <w:t>СТРАНИХ ЈЕЗИКА</w:t>
                  </w:r>
                </w:p>
                <w:p w:rsidR="000E5545" w:rsidRPr="00710044" w:rsidRDefault="000E5545" w:rsidP="00A72347">
                  <w:pPr>
                    <w:pStyle w:val="ListParagraph"/>
                    <w:numPr>
                      <w:ilvl w:val="0"/>
                      <w:numId w:val="27"/>
                    </w:numPr>
                    <w:spacing w:line="276" w:lineRule="auto"/>
                    <w:ind w:left="450"/>
                    <w:rPr>
                      <w:rFonts w:ascii="Cambria" w:hAnsi="Cambria"/>
                    </w:rPr>
                  </w:pPr>
                  <w:r w:rsidRPr="00710044">
                    <w:rPr>
                      <w:rFonts w:ascii="Cambria" w:hAnsi="Cambria"/>
                    </w:rPr>
                    <w:t>ФИЗИЧКОГ ВАСПИТАЊА</w:t>
                  </w:r>
                </w:p>
                <w:p w:rsidR="000E5545" w:rsidRPr="00710044" w:rsidRDefault="000E5545" w:rsidP="00A72347">
                  <w:pPr>
                    <w:pStyle w:val="ListParagraph"/>
                    <w:numPr>
                      <w:ilvl w:val="0"/>
                      <w:numId w:val="27"/>
                    </w:numPr>
                    <w:spacing w:line="276" w:lineRule="auto"/>
                    <w:ind w:left="450"/>
                    <w:rPr>
                      <w:rFonts w:ascii="Cambria" w:hAnsi="Cambria"/>
                    </w:rPr>
                  </w:pPr>
                  <w:r w:rsidRPr="00710044">
                    <w:rPr>
                      <w:rFonts w:ascii="Cambria" w:hAnsi="Cambria"/>
                    </w:rPr>
                    <w:t>УМЕТНОСТИ И ВЕШТИНА</w:t>
                  </w:r>
                </w:p>
              </w:txbxContent>
            </v:textbox>
          </v:rect>
        </w:pict>
      </w:r>
      <w:r w:rsidRPr="002C1285">
        <w:rPr>
          <w:rFonts w:ascii="Cambria" w:hAnsi="Cambria"/>
          <w:noProof/>
        </w:rPr>
        <w:pict>
          <v:rect id="Rectangle 11" o:spid="_x0000_s1037" style="position:absolute;margin-left:-42.35pt;margin-top:9.85pt;width:150.1pt;height:239.1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" fillcolor="#4bacc6" strokecolor="#f2f2f2" strokeweight="3pt">
            <v:shadow on="t" color="#205867" opacity=".5" offset="1pt"/>
            <v:textbox>
              <w:txbxContent>
                <w:p w:rsidR="000E5545" w:rsidRPr="00710044" w:rsidRDefault="000E5545" w:rsidP="009F654D">
                  <w:pPr>
                    <w:jc w:val="center"/>
                    <w:rPr>
                      <w:rFonts w:ascii="Cambria" w:hAnsi="Cambria"/>
                    </w:rPr>
                  </w:pPr>
                  <w:r w:rsidRPr="00710044">
                    <w:rPr>
                      <w:rFonts w:ascii="Cambria" w:hAnsi="Cambria"/>
                      <w:b/>
                    </w:rPr>
                    <w:t>ТИМОВИ:</w:t>
                  </w:r>
                </w:p>
                <w:p w:rsidR="000E5545" w:rsidRPr="00710044" w:rsidRDefault="000E5545" w:rsidP="00A72347">
                  <w:pPr>
                    <w:pStyle w:val="ListParagraph"/>
                    <w:numPr>
                      <w:ilvl w:val="0"/>
                      <w:numId w:val="28"/>
                    </w:numPr>
                    <w:spacing w:line="276" w:lineRule="auto"/>
                    <w:ind w:left="450"/>
                    <w:rPr>
                      <w:rFonts w:ascii="Cambria" w:hAnsi="Cambria"/>
                      <w:sz w:val="20"/>
                    </w:rPr>
                  </w:pPr>
                  <w:r w:rsidRPr="00710044">
                    <w:rPr>
                      <w:rFonts w:ascii="Cambria" w:hAnsi="Cambria"/>
                      <w:sz w:val="20"/>
                    </w:rPr>
                    <w:t>САМОВРЕДНОВАЊЕ</w:t>
                  </w:r>
                </w:p>
                <w:p w:rsidR="000E5545" w:rsidRPr="00710044" w:rsidRDefault="000E5545" w:rsidP="00A72347">
                  <w:pPr>
                    <w:pStyle w:val="ListParagraph"/>
                    <w:numPr>
                      <w:ilvl w:val="0"/>
                      <w:numId w:val="28"/>
                    </w:numPr>
                    <w:spacing w:line="276" w:lineRule="auto"/>
                    <w:ind w:left="450"/>
                    <w:rPr>
                      <w:rFonts w:ascii="Cambria" w:hAnsi="Cambria"/>
                      <w:sz w:val="20"/>
                    </w:rPr>
                  </w:pPr>
                  <w:r w:rsidRPr="00710044">
                    <w:rPr>
                      <w:rFonts w:ascii="Cambria" w:hAnsi="Cambria"/>
                      <w:sz w:val="20"/>
                    </w:rPr>
                    <w:t>ШКОЛСКИ МАРКЕТИНГ</w:t>
                  </w:r>
                </w:p>
                <w:p w:rsidR="000E5545" w:rsidRPr="00710044" w:rsidRDefault="000E5545" w:rsidP="00A72347">
                  <w:pPr>
                    <w:pStyle w:val="ListParagraph"/>
                    <w:numPr>
                      <w:ilvl w:val="0"/>
                      <w:numId w:val="28"/>
                    </w:numPr>
                    <w:spacing w:line="276" w:lineRule="auto"/>
                    <w:ind w:left="450"/>
                    <w:rPr>
                      <w:rFonts w:ascii="Cambria" w:hAnsi="Cambria"/>
                      <w:sz w:val="20"/>
                    </w:rPr>
                  </w:pPr>
                  <w:r w:rsidRPr="00710044">
                    <w:rPr>
                      <w:rFonts w:ascii="Cambria" w:hAnsi="Cambria"/>
                      <w:sz w:val="20"/>
                    </w:rPr>
                    <w:t>ПРИРЕДБЕ И ИЗЛОЖБЕ</w:t>
                  </w:r>
                </w:p>
                <w:p w:rsidR="000E5545" w:rsidRPr="00710044" w:rsidRDefault="000E5545" w:rsidP="00A72347">
                  <w:pPr>
                    <w:pStyle w:val="ListParagraph"/>
                    <w:numPr>
                      <w:ilvl w:val="0"/>
                      <w:numId w:val="28"/>
                    </w:numPr>
                    <w:spacing w:line="276" w:lineRule="auto"/>
                    <w:ind w:left="450"/>
                    <w:rPr>
                      <w:rFonts w:ascii="Cambria" w:hAnsi="Cambria"/>
                      <w:sz w:val="20"/>
                    </w:rPr>
                  </w:pPr>
                  <w:r w:rsidRPr="00710044">
                    <w:rPr>
                      <w:rFonts w:ascii="Cambria" w:hAnsi="Cambria"/>
                      <w:sz w:val="20"/>
                    </w:rPr>
                    <w:t>ПРОЈЕКТНО ПЛАНИРАЊЕ</w:t>
                  </w:r>
                </w:p>
                <w:p w:rsidR="000E5545" w:rsidRPr="00710044" w:rsidRDefault="000E5545" w:rsidP="00A72347">
                  <w:pPr>
                    <w:pStyle w:val="ListParagraph"/>
                    <w:numPr>
                      <w:ilvl w:val="0"/>
                      <w:numId w:val="28"/>
                    </w:numPr>
                    <w:spacing w:line="276" w:lineRule="auto"/>
                    <w:ind w:left="450"/>
                    <w:rPr>
                      <w:rFonts w:ascii="Cambria" w:hAnsi="Cambria"/>
                      <w:sz w:val="20"/>
                    </w:rPr>
                  </w:pPr>
                  <w:r w:rsidRPr="00710044">
                    <w:rPr>
                      <w:rFonts w:ascii="Cambria" w:hAnsi="Cambria"/>
                      <w:sz w:val="20"/>
                    </w:rPr>
                    <w:t>ЗАШТИТА УЧЕНИКА ОД НАСИЉА</w:t>
                  </w:r>
                </w:p>
                <w:p w:rsidR="000E5545" w:rsidRPr="00D23110" w:rsidRDefault="000E5545" w:rsidP="00A72347">
                  <w:pPr>
                    <w:pStyle w:val="ListParagraph"/>
                    <w:numPr>
                      <w:ilvl w:val="0"/>
                      <w:numId w:val="28"/>
                    </w:numPr>
                    <w:spacing w:line="276" w:lineRule="auto"/>
                    <w:ind w:left="450"/>
                    <w:rPr>
                      <w:rFonts w:ascii="Cambria" w:hAnsi="Cambria"/>
                      <w:sz w:val="20"/>
                    </w:rPr>
                  </w:pPr>
                  <w:r w:rsidRPr="00710044">
                    <w:rPr>
                      <w:rFonts w:ascii="Cambria" w:hAnsi="Cambria"/>
                      <w:sz w:val="20"/>
                    </w:rPr>
                    <w:t>ИНКЛУЗИВНО ОБРАЗОВАЊЕ</w:t>
                  </w:r>
                </w:p>
                <w:p w:rsidR="000E5545" w:rsidRPr="00710044" w:rsidRDefault="000E5545" w:rsidP="00A72347">
                  <w:pPr>
                    <w:pStyle w:val="ListParagraph"/>
                    <w:numPr>
                      <w:ilvl w:val="0"/>
                      <w:numId w:val="28"/>
                    </w:numPr>
                    <w:spacing w:line="276" w:lineRule="auto"/>
                    <w:ind w:left="450"/>
                    <w:rPr>
                      <w:rFonts w:ascii="Cambria" w:hAnsi="Cambria"/>
                      <w:sz w:val="20"/>
                    </w:rPr>
                  </w:pPr>
                  <w:r>
                    <w:rPr>
                      <w:rFonts w:ascii="Cambria" w:hAnsi="Cambria"/>
                      <w:sz w:val="20"/>
                    </w:rPr>
                    <w:t>ДОДАТНА ПОДРШКА</w:t>
                  </w:r>
                </w:p>
                <w:p w:rsidR="000E5545" w:rsidRPr="00710044" w:rsidRDefault="000E5545" w:rsidP="00A72347">
                  <w:pPr>
                    <w:pStyle w:val="ListParagraph"/>
                    <w:numPr>
                      <w:ilvl w:val="0"/>
                      <w:numId w:val="28"/>
                    </w:numPr>
                    <w:spacing w:line="276" w:lineRule="auto"/>
                    <w:ind w:left="450"/>
                    <w:rPr>
                      <w:rFonts w:ascii="Cambria" w:hAnsi="Cambria"/>
                      <w:sz w:val="20"/>
                    </w:rPr>
                  </w:pPr>
                  <w:r w:rsidRPr="00710044">
                    <w:rPr>
                      <w:rFonts w:ascii="Cambria" w:hAnsi="Cambria"/>
                      <w:sz w:val="20"/>
                    </w:rPr>
                    <w:t>ТИМ ЗА АЖУРИРАЊЕ САЈТА ШКОЛЕ</w:t>
                  </w:r>
                </w:p>
                <w:p w:rsidR="000E5545" w:rsidRPr="00710044" w:rsidRDefault="000E5545" w:rsidP="00A72347">
                  <w:pPr>
                    <w:pStyle w:val="ListParagraph"/>
                    <w:numPr>
                      <w:ilvl w:val="0"/>
                      <w:numId w:val="28"/>
                    </w:numPr>
                    <w:spacing w:line="276" w:lineRule="auto"/>
                    <w:ind w:left="450"/>
                    <w:rPr>
                      <w:rFonts w:ascii="Cambria" w:hAnsi="Cambria"/>
                      <w:sz w:val="20"/>
                    </w:rPr>
                  </w:pPr>
                  <w:r w:rsidRPr="00710044">
                    <w:rPr>
                      <w:rFonts w:ascii="Cambria" w:hAnsi="Cambria"/>
                      <w:sz w:val="20"/>
                    </w:rPr>
                    <w:t>ПРОФЕСИОНАЛНА ОРИЈЕНТАЦИЈА</w:t>
                  </w:r>
                </w:p>
              </w:txbxContent>
            </v:textbox>
          </v:rect>
        </w:pict>
      </w:r>
      <w:r w:rsidRPr="002C1285">
        <w:rPr>
          <w:rFonts w:ascii="Cambria" w:hAnsi="Cambria"/>
          <w:noProof/>
        </w:rPr>
        <w:pict>
          <v:rect id="Rectangle 8" o:spid="_x0000_s1038" style="position:absolute;margin-left:122.15pt;margin-top:3.1pt;width:162.4pt;height:52.7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" fillcolor="#8064a2" strokecolor="#f2f2f2" strokeweight="3pt">
            <v:shadow on="t" color="#3f3151" opacity=".5" offset="1pt"/>
            <v:textbox>
              <w:txbxContent>
                <w:p w:rsidR="000E5545" w:rsidRDefault="000E5545" w:rsidP="009F654D">
                  <w:pPr>
                    <w:jc w:val="center"/>
                    <w:rPr>
                      <w:b/>
                      <w:sz w:val="28"/>
                      <w:szCs w:val="28"/>
                    </w:rPr>
                  </w:pPr>
                </w:p>
                <w:p w:rsidR="000E5545" w:rsidRPr="0077268F" w:rsidRDefault="000E5545" w:rsidP="009F654D">
                  <w:pPr>
                    <w:jc w:val="center"/>
                    <w:rPr>
                      <w:b/>
                      <w:sz w:val="28"/>
                      <w:szCs w:val="28"/>
                    </w:rPr>
                  </w:pPr>
                  <w:r w:rsidRPr="0077268F">
                    <w:rPr>
                      <w:b/>
                      <w:sz w:val="28"/>
                      <w:szCs w:val="28"/>
                    </w:rPr>
                    <w:t>ОДЕЉЕЊСКА ВЕЋА</w:t>
                  </w:r>
                </w:p>
              </w:txbxContent>
            </v:textbox>
            <w10:wrap type="topAndBottom"/>
          </v:rect>
        </w:pict>
      </w:r>
    </w:p>
    <w:p w:rsidR="009F654D" w:rsidRPr="00041103" w:rsidRDefault="002C1285" w:rsidP="009F654D">
      <w:pPr>
        <w:pStyle w:val="NoSpacing"/>
        <w:rPr>
          <w:rFonts w:ascii="Cambria" w:hAnsi="Cambria"/>
          <w:b/>
          <w:i/>
          <w:sz w:val="28"/>
          <w:szCs w:val="28"/>
          <w:lang w:val="sr-Cyrl-CS"/>
        </w:rPr>
      </w:pPr>
      <w:r w:rsidRPr="002C1285">
        <w:rPr>
          <w:rFonts w:ascii="Cambria" w:hAnsi="Cambria"/>
          <w:noProof/>
        </w:rPr>
        <w:pict>
          <v:rect id="Rectangle 12" o:spid="_x0000_s1039" style="position:absolute;margin-left:325.35pt;margin-top:10.05pt;width:148.5pt;height:124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" fillcolor="#4bacc6" strokecolor="#f2f2f2" strokeweight="3pt">
            <v:shadow on="t" color="#205867" opacity=".5" offset="1pt"/>
            <v:textbox>
              <w:txbxContent>
                <w:p w:rsidR="000E5545" w:rsidRPr="00710044" w:rsidRDefault="000E5545" w:rsidP="009F654D">
                  <w:pPr>
                    <w:jc w:val="center"/>
                    <w:rPr>
                      <w:rFonts w:ascii="Cambria" w:hAnsi="Cambria"/>
                    </w:rPr>
                  </w:pPr>
                  <w:r w:rsidRPr="00710044">
                    <w:rPr>
                      <w:rFonts w:ascii="Cambria" w:hAnsi="Cambria"/>
                      <w:b/>
                    </w:rPr>
                    <w:t>КОМИСИЈЕ</w:t>
                  </w:r>
                  <w:r w:rsidRPr="00710044">
                    <w:rPr>
                      <w:rFonts w:ascii="Cambria" w:hAnsi="Cambria"/>
                    </w:rPr>
                    <w:t>:</w:t>
                  </w:r>
                </w:p>
                <w:p w:rsidR="000E5545" w:rsidRPr="00710044" w:rsidRDefault="000E5545"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rPr>
                    <w:t>ИЗЛЕТ, ЕКСКУРЗИЈА И НАСТАВА У ПРИРОДИ</w:t>
                  </w:r>
                </w:p>
                <w:p w:rsidR="000E5545" w:rsidRPr="00710044" w:rsidRDefault="000E5545"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lang w:val="sr-Cyrl-CS"/>
                    </w:rPr>
                    <w:t xml:space="preserve">ПРЕГЛЕД </w:t>
                  </w:r>
                  <w:r>
                    <w:rPr>
                      <w:rFonts w:ascii="Cambria" w:hAnsi="Cambria"/>
                      <w:sz w:val="20"/>
                      <w:szCs w:val="20"/>
                      <w:lang w:val="sr-Cyrl-CS"/>
                    </w:rPr>
                    <w:t>ПЕДАГОШКЕ ЕВИДЕНЦИЈЕ</w:t>
                  </w:r>
                </w:p>
                <w:p w:rsidR="000E5545" w:rsidRPr="00710044" w:rsidRDefault="000E5545"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lang w:val="sr-Cyrl-CS"/>
                    </w:rPr>
                    <w:t>СПРОВОЂЕЊЕ ЗАВРШНОГ ИСПИТА</w:t>
                  </w:r>
                </w:p>
                <w:p w:rsidR="000E5545" w:rsidRPr="00710044" w:rsidRDefault="000E5545" w:rsidP="00A72347">
                  <w:pPr>
                    <w:pStyle w:val="ListParagraph"/>
                    <w:numPr>
                      <w:ilvl w:val="0"/>
                      <w:numId w:val="26"/>
                    </w:numPr>
                    <w:spacing w:line="276" w:lineRule="auto"/>
                    <w:ind w:left="360"/>
                    <w:rPr>
                      <w:rFonts w:ascii="Cambria" w:hAnsi="Cambria"/>
                      <w:sz w:val="20"/>
                      <w:szCs w:val="20"/>
                      <w:lang w:val="sr-Cyrl-CS"/>
                    </w:rPr>
                  </w:pPr>
                  <w:r w:rsidRPr="00710044">
                    <w:rPr>
                      <w:rFonts w:ascii="Cambria" w:hAnsi="Cambria"/>
                      <w:sz w:val="20"/>
                      <w:szCs w:val="20"/>
                      <w:lang w:val="sr-Cyrl-CS"/>
                    </w:rPr>
                    <w:t>УПИС УЧЕНИКА</w:t>
                  </w:r>
                </w:p>
              </w:txbxContent>
            </v:textbox>
          </v:rect>
        </w:pict>
      </w: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pPr>
    </w:p>
    <w:p w:rsidR="009F654D" w:rsidRPr="00041103" w:rsidRDefault="009F654D" w:rsidP="009F654D">
      <w:pPr>
        <w:pStyle w:val="NoSpacing"/>
        <w:rPr>
          <w:rFonts w:ascii="Cambria" w:hAnsi="Cambria"/>
          <w:b/>
          <w:i/>
          <w:sz w:val="28"/>
          <w:szCs w:val="28"/>
          <w:lang w:val="sr-Cyrl-CS"/>
        </w:rPr>
        <w:sectPr w:rsidR="009F654D" w:rsidRPr="00041103" w:rsidSect="00022CA2">
          <w:pgSz w:w="12240" w:h="15840"/>
          <w:pgMar w:top="1417" w:right="1134" w:bottom="1417" w:left="1701" w:header="720" w:footer="720" w:gutter="0"/>
          <w:cols w:space="720"/>
          <w:docGrid w:linePitch="360"/>
        </w:sectPr>
      </w:pPr>
    </w:p>
    <w:p w:rsidR="00553AE1" w:rsidRPr="00006628" w:rsidRDefault="002B056E" w:rsidP="0078452C">
      <w:pPr>
        <w:pStyle w:val="Heading2"/>
        <w:spacing w:before="0" w:after="120"/>
        <w:rPr>
          <w:rFonts w:ascii="Verdana" w:hAnsi="Verdana"/>
          <w:i w:val="0"/>
          <w:sz w:val="32"/>
          <w:szCs w:val="32"/>
          <w:lang w:val="ru-RU"/>
        </w:rPr>
      </w:pPr>
      <w:bookmarkStart w:id="305" w:name="_Toc271464484"/>
      <w:bookmarkStart w:id="306" w:name="_Toc271469995"/>
      <w:bookmarkStart w:id="307" w:name="_Toc334821179"/>
      <w:bookmarkStart w:id="308" w:name="_Toc366719026"/>
      <w:bookmarkStart w:id="309" w:name="_Toc366719467"/>
      <w:bookmarkStart w:id="310" w:name="_Toc525023727"/>
      <w:bookmarkStart w:id="311" w:name="_Toc271464485"/>
      <w:bookmarkStart w:id="312" w:name="_Toc271469996"/>
      <w:r w:rsidRPr="00006628">
        <w:rPr>
          <w:rFonts w:ascii="Verdana" w:hAnsi="Verdana"/>
          <w:i w:val="0"/>
          <w:sz w:val="32"/>
          <w:szCs w:val="32"/>
          <w:lang w:val="ru-RU"/>
        </w:rPr>
        <w:lastRenderedPageBreak/>
        <w:t>6.2.</w:t>
      </w:r>
      <w:r w:rsidR="00FE6383" w:rsidRPr="00006628">
        <w:rPr>
          <w:rFonts w:ascii="Verdana" w:hAnsi="Verdana"/>
          <w:i w:val="0"/>
          <w:sz w:val="32"/>
          <w:szCs w:val="32"/>
          <w:lang w:val="ru-RU"/>
        </w:rPr>
        <w:t>1.</w:t>
      </w:r>
      <w:r w:rsidRPr="00006628">
        <w:rPr>
          <w:rFonts w:ascii="Verdana" w:hAnsi="Verdana"/>
          <w:i w:val="0"/>
          <w:lang w:val="ru-RU"/>
        </w:rPr>
        <w:t xml:space="preserve"> </w:t>
      </w:r>
      <w:r w:rsidRPr="00006628">
        <w:rPr>
          <w:rFonts w:ascii="Verdana" w:hAnsi="Verdana"/>
          <w:i w:val="0"/>
          <w:sz w:val="32"/>
          <w:szCs w:val="32"/>
          <w:lang w:val="ru-RU"/>
        </w:rPr>
        <w:t>Табеларни преглед задужења по стручним органима</w:t>
      </w:r>
      <w:bookmarkEnd w:id="305"/>
      <w:bookmarkEnd w:id="306"/>
      <w:bookmarkEnd w:id="307"/>
      <w:bookmarkEnd w:id="308"/>
      <w:bookmarkEnd w:id="309"/>
      <w:bookmarkEnd w:id="310"/>
      <w:r w:rsidR="00584727" w:rsidRPr="00006628">
        <w:rPr>
          <w:rFonts w:ascii="Verdana" w:hAnsi="Verdana"/>
          <w:i w:val="0"/>
          <w:sz w:val="32"/>
          <w:szCs w:val="32"/>
          <w:lang w:val="ru-RU"/>
        </w:rPr>
        <w:t xml:space="preserve"> </w:t>
      </w:r>
    </w:p>
    <w:tbl>
      <w:tblPr>
        <w:tblStyle w:val="TableGrid"/>
        <w:tblW w:w="14290" w:type="dxa"/>
        <w:jc w:val="center"/>
        <w:tblLayout w:type="fixed"/>
        <w:tblLook w:val="04A0"/>
      </w:tblPr>
      <w:tblGrid>
        <w:gridCol w:w="3888"/>
        <w:gridCol w:w="3051"/>
        <w:gridCol w:w="3841"/>
        <w:gridCol w:w="3510"/>
      </w:tblGrid>
      <w:tr w:rsidR="00822112" w:rsidTr="003A0596">
        <w:trPr>
          <w:tblHeader/>
          <w:jc w:val="center"/>
        </w:trPr>
        <w:tc>
          <w:tcPr>
            <w:tcW w:w="3888" w:type="dxa"/>
            <w:vAlign w:val="center"/>
          </w:tcPr>
          <w:p w:rsidR="00822112" w:rsidRDefault="00822112" w:rsidP="003A0596">
            <w:pPr>
              <w:jc w:val="center"/>
              <w:rPr>
                <w:rFonts w:ascii="Cambria" w:hAnsi="Cambria"/>
                <w:b/>
                <w:sz w:val="28"/>
                <w:szCs w:val="28"/>
                <w:lang w:val="sr-Cyrl-CS"/>
              </w:rPr>
            </w:pPr>
            <w:r w:rsidRPr="00041103">
              <w:rPr>
                <w:rFonts w:ascii="Cambria" w:hAnsi="Cambria"/>
                <w:b/>
                <w:sz w:val="28"/>
                <w:szCs w:val="28"/>
                <w:lang w:val="sr-Cyrl-CS"/>
              </w:rPr>
              <w:t>Назив стручног</w:t>
            </w:r>
          </w:p>
          <w:p w:rsidR="00822112" w:rsidRDefault="00822112" w:rsidP="003A0596">
            <w:pPr>
              <w:jc w:val="center"/>
              <w:rPr>
                <w:lang w:val="ru-RU"/>
              </w:rPr>
            </w:pPr>
            <w:r>
              <w:rPr>
                <w:rFonts w:ascii="Cambria" w:hAnsi="Cambria"/>
                <w:b/>
                <w:sz w:val="28"/>
                <w:szCs w:val="28"/>
                <w:lang w:val="sr-Cyrl-CS"/>
              </w:rPr>
              <w:t>органа</w:t>
            </w:r>
          </w:p>
        </w:tc>
        <w:tc>
          <w:tcPr>
            <w:tcW w:w="3051" w:type="dxa"/>
            <w:vAlign w:val="center"/>
          </w:tcPr>
          <w:p w:rsidR="00822112" w:rsidRDefault="00822112" w:rsidP="003A0596">
            <w:pPr>
              <w:jc w:val="center"/>
              <w:rPr>
                <w:rFonts w:ascii="Cambria" w:hAnsi="Cambria"/>
                <w:b/>
                <w:sz w:val="28"/>
                <w:szCs w:val="28"/>
                <w:lang w:val="sr-Cyrl-CS"/>
              </w:rPr>
            </w:pPr>
            <w:r w:rsidRPr="00041103">
              <w:rPr>
                <w:rFonts w:ascii="Cambria" w:hAnsi="Cambria"/>
                <w:b/>
                <w:sz w:val="28"/>
                <w:szCs w:val="28"/>
                <w:lang w:val="sr-Cyrl-CS"/>
              </w:rPr>
              <w:t>Председник/</w:t>
            </w:r>
          </w:p>
          <w:p w:rsidR="00822112" w:rsidRPr="0023658F" w:rsidRDefault="00822112" w:rsidP="003A0596">
            <w:pPr>
              <w:jc w:val="center"/>
              <w:rPr>
                <w:rFonts w:ascii="Cambria" w:hAnsi="Cambria"/>
                <w:b/>
                <w:sz w:val="28"/>
                <w:szCs w:val="28"/>
                <w:lang w:val="sr-Cyrl-CS"/>
              </w:rPr>
            </w:pPr>
            <w:r>
              <w:rPr>
                <w:rFonts w:ascii="Cambria" w:hAnsi="Cambria"/>
                <w:b/>
                <w:sz w:val="28"/>
                <w:szCs w:val="28"/>
                <w:lang w:val="sr-Cyrl-CS"/>
              </w:rPr>
              <w:t>координатор</w:t>
            </w:r>
          </w:p>
        </w:tc>
        <w:tc>
          <w:tcPr>
            <w:tcW w:w="3841" w:type="dxa"/>
            <w:vAlign w:val="center"/>
          </w:tcPr>
          <w:p w:rsidR="00822112" w:rsidRDefault="00822112" w:rsidP="003A0596">
            <w:pPr>
              <w:jc w:val="center"/>
              <w:rPr>
                <w:lang w:val="ru-RU"/>
              </w:rPr>
            </w:pPr>
            <w:r>
              <w:rPr>
                <w:rFonts w:ascii="Cambria" w:hAnsi="Cambria"/>
                <w:b/>
                <w:sz w:val="28"/>
                <w:szCs w:val="28"/>
                <w:lang w:val="sr-Cyrl-CS"/>
              </w:rPr>
              <w:t>С</w:t>
            </w:r>
            <w:r w:rsidRPr="00041103">
              <w:rPr>
                <w:rFonts w:ascii="Cambria" w:hAnsi="Cambria"/>
                <w:b/>
                <w:sz w:val="28"/>
                <w:szCs w:val="28"/>
                <w:lang w:val="sr-Cyrl-CS"/>
              </w:rPr>
              <w:t>труктура</w:t>
            </w:r>
          </w:p>
        </w:tc>
        <w:tc>
          <w:tcPr>
            <w:tcW w:w="3510" w:type="dxa"/>
            <w:vAlign w:val="center"/>
          </w:tcPr>
          <w:p w:rsidR="00822112" w:rsidRDefault="00822112" w:rsidP="003A0596">
            <w:pPr>
              <w:jc w:val="center"/>
              <w:rPr>
                <w:lang w:val="ru-RU"/>
              </w:rPr>
            </w:pPr>
            <w:r>
              <w:rPr>
                <w:rFonts w:ascii="Cambria" w:hAnsi="Cambria"/>
                <w:b/>
                <w:sz w:val="28"/>
                <w:szCs w:val="28"/>
                <w:lang w:val="sr-Cyrl-CS"/>
              </w:rPr>
              <w:t>Име и презиме чланова</w:t>
            </w:r>
          </w:p>
        </w:tc>
      </w:tr>
      <w:tr w:rsidR="00822112" w:rsidTr="003A0596">
        <w:trPr>
          <w:jc w:val="center"/>
        </w:trPr>
        <w:tc>
          <w:tcPr>
            <w:tcW w:w="14290" w:type="dxa"/>
            <w:gridSpan w:val="4"/>
            <w:vAlign w:val="center"/>
          </w:tcPr>
          <w:p w:rsidR="00822112" w:rsidRPr="00102D5D" w:rsidRDefault="00822112" w:rsidP="003A0596">
            <w:r>
              <w:rPr>
                <w:b/>
              </w:rPr>
              <w:t xml:space="preserve">ПЕДАГОШКИ КОЛЕГИЈУМ – </w:t>
            </w:r>
            <w:r>
              <w:t>чине сви председници стручних већа и стручних актива, координатори стручних тимова и стручни сарадници.</w:t>
            </w:r>
          </w:p>
        </w:tc>
      </w:tr>
      <w:tr w:rsidR="00822112" w:rsidTr="003A0596">
        <w:trPr>
          <w:jc w:val="center"/>
        </w:trPr>
        <w:tc>
          <w:tcPr>
            <w:tcW w:w="14290" w:type="dxa"/>
            <w:gridSpan w:val="4"/>
            <w:vAlign w:val="center"/>
          </w:tcPr>
          <w:p w:rsidR="00822112" w:rsidRPr="009755C2" w:rsidRDefault="00822112" w:rsidP="003A0596">
            <w:r w:rsidRPr="009755C2">
              <w:rPr>
                <w:b/>
              </w:rPr>
              <w:t>НАСТАВНИЧКО ВЕЋЕ</w:t>
            </w:r>
            <w:r>
              <w:t xml:space="preserve"> чине сви наставници, васпитачи и стручни сарадници. Наставничким већем руководи директор.</w:t>
            </w:r>
          </w:p>
        </w:tc>
      </w:tr>
      <w:tr w:rsidR="00822112" w:rsidTr="003A0596">
        <w:trPr>
          <w:jc w:val="center"/>
        </w:trPr>
        <w:tc>
          <w:tcPr>
            <w:tcW w:w="14290" w:type="dxa"/>
            <w:gridSpan w:val="4"/>
            <w:vAlign w:val="center"/>
          </w:tcPr>
          <w:p w:rsidR="00822112" w:rsidRDefault="00822112" w:rsidP="003A0596">
            <w:pPr>
              <w:rPr>
                <w:lang w:val="ru-RU"/>
              </w:rPr>
            </w:pPr>
            <w:r w:rsidRPr="009755C2">
              <w:rPr>
                <w:b/>
                <w:lang w:val="ru-RU"/>
              </w:rPr>
              <w:t>ОДЕЉЕЊСКА ВЕЋА</w:t>
            </w:r>
            <w:r>
              <w:rPr>
                <w:lang w:val="ru-RU"/>
              </w:rPr>
              <w:t xml:space="preserve"> -чине сви наставници који изводе наставу у одељењу, већем руководи/председава одељењски старешина.</w:t>
            </w:r>
          </w:p>
        </w:tc>
      </w:tr>
      <w:tr w:rsidR="00822112" w:rsidTr="003A0596">
        <w:trPr>
          <w:jc w:val="center"/>
        </w:trPr>
        <w:tc>
          <w:tcPr>
            <w:tcW w:w="3888" w:type="dxa"/>
            <w:vAlign w:val="center"/>
          </w:tcPr>
          <w:p w:rsidR="00822112" w:rsidRPr="009755C2" w:rsidRDefault="00822112" w:rsidP="003A0596">
            <w:pPr>
              <w:jc w:val="center"/>
              <w:rPr>
                <w:b/>
                <w:sz w:val="28"/>
                <w:szCs w:val="28"/>
                <w:lang w:val="ru-RU"/>
              </w:rPr>
            </w:pPr>
            <w:r w:rsidRPr="009755C2">
              <w:rPr>
                <w:b/>
                <w:sz w:val="28"/>
                <w:szCs w:val="28"/>
                <w:lang w:val="ru-RU"/>
              </w:rPr>
              <w:t>Стручно веће разредне наставе</w:t>
            </w:r>
          </w:p>
        </w:tc>
        <w:tc>
          <w:tcPr>
            <w:tcW w:w="3051" w:type="dxa"/>
            <w:vAlign w:val="center"/>
          </w:tcPr>
          <w:p w:rsidR="00822112" w:rsidRPr="009755C2" w:rsidRDefault="00822112" w:rsidP="003A0596">
            <w:pPr>
              <w:jc w:val="center"/>
              <w:rPr>
                <w:sz w:val="22"/>
                <w:szCs w:val="22"/>
                <w:lang w:val="ru-RU"/>
              </w:rPr>
            </w:pPr>
            <w:r>
              <w:rPr>
                <w:sz w:val="22"/>
                <w:szCs w:val="22"/>
                <w:lang w:val="ru-RU"/>
              </w:rPr>
              <w:t>Марина Ђорђевић</w:t>
            </w:r>
          </w:p>
        </w:tc>
        <w:tc>
          <w:tcPr>
            <w:tcW w:w="3841" w:type="dxa"/>
          </w:tcPr>
          <w:p w:rsidR="00822112" w:rsidRDefault="00822112" w:rsidP="003A0596">
            <w:pPr>
              <w:rPr>
                <w:sz w:val="22"/>
                <w:szCs w:val="22"/>
                <w:lang w:val="hr-HR"/>
              </w:rPr>
            </w:pPr>
            <w:r>
              <w:rPr>
                <w:sz w:val="22"/>
                <w:szCs w:val="22"/>
                <w:lang w:val="ru-RU"/>
              </w:rPr>
              <w:t>Наставници разредне наставе</w:t>
            </w:r>
          </w:p>
          <w:p w:rsidR="00822112" w:rsidRDefault="00822112" w:rsidP="003A0596">
            <w:pPr>
              <w:rPr>
                <w:sz w:val="22"/>
                <w:szCs w:val="22"/>
                <w:lang w:val="hr-HR"/>
              </w:rPr>
            </w:pPr>
          </w:p>
          <w:p w:rsidR="00822112" w:rsidRDefault="00822112" w:rsidP="003A0596">
            <w:pPr>
              <w:spacing w:before="1560" w:after="360"/>
              <w:rPr>
                <w:sz w:val="22"/>
                <w:szCs w:val="22"/>
              </w:rPr>
            </w:pPr>
            <w:r>
              <w:rPr>
                <w:sz w:val="22"/>
                <w:szCs w:val="22"/>
              </w:rPr>
              <w:t>Индивидуални наставници</w:t>
            </w:r>
          </w:p>
          <w:p w:rsidR="00822112" w:rsidRDefault="00822112" w:rsidP="003A0596">
            <w:pPr>
              <w:rPr>
                <w:sz w:val="22"/>
                <w:szCs w:val="22"/>
              </w:rPr>
            </w:pPr>
          </w:p>
          <w:p w:rsidR="00822112" w:rsidRPr="00852CDD" w:rsidRDefault="00822112" w:rsidP="003A0596">
            <w:pPr>
              <w:spacing w:before="480"/>
              <w:rPr>
                <w:sz w:val="22"/>
                <w:szCs w:val="22"/>
              </w:rPr>
            </w:pPr>
            <w:r>
              <w:rPr>
                <w:sz w:val="22"/>
                <w:szCs w:val="22"/>
              </w:rPr>
              <w:t>Васпитачи у</w:t>
            </w:r>
          </w:p>
        </w:tc>
        <w:tc>
          <w:tcPr>
            <w:tcW w:w="3510" w:type="dxa"/>
            <w:vAlign w:val="center"/>
          </w:tcPr>
          <w:p w:rsidR="00822112" w:rsidRDefault="00822112" w:rsidP="003A0596">
            <w:pPr>
              <w:rPr>
                <w:rFonts w:ascii="Cambria" w:hAnsi="Cambria"/>
                <w:sz w:val="22"/>
                <w:szCs w:val="22"/>
                <w:lang w:val="sr-Cyrl-CS"/>
              </w:rPr>
            </w:pPr>
            <w:r>
              <w:rPr>
                <w:rFonts w:ascii="Cambria" w:hAnsi="Cambria"/>
                <w:sz w:val="22"/>
                <w:szCs w:val="22"/>
                <w:lang w:val="sr-Cyrl-CS"/>
              </w:rPr>
              <w:t xml:space="preserve">Снежана Вујић </w:t>
            </w:r>
            <w:r>
              <w:rPr>
                <w:rFonts w:ascii="Cambria" w:hAnsi="Cambria"/>
                <w:sz w:val="22"/>
                <w:szCs w:val="22"/>
              </w:rPr>
              <w:t>I</w:t>
            </w:r>
            <w:r>
              <w:rPr>
                <w:rFonts w:ascii="Cambria" w:hAnsi="Cambria"/>
                <w:sz w:val="22"/>
                <w:szCs w:val="22"/>
                <w:vertAlign w:val="subscript"/>
              </w:rPr>
              <w:t>1</w:t>
            </w:r>
          </w:p>
          <w:p w:rsidR="00822112" w:rsidRPr="00852CDD" w:rsidRDefault="00822112" w:rsidP="003A0596">
            <w:pPr>
              <w:rPr>
                <w:rFonts w:ascii="Cambria" w:hAnsi="Cambria"/>
                <w:sz w:val="22"/>
                <w:szCs w:val="22"/>
                <w:vertAlign w:val="subscript"/>
                <w:lang w:val="hr-HR"/>
              </w:rPr>
            </w:pPr>
            <w:r>
              <w:rPr>
                <w:rFonts w:ascii="Cambria" w:hAnsi="Cambria"/>
                <w:sz w:val="22"/>
                <w:szCs w:val="22"/>
                <w:lang w:val="sr-Cyrl-CS"/>
              </w:rPr>
              <w:t xml:space="preserve">Зоран Станковић </w:t>
            </w:r>
            <w:r>
              <w:rPr>
                <w:rFonts w:ascii="Cambria" w:hAnsi="Cambria"/>
                <w:sz w:val="22"/>
                <w:szCs w:val="22"/>
                <w:lang w:val="hr-HR"/>
              </w:rPr>
              <w:t>I</w:t>
            </w:r>
            <w:r>
              <w:rPr>
                <w:rFonts w:ascii="Cambria" w:hAnsi="Cambria"/>
                <w:sz w:val="22"/>
                <w:szCs w:val="22"/>
                <w:vertAlign w:val="subscript"/>
                <w:lang w:val="hr-HR"/>
              </w:rPr>
              <w:t>1</w:t>
            </w:r>
          </w:p>
          <w:p w:rsidR="00822112" w:rsidRPr="006A6CCD" w:rsidRDefault="00822112" w:rsidP="003A0596">
            <w:pPr>
              <w:rPr>
                <w:rFonts w:ascii="Cambria" w:hAnsi="Cambria"/>
                <w:sz w:val="22"/>
                <w:szCs w:val="22"/>
                <w:vertAlign w:val="subscript"/>
              </w:rPr>
            </w:pPr>
            <w:r>
              <w:rPr>
                <w:rFonts w:ascii="Cambria" w:hAnsi="Cambria"/>
                <w:sz w:val="22"/>
                <w:szCs w:val="22"/>
                <w:lang w:val="sr-Cyrl-CS"/>
              </w:rPr>
              <w:t>Андријана Каран</w:t>
            </w:r>
            <w:r>
              <w:rPr>
                <w:rFonts w:ascii="Cambria" w:hAnsi="Cambria"/>
                <w:sz w:val="22"/>
                <w:szCs w:val="22"/>
              </w:rPr>
              <w:t xml:space="preserve"> II</w:t>
            </w:r>
            <w:r>
              <w:rPr>
                <w:rFonts w:ascii="Cambria" w:hAnsi="Cambria"/>
                <w:sz w:val="22"/>
                <w:szCs w:val="22"/>
                <w:vertAlign w:val="subscript"/>
              </w:rPr>
              <w:t>2</w:t>
            </w:r>
          </w:p>
          <w:p w:rsidR="00822112" w:rsidRPr="006A6CCD" w:rsidRDefault="00822112" w:rsidP="003A0596">
            <w:pPr>
              <w:rPr>
                <w:rFonts w:ascii="Cambria" w:hAnsi="Cambria"/>
                <w:sz w:val="22"/>
                <w:szCs w:val="22"/>
                <w:vertAlign w:val="subscript"/>
              </w:rPr>
            </w:pPr>
            <w:r>
              <w:rPr>
                <w:rFonts w:ascii="Cambria" w:hAnsi="Cambria"/>
                <w:sz w:val="22"/>
                <w:szCs w:val="22"/>
                <w:lang w:val="sr-Cyrl-CS"/>
              </w:rPr>
              <w:t xml:space="preserve">Ивона Богнер </w:t>
            </w:r>
            <w:r>
              <w:rPr>
                <w:rFonts w:ascii="Cambria" w:hAnsi="Cambria"/>
                <w:sz w:val="22"/>
                <w:szCs w:val="22"/>
                <w:lang w:val="hr-HR"/>
              </w:rPr>
              <w:t>I</w:t>
            </w:r>
            <w:r>
              <w:rPr>
                <w:rFonts w:ascii="Cambria" w:hAnsi="Cambria"/>
                <w:sz w:val="22"/>
                <w:szCs w:val="22"/>
              </w:rPr>
              <w:t>II</w:t>
            </w:r>
            <w:r>
              <w:rPr>
                <w:rFonts w:ascii="Cambria" w:hAnsi="Cambria"/>
                <w:sz w:val="22"/>
                <w:szCs w:val="22"/>
                <w:vertAlign w:val="subscript"/>
              </w:rPr>
              <w:t>1</w:t>
            </w:r>
          </w:p>
          <w:p w:rsidR="00822112" w:rsidRPr="006A6CCD" w:rsidRDefault="00822112" w:rsidP="003A0596">
            <w:pPr>
              <w:rPr>
                <w:rFonts w:ascii="Cambria" w:hAnsi="Cambria"/>
                <w:sz w:val="22"/>
                <w:szCs w:val="22"/>
                <w:vertAlign w:val="subscript"/>
              </w:rPr>
            </w:pPr>
            <w:r>
              <w:rPr>
                <w:rFonts w:ascii="Cambria" w:hAnsi="Cambria"/>
                <w:sz w:val="22"/>
                <w:szCs w:val="22"/>
                <w:lang w:val="sr-Cyrl-CS"/>
              </w:rPr>
              <w:t>Бранкица Митрић</w:t>
            </w:r>
            <w:r>
              <w:rPr>
                <w:rFonts w:ascii="Cambria" w:hAnsi="Cambria"/>
                <w:sz w:val="22"/>
                <w:szCs w:val="22"/>
              </w:rPr>
              <w:t xml:space="preserve"> III</w:t>
            </w:r>
            <w:r>
              <w:rPr>
                <w:rFonts w:ascii="Cambria" w:hAnsi="Cambria"/>
                <w:sz w:val="22"/>
                <w:szCs w:val="22"/>
                <w:vertAlign w:val="subscript"/>
              </w:rPr>
              <w:t>2</w:t>
            </w:r>
          </w:p>
          <w:p w:rsidR="00822112" w:rsidRPr="00852CDD" w:rsidRDefault="00822112" w:rsidP="003A0596">
            <w:pPr>
              <w:rPr>
                <w:rFonts w:ascii="Cambria" w:hAnsi="Cambria"/>
                <w:sz w:val="22"/>
                <w:szCs w:val="22"/>
                <w:vertAlign w:val="subscript"/>
              </w:rPr>
            </w:pPr>
            <w:r>
              <w:rPr>
                <w:rFonts w:ascii="Cambria" w:hAnsi="Cambria"/>
                <w:sz w:val="22"/>
                <w:szCs w:val="22"/>
                <w:lang w:val="sr-Cyrl-CS"/>
              </w:rPr>
              <w:t>Светлана Секулић Спарић</w:t>
            </w:r>
            <w:r>
              <w:rPr>
                <w:rFonts w:ascii="Cambria" w:hAnsi="Cambria"/>
                <w:sz w:val="22"/>
                <w:szCs w:val="22"/>
              </w:rPr>
              <w:t xml:space="preserve"> IV</w:t>
            </w:r>
            <w:r>
              <w:rPr>
                <w:rFonts w:ascii="Cambria" w:hAnsi="Cambria"/>
                <w:sz w:val="22"/>
                <w:szCs w:val="22"/>
                <w:vertAlign w:val="subscript"/>
              </w:rPr>
              <w:t>1</w:t>
            </w:r>
          </w:p>
          <w:p w:rsidR="00822112" w:rsidRDefault="00822112" w:rsidP="003A0596">
            <w:pPr>
              <w:rPr>
                <w:rFonts w:ascii="Cambria" w:hAnsi="Cambria"/>
                <w:sz w:val="22"/>
                <w:szCs w:val="22"/>
                <w:vertAlign w:val="subscript"/>
              </w:rPr>
            </w:pPr>
            <w:r>
              <w:rPr>
                <w:rFonts w:ascii="Cambria" w:hAnsi="Cambria"/>
                <w:sz w:val="22"/>
                <w:szCs w:val="22"/>
                <w:lang w:val="sr-Cyrl-CS"/>
              </w:rPr>
              <w:t>Марија Станојевић</w:t>
            </w:r>
            <w:r>
              <w:rPr>
                <w:rFonts w:ascii="Cambria" w:hAnsi="Cambria"/>
                <w:sz w:val="22"/>
                <w:szCs w:val="22"/>
              </w:rPr>
              <w:t xml:space="preserve"> IV</w:t>
            </w:r>
            <w:r>
              <w:rPr>
                <w:rFonts w:ascii="Cambria" w:hAnsi="Cambria"/>
                <w:sz w:val="22"/>
                <w:szCs w:val="22"/>
                <w:vertAlign w:val="subscript"/>
              </w:rPr>
              <w:t>2</w:t>
            </w:r>
          </w:p>
          <w:p w:rsidR="00822112" w:rsidRPr="00852CDD" w:rsidRDefault="00822112" w:rsidP="003A0596">
            <w:pPr>
              <w:rPr>
                <w:rFonts w:ascii="Cambria" w:hAnsi="Cambria"/>
                <w:sz w:val="22"/>
                <w:szCs w:val="22"/>
                <w:vertAlign w:val="subscript"/>
              </w:rPr>
            </w:pPr>
          </w:p>
          <w:p w:rsidR="00822112" w:rsidRDefault="00822112" w:rsidP="003A0596">
            <w:pPr>
              <w:rPr>
                <w:rFonts w:ascii="Cambria" w:hAnsi="Cambria"/>
                <w:sz w:val="22"/>
                <w:szCs w:val="22"/>
              </w:rPr>
            </w:pPr>
            <w:r>
              <w:rPr>
                <w:rFonts w:ascii="Cambria" w:hAnsi="Cambria"/>
                <w:sz w:val="22"/>
                <w:szCs w:val="22"/>
              </w:rPr>
              <w:t>Марина Ђорђевић</w:t>
            </w:r>
          </w:p>
          <w:p w:rsidR="00822112" w:rsidRDefault="00822112" w:rsidP="003A0596">
            <w:pPr>
              <w:rPr>
                <w:rFonts w:ascii="Cambria" w:hAnsi="Cambria"/>
                <w:sz w:val="22"/>
                <w:szCs w:val="22"/>
              </w:rPr>
            </w:pPr>
            <w:r>
              <w:rPr>
                <w:rFonts w:ascii="Cambria" w:hAnsi="Cambria"/>
                <w:sz w:val="22"/>
                <w:szCs w:val="22"/>
              </w:rPr>
              <w:t>Десанка Таталовић</w:t>
            </w:r>
          </w:p>
          <w:p w:rsidR="00822112" w:rsidRDefault="00822112" w:rsidP="003A0596">
            <w:pPr>
              <w:rPr>
                <w:rFonts w:ascii="Cambria" w:hAnsi="Cambria"/>
                <w:sz w:val="22"/>
                <w:szCs w:val="22"/>
              </w:rPr>
            </w:pPr>
            <w:r>
              <w:rPr>
                <w:rFonts w:ascii="Cambria" w:hAnsi="Cambria"/>
                <w:sz w:val="22"/>
                <w:szCs w:val="22"/>
              </w:rPr>
              <w:t>Урош Шотаревић</w:t>
            </w:r>
          </w:p>
          <w:p w:rsidR="00822112" w:rsidRDefault="00822112" w:rsidP="003A0596">
            <w:pPr>
              <w:rPr>
                <w:rFonts w:ascii="Cambria" w:hAnsi="Cambria"/>
                <w:sz w:val="22"/>
                <w:szCs w:val="22"/>
              </w:rPr>
            </w:pPr>
            <w:r>
              <w:rPr>
                <w:rFonts w:ascii="Cambria" w:hAnsi="Cambria"/>
                <w:sz w:val="22"/>
                <w:szCs w:val="22"/>
              </w:rPr>
              <w:t>Сека Алорић Џамбаовски</w:t>
            </w:r>
          </w:p>
          <w:p w:rsidR="00822112" w:rsidRPr="00852CDD" w:rsidRDefault="00822112" w:rsidP="003A0596">
            <w:pPr>
              <w:rPr>
                <w:rFonts w:ascii="Cambria" w:hAnsi="Cambria"/>
                <w:sz w:val="22"/>
                <w:szCs w:val="22"/>
              </w:rPr>
            </w:pPr>
            <w:r>
              <w:rPr>
                <w:rFonts w:ascii="Cambria" w:hAnsi="Cambria"/>
                <w:sz w:val="22"/>
                <w:szCs w:val="22"/>
              </w:rPr>
              <w:t>Тијана Јоксић</w:t>
            </w:r>
          </w:p>
          <w:p w:rsidR="00822112" w:rsidRDefault="00822112" w:rsidP="003A0596">
            <w:pPr>
              <w:rPr>
                <w:rFonts w:ascii="Cambria" w:hAnsi="Cambria"/>
                <w:sz w:val="22"/>
                <w:szCs w:val="22"/>
                <w:lang w:val="sr-Cyrl-CS"/>
              </w:rPr>
            </w:pPr>
            <w:r>
              <w:rPr>
                <w:rFonts w:ascii="Cambria" w:hAnsi="Cambria"/>
                <w:sz w:val="22"/>
                <w:szCs w:val="22"/>
                <w:lang w:val="sr-Cyrl-CS"/>
              </w:rPr>
              <w:t>Марија Мудрић</w:t>
            </w:r>
          </w:p>
          <w:p w:rsidR="00822112" w:rsidRDefault="00822112" w:rsidP="003A0596">
            <w:pPr>
              <w:rPr>
                <w:rFonts w:ascii="Cambria" w:hAnsi="Cambria"/>
                <w:sz w:val="22"/>
                <w:szCs w:val="22"/>
                <w:lang w:val="sr-Cyrl-CS"/>
              </w:rPr>
            </w:pPr>
            <w:r>
              <w:rPr>
                <w:rFonts w:ascii="Cambria" w:hAnsi="Cambria"/>
                <w:sz w:val="22"/>
                <w:szCs w:val="22"/>
                <w:lang w:val="sr-Cyrl-CS"/>
              </w:rPr>
              <w:t xml:space="preserve">Јелена Вељковић, </w:t>
            </w:r>
          </w:p>
          <w:p w:rsidR="00822112" w:rsidRDefault="00822112" w:rsidP="003A0596">
            <w:pPr>
              <w:rPr>
                <w:rFonts w:ascii="Cambria" w:hAnsi="Cambria"/>
                <w:sz w:val="22"/>
                <w:szCs w:val="22"/>
                <w:lang w:val="sr-Cyrl-CS"/>
              </w:rPr>
            </w:pPr>
            <w:r>
              <w:rPr>
                <w:rFonts w:ascii="Cambria" w:hAnsi="Cambria"/>
                <w:sz w:val="22"/>
                <w:szCs w:val="22"/>
                <w:lang w:val="sr-Cyrl-CS"/>
              </w:rPr>
              <w:t>Тамара Ходалић</w:t>
            </w:r>
          </w:p>
          <w:p w:rsidR="00822112" w:rsidRPr="008B6F37" w:rsidRDefault="00822112" w:rsidP="003A0596">
            <w:pPr>
              <w:rPr>
                <w:rFonts w:ascii="Cambria" w:hAnsi="Cambria"/>
                <w:sz w:val="22"/>
                <w:szCs w:val="22"/>
                <w:lang w:val="hr-HR"/>
              </w:rPr>
            </w:pPr>
            <w:r>
              <w:rPr>
                <w:rFonts w:ascii="Cambria" w:hAnsi="Cambria"/>
                <w:sz w:val="22"/>
                <w:szCs w:val="22"/>
                <w:lang w:val="sr-Cyrl-CS"/>
              </w:rPr>
              <w:t>Марина Милосављевић</w:t>
            </w:r>
          </w:p>
          <w:p w:rsidR="00822112" w:rsidRDefault="00822112" w:rsidP="003A0596">
            <w:pPr>
              <w:rPr>
                <w:rFonts w:ascii="Cambria" w:hAnsi="Cambria"/>
                <w:sz w:val="22"/>
                <w:szCs w:val="22"/>
                <w:lang w:val="sr-Cyrl-CS"/>
              </w:rPr>
            </w:pPr>
            <w:r>
              <w:rPr>
                <w:rFonts w:ascii="Cambria" w:hAnsi="Cambria"/>
                <w:sz w:val="22"/>
                <w:szCs w:val="22"/>
                <w:lang w:val="sr-Cyrl-CS"/>
              </w:rPr>
              <w:t>Александра Ђорђевић</w:t>
            </w:r>
          </w:p>
          <w:p w:rsidR="00822112" w:rsidRPr="00852CDD" w:rsidRDefault="00822112" w:rsidP="003A0596">
            <w:pPr>
              <w:rPr>
                <w:rFonts w:ascii="Cambria" w:hAnsi="Cambria"/>
                <w:sz w:val="22"/>
                <w:szCs w:val="22"/>
                <w:lang w:val="sr-Cyrl-CS"/>
              </w:rPr>
            </w:pPr>
            <w:r>
              <w:rPr>
                <w:rFonts w:ascii="Cambria" w:hAnsi="Cambria"/>
                <w:sz w:val="22"/>
                <w:szCs w:val="22"/>
                <w:lang w:val="sr-Cyrl-CS"/>
              </w:rPr>
              <w:t>Милица Калиновић</w:t>
            </w:r>
          </w:p>
        </w:tc>
      </w:tr>
      <w:tr w:rsidR="00822112" w:rsidTr="003A0596">
        <w:trPr>
          <w:jc w:val="center"/>
        </w:trPr>
        <w:tc>
          <w:tcPr>
            <w:tcW w:w="14290" w:type="dxa"/>
            <w:gridSpan w:val="4"/>
          </w:tcPr>
          <w:p w:rsidR="00822112" w:rsidRPr="009755C2" w:rsidRDefault="00822112" w:rsidP="003A0596">
            <w:pPr>
              <w:jc w:val="center"/>
              <w:rPr>
                <w:b/>
                <w:i/>
                <w:lang w:val="ru-RU"/>
              </w:rPr>
            </w:pPr>
            <w:r w:rsidRPr="009755C2">
              <w:rPr>
                <w:b/>
                <w:i/>
                <w:lang w:val="ru-RU"/>
              </w:rPr>
              <w:t xml:space="preserve">СТРУЧНА ВЕЋА </w:t>
            </w:r>
            <w:r>
              <w:rPr>
                <w:b/>
                <w:i/>
                <w:lang w:val="ru-RU"/>
              </w:rPr>
              <w:t>ЗА</w:t>
            </w:r>
            <w:r w:rsidRPr="009755C2">
              <w:rPr>
                <w:b/>
                <w:i/>
                <w:lang w:val="ru-RU"/>
              </w:rPr>
              <w:t xml:space="preserve"> ОБЛАСТИ ПРЕДМЕТА</w:t>
            </w:r>
          </w:p>
        </w:tc>
      </w:tr>
      <w:tr w:rsidR="00822112" w:rsidTr="003A0596">
        <w:trPr>
          <w:jc w:val="center"/>
        </w:trPr>
        <w:tc>
          <w:tcPr>
            <w:tcW w:w="3888" w:type="dxa"/>
            <w:vAlign w:val="center"/>
          </w:tcPr>
          <w:p w:rsidR="00822112" w:rsidRPr="009755C2" w:rsidRDefault="00822112" w:rsidP="003A0596">
            <w:pPr>
              <w:jc w:val="center"/>
              <w:rPr>
                <w:b/>
                <w:sz w:val="28"/>
                <w:szCs w:val="28"/>
                <w:lang w:val="ru-RU"/>
              </w:rPr>
            </w:pPr>
            <w:r w:rsidRPr="009755C2">
              <w:rPr>
                <w:b/>
                <w:sz w:val="28"/>
                <w:szCs w:val="28"/>
                <w:lang w:val="ru-RU"/>
              </w:rPr>
              <w:t>Стручно веће друштвених наука</w:t>
            </w:r>
          </w:p>
        </w:tc>
        <w:tc>
          <w:tcPr>
            <w:tcW w:w="3051" w:type="dxa"/>
            <w:vAlign w:val="center"/>
          </w:tcPr>
          <w:p w:rsidR="00822112" w:rsidRPr="009755C2" w:rsidRDefault="00822112" w:rsidP="003A0596">
            <w:pPr>
              <w:rPr>
                <w:sz w:val="22"/>
                <w:szCs w:val="22"/>
                <w:lang w:val="ru-RU"/>
              </w:rPr>
            </w:pPr>
            <w:r>
              <w:rPr>
                <w:sz w:val="22"/>
                <w:szCs w:val="22"/>
                <w:lang w:val="ru-RU"/>
              </w:rPr>
              <w:t>Павле Радоичић</w:t>
            </w:r>
          </w:p>
        </w:tc>
        <w:tc>
          <w:tcPr>
            <w:tcW w:w="3841" w:type="dxa"/>
          </w:tcPr>
          <w:p w:rsidR="00822112" w:rsidRDefault="00822112" w:rsidP="003A0596">
            <w:pPr>
              <w:rPr>
                <w:sz w:val="22"/>
                <w:szCs w:val="22"/>
                <w:lang w:val="ru-RU"/>
              </w:rPr>
            </w:pPr>
            <w:r>
              <w:rPr>
                <w:sz w:val="22"/>
                <w:szCs w:val="22"/>
                <w:lang w:val="ru-RU"/>
              </w:rPr>
              <w:t>Наставници српског језика</w:t>
            </w:r>
          </w:p>
          <w:p w:rsidR="00822112" w:rsidRDefault="00822112" w:rsidP="003A0596">
            <w:pPr>
              <w:spacing w:before="480"/>
              <w:rPr>
                <w:sz w:val="22"/>
                <w:szCs w:val="22"/>
                <w:lang w:val="ru-RU"/>
              </w:rPr>
            </w:pPr>
            <w:r>
              <w:rPr>
                <w:sz w:val="22"/>
                <w:szCs w:val="22"/>
                <w:lang w:val="ru-RU"/>
              </w:rPr>
              <w:t>Наставник географије</w:t>
            </w:r>
          </w:p>
          <w:p w:rsidR="00822112" w:rsidRDefault="00822112" w:rsidP="003A0596">
            <w:pPr>
              <w:rPr>
                <w:sz w:val="22"/>
                <w:szCs w:val="22"/>
                <w:lang w:val="ru-RU"/>
              </w:rPr>
            </w:pPr>
            <w:r>
              <w:rPr>
                <w:sz w:val="22"/>
                <w:szCs w:val="22"/>
                <w:lang w:val="ru-RU"/>
              </w:rPr>
              <w:t>Наставник историје</w:t>
            </w:r>
          </w:p>
          <w:p w:rsidR="00822112" w:rsidRPr="009755C2" w:rsidRDefault="00822112" w:rsidP="003A0596">
            <w:pPr>
              <w:rPr>
                <w:sz w:val="22"/>
                <w:szCs w:val="22"/>
                <w:lang w:val="ru-RU"/>
              </w:rPr>
            </w:pPr>
            <w:r>
              <w:rPr>
                <w:sz w:val="22"/>
                <w:szCs w:val="22"/>
                <w:lang w:val="ru-RU"/>
              </w:rPr>
              <w:t>Наставник верске наставе</w:t>
            </w:r>
          </w:p>
        </w:tc>
        <w:tc>
          <w:tcPr>
            <w:tcW w:w="3510" w:type="dxa"/>
          </w:tcPr>
          <w:p w:rsidR="00822112" w:rsidRDefault="00822112" w:rsidP="003A0596">
            <w:pPr>
              <w:rPr>
                <w:sz w:val="22"/>
                <w:szCs w:val="22"/>
                <w:lang w:val="ru-RU"/>
              </w:rPr>
            </w:pPr>
            <w:r>
              <w:rPr>
                <w:sz w:val="22"/>
                <w:szCs w:val="22"/>
                <w:lang w:val="ru-RU"/>
              </w:rPr>
              <w:t>Оливера Абадић</w:t>
            </w:r>
          </w:p>
          <w:p w:rsidR="00822112" w:rsidRDefault="00822112" w:rsidP="003A0596">
            <w:pPr>
              <w:rPr>
                <w:sz w:val="22"/>
                <w:szCs w:val="22"/>
                <w:lang w:val="ru-RU"/>
              </w:rPr>
            </w:pPr>
            <w:r>
              <w:rPr>
                <w:sz w:val="22"/>
                <w:szCs w:val="22"/>
                <w:lang w:val="ru-RU"/>
              </w:rPr>
              <w:t>Павле Радоичић</w:t>
            </w:r>
          </w:p>
          <w:p w:rsidR="00822112" w:rsidRDefault="00822112" w:rsidP="003A0596">
            <w:pPr>
              <w:rPr>
                <w:sz w:val="22"/>
                <w:szCs w:val="22"/>
                <w:lang w:val="ru-RU"/>
              </w:rPr>
            </w:pPr>
            <w:r>
              <w:rPr>
                <w:sz w:val="22"/>
                <w:szCs w:val="22"/>
                <w:lang w:val="ru-RU"/>
              </w:rPr>
              <w:t>Ивана Радић Гајевић</w:t>
            </w:r>
          </w:p>
          <w:p w:rsidR="00822112" w:rsidRDefault="00822112" w:rsidP="003A0596">
            <w:pPr>
              <w:rPr>
                <w:sz w:val="22"/>
                <w:szCs w:val="22"/>
                <w:lang w:val="ru-RU"/>
              </w:rPr>
            </w:pPr>
            <w:r>
              <w:rPr>
                <w:sz w:val="22"/>
                <w:szCs w:val="22"/>
                <w:lang w:val="ru-RU"/>
              </w:rPr>
              <w:t>Татјана Глишовић</w:t>
            </w:r>
          </w:p>
          <w:p w:rsidR="00822112" w:rsidRDefault="00822112" w:rsidP="003A0596">
            <w:pPr>
              <w:rPr>
                <w:sz w:val="22"/>
                <w:szCs w:val="22"/>
                <w:lang w:val="ru-RU"/>
              </w:rPr>
            </w:pPr>
            <w:r>
              <w:rPr>
                <w:sz w:val="22"/>
                <w:szCs w:val="22"/>
                <w:lang w:val="ru-RU"/>
              </w:rPr>
              <w:t>Љубомир Јанковић</w:t>
            </w:r>
          </w:p>
          <w:p w:rsidR="00822112" w:rsidRPr="009755C2" w:rsidRDefault="00822112" w:rsidP="003A0596">
            <w:pPr>
              <w:rPr>
                <w:sz w:val="22"/>
                <w:szCs w:val="22"/>
                <w:lang w:val="ru-RU"/>
              </w:rPr>
            </w:pPr>
            <w:r>
              <w:rPr>
                <w:sz w:val="22"/>
                <w:szCs w:val="22"/>
                <w:lang w:val="ru-RU"/>
              </w:rPr>
              <w:t>Мирко Врачевић</w:t>
            </w:r>
          </w:p>
        </w:tc>
      </w:tr>
      <w:tr w:rsidR="00822112" w:rsidTr="003A0596">
        <w:trPr>
          <w:jc w:val="center"/>
        </w:trPr>
        <w:tc>
          <w:tcPr>
            <w:tcW w:w="3888" w:type="dxa"/>
            <w:vAlign w:val="center"/>
          </w:tcPr>
          <w:p w:rsidR="00822112" w:rsidRPr="009755C2" w:rsidRDefault="00822112" w:rsidP="003A0596">
            <w:pPr>
              <w:jc w:val="center"/>
              <w:rPr>
                <w:b/>
                <w:sz w:val="28"/>
                <w:szCs w:val="28"/>
                <w:lang w:val="ru-RU"/>
              </w:rPr>
            </w:pPr>
            <w:r w:rsidRPr="009755C2">
              <w:rPr>
                <w:b/>
                <w:sz w:val="28"/>
                <w:szCs w:val="28"/>
                <w:lang w:val="ru-RU"/>
              </w:rPr>
              <w:lastRenderedPageBreak/>
              <w:t>Стручно веће страних језика</w:t>
            </w:r>
          </w:p>
        </w:tc>
        <w:tc>
          <w:tcPr>
            <w:tcW w:w="3051" w:type="dxa"/>
            <w:vAlign w:val="center"/>
          </w:tcPr>
          <w:p w:rsidR="00822112" w:rsidRPr="009755C2" w:rsidRDefault="00822112" w:rsidP="003A0596">
            <w:pPr>
              <w:jc w:val="center"/>
              <w:rPr>
                <w:sz w:val="22"/>
                <w:szCs w:val="22"/>
                <w:lang w:val="ru-RU"/>
              </w:rPr>
            </w:pPr>
            <w:r>
              <w:rPr>
                <w:sz w:val="22"/>
                <w:szCs w:val="22"/>
                <w:lang w:val="ru-RU"/>
              </w:rPr>
              <w:t>Марина Толић</w:t>
            </w:r>
          </w:p>
        </w:tc>
        <w:tc>
          <w:tcPr>
            <w:tcW w:w="3841" w:type="dxa"/>
          </w:tcPr>
          <w:p w:rsidR="00822112" w:rsidRDefault="00822112" w:rsidP="003A0596">
            <w:pPr>
              <w:rPr>
                <w:sz w:val="22"/>
                <w:szCs w:val="22"/>
                <w:lang w:val="ru-RU"/>
              </w:rPr>
            </w:pPr>
            <w:r>
              <w:rPr>
                <w:sz w:val="22"/>
                <w:szCs w:val="22"/>
                <w:lang w:val="ru-RU"/>
              </w:rPr>
              <w:t>Наставници енглеског језика</w:t>
            </w:r>
          </w:p>
          <w:p w:rsidR="00822112" w:rsidRPr="009755C2" w:rsidRDefault="00822112" w:rsidP="003A0596">
            <w:pPr>
              <w:spacing w:before="240"/>
              <w:rPr>
                <w:sz w:val="22"/>
                <w:szCs w:val="22"/>
                <w:lang w:val="ru-RU"/>
              </w:rPr>
            </w:pPr>
            <w:r>
              <w:rPr>
                <w:sz w:val="22"/>
                <w:szCs w:val="22"/>
                <w:lang w:val="ru-RU"/>
              </w:rPr>
              <w:t>Наставници руског језика</w:t>
            </w:r>
          </w:p>
        </w:tc>
        <w:tc>
          <w:tcPr>
            <w:tcW w:w="3510" w:type="dxa"/>
          </w:tcPr>
          <w:p w:rsidR="00822112" w:rsidRDefault="00822112" w:rsidP="003A0596">
            <w:pPr>
              <w:rPr>
                <w:sz w:val="22"/>
                <w:szCs w:val="22"/>
                <w:lang w:val="ru-RU"/>
              </w:rPr>
            </w:pPr>
            <w:r>
              <w:rPr>
                <w:sz w:val="22"/>
                <w:szCs w:val="22"/>
                <w:lang w:val="ru-RU"/>
              </w:rPr>
              <w:t>Јелена Чкоњевић</w:t>
            </w:r>
          </w:p>
          <w:p w:rsidR="00822112" w:rsidRDefault="00822112" w:rsidP="003A0596">
            <w:pPr>
              <w:rPr>
                <w:sz w:val="22"/>
                <w:szCs w:val="22"/>
                <w:lang w:val="ru-RU"/>
              </w:rPr>
            </w:pPr>
            <w:r>
              <w:rPr>
                <w:sz w:val="22"/>
                <w:szCs w:val="22"/>
                <w:lang w:val="ru-RU"/>
              </w:rPr>
              <w:t>Марина Узелац</w:t>
            </w:r>
          </w:p>
          <w:p w:rsidR="00822112" w:rsidRPr="009755C2" w:rsidRDefault="00822112" w:rsidP="003A0596">
            <w:pPr>
              <w:rPr>
                <w:sz w:val="22"/>
                <w:szCs w:val="22"/>
                <w:lang w:val="ru-RU"/>
              </w:rPr>
            </w:pPr>
            <w:r>
              <w:rPr>
                <w:sz w:val="22"/>
                <w:szCs w:val="22"/>
                <w:lang w:val="ru-RU"/>
              </w:rPr>
              <w:t>Марина Толић</w:t>
            </w:r>
          </w:p>
        </w:tc>
      </w:tr>
      <w:tr w:rsidR="00822112" w:rsidTr="003A0596">
        <w:trPr>
          <w:jc w:val="center"/>
        </w:trPr>
        <w:tc>
          <w:tcPr>
            <w:tcW w:w="3888" w:type="dxa"/>
            <w:vAlign w:val="center"/>
          </w:tcPr>
          <w:p w:rsidR="00822112" w:rsidRPr="009755C2" w:rsidRDefault="00822112" w:rsidP="003A0596">
            <w:pPr>
              <w:jc w:val="center"/>
              <w:rPr>
                <w:b/>
                <w:sz w:val="28"/>
                <w:szCs w:val="28"/>
                <w:lang w:val="ru-RU"/>
              </w:rPr>
            </w:pPr>
            <w:r w:rsidRPr="009755C2">
              <w:rPr>
                <w:b/>
                <w:sz w:val="28"/>
                <w:szCs w:val="28"/>
                <w:lang w:val="ru-RU"/>
              </w:rPr>
              <w:t>Стручно веће природних наука</w:t>
            </w:r>
          </w:p>
        </w:tc>
        <w:tc>
          <w:tcPr>
            <w:tcW w:w="3051" w:type="dxa"/>
            <w:vAlign w:val="center"/>
          </w:tcPr>
          <w:p w:rsidR="00822112" w:rsidRPr="009755C2" w:rsidRDefault="00822112" w:rsidP="003A0596">
            <w:pPr>
              <w:jc w:val="center"/>
              <w:rPr>
                <w:sz w:val="22"/>
                <w:szCs w:val="22"/>
                <w:lang w:val="ru-RU"/>
              </w:rPr>
            </w:pPr>
            <w:r>
              <w:rPr>
                <w:sz w:val="22"/>
                <w:szCs w:val="22"/>
                <w:lang w:val="ru-RU"/>
              </w:rPr>
              <w:t>Марија Ступар</w:t>
            </w:r>
          </w:p>
        </w:tc>
        <w:tc>
          <w:tcPr>
            <w:tcW w:w="3841" w:type="dxa"/>
          </w:tcPr>
          <w:p w:rsidR="00822112" w:rsidRDefault="00822112" w:rsidP="003A0596">
            <w:pPr>
              <w:rPr>
                <w:sz w:val="22"/>
                <w:szCs w:val="22"/>
                <w:lang w:val="ru-RU"/>
              </w:rPr>
            </w:pPr>
            <w:r>
              <w:rPr>
                <w:sz w:val="22"/>
                <w:szCs w:val="22"/>
                <w:lang w:val="ru-RU"/>
              </w:rPr>
              <w:t>Наставници математике</w:t>
            </w:r>
          </w:p>
          <w:p w:rsidR="00822112" w:rsidRDefault="00822112" w:rsidP="003A0596">
            <w:pPr>
              <w:rPr>
                <w:sz w:val="22"/>
                <w:szCs w:val="22"/>
                <w:lang w:val="ru-RU"/>
              </w:rPr>
            </w:pPr>
            <w:r>
              <w:rPr>
                <w:sz w:val="22"/>
                <w:szCs w:val="22"/>
                <w:lang w:val="ru-RU"/>
              </w:rPr>
              <w:t>Наставници информатике</w:t>
            </w:r>
          </w:p>
          <w:p w:rsidR="00822112" w:rsidRDefault="00822112" w:rsidP="003A0596">
            <w:pPr>
              <w:spacing w:before="240"/>
              <w:rPr>
                <w:sz w:val="22"/>
                <w:szCs w:val="22"/>
                <w:lang w:val="ru-RU"/>
              </w:rPr>
            </w:pPr>
            <w:r>
              <w:rPr>
                <w:sz w:val="22"/>
                <w:szCs w:val="22"/>
                <w:lang w:val="ru-RU"/>
              </w:rPr>
              <w:t>Наставници биологије</w:t>
            </w:r>
          </w:p>
          <w:p w:rsidR="00822112" w:rsidRDefault="00822112" w:rsidP="003A0596">
            <w:pPr>
              <w:spacing w:before="240"/>
              <w:rPr>
                <w:sz w:val="22"/>
                <w:szCs w:val="22"/>
                <w:lang w:val="ru-RU"/>
              </w:rPr>
            </w:pPr>
            <w:r>
              <w:rPr>
                <w:sz w:val="22"/>
                <w:szCs w:val="22"/>
                <w:lang w:val="ru-RU"/>
              </w:rPr>
              <w:t>Наставник физике и хемије</w:t>
            </w:r>
          </w:p>
          <w:p w:rsidR="00822112" w:rsidRDefault="00822112" w:rsidP="003A0596">
            <w:pPr>
              <w:rPr>
                <w:sz w:val="22"/>
                <w:szCs w:val="22"/>
                <w:lang w:val="ru-RU"/>
              </w:rPr>
            </w:pPr>
            <w:r>
              <w:rPr>
                <w:sz w:val="22"/>
                <w:szCs w:val="22"/>
                <w:lang w:val="ru-RU"/>
              </w:rPr>
              <w:t>Наставник физике</w:t>
            </w:r>
          </w:p>
          <w:p w:rsidR="00822112" w:rsidRPr="009755C2" w:rsidRDefault="00822112" w:rsidP="003A0596">
            <w:pPr>
              <w:rPr>
                <w:sz w:val="22"/>
                <w:szCs w:val="22"/>
                <w:lang w:val="ru-RU"/>
              </w:rPr>
            </w:pPr>
            <w:r>
              <w:rPr>
                <w:sz w:val="22"/>
                <w:szCs w:val="22"/>
                <w:lang w:val="ru-RU"/>
              </w:rPr>
              <w:t>Наставник технике и технологије</w:t>
            </w:r>
          </w:p>
        </w:tc>
        <w:tc>
          <w:tcPr>
            <w:tcW w:w="3510" w:type="dxa"/>
          </w:tcPr>
          <w:p w:rsidR="00822112" w:rsidRDefault="00822112" w:rsidP="003A0596">
            <w:pPr>
              <w:rPr>
                <w:sz w:val="22"/>
                <w:szCs w:val="22"/>
                <w:lang w:val="ru-RU"/>
              </w:rPr>
            </w:pPr>
            <w:r>
              <w:rPr>
                <w:sz w:val="22"/>
                <w:szCs w:val="22"/>
                <w:lang w:val="ru-RU"/>
              </w:rPr>
              <w:t>Славица Ћосић</w:t>
            </w:r>
          </w:p>
          <w:p w:rsidR="00822112" w:rsidRDefault="00822112" w:rsidP="003A0596">
            <w:pPr>
              <w:rPr>
                <w:sz w:val="22"/>
                <w:szCs w:val="22"/>
                <w:lang w:val="ru-RU"/>
              </w:rPr>
            </w:pPr>
            <w:r>
              <w:rPr>
                <w:sz w:val="22"/>
                <w:szCs w:val="22"/>
                <w:lang w:val="ru-RU"/>
              </w:rPr>
              <w:t>Станко Јовчић</w:t>
            </w:r>
          </w:p>
          <w:p w:rsidR="00822112" w:rsidRDefault="00822112" w:rsidP="003A0596">
            <w:pPr>
              <w:rPr>
                <w:sz w:val="22"/>
                <w:szCs w:val="22"/>
                <w:lang w:val="ru-RU"/>
              </w:rPr>
            </w:pPr>
            <w:r>
              <w:rPr>
                <w:sz w:val="22"/>
                <w:szCs w:val="22"/>
                <w:lang w:val="ru-RU"/>
              </w:rPr>
              <w:t>Јелена Јаковљевић</w:t>
            </w:r>
          </w:p>
          <w:p w:rsidR="00822112" w:rsidRDefault="00822112" w:rsidP="003A0596">
            <w:pPr>
              <w:rPr>
                <w:sz w:val="22"/>
                <w:szCs w:val="22"/>
                <w:lang w:val="ru-RU"/>
              </w:rPr>
            </w:pPr>
            <w:r>
              <w:rPr>
                <w:sz w:val="22"/>
                <w:szCs w:val="22"/>
                <w:lang w:val="ru-RU"/>
              </w:rPr>
              <w:t>Снежана Скендерија Булић</w:t>
            </w:r>
          </w:p>
          <w:p w:rsidR="00822112" w:rsidRDefault="00822112" w:rsidP="003A0596">
            <w:pPr>
              <w:rPr>
                <w:sz w:val="22"/>
                <w:szCs w:val="22"/>
                <w:lang w:val="ru-RU"/>
              </w:rPr>
            </w:pPr>
            <w:r>
              <w:rPr>
                <w:sz w:val="22"/>
                <w:szCs w:val="22"/>
                <w:lang w:val="ru-RU"/>
              </w:rPr>
              <w:t>Марија Ступар</w:t>
            </w:r>
          </w:p>
          <w:p w:rsidR="00822112" w:rsidRDefault="00822112" w:rsidP="003A0596">
            <w:pPr>
              <w:rPr>
                <w:sz w:val="22"/>
                <w:szCs w:val="22"/>
                <w:lang w:val="ru-RU"/>
              </w:rPr>
            </w:pPr>
            <w:r>
              <w:rPr>
                <w:sz w:val="22"/>
                <w:szCs w:val="22"/>
                <w:lang w:val="ru-RU"/>
              </w:rPr>
              <w:t>Селена Манојловић</w:t>
            </w:r>
          </w:p>
          <w:p w:rsidR="00822112" w:rsidRPr="0068471C" w:rsidRDefault="00822112" w:rsidP="003A0596">
            <w:pPr>
              <w:rPr>
                <w:sz w:val="22"/>
                <w:szCs w:val="22"/>
              </w:rPr>
            </w:pPr>
            <w:r>
              <w:rPr>
                <w:sz w:val="22"/>
                <w:szCs w:val="22"/>
                <w:lang w:val="ru-RU"/>
              </w:rPr>
              <w:t xml:space="preserve">Татјана </w:t>
            </w:r>
            <w:r>
              <w:rPr>
                <w:sz w:val="22"/>
                <w:szCs w:val="22"/>
              </w:rPr>
              <w:t>Курдумановић</w:t>
            </w:r>
          </w:p>
          <w:p w:rsidR="00822112" w:rsidRPr="009755C2" w:rsidRDefault="00822112" w:rsidP="003A0596">
            <w:pPr>
              <w:rPr>
                <w:sz w:val="22"/>
                <w:szCs w:val="22"/>
                <w:lang w:val="ru-RU"/>
              </w:rPr>
            </w:pPr>
            <w:r>
              <w:rPr>
                <w:sz w:val="22"/>
                <w:szCs w:val="22"/>
                <w:lang w:val="ru-RU"/>
              </w:rPr>
              <w:t>Мирјана Каменковић</w:t>
            </w:r>
          </w:p>
        </w:tc>
      </w:tr>
      <w:tr w:rsidR="00822112" w:rsidTr="003A0596">
        <w:trPr>
          <w:jc w:val="center"/>
        </w:trPr>
        <w:tc>
          <w:tcPr>
            <w:tcW w:w="3888" w:type="dxa"/>
            <w:vAlign w:val="center"/>
          </w:tcPr>
          <w:p w:rsidR="00822112" w:rsidRPr="009755C2" w:rsidRDefault="00822112" w:rsidP="003A0596">
            <w:pPr>
              <w:jc w:val="center"/>
              <w:rPr>
                <w:b/>
                <w:sz w:val="28"/>
                <w:szCs w:val="28"/>
                <w:lang w:val="ru-RU"/>
              </w:rPr>
            </w:pPr>
            <w:r w:rsidRPr="009755C2">
              <w:rPr>
                <w:b/>
                <w:sz w:val="28"/>
                <w:szCs w:val="28"/>
                <w:lang w:val="ru-RU"/>
              </w:rPr>
              <w:t>Стручно веће уметности и вештина</w:t>
            </w:r>
          </w:p>
        </w:tc>
        <w:tc>
          <w:tcPr>
            <w:tcW w:w="3051" w:type="dxa"/>
            <w:vAlign w:val="center"/>
          </w:tcPr>
          <w:p w:rsidR="00822112" w:rsidRPr="009755C2" w:rsidRDefault="00822112" w:rsidP="003A0596">
            <w:pPr>
              <w:jc w:val="center"/>
              <w:rPr>
                <w:sz w:val="22"/>
                <w:szCs w:val="22"/>
                <w:lang w:val="ru-RU"/>
              </w:rPr>
            </w:pPr>
            <w:r>
              <w:rPr>
                <w:sz w:val="22"/>
                <w:szCs w:val="22"/>
                <w:lang w:val="ru-RU"/>
              </w:rPr>
              <w:t>Јелена Живановић</w:t>
            </w:r>
          </w:p>
        </w:tc>
        <w:tc>
          <w:tcPr>
            <w:tcW w:w="3841" w:type="dxa"/>
          </w:tcPr>
          <w:p w:rsidR="00822112" w:rsidRDefault="00822112" w:rsidP="003A0596">
            <w:pPr>
              <w:rPr>
                <w:sz w:val="22"/>
                <w:szCs w:val="22"/>
                <w:lang w:val="ru-RU"/>
              </w:rPr>
            </w:pPr>
            <w:r>
              <w:rPr>
                <w:sz w:val="22"/>
                <w:szCs w:val="22"/>
                <w:lang w:val="ru-RU"/>
              </w:rPr>
              <w:t>Наставник музичке културе и грађанског васпитања</w:t>
            </w:r>
          </w:p>
          <w:p w:rsidR="00822112" w:rsidRPr="009755C2" w:rsidRDefault="00822112" w:rsidP="003A0596">
            <w:pPr>
              <w:rPr>
                <w:sz w:val="22"/>
                <w:szCs w:val="22"/>
                <w:lang w:val="ru-RU"/>
              </w:rPr>
            </w:pPr>
            <w:r>
              <w:rPr>
                <w:sz w:val="22"/>
                <w:szCs w:val="22"/>
                <w:lang w:val="ru-RU"/>
              </w:rPr>
              <w:t>Наставник ликовне културе</w:t>
            </w:r>
          </w:p>
        </w:tc>
        <w:tc>
          <w:tcPr>
            <w:tcW w:w="3510" w:type="dxa"/>
          </w:tcPr>
          <w:p w:rsidR="00822112" w:rsidRDefault="00822112" w:rsidP="003A0596">
            <w:pPr>
              <w:rPr>
                <w:sz w:val="22"/>
                <w:szCs w:val="22"/>
                <w:lang w:val="ru-RU"/>
              </w:rPr>
            </w:pPr>
            <w:r>
              <w:rPr>
                <w:sz w:val="22"/>
                <w:szCs w:val="22"/>
                <w:lang w:val="ru-RU"/>
              </w:rPr>
              <w:t>Јелена Живановић</w:t>
            </w:r>
          </w:p>
          <w:p w:rsidR="00822112" w:rsidRDefault="00822112" w:rsidP="003A0596">
            <w:pPr>
              <w:rPr>
                <w:sz w:val="22"/>
                <w:szCs w:val="22"/>
                <w:lang w:val="ru-RU"/>
              </w:rPr>
            </w:pPr>
          </w:p>
          <w:p w:rsidR="00822112" w:rsidRPr="009755C2" w:rsidRDefault="00822112" w:rsidP="003A0596">
            <w:pPr>
              <w:rPr>
                <w:sz w:val="22"/>
                <w:szCs w:val="22"/>
                <w:lang w:val="ru-RU"/>
              </w:rPr>
            </w:pPr>
            <w:r>
              <w:rPr>
                <w:sz w:val="22"/>
                <w:szCs w:val="22"/>
                <w:lang w:val="ru-RU"/>
              </w:rPr>
              <w:t>Оливера Протић</w:t>
            </w:r>
          </w:p>
        </w:tc>
      </w:tr>
      <w:tr w:rsidR="00822112" w:rsidTr="003A0596">
        <w:trPr>
          <w:jc w:val="center"/>
        </w:trPr>
        <w:tc>
          <w:tcPr>
            <w:tcW w:w="3888" w:type="dxa"/>
            <w:vAlign w:val="center"/>
          </w:tcPr>
          <w:p w:rsidR="00822112" w:rsidRPr="009755C2" w:rsidRDefault="00822112" w:rsidP="003A0596">
            <w:pPr>
              <w:jc w:val="center"/>
              <w:rPr>
                <w:b/>
                <w:sz w:val="28"/>
                <w:szCs w:val="28"/>
                <w:lang w:val="ru-RU"/>
              </w:rPr>
            </w:pPr>
            <w:r w:rsidRPr="009755C2">
              <w:rPr>
                <w:b/>
                <w:sz w:val="28"/>
                <w:szCs w:val="28"/>
                <w:lang w:val="ru-RU"/>
              </w:rPr>
              <w:t>Стручно веће физичког васпитања</w:t>
            </w:r>
          </w:p>
        </w:tc>
        <w:tc>
          <w:tcPr>
            <w:tcW w:w="3051" w:type="dxa"/>
            <w:vAlign w:val="center"/>
          </w:tcPr>
          <w:p w:rsidR="00822112" w:rsidRPr="009755C2" w:rsidRDefault="00822112" w:rsidP="003A0596">
            <w:pPr>
              <w:jc w:val="center"/>
              <w:rPr>
                <w:sz w:val="22"/>
                <w:szCs w:val="22"/>
                <w:lang w:val="ru-RU"/>
              </w:rPr>
            </w:pPr>
            <w:r>
              <w:rPr>
                <w:sz w:val="22"/>
                <w:szCs w:val="22"/>
                <w:lang w:val="ru-RU"/>
              </w:rPr>
              <w:t>Јасминка Копривица</w:t>
            </w:r>
          </w:p>
        </w:tc>
        <w:tc>
          <w:tcPr>
            <w:tcW w:w="3841" w:type="dxa"/>
          </w:tcPr>
          <w:p w:rsidR="00822112" w:rsidRPr="00041103" w:rsidRDefault="00822112" w:rsidP="003A0596">
            <w:pPr>
              <w:spacing w:before="100" w:beforeAutospacing="1"/>
              <w:rPr>
                <w:rFonts w:ascii="Cambria" w:hAnsi="Cambria"/>
                <w:sz w:val="22"/>
                <w:szCs w:val="22"/>
                <w:lang w:val="sr-Cyrl-CS"/>
              </w:rPr>
            </w:pPr>
            <w:r w:rsidRPr="00041103">
              <w:rPr>
                <w:rFonts w:ascii="Cambria" w:hAnsi="Cambria"/>
                <w:sz w:val="22"/>
                <w:szCs w:val="22"/>
                <w:lang w:val="sr-Cyrl-CS"/>
              </w:rPr>
              <w:t>Наставници физичког васпитања:</w:t>
            </w:r>
          </w:p>
          <w:p w:rsidR="00822112" w:rsidRDefault="00822112" w:rsidP="003A0596">
            <w:pPr>
              <w:rPr>
                <w:rFonts w:ascii="Cambria" w:hAnsi="Cambria"/>
                <w:sz w:val="22"/>
                <w:szCs w:val="22"/>
                <w:lang w:val="sr-Cyrl-CS"/>
              </w:rPr>
            </w:pPr>
            <w:r>
              <w:rPr>
                <w:rFonts w:ascii="Cambria" w:hAnsi="Cambria"/>
                <w:sz w:val="22"/>
                <w:szCs w:val="22"/>
                <w:lang w:val="sr-Cyrl-CS"/>
              </w:rPr>
              <w:t xml:space="preserve">Наставници разредне наставе </w:t>
            </w:r>
          </w:p>
          <w:p w:rsidR="00822112" w:rsidRPr="00041103" w:rsidRDefault="00822112" w:rsidP="003A0596">
            <w:pPr>
              <w:spacing w:before="240"/>
              <w:rPr>
                <w:rFonts w:ascii="Cambria" w:hAnsi="Cambria"/>
                <w:lang w:val="sr-Cyrl-CS"/>
              </w:rPr>
            </w:pPr>
            <w:r w:rsidRPr="00041103">
              <w:rPr>
                <w:rFonts w:ascii="Cambria" w:hAnsi="Cambria"/>
                <w:sz w:val="22"/>
                <w:szCs w:val="22"/>
                <w:lang w:val="sr-Cyrl-CS"/>
              </w:rPr>
              <w:t>васпитач у предшколском:</w:t>
            </w:r>
          </w:p>
        </w:tc>
        <w:tc>
          <w:tcPr>
            <w:tcW w:w="3510" w:type="dxa"/>
          </w:tcPr>
          <w:p w:rsidR="00822112" w:rsidRPr="00584B06" w:rsidRDefault="00822112" w:rsidP="003A0596">
            <w:pPr>
              <w:rPr>
                <w:sz w:val="22"/>
                <w:szCs w:val="22"/>
                <w:lang w:val="sr-Cyrl-CS"/>
              </w:rPr>
            </w:pPr>
            <w:r w:rsidRPr="00584B06">
              <w:rPr>
                <w:sz w:val="22"/>
                <w:szCs w:val="22"/>
                <w:lang w:val="sr-Cyrl-CS"/>
              </w:rPr>
              <w:t xml:space="preserve">Јасминка Копривица, </w:t>
            </w:r>
          </w:p>
          <w:p w:rsidR="00822112" w:rsidRPr="00584B06" w:rsidRDefault="00822112" w:rsidP="003A0596">
            <w:pPr>
              <w:rPr>
                <w:sz w:val="22"/>
                <w:szCs w:val="22"/>
                <w:lang w:val="sr-Cyrl-CS"/>
              </w:rPr>
            </w:pPr>
            <w:r w:rsidRPr="00584B06">
              <w:rPr>
                <w:sz w:val="22"/>
                <w:szCs w:val="22"/>
                <w:lang w:val="sr-Cyrl-CS"/>
              </w:rPr>
              <w:t>Далиборка Митић</w:t>
            </w:r>
          </w:p>
          <w:p w:rsidR="00822112" w:rsidRPr="00584B06" w:rsidRDefault="00822112" w:rsidP="003A0596">
            <w:pPr>
              <w:rPr>
                <w:sz w:val="22"/>
                <w:szCs w:val="22"/>
                <w:lang w:val="sr-Cyrl-CS"/>
              </w:rPr>
            </w:pPr>
            <w:r w:rsidRPr="00584B06">
              <w:rPr>
                <w:sz w:val="22"/>
                <w:szCs w:val="22"/>
                <w:lang w:val="sr-Cyrl-CS"/>
              </w:rPr>
              <w:t>Марија Станојевић</w:t>
            </w:r>
          </w:p>
          <w:p w:rsidR="00822112" w:rsidRPr="00584B06" w:rsidRDefault="00822112" w:rsidP="003A0596">
            <w:pPr>
              <w:rPr>
                <w:sz w:val="22"/>
                <w:szCs w:val="22"/>
                <w:lang w:val="sr-Cyrl-CS"/>
              </w:rPr>
            </w:pPr>
            <w:r w:rsidRPr="00584B06">
              <w:rPr>
                <w:sz w:val="22"/>
                <w:szCs w:val="22"/>
                <w:lang w:val="sr-Cyrl-CS"/>
              </w:rPr>
              <w:t xml:space="preserve">Зоран Станковић; </w:t>
            </w:r>
          </w:p>
          <w:p w:rsidR="00822112" w:rsidRPr="00CF646F" w:rsidRDefault="00822112" w:rsidP="003A0596">
            <w:pPr>
              <w:rPr>
                <w:rFonts w:ascii="Cambria" w:hAnsi="Cambria"/>
                <w:b/>
                <w:lang w:val="sr-Cyrl-CS"/>
              </w:rPr>
            </w:pPr>
            <w:r w:rsidRPr="00584B06">
              <w:rPr>
                <w:sz w:val="22"/>
                <w:szCs w:val="22"/>
                <w:lang w:val="sr-Cyrl-CS"/>
              </w:rPr>
              <w:t>Александра Ђорђевић</w:t>
            </w:r>
          </w:p>
        </w:tc>
      </w:tr>
      <w:tr w:rsidR="00822112" w:rsidTr="003A0596">
        <w:trPr>
          <w:jc w:val="center"/>
        </w:trPr>
        <w:tc>
          <w:tcPr>
            <w:tcW w:w="14290" w:type="dxa"/>
            <w:gridSpan w:val="4"/>
          </w:tcPr>
          <w:p w:rsidR="00822112" w:rsidRPr="009755C2" w:rsidRDefault="00822112" w:rsidP="003A0596">
            <w:pPr>
              <w:jc w:val="center"/>
              <w:rPr>
                <w:b/>
                <w:i/>
                <w:lang w:val="ru-RU"/>
              </w:rPr>
            </w:pPr>
            <w:r w:rsidRPr="009755C2">
              <w:rPr>
                <w:b/>
                <w:i/>
                <w:lang w:val="ru-RU"/>
              </w:rPr>
              <w:t>СТРУЧНИ АКТИВИ</w:t>
            </w:r>
          </w:p>
        </w:tc>
      </w:tr>
      <w:tr w:rsidR="00822112" w:rsidTr="003A0596">
        <w:trPr>
          <w:trHeight w:val="2325"/>
          <w:jc w:val="center"/>
        </w:trPr>
        <w:tc>
          <w:tcPr>
            <w:tcW w:w="3888" w:type="dxa"/>
            <w:vMerge w:val="restart"/>
            <w:vAlign w:val="center"/>
          </w:tcPr>
          <w:p w:rsidR="00822112" w:rsidRPr="00243ABD" w:rsidRDefault="00822112" w:rsidP="003A0596">
            <w:pPr>
              <w:jc w:val="center"/>
              <w:rPr>
                <w:b/>
                <w:sz w:val="28"/>
                <w:szCs w:val="28"/>
              </w:rPr>
            </w:pPr>
            <w:r w:rsidRPr="009755C2">
              <w:rPr>
                <w:b/>
                <w:sz w:val="28"/>
                <w:szCs w:val="28"/>
                <w:lang w:val="ru-RU"/>
              </w:rPr>
              <w:t>Стручни актив за развојно планирање</w:t>
            </w:r>
          </w:p>
        </w:tc>
        <w:tc>
          <w:tcPr>
            <w:tcW w:w="3051" w:type="dxa"/>
            <w:vMerge w:val="restart"/>
            <w:vAlign w:val="center"/>
          </w:tcPr>
          <w:p w:rsidR="00822112" w:rsidRPr="009755C2" w:rsidRDefault="00822112" w:rsidP="003A0596">
            <w:pPr>
              <w:jc w:val="center"/>
              <w:rPr>
                <w:sz w:val="22"/>
                <w:szCs w:val="22"/>
                <w:lang w:val="ru-RU"/>
              </w:rPr>
            </w:pPr>
            <w:r>
              <w:rPr>
                <w:sz w:val="22"/>
                <w:szCs w:val="22"/>
                <w:lang w:val="ru-RU"/>
              </w:rPr>
              <w:t>Марија Пацек</w:t>
            </w:r>
          </w:p>
        </w:tc>
        <w:tc>
          <w:tcPr>
            <w:tcW w:w="3841" w:type="dxa"/>
            <w:tcBorders>
              <w:bottom w:val="single" w:sz="6" w:space="0" w:color="auto"/>
            </w:tcBorders>
            <w:vAlign w:val="center"/>
          </w:tcPr>
          <w:p w:rsidR="00822112" w:rsidRPr="00CF646F" w:rsidRDefault="00822112" w:rsidP="003A0596">
            <w:pPr>
              <w:rPr>
                <w:rFonts w:ascii="Cambria" w:hAnsi="Cambria"/>
                <w:sz w:val="22"/>
                <w:szCs w:val="22"/>
              </w:rPr>
            </w:pPr>
            <w:r w:rsidRPr="00CF646F">
              <w:rPr>
                <w:rFonts w:ascii="Cambria" w:hAnsi="Cambria"/>
                <w:sz w:val="22"/>
                <w:szCs w:val="22"/>
                <w:lang w:val="sr-Cyrl-CS"/>
              </w:rPr>
              <w:t>Представници запослених</w:t>
            </w:r>
            <w:r>
              <w:rPr>
                <w:rFonts w:ascii="Cambria" w:hAnsi="Cambria"/>
                <w:sz w:val="22"/>
                <w:szCs w:val="22"/>
                <w:lang w:val="sr-Cyrl-CS"/>
              </w:rPr>
              <w:t>:</w:t>
            </w:r>
          </w:p>
          <w:p w:rsidR="00822112" w:rsidRDefault="00822112" w:rsidP="003A0596">
            <w:pPr>
              <w:rPr>
                <w:rFonts w:ascii="Cambria" w:hAnsi="Cambria"/>
                <w:sz w:val="22"/>
                <w:szCs w:val="22"/>
                <w:lang w:val="sr-Cyrl-CS"/>
              </w:rPr>
            </w:pPr>
            <w:r>
              <w:rPr>
                <w:rFonts w:ascii="Cambria" w:hAnsi="Cambria"/>
                <w:sz w:val="22"/>
                <w:szCs w:val="22"/>
                <w:lang w:val="sr-Cyrl-CS"/>
              </w:rPr>
              <w:t>директор</w:t>
            </w:r>
          </w:p>
          <w:p w:rsidR="00822112" w:rsidRDefault="00822112" w:rsidP="003A0596">
            <w:pPr>
              <w:rPr>
                <w:rFonts w:ascii="Cambria" w:hAnsi="Cambria"/>
                <w:sz w:val="22"/>
                <w:szCs w:val="22"/>
                <w:lang w:val="sr-Cyrl-CS"/>
              </w:rPr>
            </w:pPr>
            <w:r>
              <w:rPr>
                <w:rFonts w:ascii="Cambria" w:hAnsi="Cambria"/>
                <w:sz w:val="22"/>
                <w:szCs w:val="22"/>
                <w:lang w:val="sr-Cyrl-CS"/>
              </w:rPr>
              <w:t>Наставници разредне и предметне наставе</w:t>
            </w:r>
          </w:p>
          <w:p w:rsidR="00822112" w:rsidRDefault="00822112" w:rsidP="003A0596">
            <w:pPr>
              <w:rPr>
                <w:rFonts w:ascii="Cambria" w:hAnsi="Cambria"/>
                <w:sz w:val="22"/>
                <w:szCs w:val="22"/>
                <w:lang w:val="sr-Cyrl-CS"/>
              </w:rPr>
            </w:pPr>
            <w:r>
              <w:rPr>
                <w:rFonts w:ascii="Cambria" w:hAnsi="Cambria"/>
                <w:sz w:val="22"/>
                <w:szCs w:val="22"/>
                <w:lang w:val="sr-Cyrl-CS"/>
              </w:rPr>
              <w:t>Индивидуални наставници</w:t>
            </w:r>
          </w:p>
          <w:p w:rsidR="00822112" w:rsidRPr="00A77BB4" w:rsidRDefault="00822112" w:rsidP="003A0596">
            <w:pPr>
              <w:rPr>
                <w:rFonts w:ascii="Cambria" w:hAnsi="Cambria"/>
                <w:sz w:val="22"/>
                <w:szCs w:val="22"/>
                <w:lang w:val="sr-Cyrl-CS"/>
              </w:rPr>
            </w:pPr>
            <w:r>
              <w:rPr>
                <w:rFonts w:ascii="Cambria" w:hAnsi="Cambria"/>
                <w:sz w:val="22"/>
                <w:szCs w:val="22"/>
                <w:lang w:val="sr-Cyrl-CS"/>
              </w:rPr>
              <w:t>Васпитачи</w:t>
            </w:r>
          </w:p>
        </w:tc>
        <w:tc>
          <w:tcPr>
            <w:tcW w:w="3510" w:type="dxa"/>
            <w:tcBorders>
              <w:bottom w:val="single" w:sz="6" w:space="0" w:color="auto"/>
            </w:tcBorders>
            <w:vAlign w:val="center"/>
          </w:tcPr>
          <w:p w:rsidR="00822112" w:rsidRPr="00041103" w:rsidRDefault="00822112" w:rsidP="003A0596">
            <w:pPr>
              <w:rPr>
                <w:rFonts w:ascii="Cambria" w:hAnsi="Cambria"/>
                <w:sz w:val="22"/>
                <w:szCs w:val="22"/>
                <w:lang w:val="sr-Cyrl-CS"/>
              </w:rPr>
            </w:pPr>
            <w:r>
              <w:rPr>
                <w:rFonts w:ascii="Cambria" w:hAnsi="Cambria"/>
                <w:sz w:val="22"/>
                <w:szCs w:val="22"/>
                <w:lang w:val="sr-Cyrl-CS"/>
              </w:rPr>
              <w:t>Силвана Плавшић</w:t>
            </w:r>
          </w:p>
          <w:p w:rsidR="00822112" w:rsidRDefault="00822112" w:rsidP="003A0596">
            <w:pPr>
              <w:rPr>
                <w:rFonts w:ascii="Cambria" w:hAnsi="Cambria"/>
                <w:sz w:val="22"/>
                <w:szCs w:val="22"/>
                <w:lang w:val="sr-Cyrl-CS"/>
              </w:rPr>
            </w:pPr>
            <w:r>
              <w:rPr>
                <w:rFonts w:ascii="Cambria" w:hAnsi="Cambria"/>
                <w:sz w:val="22"/>
                <w:szCs w:val="22"/>
                <w:lang w:val="sr-Cyrl-CS"/>
              </w:rPr>
              <w:t>Марија Пацек</w:t>
            </w:r>
          </w:p>
          <w:p w:rsidR="00822112" w:rsidRDefault="00822112" w:rsidP="003A0596">
            <w:pPr>
              <w:rPr>
                <w:rFonts w:ascii="Cambria" w:hAnsi="Cambria"/>
                <w:sz w:val="22"/>
                <w:szCs w:val="22"/>
                <w:lang w:val="sr-Cyrl-CS"/>
              </w:rPr>
            </w:pPr>
            <w:r>
              <w:rPr>
                <w:rFonts w:ascii="Cambria" w:hAnsi="Cambria"/>
                <w:sz w:val="22"/>
                <w:szCs w:val="22"/>
                <w:lang w:val="sr-Cyrl-CS"/>
              </w:rPr>
              <w:t>Ивона Богнер</w:t>
            </w:r>
          </w:p>
          <w:p w:rsidR="00822112" w:rsidRDefault="00822112" w:rsidP="003A0596">
            <w:pPr>
              <w:rPr>
                <w:rFonts w:ascii="Cambria" w:hAnsi="Cambria"/>
                <w:sz w:val="22"/>
                <w:szCs w:val="22"/>
                <w:lang w:val="sr-Cyrl-CS"/>
              </w:rPr>
            </w:pPr>
            <w:r>
              <w:rPr>
                <w:rFonts w:ascii="Cambria" w:hAnsi="Cambria"/>
                <w:sz w:val="22"/>
                <w:szCs w:val="22"/>
                <w:lang w:val="sr-Cyrl-CS"/>
              </w:rPr>
              <w:t>Светлана Спарић</w:t>
            </w:r>
          </w:p>
          <w:p w:rsidR="00822112" w:rsidRPr="00041103" w:rsidRDefault="00822112" w:rsidP="003A0596">
            <w:pPr>
              <w:rPr>
                <w:rFonts w:ascii="Cambria" w:hAnsi="Cambria"/>
                <w:sz w:val="22"/>
                <w:szCs w:val="22"/>
                <w:lang w:val="sr-Cyrl-CS"/>
              </w:rPr>
            </w:pPr>
            <w:r w:rsidRPr="00041103">
              <w:rPr>
                <w:rFonts w:ascii="Cambria" w:hAnsi="Cambria"/>
                <w:sz w:val="22"/>
                <w:szCs w:val="22"/>
                <w:lang w:val="sr-Cyrl-CS"/>
              </w:rPr>
              <w:t>Јелена Чкоњевић</w:t>
            </w:r>
          </w:p>
          <w:p w:rsidR="00822112" w:rsidRPr="00041103" w:rsidRDefault="00822112" w:rsidP="003A0596">
            <w:pPr>
              <w:rPr>
                <w:rFonts w:ascii="Cambria" w:hAnsi="Cambria"/>
                <w:sz w:val="22"/>
                <w:szCs w:val="22"/>
                <w:lang w:val="sr-Cyrl-CS"/>
              </w:rPr>
            </w:pPr>
            <w:r w:rsidRPr="00041103">
              <w:rPr>
                <w:rFonts w:ascii="Cambria" w:hAnsi="Cambria"/>
                <w:sz w:val="22"/>
                <w:szCs w:val="22"/>
                <w:lang w:val="sr-Cyrl-CS"/>
              </w:rPr>
              <w:t>Јелена Живановић</w:t>
            </w:r>
          </w:p>
          <w:p w:rsidR="00822112" w:rsidRPr="00041103" w:rsidRDefault="00822112" w:rsidP="003A0596">
            <w:pPr>
              <w:rPr>
                <w:rFonts w:ascii="Cambria" w:hAnsi="Cambria"/>
                <w:sz w:val="22"/>
                <w:szCs w:val="22"/>
                <w:lang w:val="sr-Cyrl-CS"/>
              </w:rPr>
            </w:pPr>
            <w:r w:rsidRPr="00041103">
              <w:rPr>
                <w:rFonts w:ascii="Cambria" w:hAnsi="Cambria"/>
                <w:sz w:val="22"/>
                <w:szCs w:val="22"/>
                <w:lang w:val="sr-Cyrl-CS"/>
              </w:rPr>
              <w:t>Славица Ћосић</w:t>
            </w:r>
          </w:p>
          <w:p w:rsidR="00822112" w:rsidRPr="00041103" w:rsidRDefault="00822112" w:rsidP="003A0596">
            <w:pPr>
              <w:rPr>
                <w:rFonts w:ascii="Cambria" w:hAnsi="Cambria"/>
                <w:sz w:val="22"/>
                <w:szCs w:val="22"/>
                <w:lang w:val="sr-Cyrl-CS"/>
              </w:rPr>
            </w:pPr>
            <w:r w:rsidRPr="00041103">
              <w:rPr>
                <w:rFonts w:ascii="Cambria" w:hAnsi="Cambria"/>
                <w:sz w:val="22"/>
                <w:szCs w:val="22"/>
                <w:lang w:val="sr-Cyrl-CS"/>
              </w:rPr>
              <w:t>Доминика Сидоренко Перић</w:t>
            </w:r>
          </w:p>
          <w:p w:rsidR="00822112" w:rsidRPr="00041103" w:rsidRDefault="00822112" w:rsidP="003A0596">
            <w:pPr>
              <w:rPr>
                <w:rFonts w:ascii="Cambria" w:hAnsi="Cambria"/>
                <w:sz w:val="22"/>
                <w:szCs w:val="22"/>
                <w:lang w:val="sr-Cyrl-CS"/>
              </w:rPr>
            </w:pPr>
            <w:r>
              <w:rPr>
                <w:rFonts w:ascii="Cambria" w:hAnsi="Cambria"/>
                <w:sz w:val="22"/>
                <w:szCs w:val="22"/>
                <w:lang w:val="sr-Cyrl-CS"/>
              </w:rPr>
              <w:t>Александра Ђорђевић</w:t>
            </w:r>
          </w:p>
        </w:tc>
      </w:tr>
      <w:tr w:rsidR="00822112" w:rsidTr="003A0596">
        <w:trPr>
          <w:trHeight w:val="240"/>
          <w:jc w:val="center"/>
        </w:trPr>
        <w:tc>
          <w:tcPr>
            <w:tcW w:w="3888" w:type="dxa"/>
            <w:vMerge/>
            <w:vAlign w:val="center"/>
          </w:tcPr>
          <w:p w:rsidR="00822112" w:rsidRPr="009755C2" w:rsidRDefault="00822112" w:rsidP="003A0596">
            <w:pPr>
              <w:jc w:val="center"/>
              <w:rPr>
                <w:b/>
                <w:sz w:val="28"/>
                <w:szCs w:val="28"/>
                <w:lang w:val="ru-RU"/>
              </w:rPr>
            </w:pPr>
          </w:p>
        </w:tc>
        <w:tc>
          <w:tcPr>
            <w:tcW w:w="3051" w:type="dxa"/>
            <w:vMerge/>
            <w:vAlign w:val="center"/>
          </w:tcPr>
          <w:p w:rsidR="00822112" w:rsidRDefault="00822112" w:rsidP="003A0596">
            <w:pPr>
              <w:jc w:val="center"/>
              <w:rPr>
                <w:sz w:val="22"/>
                <w:szCs w:val="22"/>
                <w:lang w:val="ru-RU"/>
              </w:rPr>
            </w:pPr>
          </w:p>
        </w:tc>
        <w:tc>
          <w:tcPr>
            <w:tcW w:w="3841" w:type="dxa"/>
            <w:tcBorders>
              <w:top w:val="single" w:sz="6" w:space="0" w:color="auto"/>
              <w:bottom w:val="single" w:sz="6" w:space="0" w:color="auto"/>
            </w:tcBorders>
            <w:vAlign w:val="center"/>
          </w:tcPr>
          <w:p w:rsidR="00822112" w:rsidRPr="00C651D1" w:rsidRDefault="00822112" w:rsidP="003A0596">
            <w:pPr>
              <w:rPr>
                <w:rFonts w:ascii="Cambria" w:hAnsi="Cambria"/>
                <w:sz w:val="22"/>
                <w:szCs w:val="22"/>
                <w:lang w:val="sr-Cyrl-CS"/>
              </w:rPr>
            </w:pPr>
            <w:r w:rsidRPr="00C651D1">
              <w:rPr>
                <w:rFonts w:ascii="Cambria" w:hAnsi="Cambria"/>
                <w:sz w:val="22"/>
                <w:szCs w:val="22"/>
                <w:lang w:val="sr-Cyrl-CS"/>
              </w:rPr>
              <w:t>Представник родитеља</w:t>
            </w:r>
          </w:p>
        </w:tc>
        <w:tc>
          <w:tcPr>
            <w:tcW w:w="3510" w:type="dxa"/>
            <w:tcBorders>
              <w:top w:val="single" w:sz="6" w:space="0" w:color="auto"/>
              <w:bottom w:val="single" w:sz="6" w:space="0" w:color="auto"/>
            </w:tcBorders>
            <w:vAlign w:val="center"/>
          </w:tcPr>
          <w:p w:rsidR="00822112" w:rsidRPr="00C651D1" w:rsidRDefault="00822112" w:rsidP="003A0596">
            <w:pPr>
              <w:pStyle w:val="NoSpacing"/>
              <w:rPr>
                <w:rFonts w:ascii="Cambria" w:hAnsi="Cambria"/>
                <w:sz w:val="22"/>
                <w:szCs w:val="22"/>
                <w:lang w:val="sr-Cyrl-CS"/>
              </w:rPr>
            </w:pPr>
            <w:r w:rsidRPr="00C651D1">
              <w:rPr>
                <w:rFonts w:ascii="Cambria" w:hAnsi="Cambria"/>
                <w:sz w:val="22"/>
                <w:szCs w:val="22"/>
                <w:lang w:val="sr-Cyrl-CS"/>
              </w:rPr>
              <w:t>Владимир Ђорђевић</w:t>
            </w:r>
          </w:p>
        </w:tc>
      </w:tr>
      <w:tr w:rsidR="00822112" w:rsidTr="003A0596">
        <w:trPr>
          <w:trHeight w:val="585"/>
          <w:jc w:val="center"/>
        </w:trPr>
        <w:tc>
          <w:tcPr>
            <w:tcW w:w="3888" w:type="dxa"/>
            <w:vMerge/>
            <w:vAlign w:val="center"/>
          </w:tcPr>
          <w:p w:rsidR="00822112" w:rsidRPr="009755C2" w:rsidRDefault="00822112" w:rsidP="003A0596">
            <w:pPr>
              <w:jc w:val="center"/>
              <w:rPr>
                <w:b/>
                <w:sz w:val="28"/>
                <w:szCs w:val="28"/>
                <w:lang w:val="ru-RU"/>
              </w:rPr>
            </w:pPr>
          </w:p>
        </w:tc>
        <w:tc>
          <w:tcPr>
            <w:tcW w:w="3051" w:type="dxa"/>
            <w:vMerge/>
            <w:vAlign w:val="center"/>
          </w:tcPr>
          <w:p w:rsidR="00822112" w:rsidRDefault="00822112" w:rsidP="003A0596">
            <w:pPr>
              <w:jc w:val="center"/>
              <w:rPr>
                <w:sz w:val="22"/>
                <w:szCs w:val="22"/>
                <w:lang w:val="ru-RU"/>
              </w:rPr>
            </w:pPr>
          </w:p>
        </w:tc>
        <w:tc>
          <w:tcPr>
            <w:tcW w:w="3841" w:type="dxa"/>
            <w:tcBorders>
              <w:top w:val="single" w:sz="6" w:space="0" w:color="auto"/>
              <w:bottom w:val="single" w:sz="6" w:space="0" w:color="auto"/>
            </w:tcBorders>
            <w:vAlign w:val="center"/>
          </w:tcPr>
          <w:p w:rsidR="00822112" w:rsidRPr="00A77BB4" w:rsidRDefault="00822112" w:rsidP="003A0596">
            <w:pPr>
              <w:rPr>
                <w:rFonts w:ascii="Cambria" w:hAnsi="Cambria"/>
                <w:sz w:val="22"/>
                <w:szCs w:val="22"/>
              </w:rPr>
            </w:pPr>
            <w:r w:rsidRPr="00CF646F">
              <w:rPr>
                <w:rFonts w:ascii="Cambria" w:hAnsi="Cambria"/>
                <w:sz w:val="22"/>
                <w:szCs w:val="22"/>
                <w:lang w:val="sr-Cyrl-CS"/>
              </w:rPr>
              <w:t>Представници локалне заједнице</w:t>
            </w:r>
          </w:p>
        </w:tc>
        <w:tc>
          <w:tcPr>
            <w:tcW w:w="3510" w:type="dxa"/>
            <w:tcBorders>
              <w:top w:val="single" w:sz="6" w:space="0" w:color="auto"/>
              <w:bottom w:val="single" w:sz="6" w:space="0" w:color="auto"/>
            </w:tcBorders>
            <w:vAlign w:val="center"/>
          </w:tcPr>
          <w:p w:rsidR="00822112" w:rsidRDefault="00822112" w:rsidP="003A0596">
            <w:pPr>
              <w:rPr>
                <w:rFonts w:ascii="Cambria" w:hAnsi="Cambria"/>
                <w:sz w:val="22"/>
                <w:szCs w:val="22"/>
                <w:lang w:val="sr-Cyrl-CS"/>
              </w:rPr>
            </w:pPr>
            <w:r w:rsidRPr="00B31674">
              <w:rPr>
                <w:rFonts w:ascii="Cambria" w:hAnsi="Cambria"/>
                <w:sz w:val="22"/>
                <w:szCs w:val="22"/>
                <w:lang w:val="sr-Cyrl-CS"/>
              </w:rPr>
              <w:t>Милица Ђукић</w:t>
            </w:r>
          </w:p>
        </w:tc>
      </w:tr>
      <w:tr w:rsidR="00822112" w:rsidTr="003A0596">
        <w:trPr>
          <w:trHeight w:val="1125"/>
          <w:jc w:val="center"/>
        </w:trPr>
        <w:tc>
          <w:tcPr>
            <w:tcW w:w="3888" w:type="dxa"/>
            <w:vMerge/>
            <w:vAlign w:val="center"/>
          </w:tcPr>
          <w:p w:rsidR="00822112" w:rsidRPr="009755C2" w:rsidRDefault="00822112" w:rsidP="003A0596">
            <w:pPr>
              <w:jc w:val="center"/>
              <w:rPr>
                <w:b/>
                <w:sz w:val="28"/>
                <w:szCs w:val="28"/>
                <w:lang w:val="ru-RU"/>
              </w:rPr>
            </w:pPr>
          </w:p>
        </w:tc>
        <w:tc>
          <w:tcPr>
            <w:tcW w:w="3051" w:type="dxa"/>
            <w:vMerge/>
            <w:vAlign w:val="center"/>
          </w:tcPr>
          <w:p w:rsidR="00822112" w:rsidRDefault="00822112" w:rsidP="003A0596">
            <w:pPr>
              <w:jc w:val="center"/>
              <w:rPr>
                <w:sz w:val="22"/>
                <w:szCs w:val="22"/>
                <w:lang w:val="ru-RU"/>
              </w:rPr>
            </w:pPr>
          </w:p>
        </w:tc>
        <w:tc>
          <w:tcPr>
            <w:tcW w:w="3841" w:type="dxa"/>
            <w:tcBorders>
              <w:top w:val="single" w:sz="6" w:space="0" w:color="auto"/>
            </w:tcBorders>
            <w:vAlign w:val="center"/>
          </w:tcPr>
          <w:p w:rsidR="00822112" w:rsidRDefault="00822112" w:rsidP="003A0596">
            <w:pPr>
              <w:rPr>
                <w:rFonts w:ascii="Cambria" w:hAnsi="Cambria"/>
                <w:sz w:val="22"/>
                <w:szCs w:val="22"/>
                <w:lang w:val="sr-Cyrl-CS"/>
              </w:rPr>
            </w:pPr>
            <w:r w:rsidRPr="00CF646F">
              <w:rPr>
                <w:rFonts w:ascii="Cambria" w:hAnsi="Cambria"/>
                <w:sz w:val="22"/>
                <w:szCs w:val="22"/>
                <w:lang w:val="sr-Cyrl-CS"/>
              </w:rPr>
              <w:t>Представници Факултета за</w:t>
            </w:r>
          </w:p>
          <w:p w:rsidR="00822112" w:rsidRPr="00CF646F" w:rsidRDefault="00822112" w:rsidP="003A0596">
            <w:pPr>
              <w:rPr>
                <w:rFonts w:ascii="Cambria" w:hAnsi="Cambria"/>
                <w:sz w:val="22"/>
                <w:szCs w:val="22"/>
                <w:lang w:val="sr-Cyrl-CS"/>
              </w:rPr>
            </w:pPr>
            <w:r w:rsidRPr="00CF646F">
              <w:rPr>
                <w:rFonts w:ascii="Cambria" w:hAnsi="Cambria"/>
                <w:sz w:val="22"/>
                <w:szCs w:val="22"/>
                <w:lang w:val="sr-Cyrl-CS"/>
              </w:rPr>
              <w:t>специјалну едукацију и рехабикитацију</w:t>
            </w:r>
          </w:p>
        </w:tc>
        <w:tc>
          <w:tcPr>
            <w:tcW w:w="3510" w:type="dxa"/>
            <w:tcBorders>
              <w:top w:val="single" w:sz="6" w:space="0" w:color="auto"/>
            </w:tcBorders>
            <w:vAlign w:val="center"/>
          </w:tcPr>
          <w:p w:rsidR="00822112" w:rsidRDefault="00822112" w:rsidP="003A0596">
            <w:pPr>
              <w:pStyle w:val="NoSpacing"/>
              <w:rPr>
                <w:rFonts w:ascii="Cambria" w:hAnsi="Cambria"/>
                <w:sz w:val="22"/>
                <w:szCs w:val="22"/>
              </w:rPr>
            </w:pPr>
            <w:r w:rsidRPr="004D591E">
              <w:rPr>
                <w:rFonts w:ascii="Cambria" w:hAnsi="Cambria"/>
                <w:sz w:val="22"/>
                <w:szCs w:val="22"/>
              </w:rPr>
              <w:t xml:space="preserve"> проф. </w:t>
            </w:r>
            <w:r>
              <w:rPr>
                <w:rFonts w:ascii="Cambria" w:hAnsi="Cambria"/>
                <w:sz w:val="22"/>
                <w:szCs w:val="22"/>
              </w:rPr>
              <w:t xml:space="preserve">др </w:t>
            </w:r>
            <w:r w:rsidRPr="004D591E">
              <w:rPr>
                <w:rFonts w:ascii="Cambria" w:hAnsi="Cambria"/>
                <w:sz w:val="22"/>
                <w:szCs w:val="22"/>
              </w:rPr>
              <w:t>Драган Рапаић</w:t>
            </w:r>
          </w:p>
          <w:p w:rsidR="00822112" w:rsidRDefault="00822112" w:rsidP="003A0596">
            <w:pPr>
              <w:pStyle w:val="NoSpacing"/>
              <w:rPr>
                <w:rFonts w:ascii="Cambria" w:hAnsi="Cambria"/>
                <w:sz w:val="22"/>
                <w:szCs w:val="22"/>
              </w:rPr>
            </w:pPr>
            <w:r w:rsidRPr="004D591E">
              <w:rPr>
                <w:rFonts w:ascii="Cambria" w:hAnsi="Cambria"/>
                <w:sz w:val="22"/>
                <w:szCs w:val="22"/>
              </w:rPr>
              <w:t xml:space="preserve"> проф. </w:t>
            </w:r>
            <w:r>
              <w:rPr>
                <w:rFonts w:ascii="Cambria" w:hAnsi="Cambria"/>
                <w:sz w:val="22"/>
                <w:szCs w:val="22"/>
              </w:rPr>
              <w:t>др</w:t>
            </w:r>
            <w:r w:rsidRPr="004D591E">
              <w:rPr>
                <w:rFonts w:ascii="Cambria" w:hAnsi="Cambria"/>
                <w:sz w:val="22"/>
                <w:szCs w:val="22"/>
              </w:rPr>
              <w:t xml:space="preserve"> Весна Вучинић</w:t>
            </w:r>
          </w:p>
          <w:p w:rsidR="00822112" w:rsidRPr="004D591E" w:rsidRDefault="00822112" w:rsidP="003A0596">
            <w:pPr>
              <w:pStyle w:val="NoSpacing"/>
              <w:rPr>
                <w:rFonts w:ascii="Cambria" w:hAnsi="Cambria"/>
                <w:sz w:val="22"/>
                <w:szCs w:val="22"/>
              </w:rPr>
            </w:pPr>
            <w:r w:rsidRPr="004D591E">
              <w:rPr>
                <w:rFonts w:ascii="Cambria" w:hAnsi="Cambria"/>
                <w:sz w:val="22"/>
                <w:szCs w:val="22"/>
              </w:rPr>
              <w:t xml:space="preserve"> проф. </w:t>
            </w:r>
            <w:r>
              <w:rPr>
                <w:rFonts w:ascii="Cambria" w:hAnsi="Cambria"/>
                <w:sz w:val="22"/>
                <w:szCs w:val="22"/>
              </w:rPr>
              <w:t>др</w:t>
            </w:r>
            <w:r w:rsidRPr="004D591E">
              <w:rPr>
                <w:rFonts w:ascii="Cambria" w:hAnsi="Cambria"/>
                <w:sz w:val="22"/>
                <w:szCs w:val="22"/>
              </w:rPr>
              <w:t xml:space="preserve"> Бранка Ешкировић</w:t>
            </w:r>
          </w:p>
          <w:p w:rsidR="00822112" w:rsidRPr="0057426A" w:rsidRDefault="00822112" w:rsidP="003A0596">
            <w:pPr>
              <w:pStyle w:val="NoSpacing"/>
              <w:rPr>
                <w:rFonts w:ascii="Cambria" w:hAnsi="Cambria"/>
                <w:sz w:val="22"/>
                <w:szCs w:val="22"/>
              </w:rPr>
            </w:pPr>
            <w:r w:rsidRPr="004D591E">
              <w:rPr>
                <w:rFonts w:ascii="Cambria" w:hAnsi="Cambria"/>
                <w:sz w:val="22"/>
                <w:szCs w:val="22"/>
              </w:rPr>
              <w:t xml:space="preserve"> проф. </w:t>
            </w:r>
            <w:r>
              <w:rPr>
                <w:rFonts w:ascii="Cambria" w:hAnsi="Cambria"/>
                <w:sz w:val="22"/>
                <w:szCs w:val="22"/>
              </w:rPr>
              <w:t>др</w:t>
            </w:r>
            <w:r w:rsidRPr="004D591E">
              <w:rPr>
                <w:rFonts w:ascii="Cambria" w:hAnsi="Cambria"/>
                <w:sz w:val="22"/>
                <w:szCs w:val="22"/>
              </w:rPr>
              <w:t xml:space="preserve"> Бранка Јаблан</w:t>
            </w:r>
          </w:p>
        </w:tc>
      </w:tr>
      <w:tr w:rsidR="00822112" w:rsidTr="003A0596">
        <w:trPr>
          <w:trHeight w:val="150"/>
          <w:jc w:val="center"/>
        </w:trPr>
        <w:tc>
          <w:tcPr>
            <w:tcW w:w="3888" w:type="dxa"/>
            <w:vMerge/>
            <w:vAlign w:val="center"/>
          </w:tcPr>
          <w:p w:rsidR="00822112" w:rsidRPr="009755C2" w:rsidRDefault="00822112" w:rsidP="003A0596">
            <w:pPr>
              <w:jc w:val="center"/>
              <w:rPr>
                <w:b/>
                <w:sz w:val="28"/>
                <w:szCs w:val="28"/>
                <w:lang w:val="ru-RU"/>
              </w:rPr>
            </w:pPr>
          </w:p>
        </w:tc>
        <w:tc>
          <w:tcPr>
            <w:tcW w:w="3051" w:type="dxa"/>
            <w:vMerge/>
            <w:vAlign w:val="center"/>
          </w:tcPr>
          <w:p w:rsidR="00822112" w:rsidRDefault="00822112" w:rsidP="003A0596">
            <w:pPr>
              <w:jc w:val="center"/>
              <w:rPr>
                <w:sz w:val="22"/>
                <w:szCs w:val="22"/>
                <w:lang w:val="ru-RU"/>
              </w:rPr>
            </w:pPr>
          </w:p>
        </w:tc>
        <w:tc>
          <w:tcPr>
            <w:tcW w:w="3841" w:type="dxa"/>
            <w:tcBorders>
              <w:top w:val="single" w:sz="4" w:space="0" w:color="auto"/>
            </w:tcBorders>
            <w:vAlign w:val="center"/>
          </w:tcPr>
          <w:p w:rsidR="00822112" w:rsidRPr="0057426A" w:rsidRDefault="00822112" w:rsidP="003A0596">
            <w:pPr>
              <w:rPr>
                <w:rFonts w:ascii="Cambria" w:hAnsi="Cambria"/>
                <w:sz w:val="22"/>
                <w:szCs w:val="22"/>
              </w:rPr>
            </w:pPr>
            <w:r>
              <w:rPr>
                <w:rFonts w:ascii="Cambria" w:hAnsi="Cambria"/>
                <w:sz w:val="22"/>
                <w:szCs w:val="22"/>
              </w:rPr>
              <w:t>Представници УП</w:t>
            </w:r>
          </w:p>
        </w:tc>
        <w:tc>
          <w:tcPr>
            <w:tcW w:w="3510" w:type="dxa"/>
            <w:tcBorders>
              <w:top w:val="single" w:sz="4" w:space="0" w:color="auto"/>
            </w:tcBorders>
            <w:vAlign w:val="center"/>
          </w:tcPr>
          <w:p w:rsidR="00822112" w:rsidRDefault="00822112" w:rsidP="003A0596">
            <w:pPr>
              <w:pStyle w:val="NoSpacing"/>
              <w:rPr>
                <w:rFonts w:ascii="Cambria" w:hAnsi="Cambria"/>
                <w:sz w:val="22"/>
                <w:szCs w:val="22"/>
              </w:rPr>
            </w:pPr>
            <w:r>
              <w:rPr>
                <w:rFonts w:ascii="Cambria" w:hAnsi="Cambria"/>
                <w:sz w:val="22"/>
                <w:szCs w:val="22"/>
              </w:rPr>
              <w:t>Милица Чоко</w:t>
            </w:r>
          </w:p>
          <w:p w:rsidR="00822112" w:rsidRPr="00C651D1" w:rsidRDefault="00822112" w:rsidP="003A0596">
            <w:pPr>
              <w:pStyle w:val="NoSpacing"/>
              <w:rPr>
                <w:rFonts w:ascii="Cambria" w:hAnsi="Cambria"/>
                <w:sz w:val="22"/>
                <w:szCs w:val="22"/>
              </w:rPr>
            </w:pPr>
            <w:r>
              <w:rPr>
                <w:rFonts w:ascii="Cambria" w:hAnsi="Cambria"/>
                <w:sz w:val="22"/>
                <w:szCs w:val="22"/>
              </w:rPr>
              <w:t>Страхиња Миловановић</w:t>
            </w:r>
          </w:p>
        </w:tc>
      </w:tr>
      <w:tr w:rsidR="00822112" w:rsidTr="003A0596">
        <w:trPr>
          <w:jc w:val="center"/>
        </w:trPr>
        <w:tc>
          <w:tcPr>
            <w:tcW w:w="3888" w:type="dxa"/>
            <w:vAlign w:val="center"/>
          </w:tcPr>
          <w:p w:rsidR="00822112" w:rsidRPr="009755C2" w:rsidRDefault="00822112" w:rsidP="003A0596">
            <w:pPr>
              <w:jc w:val="center"/>
              <w:rPr>
                <w:b/>
                <w:sz w:val="28"/>
                <w:szCs w:val="28"/>
                <w:lang w:val="ru-RU"/>
              </w:rPr>
            </w:pPr>
            <w:r w:rsidRPr="009755C2">
              <w:rPr>
                <w:b/>
                <w:sz w:val="28"/>
                <w:szCs w:val="28"/>
                <w:lang w:val="ru-RU"/>
              </w:rPr>
              <w:t>Стручни актив за развој школског програма</w:t>
            </w:r>
          </w:p>
        </w:tc>
        <w:tc>
          <w:tcPr>
            <w:tcW w:w="3051" w:type="dxa"/>
            <w:vAlign w:val="center"/>
          </w:tcPr>
          <w:p w:rsidR="00822112" w:rsidRPr="009755C2" w:rsidRDefault="00822112" w:rsidP="003A0596">
            <w:pPr>
              <w:jc w:val="center"/>
              <w:rPr>
                <w:sz w:val="22"/>
                <w:szCs w:val="22"/>
                <w:lang w:val="ru-RU"/>
              </w:rPr>
            </w:pPr>
            <w:r>
              <w:rPr>
                <w:sz w:val="22"/>
                <w:szCs w:val="22"/>
                <w:lang w:val="ru-RU"/>
              </w:rPr>
              <w:t>Љубомир Јанковић</w:t>
            </w:r>
          </w:p>
        </w:tc>
        <w:tc>
          <w:tcPr>
            <w:tcW w:w="3841" w:type="dxa"/>
            <w:vAlign w:val="center"/>
          </w:tcPr>
          <w:p w:rsidR="00822112" w:rsidRDefault="00822112" w:rsidP="003A0596">
            <w:pPr>
              <w:rPr>
                <w:rFonts w:ascii="Cambria" w:hAnsi="Cambria"/>
                <w:sz w:val="22"/>
                <w:szCs w:val="22"/>
                <w:lang w:val="sr-Cyrl-CS"/>
              </w:rPr>
            </w:pPr>
            <w:r>
              <w:rPr>
                <w:rFonts w:ascii="Cambria" w:hAnsi="Cambria"/>
                <w:sz w:val="22"/>
                <w:szCs w:val="22"/>
                <w:lang w:val="sr-Cyrl-CS"/>
              </w:rPr>
              <w:t>директор</w:t>
            </w:r>
          </w:p>
          <w:p w:rsidR="00822112" w:rsidRDefault="00822112" w:rsidP="003A0596">
            <w:pPr>
              <w:rPr>
                <w:rFonts w:ascii="Cambria" w:hAnsi="Cambria"/>
                <w:sz w:val="22"/>
                <w:szCs w:val="22"/>
                <w:lang w:val="sr-Cyrl-CS"/>
              </w:rPr>
            </w:pPr>
            <w:r>
              <w:rPr>
                <w:rFonts w:ascii="Cambria" w:hAnsi="Cambria"/>
                <w:sz w:val="22"/>
                <w:szCs w:val="22"/>
                <w:lang w:val="sr-Cyrl-CS"/>
              </w:rPr>
              <w:t>наставници разредне и предметне наставе</w:t>
            </w:r>
          </w:p>
          <w:p w:rsidR="00822112" w:rsidRDefault="00822112" w:rsidP="003A0596">
            <w:pPr>
              <w:rPr>
                <w:rFonts w:ascii="Cambria" w:hAnsi="Cambria"/>
                <w:sz w:val="22"/>
                <w:szCs w:val="22"/>
                <w:lang w:val="sr-Cyrl-CS"/>
              </w:rPr>
            </w:pPr>
            <w:r>
              <w:rPr>
                <w:rFonts w:ascii="Cambria" w:hAnsi="Cambria"/>
                <w:sz w:val="22"/>
                <w:szCs w:val="22"/>
                <w:lang w:val="sr-Cyrl-CS"/>
              </w:rPr>
              <w:t>индивидуални наставници</w:t>
            </w:r>
          </w:p>
          <w:p w:rsidR="00822112" w:rsidRPr="00243ABD" w:rsidRDefault="00822112" w:rsidP="003A0596">
            <w:pPr>
              <w:rPr>
                <w:rFonts w:ascii="Cambria" w:hAnsi="Cambria"/>
                <w:sz w:val="22"/>
                <w:szCs w:val="22"/>
              </w:rPr>
            </w:pPr>
            <w:r>
              <w:rPr>
                <w:rFonts w:ascii="Cambria" w:hAnsi="Cambria"/>
                <w:sz w:val="22"/>
                <w:szCs w:val="22"/>
                <w:lang w:val="sr-Cyrl-CS"/>
              </w:rPr>
              <w:t>васпитачи</w:t>
            </w:r>
          </w:p>
        </w:tc>
        <w:tc>
          <w:tcPr>
            <w:tcW w:w="3510" w:type="dxa"/>
            <w:vAlign w:val="center"/>
          </w:tcPr>
          <w:p w:rsidR="00822112" w:rsidRPr="00041103" w:rsidRDefault="00822112" w:rsidP="003A0596">
            <w:pPr>
              <w:rPr>
                <w:rFonts w:ascii="Cambria" w:hAnsi="Cambria"/>
                <w:sz w:val="22"/>
                <w:szCs w:val="22"/>
                <w:lang w:val="ru-RU"/>
              </w:rPr>
            </w:pPr>
            <w:r w:rsidRPr="00041103">
              <w:rPr>
                <w:rFonts w:ascii="Cambria" w:hAnsi="Cambria"/>
                <w:sz w:val="22"/>
                <w:szCs w:val="22"/>
                <w:lang w:val="ru-RU"/>
              </w:rPr>
              <w:t>Силвана Плавшић</w:t>
            </w:r>
          </w:p>
          <w:p w:rsidR="00822112" w:rsidRPr="00041103" w:rsidRDefault="00822112" w:rsidP="003A0596">
            <w:pPr>
              <w:rPr>
                <w:rFonts w:ascii="Cambria" w:hAnsi="Cambria"/>
                <w:sz w:val="22"/>
                <w:szCs w:val="22"/>
                <w:lang w:val="ru-RU"/>
              </w:rPr>
            </w:pPr>
            <w:r w:rsidRPr="00041103">
              <w:rPr>
                <w:rFonts w:ascii="Cambria" w:hAnsi="Cambria"/>
                <w:sz w:val="22"/>
                <w:szCs w:val="22"/>
                <w:lang w:val="ru-RU"/>
              </w:rPr>
              <w:t>Љубомир Јанковић</w:t>
            </w:r>
          </w:p>
          <w:p w:rsidR="00822112" w:rsidRPr="00041103" w:rsidRDefault="00822112" w:rsidP="003A0596">
            <w:pPr>
              <w:rPr>
                <w:rFonts w:ascii="Cambria" w:hAnsi="Cambria"/>
                <w:sz w:val="22"/>
                <w:szCs w:val="22"/>
                <w:lang w:val="ru-RU"/>
              </w:rPr>
            </w:pPr>
            <w:r w:rsidRPr="00041103">
              <w:rPr>
                <w:rFonts w:ascii="Cambria" w:hAnsi="Cambria"/>
                <w:sz w:val="22"/>
                <w:szCs w:val="22"/>
                <w:lang w:val="ru-RU"/>
              </w:rPr>
              <w:t>Десанка Таталовић</w:t>
            </w:r>
          </w:p>
          <w:p w:rsidR="00822112" w:rsidRPr="00041103" w:rsidRDefault="00822112" w:rsidP="003A0596">
            <w:pPr>
              <w:rPr>
                <w:rFonts w:ascii="Cambria" w:hAnsi="Cambria"/>
                <w:sz w:val="22"/>
                <w:szCs w:val="22"/>
                <w:lang w:val="ru-RU"/>
              </w:rPr>
            </w:pPr>
            <w:r w:rsidRPr="00041103">
              <w:rPr>
                <w:rFonts w:ascii="Cambria" w:hAnsi="Cambria"/>
                <w:sz w:val="22"/>
                <w:szCs w:val="22"/>
                <w:lang w:val="ru-RU"/>
              </w:rPr>
              <w:t>Урош Шотаревић</w:t>
            </w:r>
          </w:p>
          <w:p w:rsidR="00822112" w:rsidRPr="00041103" w:rsidRDefault="00822112" w:rsidP="003A0596">
            <w:pPr>
              <w:rPr>
                <w:rFonts w:ascii="Cambria" w:hAnsi="Cambria"/>
                <w:sz w:val="22"/>
                <w:szCs w:val="22"/>
                <w:lang w:val="ru-RU"/>
              </w:rPr>
            </w:pPr>
            <w:r>
              <w:rPr>
                <w:rFonts w:ascii="Cambria" w:hAnsi="Cambria"/>
                <w:sz w:val="22"/>
                <w:szCs w:val="22"/>
                <w:lang w:val="ru-RU"/>
              </w:rPr>
              <w:t>Татјана Глишовић</w:t>
            </w:r>
          </w:p>
          <w:p w:rsidR="00822112" w:rsidRPr="00041103" w:rsidRDefault="00822112" w:rsidP="003A0596">
            <w:pPr>
              <w:rPr>
                <w:rFonts w:ascii="Cambria" w:hAnsi="Cambria"/>
                <w:sz w:val="22"/>
                <w:szCs w:val="22"/>
                <w:lang w:val="ru-RU"/>
              </w:rPr>
            </w:pPr>
            <w:r w:rsidRPr="00041103">
              <w:rPr>
                <w:rFonts w:ascii="Cambria" w:hAnsi="Cambria"/>
                <w:sz w:val="22"/>
                <w:szCs w:val="22"/>
                <w:lang w:val="ru-RU"/>
              </w:rPr>
              <w:t>Јасминка Копривица</w:t>
            </w:r>
          </w:p>
          <w:p w:rsidR="00822112" w:rsidRPr="00041103" w:rsidRDefault="00822112" w:rsidP="003A0596">
            <w:pPr>
              <w:rPr>
                <w:rFonts w:ascii="Cambria" w:hAnsi="Cambria"/>
                <w:sz w:val="22"/>
                <w:szCs w:val="22"/>
                <w:lang w:val="ru-RU"/>
              </w:rPr>
            </w:pPr>
            <w:r w:rsidRPr="00041103">
              <w:rPr>
                <w:rFonts w:ascii="Cambria" w:hAnsi="Cambria"/>
                <w:sz w:val="22"/>
                <w:szCs w:val="22"/>
                <w:lang w:val="sr-Cyrl-CS"/>
              </w:rPr>
              <w:t>С</w:t>
            </w:r>
            <w:r w:rsidRPr="00041103">
              <w:rPr>
                <w:rFonts w:ascii="Cambria" w:hAnsi="Cambria"/>
                <w:sz w:val="22"/>
                <w:szCs w:val="22"/>
                <w:lang w:val="ru-RU"/>
              </w:rPr>
              <w:t>елена Манојловић,</w:t>
            </w:r>
          </w:p>
          <w:p w:rsidR="00822112" w:rsidRDefault="00822112" w:rsidP="003A0596">
            <w:pPr>
              <w:rPr>
                <w:rFonts w:ascii="Cambria" w:hAnsi="Cambria"/>
                <w:sz w:val="22"/>
                <w:szCs w:val="22"/>
                <w:lang w:val="sr-Cyrl-CS"/>
              </w:rPr>
            </w:pPr>
            <w:r w:rsidRPr="00041103">
              <w:rPr>
                <w:rFonts w:ascii="Cambria" w:hAnsi="Cambria"/>
                <w:sz w:val="22"/>
                <w:szCs w:val="22"/>
                <w:lang w:val="sr-Cyrl-CS"/>
              </w:rPr>
              <w:t>Марина Ђорђевић</w:t>
            </w:r>
          </w:p>
          <w:p w:rsidR="00822112" w:rsidRPr="000F7389" w:rsidRDefault="00822112" w:rsidP="003A0596">
            <w:pPr>
              <w:rPr>
                <w:rFonts w:ascii="Cambria" w:hAnsi="Cambria"/>
                <w:sz w:val="22"/>
                <w:szCs w:val="22"/>
                <w:lang w:val="sr-Cyrl-CS"/>
              </w:rPr>
            </w:pPr>
            <w:r>
              <w:rPr>
                <w:rFonts w:ascii="Cambria" w:hAnsi="Cambria"/>
                <w:sz w:val="22"/>
                <w:szCs w:val="22"/>
                <w:lang w:val="sr-Cyrl-CS"/>
              </w:rPr>
              <w:t>Сека Алорић Џамбазовски</w:t>
            </w:r>
          </w:p>
        </w:tc>
      </w:tr>
      <w:tr w:rsidR="00822112" w:rsidTr="003A0596">
        <w:trPr>
          <w:jc w:val="center"/>
        </w:trPr>
        <w:tc>
          <w:tcPr>
            <w:tcW w:w="14290" w:type="dxa"/>
            <w:gridSpan w:val="4"/>
          </w:tcPr>
          <w:p w:rsidR="00822112" w:rsidRPr="009755C2" w:rsidRDefault="00822112" w:rsidP="003A0596">
            <w:pPr>
              <w:jc w:val="center"/>
              <w:rPr>
                <w:b/>
                <w:i/>
                <w:lang w:val="ru-RU"/>
              </w:rPr>
            </w:pPr>
            <w:r w:rsidRPr="009755C2">
              <w:rPr>
                <w:b/>
                <w:i/>
                <w:lang w:val="ru-RU"/>
              </w:rPr>
              <w:t>СТРУЧНИ ТИМОВИ</w:t>
            </w:r>
          </w:p>
        </w:tc>
      </w:tr>
      <w:tr w:rsidR="00822112" w:rsidTr="003A0596">
        <w:trPr>
          <w:trHeight w:val="3615"/>
          <w:jc w:val="center"/>
        </w:trPr>
        <w:tc>
          <w:tcPr>
            <w:tcW w:w="3888" w:type="dxa"/>
            <w:vMerge w:val="restart"/>
            <w:vAlign w:val="center"/>
          </w:tcPr>
          <w:p w:rsidR="00822112" w:rsidRPr="00350A20" w:rsidRDefault="00822112" w:rsidP="003A0596">
            <w:pPr>
              <w:jc w:val="center"/>
              <w:rPr>
                <w:b/>
                <w:sz w:val="28"/>
                <w:szCs w:val="28"/>
                <w:lang w:val="ru-RU"/>
              </w:rPr>
            </w:pPr>
            <w:r w:rsidRPr="00350A20">
              <w:rPr>
                <w:b/>
                <w:sz w:val="28"/>
                <w:szCs w:val="28"/>
                <w:lang w:val="ru-RU"/>
              </w:rPr>
              <w:t>Тим за инклузивно образовање</w:t>
            </w:r>
          </w:p>
        </w:tc>
        <w:tc>
          <w:tcPr>
            <w:tcW w:w="3051" w:type="dxa"/>
            <w:vMerge w:val="restart"/>
            <w:vAlign w:val="center"/>
          </w:tcPr>
          <w:p w:rsidR="00822112" w:rsidRDefault="00822112" w:rsidP="003A0596">
            <w:pPr>
              <w:rPr>
                <w:lang w:val="ru-RU"/>
              </w:rPr>
            </w:pPr>
            <w:r>
              <w:rPr>
                <w:lang w:val="ru-RU"/>
              </w:rPr>
              <w:t>Доминика Сидоренко Перић</w:t>
            </w:r>
          </w:p>
        </w:tc>
        <w:tc>
          <w:tcPr>
            <w:tcW w:w="3841" w:type="dxa"/>
            <w:tcBorders>
              <w:bottom w:val="single" w:sz="6" w:space="0" w:color="auto"/>
            </w:tcBorders>
          </w:tcPr>
          <w:p w:rsidR="00822112" w:rsidRDefault="00822112" w:rsidP="003A0596">
            <w:pPr>
              <w:rPr>
                <w:lang w:val="ru-RU"/>
              </w:rPr>
            </w:pPr>
            <w:r>
              <w:rPr>
                <w:lang w:val="ru-RU"/>
              </w:rPr>
              <w:t>директор</w:t>
            </w:r>
          </w:p>
          <w:p w:rsidR="00822112" w:rsidRDefault="00822112" w:rsidP="003A0596">
            <w:pPr>
              <w:rPr>
                <w:lang w:val="ru-RU"/>
              </w:rPr>
            </w:pPr>
            <w:r>
              <w:rPr>
                <w:lang w:val="ru-RU"/>
              </w:rPr>
              <w:t>психолог</w:t>
            </w:r>
          </w:p>
          <w:p w:rsidR="00822112" w:rsidRDefault="00822112" w:rsidP="003A0596">
            <w:pPr>
              <w:rPr>
                <w:lang w:val="ru-RU"/>
              </w:rPr>
            </w:pPr>
            <w:r>
              <w:rPr>
                <w:lang w:val="ru-RU"/>
              </w:rPr>
              <w:t>социјални радник</w:t>
            </w:r>
          </w:p>
          <w:p w:rsidR="00822112" w:rsidRDefault="00822112" w:rsidP="003A0596">
            <w:pPr>
              <w:rPr>
                <w:lang w:val="ru-RU"/>
              </w:rPr>
            </w:pPr>
            <w:r>
              <w:rPr>
                <w:lang w:val="ru-RU"/>
              </w:rPr>
              <w:t>наставници разредне наставе</w:t>
            </w:r>
          </w:p>
          <w:p w:rsidR="00822112" w:rsidRDefault="00822112" w:rsidP="003A0596">
            <w:pPr>
              <w:rPr>
                <w:lang w:val="ru-RU"/>
              </w:rPr>
            </w:pPr>
            <w:r>
              <w:rPr>
                <w:lang w:val="ru-RU"/>
              </w:rPr>
              <w:t>наставници предметне наставе</w:t>
            </w:r>
          </w:p>
          <w:p w:rsidR="00822112" w:rsidRDefault="00822112" w:rsidP="003A0596">
            <w:pPr>
              <w:rPr>
                <w:lang w:val="ru-RU"/>
              </w:rPr>
            </w:pPr>
            <w:r>
              <w:rPr>
                <w:lang w:val="ru-RU"/>
              </w:rPr>
              <w:t>наставници индивидуалне наставе</w:t>
            </w:r>
          </w:p>
          <w:p w:rsidR="00822112" w:rsidRPr="00243ABD" w:rsidRDefault="00822112" w:rsidP="003A0596">
            <w:pPr>
              <w:spacing w:before="1440"/>
            </w:pPr>
            <w:r>
              <w:rPr>
                <w:lang w:val="ru-RU"/>
              </w:rPr>
              <w:t>по потреби учествују и одељењске старешине</w:t>
            </w:r>
          </w:p>
        </w:tc>
        <w:tc>
          <w:tcPr>
            <w:tcW w:w="3510" w:type="dxa"/>
            <w:tcBorders>
              <w:bottom w:val="single" w:sz="6" w:space="0" w:color="auto"/>
            </w:tcBorders>
          </w:tcPr>
          <w:p w:rsidR="00822112" w:rsidRPr="00A77BB4" w:rsidRDefault="00822112" w:rsidP="003A0596">
            <w:pPr>
              <w:rPr>
                <w:rFonts w:ascii="Cambria" w:hAnsi="Cambria"/>
                <w:color w:val="000000"/>
                <w:sz w:val="22"/>
                <w:szCs w:val="22"/>
                <w:lang w:val="sr-Cyrl-CS"/>
              </w:rPr>
            </w:pPr>
            <w:r w:rsidRPr="00A77BB4">
              <w:rPr>
                <w:rFonts w:ascii="Cambria" w:hAnsi="Cambria"/>
                <w:color w:val="000000"/>
                <w:sz w:val="22"/>
                <w:szCs w:val="22"/>
                <w:lang w:val="sr-Cyrl-CS"/>
              </w:rPr>
              <w:t>Силвана Плавшић</w:t>
            </w:r>
          </w:p>
          <w:p w:rsidR="00822112" w:rsidRPr="00A77BB4" w:rsidRDefault="00822112" w:rsidP="003A0596">
            <w:pPr>
              <w:rPr>
                <w:rFonts w:ascii="Cambria" w:hAnsi="Cambria"/>
                <w:sz w:val="22"/>
                <w:szCs w:val="22"/>
                <w:lang w:val="sr-Cyrl-CS"/>
              </w:rPr>
            </w:pPr>
            <w:r w:rsidRPr="00A77BB4">
              <w:rPr>
                <w:rFonts w:ascii="Cambria" w:hAnsi="Cambria"/>
                <w:sz w:val="22"/>
                <w:szCs w:val="22"/>
                <w:lang w:val="sr-Cyrl-CS"/>
              </w:rPr>
              <w:t>Доминика Сидоренко Перић</w:t>
            </w:r>
          </w:p>
          <w:p w:rsidR="00822112" w:rsidRPr="00A77BB4" w:rsidRDefault="00822112" w:rsidP="003A0596">
            <w:pPr>
              <w:rPr>
                <w:rFonts w:ascii="Cambria" w:hAnsi="Cambria"/>
                <w:sz w:val="22"/>
                <w:szCs w:val="22"/>
                <w:lang w:val="sr-Cyrl-CS"/>
              </w:rPr>
            </w:pPr>
            <w:r w:rsidRPr="00A77BB4">
              <w:rPr>
                <w:rFonts w:ascii="Cambria" w:hAnsi="Cambria"/>
                <w:sz w:val="22"/>
                <w:szCs w:val="22"/>
                <w:lang w:val="sr-Cyrl-CS"/>
              </w:rPr>
              <w:t>Јелена Миленовић</w:t>
            </w:r>
          </w:p>
          <w:p w:rsidR="00822112" w:rsidRPr="00A77BB4" w:rsidRDefault="00822112" w:rsidP="003A0596">
            <w:pPr>
              <w:rPr>
                <w:rFonts w:ascii="Cambria" w:hAnsi="Cambria"/>
                <w:sz w:val="22"/>
                <w:szCs w:val="22"/>
                <w:lang w:val="sr-Cyrl-CS"/>
              </w:rPr>
            </w:pPr>
            <w:r w:rsidRPr="00A77BB4">
              <w:rPr>
                <w:rFonts w:ascii="Cambria" w:hAnsi="Cambria"/>
                <w:sz w:val="22"/>
                <w:szCs w:val="22"/>
                <w:lang w:val="sr-Cyrl-CS"/>
              </w:rPr>
              <w:t>Снежана Вујић</w:t>
            </w:r>
          </w:p>
          <w:p w:rsidR="00822112" w:rsidRPr="00A77BB4" w:rsidRDefault="00822112" w:rsidP="003A0596">
            <w:pPr>
              <w:rPr>
                <w:rFonts w:ascii="Cambria" w:hAnsi="Cambria"/>
                <w:sz w:val="22"/>
                <w:szCs w:val="22"/>
                <w:lang w:val="sr-Cyrl-CS"/>
              </w:rPr>
            </w:pPr>
            <w:r w:rsidRPr="00A77BB4">
              <w:rPr>
                <w:rFonts w:ascii="Cambria" w:hAnsi="Cambria"/>
                <w:sz w:val="22"/>
                <w:szCs w:val="22"/>
                <w:lang w:val="sr-Cyrl-CS"/>
              </w:rPr>
              <w:t>Љубомир Јанковић</w:t>
            </w:r>
          </w:p>
          <w:p w:rsidR="00822112" w:rsidRDefault="00822112" w:rsidP="003A0596">
            <w:pPr>
              <w:spacing w:before="120"/>
              <w:rPr>
                <w:rFonts w:ascii="Cambria" w:hAnsi="Cambria"/>
                <w:sz w:val="22"/>
                <w:szCs w:val="22"/>
                <w:lang w:val="sr-Cyrl-CS"/>
              </w:rPr>
            </w:pPr>
            <w:r w:rsidRPr="00A77BB4">
              <w:rPr>
                <w:rFonts w:ascii="Cambria" w:hAnsi="Cambria"/>
                <w:sz w:val="22"/>
                <w:szCs w:val="22"/>
                <w:lang w:val="sr-Cyrl-CS"/>
              </w:rPr>
              <w:t xml:space="preserve">Урош Шотаревић, </w:t>
            </w:r>
          </w:p>
          <w:p w:rsidR="00822112" w:rsidRPr="00A77BB4" w:rsidRDefault="00822112" w:rsidP="003A0596">
            <w:pPr>
              <w:rPr>
                <w:rFonts w:ascii="Cambria" w:hAnsi="Cambria"/>
                <w:sz w:val="22"/>
                <w:szCs w:val="22"/>
                <w:lang w:val="sr-Cyrl-CS"/>
              </w:rPr>
            </w:pPr>
            <w:r w:rsidRPr="00A77BB4">
              <w:rPr>
                <w:rFonts w:ascii="Cambria" w:hAnsi="Cambria"/>
                <w:sz w:val="22"/>
                <w:szCs w:val="22"/>
                <w:lang w:val="sr-Cyrl-CS"/>
              </w:rPr>
              <w:t>Сека Алорић Џамбазовски</w:t>
            </w:r>
          </w:p>
          <w:p w:rsidR="00822112" w:rsidRDefault="00822112" w:rsidP="003A0596">
            <w:pPr>
              <w:rPr>
                <w:rFonts w:ascii="Cambria" w:hAnsi="Cambria"/>
                <w:sz w:val="22"/>
                <w:szCs w:val="22"/>
                <w:lang w:val="sr-Cyrl-CS"/>
              </w:rPr>
            </w:pPr>
            <w:r w:rsidRPr="00A77BB4">
              <w:rPr>
                <w:rFonts w:ascii="Cambria" w:hAnsi="Cambria"/>
                <w:sz w:val="22"/>
                <w:szCs w:val="22"/>
                <w:lang w:val="sr-Cyrl-CS"/>
              </w:rPr>
              <w:t xml:space="preserve">Марина Ђорђевић, </w:t>
            </w:r>
          </w:p>
          <w:p w:rsidR="00822112" w:rsidRPr="00A77BB4" w:rsidRDefault="00822112" w:rsidP="003A0596">
            <w:pPr>
              <w:rPr>
                <w:rFonts w:ascii="Cambria" w:hAnsi="Cambria"/>
                <w:sz w:val="22"/>
                <w:szCs w:val="22"/>
                <w:lang w:val="sr-Cyrl-CS"/>
              </w:rPr>
            </w:pPr>
            <w:r w:rsidRPr="00A77BB4">
              <w:rPr>
                <w:rFonts w:ascii="Cambria" w:hAnsi="Cambria"/>
                <w:sz w:val="22"/>
                <w:szCs w:val="22"/>
                <w:lang w:val="sr-Cyrl-CS"/>
              </w:rPr>
              <w:t>Далиборка Митић</w:t>
            </w:r>
          </w:p>
          <w:p w:rsidR="00822112" w:rsidRPr="00A77BB4" w:rsidRDefault="00822112" w:rsidP="003A0596">
            <w:pPr>
              <w:rPr>
                <w:rFonts w:ascii="Cambria" w:hAnsi="Cambria"/>
                <w:sz w:val="22"/>
                <w:szCs w:val="22"/>
                <w:lang w:val="sr-Cyrl-CS"/>
              </w:rPr>
            </w:pPr>
            <w:r w:rsidRPr="00A77BB4">
              <w:rPr>
                <w:rFonts w:ascii="Cambria" w:hAnsi="Cambria"/>
                <w:sz w:val="22"/>
                <w:szCs w:val="22"/>
                <w:lang w:val="sr-Cyrl-CS"/>
              </w:rPr>
              <w:t>Десанка Таталовић</w:t>
            </w:r>
          </w:p>
          <w:p w:rsidR="00822112" w:rsidRDefault="00822112" w:rsidP="003A0596">
            <w:pPr>
              <w:rPr>
                <w:rFonts w:ascii="Cambria" w:hAnsi="Cambria"/>
                <w:sz w:val="22"/>
                <w:szCs w:val="22"/>
                <w:lang w:val="sr-Cyrl-CS"/>
              </w:rPr>
            </w:pPr>
            <w:r>
              <w:rPr>
                <w:rFonts w:ascii="Cambria" w:hAnsi="Cambria"/>
                <w:sz w:val="22"/>
                <w:szCs w:val="22"/>
                <w:lang w:val="sr-Cyrl-CS"/>
              </w:rPr>
              <w:t xml:space="preserve">Драгана Ранчић </w:t>
            </w:r>
          </w:p>
          <w:p w:rsidR="00822112" w:rsidRPr="00584B06" w:rsidRDefault="00822112" w:rsidP="003A0596">
            <w:pPr>
              <w:rPr>
                <w:rFonts w:ascii="Cambria" w:hAnsi="Cambria"/>
                <w:sz w:val="22"/>
                <w:szCs w:val="22"/>
                <w:lang w:val="sr-Cyrl-CS"/>
              </w:rPr>
            </w:pPr>
            <w:r w:rsidRPr="00A77BB4">
              <w:rPr>
                <w:rFonts w:ascii="Cambria" w:hAnsi="Cambria"/>
                <w:sz w:val="22"/>
                <w:szCs w:val="22"/>
                <w:lang w:val="sr-Cyrl-CS"/>
              </w:rPr>
              <w:t>Љиљана Голубовић</w:t>
            </w:r>
          </w:p>
        </w:tc>
      </w:tr>
      <w:tr w:rsidR="00822112" w:rsidTr="003A0596">
        <w:trPr>
          <w:trHeight w:val="240"/>
          <w:jc w:val="center"/>
        </w:trPr>
        <w:tc>
          <w:tcPr>
            <w:tcW w:w="3888" w:type="dxa"/>
            <w:vMerge/>
            <w:vAlign w:val="center"/>
          </w:tcPr>
          <w:p w:rsidR="00822112" w:rsidRPr="00350A20" w:rsidRDefault="00822112" w:rsidP="003A0596">
            <w:pPr>
              <w:jc w:val="center"/>
              <w:rPr>
                <w:b/>
                <w:sz w:val="28"/>
                <w:szCs w:val="28"/>
                <w:lang w:val="ru-RU"/>
              </w:rPr>
            </w:pPr>
          </w:p>
        </w:tc>
        <w:tc>
          <w:tcPr>
            <w:tcW w:w="3051" w:type="dxa"/>
            <w:vMerge/>
            <w:vAlign w:val="center"/>
          </w:tcPr>
          <w:p w:rsidR="00822112" w:rsidRDefault="00822112" w:rsidP="003A0596">
            <w:pPr>
              <w:rPr>
                <w:lang w:val="ru-RU"/>
              </w:rPr>
            </w:pPr>
          </w:p>
        </w:tc>
        <w:tc>
          <w:tcPr>
            <w:tcW w:w="3841" w:type="dxa"/>
            <w:tcBorders>
              <w:top w:val="single" w:sz="6" w:space="0" w:color="auto"/>
            </w:tcBorders>
          </w:tcPr>
          <w:p w:rsidR="00822112" w:rsidRPr="00C651D1" w:rsidRDefault="00822112" w:rsidP="003A0596">
            <w:pPr>
              <w:rPr>
                <w:lang w:val="ru-RU"/>
              </w:rPr>
            </w:pPr>
            <w:r w:rsidRPr="00C651D1">
              <w:rPr>
                <w:lang w:val="ru-RU"/>
              </w:rPr>
              <w:t>представник родитеља</w:t>
            </w:r>
          </w:p>
        </w:tc>
        <w:tc>
          <w:tcPr>
            <w:tcW w:w="3510" w:type="dxa"/>
            <w:tcBorders>
              <w:top w:val="single" w:sz="6" w:space="0" w:color="auto"/>
            </w:tcBorders>
          </w:tcPr>
          <w:p w:rsidR="00822112" w:rsidRPr="00C651D1" w:rsidRDefault="00822112" w:rsidP="003A0596">
            <w:pPr>
              <w:rPr>
                <w:rFonts w:ascii="Cambria" w:hAnsi="Cambria"/>
                <w:color w:val="000000"/>
                <w:sz w:val="22"/>
                <w:szCs w:val="22"/>
                <w:lang w:val="sr-Cyrl-CS"/>
              </w:rPr>
            </w:pPr>
            <w:r w:rsidRPr="00C651D1">
              <w:rPr>
                <w:rFonts w:ascii="Cambria" w:hAnsi="Cambria"/>
                <w:color w:val="000000"/>
                <w:sz w:val="22"/>
                <w:szCs w:val="22"/>
                <w:lang w:val="sr-Cyrl-CS"/>
              </w:rPr>
              <w:t>Гордана Милићевић</w:t>
            </w:r>
          </w:p>
        </w:tc>
      </w:tr>
      <w:tr w:rsidR="00822112" w:rsidTr="003A0596">
        <w:trPr>
          <w:jc w:val="center"/>
        </w:trPr>
        <w:tc>
          <w:tcPr>
            <w:tcW w:w="3888" w:type="dxa"/>
            <w:vAlign w:val="center"/>
          </w:tcPr>
          <w:p w:rsidR="00822112" w:rsidRPr="00350A20" w:rsidRDefault="00822112" w:rsidP="003A0596">
            <w:pPr>
              <w:jc w:val="center"/>
              <w:rPr>
                <w:b/>
                <w:sz w:val="28"/>
                <w:szCs w:val="28"/>
                <w:lang w:val="ru-RU"/>
              </w:rPr>
            </w:pPr>
            <w:r w:rsidRPr="00350A20">
              <w:rPr>
                <w:b/>
                <w:sz w:val="28"/>
                <w:szCs w:val="28"/>
                <w:lang w:val="ru-RU"/>
              </w:rPr>
              <w:t>Тим за додатну подршку</w:t>
            </w:r>
          </w:p>
        </w:tc>
        <w:tc>
          <w:tcPr>
            <w:tcW w:w="3051" w:type="dxa"/>
            <w:vAlign w:val="center"/>
          </w:tcPr>
          <w:p w:rsidR="00822112" w:rsidRDefault="00822112" w:rsidP="003A0596">
            <w:pPr>
              <w:rPr>
                <w:lang w:val="ru-RU"/>
              </w:rPr>
            </w:pPr>
            <w:r>
              <w:rPr>
                <w:lang w:val="ru-RU"/>
              </w:rPr>
              <w:t>Тијана Ђулинац</w:t>
            </w:r>
          </w:p>
        </w:tc>
        <w:tc>
          <w:tcPr>
            <w:tcW w:w="3841" w:type="dxa"/>
          </w:tcPr>
          <w:p w:rsidR="00822112" w:rsidRPr="00565A74" w:rsidRDefault="00822112" w:rsidP="003A0596">
            <w:pPr>
              <w:rPr>
                <w:sz w:val="22"/>
                <w:szCs w:val="22"/>
                <w:lang w:val="sr-Cyrl-CS"/>
              </w:rPr>
            </w:pPr>
            <w:r w:rsidRPr="00565A74">
              <w:rPr>
                <w:sz w:val="22"/>
                <w:szCs w:val="22"/>
                <w:lang w:val="sr-Cyrl-CS"/>
              </w:rPr>
              <w:t>логопед</w:t>
            </w:r>
          </w:p>
          <w:p w:rsidR="00822112" w:rsidRPr="00565A74" w:rsidRDefault="00822112" w:rsidP="003A0596">
            <w:pPr>
              <w:tabs>
                <w:tab w:val="center" w:pos="1512"/>
              </w:tabs>
              <w:rPr>
                <w:sz w:val="22"/>
                <w:szCs w:val="22"/>
                <w:lang w:val="sr-Cyrl-CS"/>
              </w:rPr>
            </w:pPr>
            <w:r w:rsidRPr="00565A74">
              <w:rPr>
                <w:sz w:val="22"/>
                <w:szCs w:val="22"/>
                <w:lang w:val="sr-Cyrl-CS"/>
              </w:rPr>
              <w:lastRenderedPageBreak/>
              <w:t>психолог</w:t>
            </w:r>
          </w:p>
          <w:p w:rsidR="00822112" w:rsidRPr="00565A74" w:rsidRDefault="00822112" w:rsidP="003A0596">
            <w:pPr>
              <w:rPr>
                <w:sz w:val="22"/>
                <w:szCs w:val="22"/>
                <w:lang w:val="sr-Cyrl-CS"/>
              </w:rPr>
            </w:pPr>
            <w:r w:rsidRPr="00565A74">
              <w:rPr>
                <w:sz w:val="22"/>
                <w:szCs w:val="22"/>
                <w:lang w:val="sr-Cyrl-CS"/>
              </w:rPr>
              <w:t>социјални радник</w:t>
            </w:r>
          </w:p>
          <w:p w:rsidR="00822112" w:rsidRDefault="00822112" w:rsidP="003A0596">
            <w:pPr>
              <w:rPr>
                <w:sz w:val="22"/>
                <w:szCs w:val="22"/>
                <w:lang w:val="sr-Cyrl-CS"/>
              </w:rPr>
            </w:pPr>
            <w:r>
              <w:rPr>
                <w:sz w:val="22"/>
                <w:szCs w:val="22"/>
                <w:lang w:val="sr-Cyrl-CS"/>
              </w:rPr>
              <w:t>индивидуални наставници</w:t>
            </w:r>
          </w:p>
          <w:p w:rsidR="00822112" w:rsidRPr="00565A74" w:rsidRDefault="00822112" w:rsidP="003A0596">
            <w:pPr>
              <w:rPr>
                <w:sz w:val="22"/>
                <w:szCs w:val="22"/>
                <w:lang w:val="sr-Cyrl-CS"/>
              </w:rPr>
            </w:pPr>
            <w:r>
              <w:rPr>
                <w:sz w:val="22"/>
                <w:szCs w:val="22"/>
                <w:lang w:val="sr-Cyrl-CS"/>
              </w:rPr>
              <w:t>васпитачи</w:t>
            </w:r>
          </w:p>
        </w:tc>
        <w:tc>
          <w:tcPr>
            <w:tcW w:w="3510" w:type="dxa"/>
          </w:tcPr>
          <w:p w:rsidR="00822112" w:rsidRPr="00565A74" w:rsidRDefault="00822112" w:rsidP="003A0596">
            <w:pPr>
              <w:rPr>
                <w:sz w:val="22"/>
                <w:szCs w:val="22"/>
                <w:lang w:val="sr-Cyrl-CS"/>
              </w:rPr>
            </w:pPr>
            <w:r w:rsidRPr="00565A74">
              <w:rPr>
                <w:sz w:val="22"/>
                <w:szCs w:val="22"/>
                <w:lang w:val="sr-Cyrl-CS"/>
              </w:rPr>
              <w:lastRenderedPageBreak/>
              <w:t>Десанка Таталовић</w:t>
            </w:r>
          </w:p>
          <w:p w:rsidR="00822112" w:rsidRPr="00565A74" w:rsidRDefault="00822112" w:rsidP="003A0596">
            <w:pPr>
              <w:rPr>
                <w:sz w:val="22"/>
                <w:szCs w:val="22"/>
                <w:lang w:val="sr-Cyrl-CS"/>
              </w:rPr>
            </w:pPr>
            <w:r w:rsidRPr="00565A74">
              <w:rPr>
                <w:sz w:val="22"/>
                <w:szCs w:val="22"/>
                <w:lang w:val="sr-Cyrl-CS"/>
              </w:rPr>
              <w:lastRenderedPageBreak/>
              <w:t>Доминика Сидоренко Перић</w:t>
            </w:r>
          </w:p>
          <w:p w:rsidR="00822112" w:rsidRPr="00565A74" w:rsidRDefault="00822112" w:rsidP="003A0596">
            <w:pPr>
              <w:rPr>
                <w:sz w:val="22"/>
                <w:szCs w:val="22"/>
                <w:lang w:val="sr-Cyrl-CS"/>
              </w:rPr>
            </w:pPr>
            <w:r w:rsidRPr="00565A74">
              <w:rPr>
                <w:sz w:val="22"/>
                <w:szCs w:val="22"/>
                <w:lang w:val="sr-Cyrl-CS"/>
              </w:rPr>
              <w:t>Јелена Миленовић</w:t>
            </w:r>
          </w:p>
          <w:p w:rsidR="00822112" w:rsidRPr="00565A74" w:rsidRDefault="00822112" w:rsidP="003A0596">
            <w:pPr>
              <w:rPr>
                <w:sz w:val="22"/>
                <w:szCs w:val="22"/>
                <w:lang w:val="sr-Cyrl-CS"/>
              </w:rPr>
            </w:pPr>
            <w:r w:rsidRPr="00565A74">
              <w:rPr>
                <w:sz w:val="22"/>
                <w:szCs w:val="22"/>
                <w:lang w:val="sr-Cyrl-CS"/>
              </w:rPr>
              <w:t>Тамара Ходалић</w:t>
            </w:r>
          </w:p>
          <w:p w:rsidR="00822112" w:rsidRPr="00565A74" w:rsidRDefault="00822112" w:rsidP="003A0596">
            <w:pPr>
              <w:rPr>
                <w:sz w:val="22"/>
                <w:szCs w:val="22"/>
                <w:lang w:val="sr-Cyrl-CS"/>
              </w:rPr>
            </w:pPr>
            <w:r w:rsidRPr="00565A74">
              <w:rPr>
                <w:sz w:val="22"/>
                <w:szCs w:val="22"/>
                <w:lang w:val="sr-Cyrl-CS"/>
              </w:rPr>
              <w:t>Сека Алорић Џамбазовски</w:t>
            </w:r>
          </w:p>
          <w:p w:rsidR="00822112" w:rsidRPr="00565A74" w:rsidRDefault="00822112" w:rsidP="003A0596">
            <w:pPr>
              <w:rPr>
                <w:sz w:val="22"/>
                <w:szCs w:val="22"/>
                <w:lang w:val="sr-Cyrl-CS"/>
              </w:rPr>
            </w:pPr>
            <w:r w:rsidRPr="00565A74">
              <w:rPr>
                <w:sz w:val="22"/>
                <w:szCs w:val="22"/>
                <w:lang w:val="sr-Cyrl-CS"/>
              </w:rPr>
              <w:t>Марина Ђорђевић</w:t>
            </w:r>
          </w:p>
          <w:p w:rsidR="00822112" w:rsidRPr="00565A74" w:rsidRDefault="00822112" w:rsidP="003A0596">
            <w:pPr>
              <w:rPr>
                <w:sz w:val="22"/>
                <w:szCs w:val="22"/>
                <w:lang w:val="sr-Cyrl-CS"/>
              </w:rPr>
            </w:pPr>
            <w:r w:rsidRPr="00565A74">
              <w:rPr>
                <w:sz w:val="22"/>
                <w:szCs w:val="22"/>
                <w:lang w:val="sr-Cyrl-CS"/>
              </w:rPr>
              <w:t>Дал</w:t>
            </w:r>
            <w:r>
              <w:rPr>
                <w:sz w:val="22"/>
                <w:szCs w:val="22"/>
                <w:lang w:val="sr-Cyrl-CS"/>
              </w:rPr>
              <w:t>иборка Митић</w:t>
            </w:r>
          </w:p>
          <w:p w:rsidR="00822112" w:rsidRPr="00565A74" w:rsidRDefault="00822112" w:rsidP="003A0596">
            <w:pPr>
              <w:rPr>
                <w:sz w:val="22"/>
                <w:szCs w:val="22"/>
                <w:lang w:val="sr-Cyrl-CS"/>
              </w:rPr>
            </w:pPr>
            <w:r w:rsidRPr="00565A74">
              <w:rPr>
                <w:sz w:val="22"/>
                <w:szCs w:val="22"/>
                <w:lang w:val="sr-Cyrl-CS"/>
              </w:rPr>
              <w:t>Љиљана Голубовић</w:t>
            </w:r>
          </w:p>
          <w:p w:rsidR="00822112" w:rsidRDefault="00822112" w:rsidP="003A0596">
            <w:pPr>
              <w:rPr>
                <w:sz w:val="22"/>
                <w:szCs w:val="22"/>
                <w:lang w:val="sr-Cyrl-CS"/>
              </w:rPr>
            </w:pPr>
            <w:r>
              <w:rPr>
                <w:sz w:val="22"/>
                <w:szCs w:val="22"/>
                <w:lang w:val="sr-Cyrl-CS"/>
              </w:rPr>
              <w:t>Драгана Ранчић</w:t>
            </w:r>
          </w:p>
          <w:p w:rsidR="00822112" w:rsidRPr="00565A74" w:rsidRDefault="00822112" w:rsidP="003A0596">
            <w:pPr>
              <w:rPr>
                <w:sz w:val="22"/>
                <w:szCs w:val="22"/>
                <w:lang w:val="sr-Cyrl-CS"/>
              </w:rPr>
            </w:pPr>
            <w:r>
              <w:rPr>
                <w:lang w:val="ru-RU"/>
              </w:rPr>
              <w:t>Тијана Ђулинац</w:t>
            </w:r>
          </w:p>
        </w:tc>
      </w:tr>
      <w:tr w:rsidR="00822112" w:rsidTr="003A0596">
        <w:trPr>
          <w:trHeight w:val="3945"/>
          <w:jc w:val="center"/>
        </w:trPr>
        <w:tc>
          <w:tcPr>
            <w:tcW w:w="3888" w:type="dxa"/>
            <w:vAlign w:val="center"/>
          </w:tcPr>
          <w:p w:rsidR="00822112" w:rsidRPr="00350A20" w:rsidRDefault="00822112" w:rsidP="003A0596">
            <w:pPr>
              <w:jc w:val="center"/>
              <w:rPr>
                <w:b/>
                <w:sz w:val="28"/>
                <w:szCs w:val="28"/>
                <w:lang w:val="ru-RU"/>
              </w:rPr>
            </w:pPr>
            <w:r w:rsidRPr="00350A20">
              <w:rPr>
                <w:b/>
                <w:sz w:val="28"/>
                <w:szCs w:val="28"/>
                <w:lang w:val="ru-RU"/>
              </w:rPr>
              <w:lastRenderedPageBreak/>
              <w:t>Тим за заштиту од дискриминације, насиља, злостављања и занемаривања</w:t>
            </w:r>
          </w:p>
        </w:tc>
        <w:tc>
          <w:tcPr>
            <w:tcW w:w="3051" w:type="dxa"/>
            <w:vAlign w:val="center"/>
          </w:tcPr>
          <w:p w:rsidR="00822112" w:rsidRDefault="00822112" w:rsidP="003A0596">
            <w:pPr>
              <w:rPr>
                <w:lang w:val="ru-RU"/>
              </w:rPr>
            </w:pPr>
            <w:r>
              <w:rPr>
                <w:lang w:val="ru-RU"/>
              </w:rPr>
              <w:t>Снежана Вујић</w:t>
            </w:r>
          </w:p>
        </w:tc>
        <w:tc>
          <w:tcPr>
            <w:tcW w:w="3841" w:type="dxa"/>
            <w:tcBorders>
              <w:bottom w:val="single" w:sz="6" w:space="0" w:color="auto"/>
            </w:tcBorders>
          </w:tcPr>
          <w:p w:rsidR="00822112" w:rsidRPr="006D3864" w:rsidRDefault="00822112" w:rsidP="003A0596">
            <w:pPr>
              <w:rPr>
                <w:rFonts w:ascii="Cambria" w:hAnsi="Cambria"/>
                <w:sz w:val="22"/>
                <w:szCs w:val="22"/>
                <w:lang w:val="sr-Cyrl-CS"/>
              </w:rPr>
            </w:pPr>
            <w:r w:rsidRPr="006D3864">
              <w:rPr>
                <w:rFonts w:ascii="Cambria" w:hAnsi="Cambria"/>
                <w:sz w:val="22"/>
                <w:szCs w:val="22"/>
                <w:lang w:val="sr-Cyrl-CS"/>
              </w:rPr>
              <w:t>директор</w:t>
            </w:r>
          </w:p>
          <w:p w:rsidR="00822112" w:rsidRPr="006D3864" w:rsidRDefault="00822112" w:rsidP="003A0596">
            <w:pPr>
              <w:rPr>
                <w:rFonts w:ascii="Cambria" w:hAnsi="Cambria"/>
                <w:sz w:val="22"/>
                <w:szCs w:val="22"/>
                <w:lang w:val="sr-Cyrl-CS"/>
              </w:rPr>
            </w:pPr>
            <w:r w:rsidRPr="006D3864">
              <w:rPr>
                <w:rFonts w:ascii="Cambria" w:hAnsi="Cambria"/>
                <w:sz w:val="22"/>
                <w:szCs w:val="22"/>
                <w:lang w:val="sr-Cyrl-CS"/>
              </w:rPr>
              <w:t>психолог</w:t>
            </w:r>
          </w:p>
          <w:p w:rsidR="00822112" w:rsidRDefault="00822112" w:rsidP="003A0596">
            <w:pPr>
              <w:rPr>
                <w:rFonts w:ascii="Cambria" w:hAnsi="Cambria"/>
                <w:sz w:val="22"/>
                <w:szCs w:val="22"/>
                <w:lang w:val="sr-Cyrl-CS"/>
              </w:rPr>
            </w:pPr>
            <w:r w:rsidRPr="006D3864">
              <w:rPr>
                <w:rFonts w:ascii="Cambria" w:hAnsi="Cambria"/>
                <w:sz w:val="22"/>
                <w:szCs w:val="22"/>
                <w:lang w:val="sr-Cyrl-CS"/>
              </w:rPr>
              <w:t>социјални радник</w:t>
            </w:r>
          </w:p>
          <w:p w:rsidR="00822112" w:rsidRDefault="00822112" w:rsidP="003A0596">
            <w:pPr>
              <w:rPr>
                <w:rFonts w:ascii="Cambria" w:hAnsi="Cambria"/>
                <w:sz w:val="22"/>
                <w:szCs w:val="22"/>
                <w:lang w:val="sr-Cyrl-CS"/>
              </w:rPr>
            </w:pPr>
            <w:r>
              <w:rPr>
                <w:rFonts w:ascii="Cambria" w:hAnsi="Cambria"/>
                <w:sz w:val="22"/>
                <w:szCs w:val="22"/>
                <w:lang w:val="sr-Cyrl-CS"/>
              </w:rPr>
              <w:t>дефектолог</w:t>
            </w:r>
          </w:p>
          <w:p w:rsidR="00822112" w:rsidRPr="006D3864" w:rsidRDefault="00822112" w:rsidP="003A0596">
            <w:pPr>
              <w:rPr>
                <w:rFonts w:ascii="Cambria" w:hAnsi="Cambria"/>
                <w:sz w:val="22"/>
                <w:szCs w:val="22"/>
                <w:lang w:val="sr-Cyrl-CS"/>
              </w:rPr>
            </w:pPr>
            <w:r w:rsidRPr="006D3864">
              <w:rPr>
                <w:rFonts w:ascii="Cambria" w:hAnsi="Cambria"/>
                <w:sz w:val="22"/>
                <w:szCs w:val="22"/>
                <w:lang w:val="sr-Cyrl-CS"/>
              </w:rPr>
              <w:t xml:space="preserve">секретар </w:t>
            </w:r>
          </w:p>
          <w:p w:rsidR="00822112" w:rsidRPr="006D3864" w:rsidRDefault="00822112" w:rsidP="003A0596">
            <w:pPr>
              <w:rPr>
                <w:rFonts w:ascii="Cambria" w:hAnsi="Cambria"/>
                <w:sz w:val="22"/>
                <w:szCs w:val="22"/>
                <w:lang w:val="sr-Cyrl-CS"/>
              </w:rPr>
            </w:pPr>
          </w:p>
          <w:p w:rsidR="00822112" w:rsidRDefault="00822112" w:rsidP="003A0596">
            <w:pPr>
              <w:rPr>
                <w:rFonts w:ascii="Cambria" w:hAnsi="Cambria"/>
                <w:sz w:val="22"/>
                <w:szCs w:val="22"/>
              </w:rPr>
            </w:pPr>
          </w:p>
          <w:p w:rsidR="00822112" w:rsidRPr="00243ABD" w:rsidRDefault="00822112" w:rsidP="003A0596">
            <w:pPr>
              <w:rPr>
                <w:rFonts w:ascii="Cambria" w:hAnsi="Cambria"/>
                <w:sz w:val="22"/>
                <w:szCs w:val="22"/>
              </w:rPr>
            </w:pPr>
            <w:r>
              <w:rPr>
                <w:rFonts w:ascii="Cambria" w:hAnsi="Cambria"/>
                <w:sz w:val="22"/>
                <w:szCs w:val="22"/>
              </w:rPr>
              <w:t>повремено се могу укључивати чланови за конкретне случајеве, из реда наставника и васпитача установе а може из реда родитеља ученичког парламента, јединице локалне самоуправе, односно стручњака за поједина питања</w:t>
            </w:r>
          </w:p>
        </w:tc>
        <w:tc>
          <w:tcPr>
            <w:tcW w:w="3510" w:type="dxa"/>
            <w:tcBorders>
              <w:bottom w:val="single" w:sz="6" w:space="0" w:color="auto"/>
            </w:tcBorders>
          </w:tcPr>
          <w:p w:rsidR="00822112" w:rsidRPr="006D3864" w:rsidRDefault="00822112" w:rsidP="003A0596">
            <w:pPr>
              <w:rPr>
                <w:rFonts w:ascii="Cambria" w:hAnsi="Cambria"/>
                <w:sz w:val="22"/>
                <w:szCs w:val="22"/>
                <w:lang w:val="sr-Cyrl-CS"/>
              </w:rPr>
            </w:pPr>
            <w:r w:rsidRPr="006D3864">
              <w:rPr>
                <w:rFonts w:ascii="Cambria" w:hAnsi="Cambria"/>
                <w:sz w:val="22"/>
                <w:szCs w:val="22"/>
                <w:lang w:val="sr-Cyrl-CS"/>
              </w:rPr>
              <w:t>Силвана Плавшић</w:t>
            </w:r>
          </w:p>
          <w:p w:rsidR="00822112" w:rsidRPr="006D3864" w:rsidRDefault="00822112" w:rsidP="003A0596">
            <w:pPr>
              <w:rPr>
                <w:rFonts w:ascii="Cambria" w:hAnsi="Cambria"/>
                <w:sz w:val="22"/>
                <w:szCs w:val="22"/>
                <w:lang w:val="sr-Cyrl-CS"/>
              </w:rPr>
            </w:pPr>
            <w:r w:rsidRPr="006D3864">
              <w:rPr>
                <w:rFonts w:ascii="Cambria" w:hAnsi="Cambria"/>
                <w:sz w:val="22"/>
                <w:szCs w:val="22"/>
                <w:lang w:val="sr-Cyrl-CS"/>
              </w:rPr>
              <w:t>Доминика Сидоренко Перић</w:t>
            </w:r>
          </w:p>
          <w:p w:rsidR="00822112" w:rsidRPr="006D3864" w:rsidRDefault="00822112" w:rsidP="003A0596">
            <w:pPr>
              <w:rPr>
                <w:rFonts w:ascii="Cambria" w:hAnsi="Cambria"/>
                <w:sz w:val="22"/>
                <w:szCs w:val="22"/>
                <w:lang w:val="sr-Cyrl-CS"/>
              </w:rPr>
            </w:pPr>
            <w:r w:rsidRPr="006D3864">
              <w:rPr>
                <w:rFonts w:ascii="Cambria" w:hAnsi="Cambria"/>
                <w:sz w:val="22"/>
                <w:szCs w:val="22"/>
                <w:lang w:val="sr-Cyrl-CS"/>
              </w:rPr>
              <w:t>Јелена Миленовић</w:t>
            </w:r>
          </w:p>
          <w:p w:rsidR="00822112" w:rsidRPr="006D3864" w:rsidRDefault="00822112" w:rsidP="003A0596">
            <w:pPr>
              <w:rPr>
                <w:rFonts w:ascii="Cambria" w:hAnsi="Cambria"/>
                <w:sz w:val="22"/>
                <w:szCs w:val="22"/>
                <w:lang w:val="sr-Cyrl-CS"/>
              </w:rPr>
            </w:pPr>
            <w:r w:rsidRPr="006D3864">
              <w:rPr>
                <w:rFonts w:ascii="Cambria" w:hAnsi="Cambria"/>
                <w:sz w:val="22"/>
                <w:szCs w:val="22"/>
                <w:lang w:val="sr-Cyrl-CS"/>
              </w:rPr>
              <w:t>Снежана Вујић</w:t>
            </w:r>
          </w:p>
          <w:p w:rsidR="00822112" w:rsidRPr="006D3864" w:rsidRDefault="00822112" w:rsidP="003A0596">
            <w:pPr>
              <w:rPr>
                <w:rFonts w:ascii="Cambria" w:hAnsi="Cambria"/>
                <w:sz w:val="22"/>
                <w:szCs w:val="22"/>
                <w:lang w:val="sr-Cyrl-CS"/>
              </w:rPr>
            </w:pPr>
            <w:r w:rsidRPr="006D3864">
              <w:rPr>
                <w:rFonts w:ascii="Cambria" w:hAnsi="Cambria"/>
                <w:sz w:val="22"/>
                <w:szCs w:val="22"/>
                <w:lang w:val="sr-Cyrl-CS"/>
              </w:rPr>
              <w:t>Катарина Симић</w:t>
            </w:r>
          </w:p>
          <w:p w:rsidR="00822112" w:rsidRPr="006D3864" w:rsidRDefault="00822112" w:rsidP="003A0596">
            <w:pPr>
              <w:rPr>
                <w:rFonts w:ascii="Cambria" w:hAnsi="Cambria"/>
                <w:sz w:val="22"/>
                <w:szCs w:val="22"/>
                <w:lang w:val="sr-Cyrl-CS"/>
              </w:rPr>
            </w:pPr>
          </w:p>
        </w:tc>
      </w:tr>
      <w:tr w:rsidR="00822112" w:rsidTr="003A0596">
        <w:trPr>
          <w:trHeight w:val="1545"/>
          <w:jc w:val="center"/>
        </w:trPr>
        <w:tc>
          <w:tcPr>
            <w:tcW w:w="3888" w:type="dxa"/>
            <w:vMerge w:val="restart"/>
            <w:vAlign w:val="center"/>
          </w:tcPr>
          <w:p w:rsidR="00822112" w:rsidRPr="0057426A" w:rsidRDefault="00822112" w:rsidP="003A0596">
            <w:pPr>
              <w:jc w:val="center"/>
              <w:rPr>
                <w:b/>
                <w:sz w:val="28"/>
                <w:szCs w:val="28"/>
              </w:rPr>
            </w:pPr>
            <w:r w:rsidRPr="00350A20">
              <w:rPr>
                <w:b/>
                <w:sz w:val="28"/>
                <w:szCs w:val="28"/>
                <w:lang w:val="ru-RU"/>
              </w:rPr>
              <w:t>Тим за самовредновање</w:t>
            </w:r>
            <w:r>
              <w:rPr>
                <w:b/>
                <w:sz w:val="28"/>
                <w:szCs w:val="28"/>
                <w:lang w:val="hr-HR"/>
              </w:rPr>
              <w:t xml:space="preserve"> </w:t>
            </w:r>
            <w:r>
              <w:rPr>
                <w:b/>
                <w:sz w:val="28"/>
                <w:szCs w:val="28"/>
              </w:rPr>
              <w:t>квалитета рада школе</w:t>
            </w:r>
          </w:p>
        </w:tc>
        <w:tc>
          <w:tcPr>
            <w:tcW w:w="3051" w:type="dxa"/>
            <w:vMerge w:val="restart"/>
            <w:vAlign w:val="center"/>
          </w:tcPr>
          <w:p w:rsidR="00822112" w:rsidRPr="00C651D1" w:rsidRDefault="00822112" w:rsidP="003A0596">
            <w:r>
              <w:t>Андријана Каран</w:t>
            </w:r>
          </w:p>
        </w:tc>
        <w:tc>
          <w:tcPr>
            <w:tcW w:w="3841" w:type="dxa"/>
            <w:tcBorders>
              <w:bottom w:val="single" w:sz="6" w:space="0" w:color="auto"/>
            </w:tcBorders>
            <w:vAlign w:val="center"/>
          </w:tcPr>
          <w:p w:rsidR="00822112" w:rsidRPr="00C651D1" w:rsidRDefault="00822112" w:rsidP="003A0596">
            <w:pPr>
              <w:rPr>
                <w:rFonts w:ascii="Cambria" w:hAnsi="Cambria"/>
              </w:rPr>
            </w:pPr>
            <w:r>
              <w:rPr>
                <w:rFonts w:ascii="Cambria" w:hAnsi="Cambria"/>
                <w:lang w:val="sr-Cyrl-CS"/>
              </w:rPr>
              <w:t>Представници запослених:</w:t>
            </w:r>
          </w:p>
        </w:tc>
        <w:tc>
          <w:tcPr>
            <w:tcW w:w="3510" w:type="dxa"/>
            <w:tcBorders>
              <w:bottom w:val="single" w:sz="6" w:space="0" w:color="auto"/>
            </w:tcBorders>
            <w:vAlign w:val="center"/>
          </w:tcPr>
          <w:p w:rsidR="00822112" w:rsidRDefault="00822112" w:rsidP="003A0596">
            <w:pPr>
              <w:rPr>
                <w:rFonts w:ascii="Cambria" w:hAnsi="Cambria"/>
                <w:color w:val="000000"/>
                <w:sz w:val="22"/>
                <w:szCs w:val="22"/>
                <w:lang w:val="sr-Cyrl-CS"/>
              </w:rPr>
            </w:pPr>
            <w:r>
              <w:rPr>
                <w:rFonts w:ascii="Cambria" w:hAnsi="Cambria"/>
                <w:color w:val="000000"/>
                <w:sz w:val="22"/>
                <w:szCs w:val="22"/>
                <w:lang w:val="sr-Cyrl-CS"/>
              </w:rPr>
              <w:t>Бранкица Митрић</w:t>
            </w:r>
          </w:p>
          <w:p w:rsidR="00822112" w:rsidRDefault="00822112" w:rsidP="003A0596">
            <w:pPr>
              <w:rPr>
                <w:rFonts w:ascii="Cambria" w:hAnsi="Cambria"/>
                <w:color w:val="000000"/>
                <w:sz w:val="22"/>
                <w:szCs w:val="22"/>
                <w:lang w:val="sr-Cyrl-CS"/>
              </w:rPr>
            </w:pPr>
            <w:r>
              <w:rPr>
                <w:rFonts w:ascii="Cambria" w:hAnsi="Cambria"/>
                <w:color w:val="000000"/>
                <w:sz w:val="22"/>
                <w:szCs w:val="22"/>
                <w:lang w:val="sr-Cyrl-CS"/>
              </w:rPr>
              <w:t>Андријана Каран</w:t>
            </w:r>
          </w:p>
          <w:p w:rsidR="00822112" w:rsidRDefault="00822112" w:rsidP="003A0596">
            <w:pPr>
              <w:rPr>
                <w:rFonts w:ascii="Cambria" w:hAnsi="Cambria"/>
                <w:color w:val="000000"/>
                <w:sz w:val="22"/>
                <w:szCs w:val="22"/>
                <w:lang w:val="sr-Cyrl-CS"/>
              </w:rPr>
            </w:pPr>
            <w:r>
              <w:rPr>
                <w:rFonts w:ascii="Cambria" w:hAnsi="Cambria"/>
                <w:color w:val="000000"/>
                <w:sz w:val="22"/>
                <w:szCs w:val="22"/>
                <w:lang w:val="sr-Cyrl-CS"/>
              </w:rPr>
              <w:t>Зоран Станковић</w:t>
            </w:r>
          </w:p>
          <w:p w:rsidR="00822112" w:rsidRDefault="00822112" w:rsidP="003A0596">
            <w:pPr>
              <w:rPr>
                <w:rFonts w:ascii="Cambria" w:hAnsi="Cambria"/>
                <w:color w:val="000000"/>
                <w:sz w:val="22"/>
                <w:szCs w:val="22"/>
                <w:lang w:val="sr-Cyrl-CS"/>
              </w:rPr>
            </w:pPr>
            <w:r>
              <w:rPr>
                <w:rFonts w:ascii="Cambria" w:hAnsi="Cambria"/>
                <w:color w:val="000000"/>
                <w:sz w:val="22"/>
                <w:szCs w:val="22"/>
                <w:lang w:val="sr-Cyrl-CS"/>
              </w:rPr>
              <w:t>Јелена Јаковљевић</w:t>
            </w:r>
          </w:p>
          <w:p w:rsidR="00822112" w:rsidRDefault="00822112" w:rsidP="003A0596">
            <w:pPr>
              <w:rPr>
                <w:rFonts w:ascii="Cambria" w:hAnsi="Cambria"/>
                <w:color w:val="000000"/>
                <w:sz w:val="22"/>
                <w:szCs w:val="22"/>
                <w:lang w:val="sr-Cyrl-CS"/>
              </w:rPr>
            </w:pPr>
            <w:r>
              <w:rPr>
                <w:rFonts w:ascii="Cambria" w:hAnsi="Cambria"/>
                <w:color w:val="000000"/>
                <w:sz w:val="22"/>
                <w:szCs w:val="22"/>
                <w:lang w:val="sr-Cyrl-CS"/>
              </w:rPr>
              <w:t>Оливера Абадић</w:t>
            </w:r>
          </w:p>
          <w:p w:rsidR="00822112" w:rsidRDefault="00822112" w:rsidP="003A0596">
            <w:pPr>
              <w:rPr>
                <w:rFonts w:ascii="Cambria" w:hAnsi="Cambria"/>
                <w:color w:val="000000"/>
                <w:sz w:val="22"/>
                <w:szCs w:val="22"/>
                <w:lang w:val="sr-Cyrl-CS"/>
              </w:rPr>
            </w:pPr>
            <w:r>
              <w:rPr>
                <w:rFonts w:ascii="Cambria" w:hAnsi="Cambria"/>
                <w:color w:val="000000"/>
                <w:sz w:val="22"/>
                <w:szCs w:val="22"/>
                <w:lang w:val="sr-Cyrl-CS"/>
              </w:rPr>
              <w:t>Марина Узелац</w:t>
            </w:r>
          </w:p>
          <w:p w:rsidR="00822112" w:rsidRPr="006D3864" w:rsidRDefault="00822112" w:rsidP="003A0596">
            <w:pPr>
              <w:rPr>
                <w:rFonts w:ascii="Cambria" w:hAnsi="Cambria"/>
                <w:sz w:val="22"/>
                <w:szCs w:val="22"/>
                <w:lang w:val="sr-Cyrl-CS"/>
              </w:rPr>
            </w:pPr>
            <w:r>
              <w:rPr>
                <w:rFonts w:ascii="Cambria" w:hAnsi="Cambria"/>
                <w:sz w:val="22"/>
                <w:szCs w:val="22"/>
                <w:lang w:val="sr-Cyrl-CS"/>
              </w:rPr>
              <w:t>Станко Јовчић</w:t>
            </w:r>
          </w:p>
        </w:tc>
      </w:tr>
      <w:tr w:rsidR="00822112" w:rsidTr="003A0596">
        <w:trPr>
          <w:trHeight w:val="255"/>
          <w:jc w:val="center"/>
        </w:trPr>
        <w:tc>
          <w:tcPr>
            <w:tcW w:w="3888" w:type="dxa"/>
            <w:vMerge/>
            <w:vAlign w:val="center"/>
          </w:tcPr>
          <w:p w:rsidR="00822112" w:rsidRPr="00350A20" w:rsidRDefault="00822112" w:rsidP="003A0596">
            <w:pPr>
              <w:jc w:val="center"/>
              <w:rPr>
                <w:b/>
                <w:sz w:val="28"/>
                <w:szCs w:val="28"/>
                <w:lang w:val="ru-RU"/>
              </w:rPr>
            </w:pPr>
          </w:p>
        </w:tc>
        <w:tc>
          <w:tcPr>
            <w:tcW w:w="3051" w:type="dxa"/>
            <w:vMerge/>
            <w:vAlign w:val="center"/>
          </w:tcPr>
          <w:p w:rsidR="00822112" w:rsidRDefault="00822112" w:rsidP="003A0596">
            <w:pPr>
              <w:rPr>
                <w:lang w:val="ru-RU"/>
              </w:rPr>
            </w:pPr>
          </w:p>
        </w:tc>
        <w:tc>
          <w:tcPr>
            <w:tcW w:w="3841" w:type="dxa"/>
            <w:tcBorders>
              <w:top w:val="single" w:sz="6" w:space="0" w:color="auto"/>
            </w:tcBorders>
            <w:vAlign w:val="center"/>
          </w:tcPr>
          <w:p w:rsidR="00822112" w:rsidRPr="00C651D1" w:rsidRDefault="00822112" w:rsidP="003A0596">
            <w:pPr>
              <w:rPr>
                <w:rFonts w:ascii="Cambria" w:hAnsi="Cambria"/>
                <w:lang w:val="sr-Cyrl-CS"/>
              </w:rPr>
            </w:pPr>
            <w:r w:rsidRPr="00C651D1">
              <w:rPr>
                <w:rFonts w:ascii="Cambria" w:hAnsi="Cambria"/>
                <w:lang w:val="sr-Cyrl-CS"/>
              </w:rPr>
              <w:t>Представник родитеља</w:t>
            </w:r>
          </w:p>
        </w:tc>
        <w:tc>
          <w:tcPr>
            <w:tcW w:w="3510" w:type="dxa"/>
            <w:tcBorders>
              <w:top w:val="single" w:sz="6" w:space="0" w:color="auto"/>
            </w:tcBorders>
            <w:vAlign w:val="center"/>
          </w:tcPr>
          <w:p w:rsidR="00822112" w:rsidRPr="00C651D1" w:rsidRDefault="00822112" w:rsidP="003A0596">
            <w:pPr>
              <w:rPr>
                <w:rFonts w:ascii="Cambria" w:hAnsi="Cambria"/>
                <w:color w:val="000000"/>
                <w:sz w:val="22"/>
                <w:szCs w:val="22"/>
                <w:lang w:val="sr-Cyrl-CS"/>
              </w:rPr>
            </w:pPr>
            <w:r w:rsidRPr="00C651D1">
              <w:rPr>
                <w:rFonts w:ascii="Cambria" w:hAnsi="Cambria"/>
                <w:color w:val="000000"/>
                <w:sz w:val="22"/>
                <w:szCs w:val="22"/>
                <w:lang w:val="sr-Cyrl-CS"/>
              </w:rPr>
              <w:t>Данка Мијатовић</w:t>
            </w:r>
          </w:p>
        </w:tc>
      </w:tr>
      <w:tr w:rsidR="00822112" w:rsidTr="003A0596">
        <w:trPr>
          <w:trHeight w:val="375"/>
          <w:jc w:val="center"/>
        </w:trPr>
        <w:tc>
          <w:tcPr>
            <w:tcW w:w="3888" w:type="dxa"/>
            <w:vMerge w:val="restart"/>
            <w:vAlign w:val="center"/>
          </w:tcPr>
          <w:p w:rsidR="00822112" w:rsidRPr="00350A20" w:rsidRDefault="00822112" w:rsidP="003A0596">
            <w:pPr>
              <w:jc w:val="center"/>
              <w:rPr>
                <w:b/>
                <w:sz w:val="28"/>
                <w:szCs w:val="28"/>
                <w:lang w:val="ru-RU"/>
              </w:rPr>
            </w:pPr>
            <w:r w:rsidRPr="00350A20">
              <w:rPr>
                <w:b/>
                <w:sz w:val="28"/>
                <w:szCs w:val="28"/>
                <w:lang w:val="ru-RU"/>
              </w:rPr>
              <w:lastRenderedPageBreak/>
              <w:t>Тим за обезбеђивање квалитета и развој установе</w:t>
            </w:r>
          </w:p>
        </w:tc>
        <w:tc>
          <w:tcPr>
            <w:tcW w:w="3051" w:type="dxa"/>
            <w:vMerge w:val="restart"/>
            <w:vAlign w:val="center"/>
          </w:tcPr>
          <w:p w:rsidR="00822112" w:rsidRDefault="00822112" w:rsidP="003A0596">
            <w:pPr>
              <w:rPr>
                <w:lang w:val="ru-RU"/>
              </w:rPr>
            </w:pPr>
            <w:r>
              <w:rPr>
                <w:lang w:val="ru-RU"/>
              </w:rPr>
              <w:t>Силвана Плавшић</w:t>
            </w:r>
          </w:p>
        </w:tc>
        <w:tc>
          <w:tcPr>
            <w:tcW w:w="3841" w:type="dxa"/>
          </w:tcPr>
          <w:p w:rsidR="00822112" w:rsidRDefault="00822112" w:rsidP="003A0596">
            <w:r w:rsidRPr="00D9467B">
              <w:t>Стални чланови</w:t>
            </w:r>
            <w:r>
              <w:t>:</w:t>
            </w:r>
          </w:p>
          <w:p w:rsidR="00822112" w:rsidRDefault="00822112" w:rsidP="003A0596">
            <w:r>
              <w:t>Директор</w:t>
            </w:r>
          </w:p>
          <w:p w:rsidR="00822112" w:rsidRDefault="00822112" w:rsidP="003A0596">
            <w:r>
              <w:t>Психолог</w:t>
            </w:r>
          </w:p>
          <w:p w:rsidR="00822112" w:rsidRDefault="00822112" w:rsidP="003A0596">
            <w:r>
              <w:t>Социјални радник</w:t>
            </w:r>
          </w:p>
          <w:p w:rsidR="00822112" w:rsidRDefault="00822112" w:rsidP="003A0596"/>
          <w:p w:rsidR="00822112" w:rsidRDefault="00822112" w:rsidP="003A0596">
            <w:r>
              <w:t>Чалнови за школску годину:</w:t>
            </w:r>
          </w:p>
          <w:p w:rsidR="00822112" w:rsidRDefault="00822112" w:rsidP="003A0596">
            <w:r>
              <w:t>Предметни наставник</w:t>
            </w:r>
          </w:p>
          <w:p w:rsidR="00822112" w:rsidRDefault="00822112" w:rsidP="003A0596">
            <w:r>
              <w:t>Дефектолог</w:t>
            </w:r>
          </w:p>
          <w:p w:rsidR="00822112" w:rsidRPr="00D9467B" w:rsidRDefault="00822112" w:rsidP="003A0596">
            <w:pPr>
              <w:rPr>
                <w:highlight w:val="green"/>
              </w:rPr>
            </w:pPr>
          </w:p>
        </w:tc>
        <w:tc>
          <w:tcPr>
            <w:tcW w:w="3510" w:type="dxa"/>
          </w:tcPr>
          <w:p w:rsidR="00822112" w:rsidRDefault="00822112" w:rsidP="003A0596">
            <w:pPr>
              <w:rPr>
                <w:lang w:val="ru-RU"/>
              </w:rPr>
            </w:pPr>
          </w:p>
          <w:p w:rsidR="00822112" w:rsidRDefault="00822112" w:rsidP="003A0596">
            <w:pPr>
              <w:rPr>
                <w:lang w:val="ru-RU"/>
              </w:rPr>
            </w:pPr>
            <w:r>
              <w:rPr>
                <w:lang w:val="ru-RU"/>
              </w:rPr>
              <w:t>Силвана Плавшић</w:t>
            </w:r>
          </w:p>
          <w:p w:rsidR="00822112" w:rsidRDefault="00822112" w:rsidP="003A0596">
            <w:pPr>
              <w:rPr>
                <w:lang w:val="ru-RU"/>
              </w:rPr>
            </w:pPr>
            <w:r>
              <w:rPr>
                <w:lang w:val="ru-RU"/>
              </w:rPr>
              <w:t>Доминика Сидоренко Перић</w:t>
            </w:r>
          </w:p>
          <w:p w:rsidR="00822112" w:rsidRDefault="00822112" w:rsidP="003A0596">
            <w:pPr>
              <w:rPr>
                <w:lang w:val="ru-RU"/>
              </w:rPr>
            </w:pPr>
            <w:r>
              <w:rPr>
                <w:lang w:val="ru-RU"/>
              </w:rPr>
              <w:t>Јелена Миленовић</w:t>
            </w:r>
          </w:p>
          <w:p w:rsidR="00822112" w:rsidRDefault="00822112" w:rsidP="003A0596">
            <w:pPr>
              <w:rPr>
                <w:lang w:val="ru-RU"/>
              </w:rPr>
            </w:pPr>
          </w:p>
          <w:p w:rsidR="00822112" w:rsidRDefault="00822112" w:rsidP="003A0596">
            <w:pPr>
              <w:rPr>
                <w:lang w:val="ru-RU"/>
              </w:rPr>
            </w:pPr>
          </w:p>
          <w:p w:rsidR="00822112" w:rsidRDefault="00822112" w:rsidP="003A0596">
            <w:pPr>
              <w:rPr>
                <w:lang w:val="ru-RU"/>
              </w:rPr>
            </w:pPr>
            <w:r>
              <w:rPr>
                <w:lang w:val="ru-RU"/>
              </w:rPr>
              <w:t>Татјана Глишовић</w:t>
            </w:r>
          </w:p>
          <w:p w:rsidR="00822112" w:rsidRDefault="00822112" w:rsidP="003A0596">
            <w:pPr>
              <w:rPr>
                <w:lang w:val="ru-RU"/>
              </w:rPr>
            </w:pPr>
            <w:r>
              <w:rPr>
                <w:lang w:val="ru-RU"/>
              </w:rPr>
              <w:t>Бранкица Митрић</w:t>
            </w:r>
          </w:p>
          <w:p w:rsidR="00822112" w:rsidRDefault="00822112" w:rsidP="003A0596">
            <w:pPr>
              <w:rPr>
                <w:lang w:val="ru-RU"/>
              </w:rPr>
            </w:pPr>
          </w:p>
        </w:tc>
      </w:tr>
      <w:tr w:rsidR="00822112" w:rsidTr="003A0596">
        <w:trPr>
          <w:trHeight w:val="255"/>
          <w:jc w:val="center"/>
        </w:trPr>
        <w:tc>
          <w:tcPr>
            <w:tcW w:w="3888" w:type="dxa"/>
            <w:vMerge/>
            <w:vAlign w:val="center"/>
          </w:tcPr>
          <w:p w:rsidR="00822112" w:rsidRPr="00350A20" w:rsidRDefault="00822112" w:rsidP="003A0596">
            <w:pPr>
              <w:jc w:val="center"/>
              <w:rPr>
                <w:b/>
                <w:sz w:val="28"/>
                <w:szCs w:val="28"/>
                <w:lang w:val="ru-RU"/>
              </w:rPr>
            </w:pPr>
          </w:p>
        </w:tc>
        <w:tc>
          <w:tcPr>
            <w:tcW w:w="3051" w:type="dxa"/>
            <w:vMerge/>
            <w:vAlign w:val="center"/>
          </w:tcPr>
          <w:p w:rsidR="00822112" w:rsidRDefault="00822112" w:rsidP="003A0596">
            <w:pPr>
              <w:rPr>
                <w:lang w:val="ru-RU"/>
              </w:rPr>
            </w:pPr>
          </w:p>
        </w:tc>
        <w:tc>
          <w:tcPr>
            <w:tcW w:w="3841" w:type="dxa"/>
          </w:tcPr>
          <w:p w:rsidR="00822112" w:rsidRPr="00C651D1" w:rsidRDefault="00822112" w:rsidP="003A0596">
            <w:pPr>
              <w:rPr>
                <w:rFonts w:ascii="Cambria" w:hAnsi="Cambria"/>
                <w:sz w:val="22"/>
                <w:szCs w:val="22"/>
                <w:lang w:val="sr-Cyrl-CS"/>
              </w:rPr>
            </w:pPr>
            <w:r w:rsidRPr="00C651D1">
              <w:rPr>
                <w:rFonts w:ascii="Cambria" w:hAnsi="Cambria"/>
                <w:sz w:val="22"/>
                <w:szCs w:val="22"/>
                <w:lang w:val="sr-Cyrl-CS"/>
              </w:rPr>
              <w:t>представник родитеља</w:t>
            </w:r>
          </w:p>
        </w:tc>
        <w:tc>
          <w:tcPr>
            <w:tcW w:w="3510" w:type="dxa"/>
          </w:tcPr>
          <w:p w:rsidR="00822112" w:rsidRPr="00C651D1" w:rsidRDefault="00822112" w:rsidP="003A0596">
            <w:pPr>
              <w:rPr>
                <w:rFonts w:ascii="Cambria" w:hAnsi="Cambria"/>
                <w:sz w:val="22"/>
                <w:szCs w:val="22"/>
                <w:lang w:val="sr-Cyrl-CS"/>
              </w:rPr>
            </w:pPr>
            <w:r w:rsidRPr="00C651D1">
              <w:rPr>
                <w:rFonts w:ascii="Cambria" w:hAnsi="Cambria"/>
                <w:sz w:val="22"/>
                <w:szCs w:val="22"/>
                <w:lang w:val="sr-Cyrl-CS"/>
              </w:rPr>
              <w:t>Александра Мијатовић</w:t>
            </w:r>
          </w:p>
        </w:tc>
      </w:tr>
      <w:tr w:rsidR="00822112" w:rsidTr="003A0596">
        <w:trPr>
          <w:trHeight w:val="255"/>
          <w:jc w:val="center"/>
        </w:trPr>
        <w:tc>
          <w:tcPr>
            <w:tcW w:w="3888" w:type="dxa"/>
            <w:vMerge/>
            <w:vAlign w:val="center"/>
          </w:tcPr>
          <w:p w:rsidR="00822112" w:rsidRPr="00350A20" w:rsidRDefault="00822112" w:rsidP="003A0596">
            <w:pPr>
              <w:jc w:val="center"/>
              <w:rPr>
                <w:b/>
                <w:sz w:val="28"/>
                <w:szCs w:val="28"/>
                <w:lang w:val="ru-RU"/>
              </w:rPr>
            </w:pPr>
          </w:p>
        </w:tc>
        <w:tc>
          <w:tcPr>
            <w:tcW w:w="3051" w:type="dxa"/>
            <w:vMerge/>
            <w:vAlign w:val="center"/>
          </w:tcPr>
          <w:p w:rsidR="00822112" w:rsidRDefault="00822112" w:rsidP="003A0596">
            <w:pPr>
              <w:rPr>
                <w:lang w:val="ru-RU"/>
              </w:rPr>
            </w:pPr>
          </w:p>
        </w:tc>
        <w:tc>
          <w:tcPr>
            <w:tcW w:w="3841" w:type="dxa"/>
          </w:tcPr>
          <w:p w:rsidR="00822112" w:rsidRPr="00C651D1" w:rsidRDefault="00822112" w:rsidP="003A0596">
            <w:pPr>
              <w:rPr>
                <w:rFonts w:ascii="Cambria" w:hAnsi="Cambria"/>
                <w:sz w:val="22"/>
                <w:szCs w:val="22"/>
                <w:lang w:val="sr-Cyrl-CS"/>
              </w:rPr>
            </w:pPr>
            <w:r>
              <w:rPr>
                <w:rFonts w:ascii="Cambria" w:hAnsi="Cambria"/>
                <w:sz w:val="22"/>
                <w:szCs w:val="22"/>
                <w:lang w:val="sr-Cyrl-CS"/>
              </w:rPr>
              <w:t>Представник локалне самоуправе</w:t>
            </w:r>
          </w:p>
        </w:tc>
        <w:tc>
          <w:tcPr>
            <w:tcW w:w="3510" w:type="dxa"/>
          </w:tcPr>
          <w:p w:rsidR="00822112" w:rsidRPr="00C651D1" w:rsidRDefault="00822112" w:rsidP="003A0596">
            <w:pPr>
              <w:pStyle w:val="NoSpacing"/>
              <w:rPr>
                <w:rFonts w:ascii="Cambria" w:hAnsi="Cambria"/>
                <w:sz w:val="22"/>
                <w:szCs w:val="22"/>
                <w:lang w:val="sr-Cyrl-CS"/>
              </w:rPr>
            </w:pPr>
            <w:r w:rsidRPr="004D591E">
              <w:rPr>
                <w:rFonts w:ascii="Cambria" w:hAnsi="Cambria"/>
                <w:sz w:val="22"/>
                <w:szCs w:val="22"/>
              </w:rPr>
              <w:t xml:space="preserve">проф. </w:t>
            </w:r>
            <w:r>
              <w:rPr>
                <w:rFonts w:ascii="Cambria" w:hAnsi="Cambria"/>
                <w:sz w:val="22"/>
                <w:szCs w:val="22"/>
              </w:rPr>
              <w:t xml:space="preserve">др </w:t>
            </w:r>
            <w:r w:rsidRPr="004D591E">
              <w:rPr>
                <w:rFonts w:ascii="Cambria" w:hAnsi="Cambria"/>
                <w:sz w:val="22"/>
                <w:szCs w:val="22"/>
              </w:rPr>
              <w:t>Драган Рапаић</w:t>
            </w:r>
          </w:p>
        </w:tc>
      </w:tr>
      <w:tr w:rsidR="00822112" w:rsidTr="003A0596">
        <w:trPr>
          <w:trHeight w:val="255"/>
          <w:jc w:val="center"/>
        </w:trPr>
        <w:tc>
          <w:tcPr>
            <w:tcW w:w="3888" w:type="dxa"/>
            <w:vMerge/>
            <w:vAlign w:val="center"/>
          </w:tcPr>
          <w:p w:rsidR="00822112" w:rsidRPr="00350A20" w:rsidRDefault="00822112" w:rsidP="003A0596">
            <w:pPr>
              <w:jc w:val="center"/>
              <w:rPr>
                <w:b/>
                <w:sz w:val="28"/>
                <w:szCs w:val="28"/>
                <w:lang w:val="ru-RU"/>
              </w:rPr>
            </w:pPr>
          </w:p>
        </w:tc>
        <w:tc>
          <w:tcPr>
            <w:tcW w:w="3051" w:type="dxa"/>
            <w:vMerge/>
            <w:vAlign w:val="center"/>
          </w:tcPr>
          <w:p w:rsidR="00822112" w:rsidRDefault="00822112" w:rsidP="003A0596">
            <w:pPr>
              <w:rPr>
                <w:lang w:val="ru-RU"/>
              </w:rPr>
            </w:pPr>
          </w:p>
        </w:tc>
        <w:tc>
          <w:tcPr>
            <w:tcW w:w="3841" w:type="dxa"/>
          </w:tcPr>
          <w:p w:rsidR="00822112" w:rsidRPr="00C651D1" w:rsidRDefault="00822112" w:rsidP="003A0596">
            <w:pPr>
              <w:rPr>
                <w:rFonts w:ascii="Cambria" w:hAnsi="Cambria"/>
                <w:sz w:val="22"/>
                <w:szCs w:val="22"/>
                <w:lang w:val="sr-Cyrl-CS"/>
              </w:rPr>
            </w:pPr>
            <w:r>
              <w:t>Ученички парламент</w:t>
            </w:r>
          </w:p>
        </w:tc>
        <w:tc>
          <w:tcPr>
            <w:tcW w:w="3510" w:type="dxa"/>
          </w:tcPr>
          <w:p w:rsidR="00822112" w:rsidRPr="00C651D1" w:rsidRDefault="00822112" w:rsidP="003A0596">
            <w:pPr>
              <w:rPr>
                <w:rFonts w:ascii="Cambria" w:hAnsi="Cambria"/>
                <w:sz w:val="22"/>
                <w:szCs w:val="22"/>
                <w:lang w:val="sr-Cyrl-CS"/>
              </w:rPr>
            </w:pPr>
            <w:r>
              <w:rPr>
                <w:lang w:val="ru-RU"/>
              </w:rPr>
              <w:t>Милица Лукић</w:t>
            </w:r>
          </w:p>
        </w:tc>
      </w:tr>
      <w:tr w:rsidR="00822112" w:rsidTr="003A0596">
        <w:trPr>
          <w:trHeight w:val="885"/>
          <w:jc w:val="center"/>
        </w:trPr>
        <w:tc>
          <w:tcPr>
            <w:tcW w:w="3888" w:type="dxa"/>
            <w:vMerge w:val="restart"/>
            <w:vAlign w:val="center"/>
          </w:tcPr>
          <w:p w:rsidR="00822112" w:rsidRPr="00350A20" w:rsidRDefault="00822112" w:rsidP="003A0596">
            <w:pPr>
              <w:jc w:val="center"/>
              <w:rPr>
                <w:b/>
                <w:sz w:val="28"/>
                <w:szCs w:val="28"/>
                <w:lang w:val="ru-RU"/>
              </w:rPr>
            </w:pPr>
            <w:r w:rsidRPr="00350A20">
              <w:rPr>
                <w:b/>
                <w:sz w:val="28"/>
                <w:szCs w:val="28"/>
                <w:lang w:val="ru-RU"/>
              </w:rPr>
              <w:t>Тим за развој међупредметних компетенција и предузетништва</w:t>
            </w:r>
          </w:p>
        </w:tc>
        <w:tc>
          <w:tcPr>
            <w:tcW w:w="3051" w:type="dxa"/>
            <w:vMerge w:val="restart"/>
            <w:vAlign w:val="center"/>
          </w:tcPr>
          <w:p w:rsidR="00822112" w:rsidRDefault="00822112" w:rsidP="003A0596">
            <w:pPr>
              <w:rPr>
                <w:lang w:val="ru-RU"/>
              </w:rPr>
            </w:pPr>
            <w:r>
              <w:rPr>
                <w:lang w:val="ru-RU"/>
              </w:rPr>
              <w:t>Снежана Скендерија Булић</w:t>
            </w:r>
          </w:p>
        </w:tc>
        <w:tc>
          <w:tcPr>
            <w:tcW w:w="3841" w:type="dxa"/>
          </w:tcPr>
          <w:p w:rsidR="00822112" w:rsidRDefault="00822112" w:rsidP="003A0596">
            <w:pPr>
              <w:rPr>
                <w:lang w:val="ru-RU"/>
              </w:rPr>
            </w:pPr>
            <w:r>
              <w:rPr>
                <w:lang w:val="ru-RU"/>
              </w:rPr>
              <w:t>Помоћник директора</w:t>
            </w:r>
          </w:p>
          <w:p w:rsidR="00822112" w:rsidRDefault="00822112" w:rsidP="003A0596">
            <w:pPr>
              <w:rPr>
                <w:lang w:val="ru-RU"/>
              </w:rPr>
            </w:pPr>
            <w:r>
              <w:rPr>
                <w:lang w:val="ru-RU"/>
              </w:rPr>
              <w:t>Предметни н</w:t>
            </w:r>
            <w:r w:rsidRPr="0075109A">
              <w:rPr>
                <w:lang w:val="ru-RU"/>
              </w:rPr>
              <w:t>аставник</w:t>
            </w:r>
          </w:p>
          <w:p w:rsidR="00822112" w:rsidRPr="0075109A" w:rsidRDefault="00822112" w:rsidP="003A0596">
            <w:pPr>
              <w:rPr>
                <w:lang w:val="ru-RU"/>
              </w:rPr>
            </w:pPr>
          </w:p>
          <w:p w:rsidR="00822112" w:rsidRPr="0075109A" w:rsidRDefault="00822112" w:rsidP="003A0596">
            <w:pPr>
              <w:rPr>
                <w:lang w:val="ru-RU"/>
              </w:rPr>
            </w:pPr>
            <w:r w:rsidRPr="0075109A">
              <w:rPr>
                <w:lang w:val="ru-RU"/>
              </w:rPr>
              <w:t>Дефектолог</w:t>
            </w:r>
          </w:p>
          <w:p w:rsidR="00822112" w:rsidRPr="0075109A" w:rsidRDefault="00822112" w:rsidP="003A0596">
            <w:pPr>
              <w:rPr>
                <w:lang w:val="ru-RU"/>
              </w:rPr>
            </w:pPr>
            <w:r w:rsidRPr="0075109A">
              <w:rPr>
                <w:lang w:val="ru-RU"/>
              </w:rPr>
              <w:t>Стручни сарадник</w:t>
            </w:r>
          </w:p>
        </w:tc>
        <w:tc>
          <w:tcPr>
            <w:tcW w:w="3510" w:type="dxa"/>
          </w:tcPr>
          <w:p w:rsidR="00822112" w:rsidRDefault="00822112" w:rsidP="003A0596">
            <w:pPr>
              <w:rPr>
                <w:lang w:val="ru-RU"/>
              </w:rPr>
            </w:pPr>
            <w:r>
              <w:rPr>
                <w:lang w:val="ru-RU"/>
              </w:rPr>
              <w:t>Снежана Скендерија Булић</w:t>
            </w:r>
          </w:p>
          <w:p w:rsidR="00822112" w:rsidRDefault="00822112" w:rsidP="003A0596">
            <w:pPr>
              <w:rPr>
                <w:lang w:val="ru-RU"/>
              </w:rPr>
            </w:pPr>
            <w:r>
              <w:rPr>
                <w:lang w:val="ru-RU"/>
              </w:rPr>
              <w:t>Мирјана Каменковић</w:t>
            </w:r>
          </w:p>
          <w:p w:rsidR="00822112" w:rsidRDefault="00822112" w:rsidP="003A0596">
            <w:pPr>
              <w:rPr>
                <w:lang w:val="ru-RU"/>
              </w:rPr>
            </w:pPr>
            <w:r>
              <w:rPr>
                <w:lang w:val="ru-RU"/>
              </w:rPr>
              <w:t>Јелена Живановић</w:t>
            </w:r>
          </w:p>
          <w:p w:rsidR="00822112" w:rsidRDefault="00822112" w:rsidP="003A0596">
            <w:pPr>
              <w:rPr>
                <w:lang w:val="ru-RU"/>
              </w:rPr>
            </w:pPr>
            <w:r>
              <w:rPr>
                <w:lang w:val="ru-RU"/>
              </w:rPr>
              <w:t>Снежана Вујић</w:t>
            </w:r>
          </w:p>
          <w:p w:rsidR="00822112" w:rsidRDefault="00822112" w:rsidP="003A0596">
            <w:pPr>
              <w:rPr>
                <w:lang w:val="ru-RU"/>
              </w:rPr>
            </w:pPr>
            <w:r>
              <w:rPr>
                <w:lang w:val="ru-RU"/>
              </w:rPr>
              <w:t>Марија Пацек</w:t>
            </w:r>
          </w:p>
        </w:tc>
      </w:tr>
      <w:tr w:rsidR="00822112" w:rsidTr="003A0596">
        <w:trPr>
          <w:trHeight w:val="405"/>
          <w:jc w:val="center"/>
        </w:trPr>
        <w:tc>
          <w:tcPr>
            <w:tcW w:w="3888" w:type="dxa"/>
            <w:vMerge/>
            <w:vAlign w:val="center"/>
          </w:tcPr>
          <w:p w:rsidR="00822112" w:rsidRPr="00350A20" w:rsidRDefault="00822112" w:rsidP="003A0596">
            <w:pPr>
              <w:jc w:val="center"/>
              <w:rPr>
                <w:b/>
                <w:sz w:val="28"/>
                <w:szCs w:val="28"/>
                <w:lang w:val="ru-RU"/>
              </w:rPr>
            </w:pPr>
          </w:p>
        </w:tc>
        <w:tc>
          <w:tcPr>
            <w:tcW w:w="3051" w:type="dxa"/>
            <w:vMerge/>
            <w:vAlign w:val="center"/>
          </w:tcPr>
          <w:p w:rsidR="00822112" w:rsidRDefault="00822112" w:rsidP="003A0596">
            <w:pPr>
              <w:rPr>
                <w:lang w:val="ru-RU"/>
              </w:rPr>
            </w:pPr>
          </w:p>
        </w:tc>
        <w:tc>
          <w:tcPr>
            <w:tcW w:w="3841" w:type="dxa"/>
            <w:vAlign w:val="center"/>
          </w:tcPr>
          <w:p w:rsidR="00822112" w:rsidRPr="00C651D1" w:rsidRDefault="00822112" w:rsidP="003A0596">
            <w:pPr>
              <w:rPr>
                <w:rFonts w:ascii="Cambria" w:hAnsi="Cambria"/>
                <w:sz w:val="22"/>
                <w:szCs w:val="22"/>
                <w:lang w:val="sr-Cyrl-CS"/>
              </w:rPr>
            </w:pPr>
            <w:r w:rsidRPr="00C651D1">
              <w:rPr>
                <w:rFonts w:ascii="Cambria" w:hAnsi="Cambria"/>
                <w:sz w:val="22"/>
                <w:szCs w:val="22"/>
                <w:lang w:val="sr-Cyrl-CS"/>
              </w:rPr>
              <w:t>представник родитеља</w:t>
            </w:r>
          </w:p>
        </w:tc>
        <w:tc>
          <w:tcPr>
            <w:tcW w:w="3510" w:type="dxa"/>
            <w:vAlign w:val="center"/>
          </w:tcPr>
          <w:p w:rsidR="00822112" w:rsidRPr="00C651D1" w:rsidRDefault="00822112" w:rsidP="003A0596">
            <w:pPr>
              <w:rPr>
                <w:rFonts w:ascii="Cambria" w:hAnsi="Cambria"/>
                <w:sz w:val="22"/>
                <w:szCs w:val="22"/>
                <w:lang w:val="sr-Cyrl-CS"/>
              </w:rPr>
            </w:pPr>
            <w:r w:rsidRPr="00C651D1">
              <w:rPr>
                <w:rFonts w:ascii="Cambria" w:hAnsi="Cambria"/>
                <w:sz w:val="22"/>
                <w:szCs w:val="22"/>
                <w:lang w:val="sr-Cyrl-CS"/>
              </w:rPr>
              <w:t>Татјана Вуксановић</w:t>
            </w:r>
          </w:p>
        </w:tc>
      </w:tr>
      <w:tr w:rsidR="00822112" w:rsidTr="003A0596">
        <w:trPr>
          <w:trHeight w:val="1952"/>
          <w:jc w:val="center"/>
        </w:trPr>
        <w:tc>
          <w:tcPr>
            <w:tcW w:w="3888" w:type="dxa"/>
            <w:vAlign w:val="center"/>
          </w:tcPr>
          <w:p w:rsidR="00822112" w:rsidRPr="00350A20" w:rsidRDefault="00822112" w:rsidP="003A0596">
            <w:pPr>
              <w:jc w:val="center"/>
              <w:rPr>
                <w:b/>
                <w:sz w:val="28"/>
                <w:szCs w:val="28"/>
                <w:lang w:val="ru-RU"/>
              </w:rPr>
            </w:pPr>
            <w:r>
              <w:rPr>
                <w:b/>
                <w:sz w:val="28"/>
                <w:szCs w:val="28"/>
                <w:lang w:val="ru-RU"/>
              </w:rPr>
              <w:t>Тим за пројектно планирање</w:t>
            </w:r>
          </w:p>
        </w:tc>
        <w:tc>
          <w:tcPr>
            <w:tcW w:w="3051" w:type="dxa"/>
            <w:vAlign w:val="center"/>
          </w:tcPr>
          <w:p w:rsidR="00822112" w:rsidRDefault="00822112" w:rsidP="003A0596">
            <w:pPr>
              <w:rPr>
                <w:lang w:val="ru-RU"/>
              </w:rPr>
            </w:pPr>
            <w:r>
              <w:rPr>
                <w:lang w:val="ru-RU"/>
              </w:rPr>
              <w:t>Славица Ћосић</w:t>
            </w:r>
          </w:p>
        </w:tc>
        <w:tc>
          <w:tcPr>
            <w:tcW w:w="3841" w:type="dxa"/>
          </w:tcPr>
          <w:p w:rsidR="00822112" w:rsidRDefault="00822112" w:rsidP="003A0596">
            <w:pPr>
              <w:rPr>
                <w:lang w:val="ru-RU"/>
              </w:rPr>
            </w:pPr>
            <w:r>
              <w:rPr>
                <w:lang w:val="ru-RU"/>
              </w:rPr>
              <w:t>Директор</w:t>
            </w:r>
          </w:p>
          <w:p w:rsidR="00822112" w:rsidRDefault="00822112" w:rsidP="003A0596">
            <w:pPr>
              <w:rPr>
                <w:lang w:val="ru-RU"/>
              </w:rPr>
            </w:pPr>
            <w:r>
              <w:rPr>
                <w:lang w:val="ru-RU"/>
              </w:rPr>
              <w:t>Наставници разредне наставе</w:t>
            </w:r>
          </w:p>
          <w:p w:rsidR="00822112" w:rsidRDefault="00822112" w:rsidP="003A0596">
            <w:pPr>
              <w:rPr>
                <w:lang w:val="ru-RU"/>
              </w:rPr>
            </w:pPr>
            <w:r>
              <w:rPr>
                <w:lang w:val="ru-RU"/>
              </w:rPr>
              <w:t>Наставници предметне наставе</w:t>
            </w:r>
          </w:p>
          <w:p w:rsidR="00822112" w:rsidRDefault="00822112" w:rsidP="003A0596">
            <w:pPr>
              <w:rPr>
                <w:lang w:val="ru-RU"/>
              </w:rPr>
            </w:pPr>
          </w:p>
          <w:p w:rsidR="00822112" w:rsidRDefault="00822112" w:rsidP="003A0596">
            <w:pPr>
              <w:rPr>
                <w:lang w:val="ru-RU"/>
              </w:rPr>
            </w:pPr>
          </w:p>
          <w:p w:rsidR="00822112" w:rsidRDefault="00822112" w:rsidP="003A0596">
            <w:pPr>
              <w:rPr>
                <w:lang w:val="ru-RU"/>
              </w:rPr>
            </w:pPr>
          </w:p>
          <w:p w:rsidR="00822112" w:rsidRDefault="00822112" w:rsidP="003A0596">
            <w:pPr>
              <w:rPr>
                <w:lang w:val="ru-RU"/>
              </w:rPr>
            </w:pPr>
            <w:r>
              <w:rPr>
                <w:lang w:val="ru-RU"/>
              </w:rPr>
              <w:t>Индивидуални наставници</w:t>
            </w:r>
          </w:p>
        </w:tc>
        <w:tc>
          <w:tcPr>
            <w:tcW w:w="3510" w:type="dxa"/>
          </w:tcPr>
          <w:p w:rsidR="00822112" w:rsidRDefault="00822112" w:rsidP="003A0596">
            <w:pPr>
              <w:pStyle w:val="NoSpacing"/>
            </w:pPr>
            <w:r w:rsidRPr="0030279A">
              <w:t xml:space="preserve">Силвана Плавшић, </w:t>
            </w:r>
          </w:p>
          <w:p w:rsidR="00822112" w:rsidRPr="009A1D99" w:rsidRDefault="00822112" w:rsidP="003A0596">
            <w:pPr>
              <w:pStyle w:val="NoSpacing"/>
            </w:pPr>
            <w:r>
              <w:t>Снежана Вујић</w:t>
            </w:r>
          </w:p>
          <w:p w:rsidR="00822112" w:rsidRPr="009A1D99" w:rsidRDefault="00822112" w:rsidP="003A0596">
            <w:pPr>
              <w:pStyle w:val="NoSpacing"/>
            </w:pPr>
            <w:r>
              <w:t>Селена Манојловић</w:t>
            </w:r>
          </w:p>
          <w:p w:rsidR="00822112" w:rsidRDefault="00822112" w:rsidP="003A0596">
            <w:pPr>
              <w:pStyle w:val="NoSpacing"/>
            </w:pPr>
            <w:r w:rsidRPr="0030279A">
              <w:t xml:space="preserve">Ивана Гајевић Радић, </w:t>
            </w:r>
          </w:p>
          <w:p w:rsidR="00822112" w:rsidRDefault="00822112" w:rsidP="003A0596">
            <w:pPr>
              <w:pStyle w:val="NoSpacing"/>
            </w:pPr>
            <w:r w:rsidRPr="0030279A">
              <w:t>Славица Ћосић ,</w:t>
            </w:r>
          </w:p>
          <w:p w:rsidR="00822112" w:rsidRDefault="00822112" w:rsidP="003A0596">
            <w:pPr>
              <w:pStyle w:val="NoSpacing"/>
            </w:pPr>
            <w:r w:rsidRPr="0030279A">
              <w:t>Јелена Јаковљевић</w:t>
            </w:r>
          </w:p>
          <w:p w:rsidR="00822112" w:rsidRPr="009A1D99" w:rsidRDefault="00822112" w:rsidP="003A0596">
            <w:pPr>
              <w:pStyle w:val="NoSpacing"/>
            </w:pPr>
            <w:r>
              <w:t xml:space="preserve">Марина Ђорђевић </w:t>
            </w:r>
          </w:p>
        </w:tc>
      </w:tr>
      <w:tr w:rsidR="00822112" w:rsidTr="003A0596">
        <w:trPr>
          <w:jc w:val="center"/>
        </w:trPr>
        <w:tc>
          <w:tcPr>
            <w:tcW w:w="3888" w:type="dxa"/>
            <w:vAlign w:val="center"/>
          </w:tcPr>
          <w:p w:rsidR="00822112" w:rsidRDefault="00822112" w:rsidP="003A0596">
            <w:pPr>
              <w:jc w:val="center"/>
              <w:rPr>
                <w:b/>
                <w:sz w:val="28"/>
                <w:szCs w:val="28"/>
                <w:lang w:val="ru-RU"/>
              </w:rPr>
            </w:pPr>
            <w:r w:rsidRPr="00350A20">
              <w:rPr>
                <w:b/>
                <w:sz w:val="28"/>
                <w:szCs w:val="28"/>
                <w:lang w:val="ru-RU"/>
              </w:rPr>
              <w:t>Тим за професионални развој</w:t>
            </w:r>
          </w:p>
          <w:p w:rsidR="00822112" w:rsidRPr="0057426A" w:rsidRDefault="00822112" w:rsidP="003A0596">
            <w:pPr>
              <w:jc w:val="center"/>
              <w:rPr>
                <w:b/>
                <w:sz w:val="28"/>
                <w:szCs w:val="28"/>
                <w:lang w:val="ru-RU"/>
              </w:rPr>
            </w:pPr>
          </w:p>
        </w:tc>
        <w:tc>
          <w:tcPr>
            <w:tcW w:w="3051" w:type="dxa"/>
            <w:vAlign w:val="center"/>
          </w:tcPr>
          <w:p w:rsidR="00822112" w:rsidRDefault="00822112" w:rsidP="003A0596">
            <w:pPr>
              <w:rPr>
                <w:lang w:val="ru-RU"/>
              </w:rPr>
            </w:pPr>
            <w:r>
              <w:rPr>
                <w:lang w:val="ru-RU"/>
              </w:rPr>
              <w:t>Јелена Миленовић</w:t>
            </w:r>
          </w:p>
        </w:tc>
        <w:tc>
          <w:tcPr>
            <w:tcW w:w="3841" w:type="dxa"/>
          </w:tcPr>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логопед</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ортооптичар-плеооптичар</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психолог</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социјални радник</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одељењски старешина 8/1</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одељењски старешина 8/2</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lastRenderedPageBreak/>
              <w:t xml:space="preserve">одељењски старешина </w:t>
            </w:r>
            <w:r>
              <w:rPr>
                <w:rFonts w:ascii="Cambria" w:hAnsi="Cambria"/>
                <w:sz w:val="20"/>
                <w:szCs w:val="20"/>
                <w:lang w:val="sr-Cyrl-CS"/>
              </w:rPr>
              <w:t>8</w:t>
            </w:r>
            <w:r w:rsidRPr="002C23E1">
              <w:rPr>
                <w:rFonts w:ascii="Cambria" w:hAnsi="Cambria"/>
                <w:sz w:val="20"/>
                <w:szCs w:val="20"/>
                <w:lang w:val="sr-Cyrl-CS"/>
              </w:rPr>
              <w:t>/</w:t>
            </w:r>
            <w:r>
              <w:rPr>
                <w:rFonts w:ascii="Cambria" w:hAnsi="Cambria"/>
                <w:sz w:val="20"/>
                <w:szCs w:val="20"/>
                <w:lang w:val="sr-Cyrl-CS"/>
              </w:rPr>
              <w:t>3</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 xml:space="preserve">одељењски старешина </w:t>
            </w:r>
            <w:r>
              <w:rPr>
                <w:rFonts w:ascii="Cambria" w:hAnsi="Cambria"/>
                <w:sz w:val="20"/>
                <w:szCs w:val="20"/>
                <w:lang w:val="sr-Cyrl-CS"/>
              </w:rPr>
              <w:t>8/4</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одељењски старешина 7/</w:t>
            </w:r>
            <w:r>
              <w:rPr>
                <w:rFonts w:ascii="Cambria" w:hAnsi="Cambria"/>
                <w:sz w:val="20"/>
                <w:szCs w:val="20"/>
                <w:lang w:val="sr-Cyrl-CS"/>
              </w:rPr>
              <w:t>1</w:t>
            </w:r>
          </w:p>
          <w:p w:rsidR="00822112" w:rsidRDefault="00822112" w:rsidP="003A0596">
            <w:pPr>
              <w:rPr>
                <w:rFonts w:ascii="Cambria" w:hAnsi="Cambria"/>
                <w:sz w:val="20"/>
                <w:szCs w:val="20"/>
                <w:lang w:val="sr-Cyrl-CS"/>
              </w:rPr>
            </w:pPr>
            <w:r>
              <w:rPr>
                <w:rFonts w:ascii="Cambria" w:hAnsi="Cambria"/>
                <w:sz w:val="20"/>
                <w:szCs w:val="20"/>
                <w:lang w:val="sr-Cyrl-CS"/>
              </w:rPr>
              <w:t>одељењски старешина 7/2</w:t>
            </w:r>
          </w:p>
          <w:p w:rsidR="00822112" w:rsidRPr="002C23E1" w:rsidRDefault="00822112" w:rsidP="003A0596">
            <w:pPr>
              <w:rPr>
                <w:rFonts w:ascii="Cambria" w:hAnsi="Cambria"/>
                <w:sz w:val="20"/>
                <w:szCs w:val="20"/>
                <w:lang w:val="sr-Cyrl-CS"/>
              </w:rPr>
            </w:pPr>
            <w:r>
              <w:rPr>
                <w:rFonts w:ascii="Cambria" w:hAnsi="Cambria"/>
                <w:sz w:val="20"/>
                <w:szCs w:val="20"/>
                <w:lang w:val="sr-Cyrl-CS"/>
              </w:rPr>
              <w:t>одељењски старешина 7/3</w:t>
            </w:r>
          </w:p>
        </w:tc>
        <w:tc>
          <w:tcPr>
            <w:tcW w:w="3510" w:type="dxa"/>
          </w:tcPr>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lastRenderedPageBreak/>
              <w:t>Десанка Таталовић</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Сека Алорић Џамбазовски</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Доминика Сидоренко Перић</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Јелена Миленовић</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Марина Толић</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t>Татјана Глишовић</w:t>
            </w:r>
          </w:p>
          <w:p w:rsidR="00822112" w:rsidRPr="002C23E1" w:rsidRDefault="00822112" w:rsidP="003A0596">
            <w:pPr>
              <w:rPr>
                <w:rFonts w:ascii="Cambria" w:hAnsi="Cambria"/>
                <w:sz w:val="20"/>
                <w:szCs w:val="20"/>
                <w:lang w:val="sr-Cyrl-CS"/>
              </w:rPr>
            </w:pPr>
            <w:r w:rsidRPr="002C23E1">
              <w:rPr>
                <w:rFonts w:ascii="Cambria" w:hAnsi="Cambria"/>
                <w:sz w:val="20"/>
                <w:szCs w:val="20"/>
                <w:lang w:val="sr-Cyrl-CS"/>
              </w:rPr>
              <w:lastRenderedPageBreak/>
              <w:t>Јасна Копривица</w:t>
            </w:r>
          </w:p>
          <w:p w:rsidR="00822112" w:rsidRDefault="00822112" w:rsidP="003A0596">
            <w:pPr>
              <w:rPr>
                <w:rFonts w:ascii="Cambria" w:hAnsi="Cambria"/>
                <w:sz w:val="20"/>
                <w:szCs w:val="20"/>
                <w:lang w:val="sr-Cyrl-CS"/>
              </w:rPr>
            </w:pPr>
            <w:r w:rsidRPr="002C23E1">
              <w:rPr>
                <w:rFonts w:ascii="Cambria" w:hAnsi="Cambria"/>
                <w:sz w:val="20"/>
                <w:szCs w:val="20"/>
                <w:lang w:val="sr-Cyrl-CS"/>
              </w:rPr>
              <w:t>Драган Лаушевић</w:t>
            </w:r>
          </w:p>
          <w:p w:rsidR="00822112" w:rsidRDefault="00822112" w:rsidP="003A0596">
            <w:pPr>
              <w:rPr>
                <w:rFonts w:ascii="Cambria" w:hAnsi="Cambria"/>
                <w:sz w:val="20"/>
                <w:szCs w:val="20"/>
                <w:lang w:val="sr-Cyrl-CS"/>
              </w:rPr>
            </w:pPr>
            <w:r>
              <w:rPr>
                <w:rFonts w:ascii="Cambria" w:hAnsi="Cambria"/>
                <w:sz w:val="20"/>
                <w:szCs w:val="20"/>
                <w:lang w:val="sr-Cyrl-CS"/>
              </w:rPr>
              <w:t>Снежана Скендерија Булић</w:t>
            </w:r>
          </w:p>
          <w:p w:rsidR="00822112" w:rsidRDefault="00822112" w:rsidP="003A0596">
            <w:pPr>
              <w:rPr>
                <w:rFonts w:ascii="Cambria" w:hAnsi="Cambria"/>
                <w:sz w:val="20"/>
                <w:szCs w:val="20"/>
                <w:lang w:val="sr-Cyrl-CS"/>
              </w:rPr>
            </w:pPr>
            <w:r>
              <w:rPr>
                <w:rFonts w:ascii="Cambria" w:hAnsi="Cambria"/>
                <w:sz w:val="20"/>
                <w:szCs w:val="20"/>
                <w:lang w:val="sr-Cyrl-CS"/>
              </w:rPr>
              <w:t>Далиборка Митић</w:t>
            </w:r>
          </w:p>
          <w:p w:rsidR="00822112" w:rsidRPr="002C23E1" w:rsidRDefault="00822112" w:rsidP="003A0596">
            <w:pPr>
              <w:rPr>
                <w:rFonts w:ascii="Cambria" w:hAnsi="Cambria"/>
                <w:sz w:val="20"/>
                <w:szCs w:val="20"/>
                <w:lang w:val="sr-Cyrl-CS"/>
              </w:rPr>
            </w:pPr>
            <w:r>
              <w:rPr>
                <w:rFonts w:ascii="Cambria" w:hAnsi="Cambria"/>
                <w:sz w:val="20"/>
                <w:szCs w:val="20"/>
                <w:lang w:val="sr-Cyrl-CS"/>
              </w:rPr>
              <w:t>Јелена Живановић</w:t>
            </w:r>
          </w:p>
        </w:tc>
      </w:tr>
      <w:tr w:rsidR="00822112" w:rsidTr="003A0596">
        <w:trPr>
          <w:trHeight w:val="1590"/>
          <w:jc w:val="center"/>
        </w:trPr>
        <w:tc>
          <w:tcPr>
            <w:tcW w:w="3888" w:type="dxa"/>
            <w:vMerge w:val="restart"/>
            <w:vAlign w:val="center"/>
          </w:tcPr>
          <w:p w:rsidR="00822112" w:rsidRPr="00350A20" w:rsidRDefault="00822112" w:rsidP="003A0596">
            <w:pPr>
              <w:ind w:left="720" w:hanging="720"/>
              <w:jc w:val="center"/>
              <w:rPr>
                <w:b/>
                <w:sz w:val="28"/>
                <w:szCs w:val="28"/>
                <w:lang w:val="ru-RU"/>
              </w:rPr>
            </w:pPr>
            <w:r w:rsidRPr="00350A20">
              <w:rPr>
                <w:b/>
                <w:sz w:val="28"/>
                <w:szCs w:val="28"/>
                <w:lang w:val="ru-RU"/>
              </w:rPr>
              <w:lastRenderedPageBreak/>
              <w:t>Тим за маркетинг</w:t>
            </w:r>
          </w:p>
        </w:tc>
        <w:tc>
          <w:tcPr>
            <w:tcW w:w="3051" w:type="dxa"/>
            <w:vMerge w:val="restart"/>
            <w:vAlign w:val="center"/>
          </w:tcPr>
          <w:p w:rsidR="00822112" w:rsidRDefault="00822112" w:rsidP="003A0596">
            <w:pPr>
              <w:rPr>
                <w:lang w:val="ru-RU"/>
              </w:rPr>
            </w:pPr>
            <w:r>
              <w:rPr>
                <w:lang w:val="ru-RU"/>
              </w:rPr>
              <w:t>Марија Мудрић</w:t>
            </w:r>
          </w:p>
        </w:tc>
        <w:tc>
          <w:tcPr>
            <w:tcW w:w="3841" w:type="dxa"/>
            <w:tcBorders>
              <w:bottom w:val="single" w:sz="6" w:space="0" w:color="auto"/>
            </w:tcBorders>
            <w:vAlign w:val="center"/>
          </w:tcPr>
          <w:p w:rsidR="00822112" w:rsidRDefault="00822112" w:rsidP="003A0596">
            <w:pPr>
              <w:rPr>
                <w:rFonts w:ascii="Cambria" w:hAnsi="Cambria"/>
                <w:sz w:val="22"/>
                <w:szCs w:val="22"/>
                <w:lang w:val="sr-Cyrl-CS"/>
              </w:rPr>
            </w:pPr>
            <w:r>
              <w:rPr>
                <w:rFonts w:ascii="Cambria" w:hAnsi="Cambria"/>
                <w:sz w:val="22"/>
                <w:szCs w:val="22"/>
                <w:lang w:val="sr-Cyrl-CS"/>
              </w:rPr>
              <w:t>васпитачи</w:t>
            </w:r>
          </w:p>
          <w:p w:rsidR="00822112" w:rsidRDefault="00822112" w:rsidP="003A0596">
            <w:pPr>
              <w:rPr>
                <w:rFonts w:ascii="Cambria" w:hAnsi="Cambria"/>
                <w:sz w:val="22"/>
                <w:szCs w:val="22"/>
                <w:lang w:val="sr-Cyrl-CS"/>
              </w:rPr>
            </w:pPr>
            <w:r>
              <w:rPr>
                <w:rFonts w:ascii="Cambria" w:hAnsi="Cambria"/>
                <w:sz w:val="22"/>
                <w:szCs w:val="22"/>
                <w:lang w:val="sr-Cyrl-CS"/>
              </w:rPr>
              <w:t xml:space="preserve">наставници разредне и предметне наставе </w:t>
            </w:r>
          </w:p>
          <w:p w:rsidR="00822112" w:rsidRPr="00A77BB4" w:rsidRDefault="00822112" w:rsidP="003A0596">
            <w:pPr>
              <w:rPr>
                <w:rFonts w:ascii="Cambria" w:hAnsi="Cambria"/>
                <w:sz w:val="22"/>
                <w:szCs w:val="22"/>
                <w:lang w:val="sr-Cyrl-CS"/>
              </w:rPr>
            </w:pPr>
            <w:r>
              <w:rPr>
                <w:rFonts w:ascii="Cambria" w:hAnsi="Cambria"/>
                <w:sz w:val="22"/>
                <w:szCs w:val="22"/>
                <w:lang w:val="sr-Cyrl-CS"/>
              </w:rPr>
              <w:t>индивидуални наставници</w:t>
            </w:r>
          </w:p>
        </w:tc>
        <w:tc>
          <w:tcPr>
            <w:tcW w:w="3510" w:type="dxa"/>
            <w:tcBorders>
              <w:bottom w:val="single" w:sz="6" w:space="0" w:color="auto"/>
            </w:tcBorders>
            <w:vAlign w:val="center"/>
          </w:tcPr>
          <w:p w:rsidR="00822112" w:rsidRDefault="00822112" w:rsidP="003A0596">
            <w:pPr>
              <w:rPr>
                <w:rFonts w:ascii="Cambria" w:hAnsi="Cambria"/>
                <w:sz w:val="22"/>
                <w:szCs w:val="22"/>
                <w:lang w:val="sr-Cyrl-CS"/>
              </w:rPr>
            </w:pPr>
            <w:r>
              <w:rPr>
                <w:rFonts w:ascii="Cambria" w:hAnsi="Cambria"/>
                <w:sz w:val="22"/>
                <w:szCs w:val="22"/>
                <w:lang w:val="sr-Cyrl-CS"/>
              </w:rPr>
              <w:t>Тамара Ходалић</w:t>
            </w:r>
          </w:p>
          <w:p w:rsidR="00822112" w:rsidRDefault="00822112" w:rsidP="003A0596">
            <w:pPr>
              <w:rPr>
                <w:rFonts w:ascii="Cambria" w:hAnsi="Cambria"/>
                <w:sz w:val="22"/>
                <w:szCs w:val="22"/>
                <w:lang w:val="sr-Cyrl-CS"/>
              </w:rPr>
            </w:pPr>
            <w:r>
              <w:rPr>
                <w:rFonts w:ascii="Cambria" w:hAnsi="Cambria"/>
                <w:sz w:val="22"/>
                <w:szCs w:val="22"/>
                <w:lang w:val="sr-Cyrl-CS"/>
              </w:rPr>
              <w:t>Далиборка Митић</w:t>
            </w:r>
          </w:p>
          <w:p w:rsidR="00822112" w:rsidRDefault="00822112" w:rsidP="003A0596">
            <w:pPr>
              <w:rPr>
                <w:rFonts w:ascii="Cambria" w:hAnsi="Cambria"/>
                <w:sz w:val="22"/>
                <w:szCs w:val="22"/>
                <w:lang w:val="sr-Cyrl-CS"/>
              </w:rPr>
            </w:pPr>
            <w:r>
              <w:rPr>
                <w:rFonts w:ascii="Cambria" w:hAnsi="Cambria"/>
                <w:sz w:val="22"/>
                <w:szCs w:val="22"/>
                <w:lang w:val="sr-Cyrl-CS"/>
              </w:rPr>
              <w:t>Марина Толић</w:t>
            </w:r>
          </w:p>
          <w:p w:rsidR="00822112" w:rsidRDefault="00822112" w:rsidP="003A0596">
            <w:pPr>
              <w:rPr>
                <w:rFonts w:ascii="Cambria" w:hAnsi="Cambria"/>
                <w:sz w:val="22"/>
                <w:szCs w:val="22"/>
                <w:lang w:val="sr-Cyrl-CS"/>
              </w:rPr>
            </w:pPr>
            <w:r>
              <w:rPr>
                <w:rFonts w:ascii="Cambria" w:hAnsi="Cambria"/>
                <w:sz w:val="22"/>
                <w:szCs w:val="22"/>
                <w:lang w:val="sr-Cyrl-CS"/>
              </w:rPr>
              <w:t xml:space="preserve">Драгана Ранчић, </w:t>
            </w:r>
          </w:p>
          <w:p w:rsidR="00822112" w:rsidRPr="005B3BAD" w:rsidRDefault="00822112" w:rsidP="003A0596">
            <w:pPr>
              <w:rPr>
                <w:rFonts w:ascii="Cambria" w:hAnsi="Cambria"/>
                <w:sz w:val="22"/>
                <w:szCs w:val="22"/>
                <w:lang w:val="sr-Cyrl-CS"/>
              </w:rPr>
            </w:pPr>
            <w:r>
              <w:rPr>
                <w:rFonts w:ascii="Cambria" w:hAnsi="Cambria"/>
                <w:sz w:val="22"/>
                <w:szCs w:val="22"/>
                <w:lang w:val="sr-Cyrl-CS"/>
              </w:rPr>
              <w:t>Марија Мудрић</w:t>
            </w:r>
          </w:p>
        </w:tc>
      </w:tr>
      <w:tr w:rsidR="00822112" w:rsidTr="003A0596">
        <w:trPr>
          <w:trHeight w:val="210"/>
          <w:jc w:val="center"/>
        </w:trPr>
        <w:tc>
          <w:tcPr>
            <w:tcW w:w="3888" w:type="dxa"/>
            <w:vMerge/>
            <w:vAlign w:val="center"/>
          </w:tcPr>
          <w:p w:rsidR="00822112" w:rsidRPr="00350A20" w:rsidRDefault="00822112" w:rsidP="003A0596">
            <w:pPr>
              <w:ind w:left="720" w:hanging="720"/>
              <w:jc w:val="center"/>
              <w:rPr>
                <w:b/>
                <w:sz w:val="28"/>
                <w:szCs w:val="28"/>
                <w:lang w:val="ru-RU"/>
              </w:rPr>
            </w:pPr>
          </w:p>
        </w:tc>
        <w:tc>
          <w:tcPr>
            <w:tcW w:w="3051" w:type="dxa"/>
            <w:vMerge/>
            <w:vAlign w:val="center"/>
          </w:tcPr>
          <w:p w:rsidR="00822112" w:rsidRDefault="00822112" w:rsidP="003A0596">
            <w:pPr>
              <w:rPr>
                <w:lang w:val="ru-RU"/>
              </w:rPr>
            </w:pPr>
          </w:p>
        </w:tc>
        <w:tc>
          <w:tcPr>
            <w:tcW w:w="3841" w:type="dxa"/>
            <w:tcBorders>
              <w:top w:val="single" w:sz="6" w:space="0" w:color="auto"/>
            </w:tcBorders>
          </w:tcPr>
          <w:p w:rsidR="00822112" w:rsidRDefault="00822112" w:rsidP="003A0596">
            <w:pPr>
              <w:rPr>
                <w:rFonts w:ascii="Cambria" w:hAnsi="Cambria"/>
                <w:sz w:val="22"/>
                <w:szCs w:val="22"/>
                <w:lang w:val="sr-Cyrl-CS"/>
              </w:rPr>
            </w:pPr>
            <w:r>
              <w:rPr>
                <w:rFonts w:ascii="Cambria" w:hAnsi="Cambria"/>
                <w:sz w:val="22"/>
                <w:szCs w:val="22"/>
                <w:lang w:val="sr-Cyrl-CS"/>
              </w:rPr>
              <w:t>ажурирање сајта школе</w:t>
            </w:r>
          </w:p>
        </w:tc>
        <w:tc>
          <w:tcPr>
            <w:tcW w:w="3510" w:type="dxa"/>
            <w:tcBorders>
              <w:top w:val="single" w:sz="6" w:space="0" w:color="auto"/>
            </w:tcBorders>
          </w:tcPr>
          <w:p w:rsidR="00822112" w:rsidRDefault="00822112" w:rsidP="003A0596">
            <w:pPr>
              <w:rPr>
                <w:rFonts w:ascii="Cambria" w:hAnsi="Cambria"/>
                <w:sz w:val="22"/>
                <w:szCs w:val="22"/>
                <w:lang w:val="sr-Cyrl-CS"/>
              </w:rPr>
            </w:pPr>
            <w:r>
              <w:rPr>
                <w:rFonts w:ascii="Cambria" w:hAnsi="Cambria"/>
                <w:sz w:val="22"/>
                <w:szCs w:val="22"/>
                <w:lang w:val="sr-Cyrl-CS"/>
              </w:rPr>
              <w:t xml:space="preserve">Мирјана Каменковић </w:t>
            </w:r>
          </w:p>
          <w:p w:rsidR="00822112" w:rsidRDefault="00822112" w:rsidP="003A0596">
            <w:pPr>
              <w:rPr>
                <w:rFonts w:ascii="Cambria" w:hAnsi="Cambria"/>
                <w:sz w:val="22"/>
                <w:szCs w:val="22"/>
                <w:lang w:val="sr-Cyrl-CS"/>
              </w:rPr>
            </w:pPr>
            <w:r>
              <w:rPr>
                <w:rFonts w:ascii="Cambria" w:hAnsi="Cambria"/>
                <w:sz w:val="22"/>
                <w:szCs w:val="22"/>
                <w:lang w:val="sr-Cyrl-CS"/>
              </w:rPr>
              <w:t>Урош Шотаревић</w:t>
            </w:r>
          </w:p>
        </w:tc>
      </w:tr>
      <w:tr w:rsidR="00822112" w:rsidTr="003A0596">
        <w:trPr>
          <w:jc w:val="center"/>
        </w:trPr>
        <w:tc>
          <w:tcPr>
            <w:tcW w:w="3888" w:type="dxa"/>
            <w:vAlign w:val="center"/>
          </w:tcPr>
          <w:p w:rsidR="00822112" w:rsidRPr="00350A20" w:rsidRDefault="00822112" w:rsidP="003A0596">
            <w:pPr>
              <w:jc w:val="center"/>
              <w:rPr>
                <w:b/>
                <w:sz w:val="28"/>
                <w:szCs w:val="28"/>
                <w:lang w:val="ru-RU"/>
              </w:rPr>
            </w:pPr>
            <w:r w:rsidRPr="00350A20">
              <w:rPr>
                <w:b/>
                <w:sz w:val="28"/>
                <w:szCs w:val="28"/>
                <w:lang w:val="ru-RU"/>
              </w:rPr>
              <w:t xml:space="preserve">Тим за организацију </w:t>
            </w:r>
            <w:r>
              <w:rPr>
                <w:b/>
                <w:sz w:val="28"/>
                <w:szCs w:val="28"/>
                <w:lang w:val="ru-RU"/>
              </w:rPr>
              <w:t xml:space="preserve">приредби и </w:t>
            </w:r>
            <w:r w:rsidRPr="00350A20">
              <w:rPr>
                <w:b/>
                <w:sz w:val="28"/>
                <w:szCs w:val="28"/>
                <w:lang w:val="ru-RU"/>
              </w:rPr>
              <w:t>изложби</w:t>
            </w:r>
          </w:p>
        </w:tc>
        <w:tc>
          <w:tcPr>
            <w:tcW w:w="3051" w:type="dxa"/>
            <w:vAlign w:val="center"/>
          </w:tcPr>
          <w:p w:rsidR="00822112" w:rsidRDefault="00822112" w:rsidP="003A0596">
            <w:pPr>
              <w:rPr>
                <w:rFonts w:ascii="Cambria" w:hAnsi="Cambria"/>
                <w:sz w:val="22"/>
                <w:szCs w:val="22"/>
                <w:lang w:val="sr-Cyrl-CS"/>
              </w:rPr>
            </w:pPr>
            <w:r>
              <w:rPr>
                <w:rFonts w:ascii="Cambria" w:hAnsi="Cambria"/>
                <w:sz w:val="22"/>
                <w:szCs w:val="22"/>
                <w:lang w:val="sr-Cyrl-CS"/>
              </w:rPr>
              <w:t>Марија Станојевић</w:t>
            </w:r>
          </w:p>
          <w:p w:rsidR="00822112" w:rsidRDefault="00822112" w:rsidP="003A0596">
            <w:pPr>
              <w:rPr>
                <w:lang w:val="ru-RU"/>
              </w:rPr>
            </w:pPr>
          </w:p>
        </w:tc>
        <w:tc>
          <w:tcPr>
            <w:tcW w:w="3841" w:type="dxa"/>
          </w:tcPr>
          <w:p w:rsidR="00822112" w:rsidRDefault="00822112" w:rsidP="003A0596">
            <w:pPr>
              <w:rPr>
                <w:rFonts w:ascii="Cambria" w:hAnsi="Cambria"/>
                <w:sz w:val="22"/>
                <w:szCs w:val="22"/>
                <w:lang w:val="sr-Cyrl-CS"/>
              </w:rPr>
            </w:pPr>
            <w:r>
              <w:rPr>
                <w:rFonts w:ascii="Cambria" w:hAnsi="Cambria"/>
                <w:sz w:val="22"/>
                <w:szCs w:val="22"/>
                <w:lang w:val="sr-Cyrl-CS"/>
              </w:rPr>
              <w:t>наставници разредне наставе</w:t>
            </w:r>
          </w:p>
          <w:p w:rsidR="00822112" w:rsidRDefault="00822112" w:rsidP="003A0596">
            <w:pPr>
              <w:rPr>
                <w:rFonts w:ascii="Cambria" w:hAnsi="Cambria"/>
                <w:sz w:val="22"/>
                <w:szCs w:val="22"/>
                <w:lang w:val="sr-Cyrl-CS"/>
              </w:rPr>
            </w:pPr>
            <w:r>
              <w:rPr>
                <w:rFonts w:ascii="Cambria" w:hAnsi="Cambria"/>
                <w:sz w:val="22"/>
                <w:szCs w:val="22"/>
                <w:lang w:val="sr-Cyrl-CS"/>
              </w:rPr>
              <w:t>наставници српског језика, ликовне културе, музичке културе</w:t>
            </w:r>
          </w:p>
          <w:p w:rsidR="00822112" w:rsidRPr="00E7738A" w:rsidRDefault="00822112" w:rsidP="003A0596">
            <w:pPr>
              <w:rPr>
                <w:rFonts w:ascii="Cambria" w:hAnsi="Cambria"/>
                <w:sz w:val="22"/>
                <w:szCs w:val="22"/>
                <w:lang w:val="sr-Cyrl-CS"/>
              </w:rPr>
            </w:pPr>
            <w:r>
              <w:rPr>
                <w:rFonts w:ascii="Cambria" w:hAnsi="Cambria"/>
                <w:sz w:val="22"/>
                <w:szCs w:val="22"/>
                <w:lang w:val="sr-Cyrl-CS"/>
              </w:rPr>
              <w:t>васпитачи</w:t>
            </w:r>
          </w:p>
        </w:tc>
        <w:tc>
          <w:tcPr>
            <w:tcW w:w="3510" w:type="dxa"/>
          </w:tcPr>
          <w:p w:rsidR="00822112" w:rsidRDefault="00822112" w:rsidP="003A0596">
            <w:pPr>
              <w:rPr>
                <w:rFonts w:ascii="Cambria" w:hAnsi="Cambria"/>
                <w:sz w:val="22"/>
                <w:szCs w:val="22"/>
                <w:lang w:val="sr-Cyrl-CS"/>
              </w:rPr>
            </w:pPr>
            <w:r>
              <w:rPr>
                <w:rFonts w:ascii="Cambria" w:hAnsi="Cambria"/>
                <w:sz w:val="22"/>
                <w:szCs w:val="22"/>
                <w:lang w:val="sr-Cyrl-CS"/>
              </w:rPr>
              <w:t>Марија Станојевић</w:t>
            </w:r>
          </w:p>
          <w:p w:rsidR="00822112" w:rsidRPr="00041103" w:rsidRDefault="00822112" w:rsidP="003A0596">
            <w:pPr>
              <w:rPr>
                <w:rFonts w:ascii="Cambria" w:hAnsi="Cambria"/>
                <w:sz w:val="22"/>
                <w:szCs w:val="22"/>
                <w:lang w:val="sr-Cyrl-CS"/>
              </w:rPr>
            </w:pPr>
            <w:r>
              <w:rPr>
                <w:rFonts w:ascii="Cambria" w:hAnsi="Cambria"/>
                <w:sz w:val="22"/>
                <w:szCs w:val="22"/>
                <w:lang w:val="sr-Cyrl-CS"/>
              </w:rPr>
              <w:t>Андријана Каран</w:t>
            </w:r>
          </w:p>
          <w:p w:rsidR="00822112" w:rsidRDefault="00822112" w:rsidP="003A0596">
            <w:pPr>
              <w:rPr>
                <w:rFonts w:ascii="Cambria" w:hAnsi="Cambria"/>
                <w:sz w:val="22"/>
                <w:szCs w:val="22"/>
                <w:lang w:val="sr-Cyrl-CS"/>
              </w:rPr>
            </w:pPr>
            <w:r>
              <w:rPr>
                <w:rFonts w:ascii="Cambria" w:hAnsi="Cambria"/>
                <w:sz w:val="22"/>
                <w:szCs w:val="22"/>
                <w:lang w:val="sr-Cyrl-CS"/>
              </w:rPr>
              <w:t>Оливера Абадић</w:t>
            </w:r>
          </w:p>
          <w:p w:rsidR="00822112" w:rsidRPr="00041103" w:rsidRDefault="00822112" w:rsidP="003A0596">
            <w:pPr>
              <w:rPr>
                <w:rFonts w:ascii="Cambria" w:hAnsi="Cambria"/>
                <w:sz w:val="22"/>
                <w:szCs w:val="22"/>
                <w:lang w:val="sr-Cyrl-CS"/>
              </w:rPr>
            </w:pPr>
            <w:r w:rsidRPr="00041103">
              <w:rPr>
                <w:rFonts w:ascii="Cambria" w:hAnsi="Cambria"/>
                <w:sz w:val="22"/>
                <w:szCs w:val="22"/>
                <w:lang w:val="sr-Cyrl-CS"/>
              </w:rPr>
              <w:t>Јелена Живановић</w:t>
            </w:r>
          </w:p>
          <w:p w:rsidR="00822112" w:rsidRDefault="00822112" w:rsidP="003A0596">
            <w:pPr>
              <w:rPr>
                <w:rFonts w:ascii="Cambria" w:hAnsi="Cambria"/>
                <w:sz w:val="22"/>
                <w:szCs w:val="22"/>
                <w:lang w:val="sr-Cyrl-CS"/>
              </w:rPr>
            </w:pPr>
            <w:r w:rsidRPr="00041103">
              <w:rPr>
                <w:rFonts w:ascii="Cambria" w:hAnsi="Cambria"/>
                <w:sz w:val="22"/>
                <w:szCs w:val="22"/>
                <w:lang w:val="sr-Cyrl-CS"/>
              </w:rPr>
              <w:t>Оливера Протић</w:t>
            </w:r>
          </w:p>
          <w:p w:rsidR="00822112" w:rsidRPr="00041103" w:rsidRDefault="00822112" w:rsidP="003A0596">
            <w:pPr>
              <w:rPr>
                <w:rFonts w:ascii="Cambria" w:hAnsi="Cambria"/>
                <w:sz w:val="22"/>
                <w:szCs w:val="22"/>
                <w:lang w:val="sr-Cyrl-CS"/>
              </w:rPr>
            </w:pPr>
            <w:r>
              <w:rPr>
                <w:rFonts w:ascii="Cambria" w:hAnsi="Cambria"/>
                <w:sz w:val="22"/>
                <w:szCs w:val="22"/>
                <w:lang w:val="sr-Cyrl-CS"/>
              </w:rPr>
              <w:t>Драган Лаушевић</w:t>
            </w:r>
          </w:p>
          <w:p w:rsidR="00822112" w:rsidRDefault="00822112" w:rsidP="003A0596">
            <w:pPr>
              <w:rPr>
                <w:rFonts w:ascii="Cambria" w:hAnsi="Cambria"/>
                <w:sz w:val="22"/>
                <w:szCs w:val="22"/>
                <w:lang w:val="sr-Cyrl-CS"/>
              </w:rPr>
            </w:pPr>
            <w:r w:rsidRPr="00041103">
              <w:rPr>
                <w:rFonts w:ascii="Cambria" w:hAnsi="Cambria"/>
                <w:sz w:val="22"/>
                <w:szCs w:val="22"/>
                <w:lang w:val="sr-Cyrl-CS"/>
              </w:rPr>
              <w:t>Александра Ђорђевић</w:t>
            </w:r>
          </w:p>
          <w:p w:rsidR="00822112" w:rsidRDefault="00822112" w:rsidP="003A0596">
            <w:pPr>
              <w:rPr>
                <w:rFonts w:ascii="Cambria" w:hAnsi="Cambria"/>
                <w:sz w:val="22"/>
                <w:szCs w:val="22"/>
                <w:lang w:val="sr-Cyrl-CS"/>
              </w:rPr>
            </w:pPr>
            <w:r>
              <w:rPr>
                <w:rFonts w:ascii="Cambria" w:hAnsi="Cambria"/>
                <w:sz w:val="22"/>
                <w:szCs w:val="22"/>
                <w:lang w:val="sr-Cyrl-CS"/>
              </w:rPr>
              <w:t>Милица Калиновић</w:t>
            </w:r>
          </w:p>
          <w:p w:rsidR="00822112" w:rsidRDefault="00822112" w:rsidP="003A0596">
            <w:pPr>
              <w:rPr>
                <w:rFonts w:ascii="Cambria" w:hAnsi="Cambria"/>
                <w:sz w:val="22"/>
                <w:szCs w:val="22"/>
                <w:lang w:val="sr-Cyrl-CS"/>
              </w:rPr>
            </w:pPr>
            <w:r>
              <w:rPr>
                <w:rFonts w:ascii="Cambria" w:hAnsi="Cambria"/>
                <w:sz w:val="22"/>
                <w:szCs w:val="22"/>
                <w:lang w:val="sr-Cyrl-CS"/>
              </w:rPr>
              <w:t>Тамара Ходалић</w:t>
            </w:r>
          </w:p>
          <w:p w:rsidR="00822112" w:rsidRDefault="00822112" w:rsidP="003A0596">
            <w:pPr>
              <w:rPr>
                <w:rFonts w:ascii="Cambria" w:hAnsi="Cambria"/>
                <w:sz w:val="22"/>
                <w:szCs w:val="22"/>
                <w:lang w:val="sr-Cyrl-CS"/>
              </w:rPr>
            </w:pPr>
            <w:r>
              <w:rPr>
                <w:rFonts w:ascii="Cambria" w:hAnsi="Cambria"/>
                <w:sz w:val="22"/>
                <w:szCs w:val="22"/>
                <w:lang w:val="sr-Cyrl-CS"/>
              </w:rPr>
              <w:t>Марија Мудрић</w:t>
            </w:r>
          </w:p>
          <w:p w:rsidR="00822112" w:rsidRPr="009A1D99" w:rsidRDefault="00822112" w:rsidP="003A0596">
            <w:pPr>
              <w:rPr>
                <w:rFonts w:ascii="Cambria" w:hAnsi="Cambria"/>
                <w:sz w:val="22"/>
                <w:szCs w:val="22"/>
                <w:lang w:val="sr-Cyrl-CS"/>
              </w:rPr>
            </w:pPr>
            <w:r>
              <w:rPr>
                <w:rFonts w:ascii="Cambria" w:hAnsi="Cambria"/>
                <w:sz w:val="22"/>
                <w:szCs w:val="22"/>
                <w:lang w:val="sr-Cyrl-CS"/>
              </w:rPr>
              <w:t>Марина Милосављевић</w:t>
            </w:r>
          </w:p>
        </w:tc>
      </w:tr>
      <w:tr w:rsidR="00822112" w:rsidTr="003A0596">
        <w:trPr>
          <w:jc w:val="center"/>
        </w:trPr>
        <w:tc>
          <w:tcPr>
            <w:tcW w:w="14290" w:type="dxa"/>
            <w:gridSpan w:val="4"/>
            <w:vAlign w:val="center"/>
          </w:tcPr>
          <w:p w:rsidR="00822112" w:rsidRDefault="00822112" w:rsidP="003A0596">
            <w:pPr>
              <w:jc w:val="center"/>
              <w:rPr>
                <w:rFonts w:ascii="Cambria" w:hAnsi="Cambria"/>
                <w:sz w:val="22"/>
                <w:szCs w:val="22"/>
                <w:lang w:val="sr-Cyrl-CS"/>
              </w:rPr>
            </w:pPr>
            <w:r>
              <w:rPr>
                <w:b/>
                <w:i/>
              </w:rPr>
              <w:t>ПОСЕБНА ЗАДУЖЕЊА</w:t>
            </w:r>
          </w:p>
        </w:tc>
      </w:tr>
      <w:tr w:rsidR="00822112" w:rsidTr="003A0596">
        <w:trPr>
          <w:jc w:val="center"/>
        </w:trPr>
        <w:tc>
          <w:tcPr>
            <w:tcW w:w="6939" w:type="dxa"/>
            <w:gridSpan w:val="2"/>
            <w:vAlign w:val="center"/>
          </w:tcPr>
          <w:p w:rsidR="00822112" w:rsidRPr="002C2A18" w:rsidRDefault="00822112" w:rsidP="003A0596">
            <w:pPr>
              <w:rPr>
                <w:b/>
                <w:lang w:val="sr-Cyrl-CS"/>
              </w:rPr>
            </w:pPr>
            <w:r w:rsidRPr="002C2A18">
              <w:rPr>
                <w:b/>
                <w:lang w:val="sr-Cyrl-CS"/>
              </w:rPr>
              <w:t>Координатор за Савет родитеља</w:t>
            </w:r>
          </w:p>
        </w:tc>
        <w:tc>
          <w:tcPr>
            <w:tcW w:w="7351" w:type="dxa"/>
            <w:gridSpan w:val="2"/>
            <w:vAlign w:val="center"/>
          </w:tcPr>
          <w:p w:rsidR="00822112" w:rsidRPr="002C2A18" w:rsidRDefault="00822112" w:rsidP="003A0596">
            <w:pPr>
              <w:rPr>
                <w:lang w:val="sr-Cyrl-CS"/>
              </w:rPr>
            </w:pPr>
            <w:r w:rsidRPr="002C2A18">
              <w:rPr>
                <w:lang w:val="sr-Cyrl-CS"/>
              </w:rPr>
              <w:t>Десанка Таталовић</w:t>
            </w:r>
          </w:p>
        </w:tc>
      </w:tr>
      <w:tr w:rsidR="00822112" w:rsidTr="003A0596">
        <w:trPr>
          <w:jc w:val="center"/>
        </w:trPr>
        <w:tc>
          <w:tcPr>
            <w:tcW w:w="6939" w:type="dxa"/>
            <w:gridSpan w:val="2"/>
            <w:vAlign w:val="center"/>
          </w:tcPr>
          <w:p w:rsidR="00822112" w:rsidRPr="002C2A18" w:rsidRDefault="00822112" w:rsidP="003A0596">
            <w:pPr>
              <w:rPr>
                <w:b/>
                <w:lang w:val="sr-Cyrl-CS"/>
              </w:rPr>
            </w:pPr>
            <w:r w:rsidRPr="002C2A18">
              <w:rPr>
                <w:b/>
                <w:lang w:val="sr-Cyrl-CS"/>
              </w:rPr>
              <w:t>Вођење летописа</w:t>
            </w:r>
          </w:p>
        </w:tc>
        <w:tc>
          <w:tcPr>
            <w:tcW w:w="7351" w:type="dxa"/>
            <w:gridSpan w:val="2"/>
            <w:vAlign w:val="center"/>
          </w:tcPr>
          <w:p w:rsidR="00822112" w:rsidRPr="002C2A18" w:rsidRDefault="00822112" w:rsidP="003A0596">
            <w:pPr>
              <w:rPr>
                <w:lang w:val="sr-Cyrl-CS"/>
              </w:rPr>
            </w:pPr>
            <w:r w:rsidRPr="002C2A18">
              <w:rPr>
                <w:lang w:val="sr-Cyrl-CS"/>
              </w:rPr>
              <w:t>Марија Станојевић</w:t>
            </w:r>
            <w:r>
              <w:rPr>
                <w:lang w:val="sr-Cyrl-CS"/>
              </w:rPr>
              <w:t xml:space="preserve"> и </w:t>
            </w:r>
            <w:r w:rsidRPr="002C2A18">
              <w:rPr>
                <w:lang w:val="sr-Cyrl-CS"/>
              </w:rPr>
              <w:t>Тамара Ходалић</w:t>
            </w:r>
          </w:p>
        </w:tc>
      </w:tr>
      <w:tr w:rsidR="00822112" w:rsidTr="003A0596">
        <w:trPr>
          <w:jc w:val="center"/>
        </w:trPr>
        <w:tc>
          <w:tcPr>
            <w:tcW w:w="6939" w:type="dxa"/>
            <w:gridSpan w:val="2"/>
            <w:vAlign w:val="center"/>
          </w:tcPr>
          <w:p w:rsidR="00822112" w:rsidRPr="002C2A18" w:rsidRDefault="00822112" w:rsidP="003A0596">
            <w:pPr>
              <w:rPr>
                <w:b/>
                <w:lang w:val="sr-Cyrl-CS"/>
              </w:rPr>
            </w:pPr>
            <w:r w:rsidRPr="002C2A18">
              <w:rPr>
                <w:b/>
                <w:lang w:val="sr-Cyrl-CS"/>
              </w:rPr>
              <w:t xml:space="preserve">Библиотека </w:t>
            </w:r>
          </w:p>
        </w:tc>
        <w:tc>
          <w:tcPr>
            <w:tcW w:w="7351" w:type="dxa"/>
            <w:gridSpan w:val="2"/>
            <w:vAlign w:val="center"/>
          </w:tcPr>
          <w:p w:rsidR="00822112" w:rsidRPr="002C2A18" w:rsidRDefault="00822112" w:rsidP="003A0596">
            <w:pPr>
              <w:rPr>
                <w:lang w:val="sr-Cyrl-CS"/>
              </w:rPr>
            </w:pPr>
            <w:r w:rsidRPr="002C2A18">
              <w:rPr>
                <w:lang w:val="sr-Cyrl-CS"/>
              </w:rPr>
              <w:t>Марија Пацек</w:t>
            </w:r>
          </w:p>
        </w:tc>
      </w:tr>
      <w:tr w:rsidR="00822112" w:rsidTr="003A0596">
        <w:trPr>
          <w:jc w:val="center"/>
        </w:trPr>
        <w:tc>
          <w:tcPr>
            <w:tcW w:w="6939" w:type="dxa"/>
            <w:gridSpan w:val="2"/>
            <w:vAlign w:val="center"/>
          </w:tcPr>
          <w:p w:rsidR="00822112" w:rsidRPr="002C2A18" w:rsidRDefault="00822112" w:rsidP="003A0596">
            <w:pPr>
              <w:rPr>
                <w:b/>
                <w:lang w:val="sr-Cyrl-CS"/>
              </w:rPr>
            </w:pPr>
            <w:r w:rsidRPr="002C2A18">
              <w:rPr>
                <w:b/>
                <w:lang w:val="sr-Cyrl-CS"/>
              </w:rPr>
              <w:t>Електронско уређивање школских аката</w:t>
            </w:r>
          </w:p>
        </w:tc>
        <w:tc>
          <w:tcPr>
            <w:tcW w:w="7351" w:type="dxa"/>
            <w:gridSpan w:val="2"/>
            <w:vAlign w:val="center"/>
          </w:tcPr>
          <w:p w:rsidR="00822112" w:rsidRPr="002C2A18" w:rsidRDefault="00822112" w:rsidP="003A0596">
            <w:pPr>
              <w:rPr>
                <w:lang w:val="sr-Cyrl-CS"/>
              </w:rPr>
            </w:pPr>
            <w:r w:rsidRPr="002C2A18">
              <w:rPr>
                <w:lang w:val="sr-Cyrl-CS"/>
              </w:rPr>
              <w:t>Мирјана Каменковић</w:t>
            </w:r>
            <w:r>
              <w:rPr>
                <w:lang w:val="sr-Cyrl-CS"/>
              </w:rPr>
              <w:t xml:space="preserve"> и </w:t>
            </w:r>
            <w:r w:rsidRPr="002C2A18">
              <w:rPr>
                <w:lang w:val="sr-Cyrl-CS"/>
              </w:rPr>
              <w:t>Љубомир Јанковић</w:t>
            </w:r>
          </w:p>
        </w:tc>
      </w:tr>
      <w:tr w:rsidR="00822112" w:rsidTr="003A0596">
        <w:trPr>
          <w:jc w:val="center"/>
        </w:trPr>
        <w:tc>
          <w:tcPr>
            <w:tcW w:w="6939" w:type="dxa"/>
            <w:gridSpan w:val="2"/>
            <w:vAlign w:val="center"/>
          </w:tcPr>
          <w:p w:rsidR="00822112" w:rsidRPr="002C2A18" w:rsidRDefault="00822112" w:rsidP="003A0596">
            <w:pPr>
              <w:rPr>
                <w:b/>
                <w:lang w:val="sr-Cyrl-CS"/>
              </w:rPr>
            </w:pPr>
            <w:r>
              <w:rPr>
                <w:b/>
                <w:lang w:val="sr-Cyrl-CS"/>
              </w:rPr>
              <w:t>Координатори Е-дневника</w:t>
            </w:r>
          </w:p>
        </w:tc>
        <w:tc>
          <w:tcPr>
            <w:tcW w:w="7351" w:type="dxa"/>
            <w:gridSpan w:val="2"/>
            <w:vAlign w:val="center"/>
          </w:tcPr>
          <w:p w:rsidR="00822112" w:rsidRDefault="00822112" w:rsidP="003A0596">
            <w:pPr>
              <w:rPr>
                <w:lang w:val="sr-Cyrl-CS"/>
              </w:rPr>
            </w:pPr>
            <w:r>
              <w:rPr>
                <w:lang w:val="sr-Cyrl-CS"/>
              </w:rPr>
              <w:t>Јелена Јаковљевић-први циклус</w:t>
            </w:r>
          </w:p>
          <w:p w:rsidR="00822112" w:rsidRPr="002C2A18" w:rsidRDefault="00822112" w:rsidP="003A0596">
            <w:pPr>
              <w:rPr>
                <w:lang w:val="sr-Cyrl-CS"/>
              </w:rPr>
            </w:pPr>
            <w:r>
              <w:rPr>
                <w:lang w:val="sr-Cyrl-CS"/>
              </w:rPr>
              <w:t>Мирјана Каменковић-други циклус</w:t>
            </w:r>
          </w:p>
        </w:tc>
      </w:tr>
    </w:tbl>
    <w:p w:rsidR="00822112" w:rsidRDefault="00822112" w:rsidP="00822112">
      <w:pPr>
        <w:rPr>
          <w:b/>
          <w:i/>
        </w:rPr>
      </w:pPr>
      <w:r>
        <w:rPr>
          <w:b/>
          <w:i/>
        </w:rPr>
        <w:br w:type="page"/>
      </w:r>
    </w:p>
    <w:p w:rsidR="00822112" w:rsidRPr="00006628" w:rsidRDefault="00822112" w:rsidP="00822112">
      <w:pPr>
        <w:pStyle w:val="Heading2"/>
        <w:rPr>
          <w:rFonts w:ascii="Verdana" w:hAnsi="Verdana"/>
          <w:i w:val="0"/>
          <w:sz w:val="32"/>
          <w:szCs w:val="32"/>
          <w:lang w:val="sr-Cyrl-CS"/>
        </w:rPr>
      </w:pPr>
      <w:bookmarkStart w:id="313" w:name="_Toc525023728"/>
      <w:r w:rsidRPr="00006628">
        <w:rPr>
          <w:rFonts w:ascii="Verdana" w:hAnsi="Verdana"/>
          <w:i w:val="0"/>
          <w:sz w:val="32"/>
          <w:szCs w:val="32"/>
          <w:lang w:val="sr-Cyrl-CS"/>
        </w:rPr>
        <w:lastRenderedPageBreak/>
        <w:t>6.2.2. Комисије</w:t>
      </w:r>
      <w:bookmarkEnd w:id="313"/>
    </w:p>
    <w:tbl>
      <w:tblPr>
        <w:tblStyle w:val="TableGrid"/>
        <w:tblW w:w="12875" w:type="dxa"/>
        <w:jc w:val="center"/>
        <w:tblLayout w:type="fixed"/>
        <w:tblLook w:val="04A0"/>
      </w:tblPr>
      <w:tblGrid>
        <w:gridCol w:w="3888"/>
        <w:gridCol w:w="3330"/>
        <w:gridCol w:w="5657"/>
      </w:tblGrid>
      <w:tr w:rsidR="00822112" w:rsidTr="003A0596">
        <w:trPr>
          <w:jc w:val="center"/>
        </w:trPr>
        <w:tc>
          <w:tcPr>
            <w:tcW w:w="12875" w:type="dxa"/>
            <w:gridSpan w:val="3"/>
            <w:vAlign w:val="center"/>
          </w:tcPr>
          <w:p w:rsidR="00822112" w:rsidRPr="00CF646F" w:rsidRDefault="00822112" w:rsidP="003A0596">
            <w:pPr>
              <w:jc w:val="center"/>
              <w:rPr>
                <w:b/>
                <w:i/>
                <w:lang w:val="ru-RU"/>
              </w:rPr>
            </w:pPr>
            <w:r w:rsidRPr="00350A20">
              <w:rPr>
                <w:b/>
                <w:i/>
                <w:lang w:val="ru-RU"/>
              </w:rPr>
              <w:t>КОМИСИЈЕ КОЈЕ ФОРМИРА ДИРЕКТОР</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НАЗИВ</w:t>
            </w:r>
          </w:p>
        </w:tc>
        <w:tc>
          <w:tcPr>
            <w:tcW w:w="3330" w:type="dxa"/>
            <w:vAlign w:val="center"/>
          </w:tcPr>
          <w:p w:rsidR="00822112" w:rsidRPr="00C3332C" w:rsidRDefault="00822112" w:rsidP="003A0596">
            <w:pPr>
              <w:jc w:val="center"/>
              <w:rPr>
                <w:sz w:val="22"/>
                <w:szCs w:val="22"/>
                <w:lang w:val="ru-RU"/>
              </w:rPr>
            </w:pPr>
            <w:r w:rsidRPr="00C3332C">
              <w:rPr>
                <w:sz w:val="22"/>
                <w:szCs w:val="22"/>
                <w:lang w:val="ru-RU"/>
              </w:rPr>
              <w:t>ПРЕДСЕДНИК</w:t>
            </w:r>
          </w:p>
        </w:tc>
        <w:tc>
          <w:tcPr>
            <w:tcW w:w="5657" w:type="dxa"/>
            <w:vAlign w:val="center"/>
          </w:tcPr>
          <w:p w:rsidR="00822112" w:rsidRPr="00C3332C" w:rsidRDefault="00822112" w:rsidP="003A0596">
            <w:pPr>
              <w:jc w:val="center"/>
              <w:rPr>
                <w:sz w:val="22"/>
                <w:szCs w:val="22"/>
                <w:lang w:val="ru-RU"/>
              </w:rPr>
            </w:pPr>
            <w:r w:rsidRPr="00C3332C">
              <w:rPr>
                <w:sz w:val="22"/>
                <w:szCs w:val="22"/>
                <w:lang w:val="ru-RU"/>
              </w:rPr>
              <w:t>ЧЛАНОВИ</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наставу у природи, екскурзије и излете</w:t>
            </w:r>
          </w:p>
        </w:tc>
        <w:tc>
          <w:tcPr>
            <w:tcW w:w="3330" w:type="dxa"/>
            <w:vAlign w:val="center"/>
          </w:tcPr>
          <w:p w:rsidR="00822112" w:rsidRPr="00C3332C" w:rsidRDefault="00822112" w:rsidP="003A0596">
            <w:pPr>
              <w:rPr>
                <w:sz w:val="22"/>
                <w:szCs w:val="22"/>
                <w:lang w:val="ru-RU"/>
              </w:rPr>
            </w:pPr>
            <w:r w:rsidRPr="00983180">
              <w:rPr>
                <w:sz w:val="22"/>
                <w:szCs w:val="22"/>
                <w:lang w:val="ru-RU"/>
              </w:rPr>
              <w:t>Татјна Глишовић</w:t>
            </w:r>
          </w:p>
        </w:tc>
        <w:tc>
          <w:tcPr>
            <w:tcW w:w="5657" w:type="dxa"/>
            <w:vAlign w:val="center"/>
          </w:tcPr>
          <w:p w:rsidR="00822112" w:rsidRPr="00C3332C" w:rsidRDefault="00822112" w:rsidP="003A0596">
            <w:pPr>
              <w:rPr>
                <w:sz w:val="22"/>
                <w:szCs w:val="22"/>
                <w:lang w:val="sr-Cyrl-CS"/>
              </w:rPr>
            </w:pPr>
            <w:r w:rsidRPr="00C3332C">
              <w:rPr>
                <w:sz w:val="22"/>
                <w:szCs w:val="22"/>
                <w:lang w:val="sr-Cyrl-CS"/>
              </w:rPr>
              <w:t xml:space="preserve">Татјана Глишовић; </w:t>
            </w:r>
          </w:p>
          <w:p w:rsidR="00822112" w:rsidRPr="00C3332C" w:rsidRDefault="00822112" w:rsidP="003A0596">
            <w:pPr>
              <w:rPr>
                <w:sz w:val="22"/>
                <w:szCs w:val="22"/>
                <w:lang w:val="sr-Cyrl-CS"/>
              </w:rPr>
            </w:pPr>
            <w:r w:rsidRPr="00C3332C">
              <w:rPr>
                <w:sz w:val="22"/>
                <w:szCs w:val="22"/>
                <w:lang w:val="sr-Cyrl-CS"/>
              </w:rPr>
              <w:t xml:space="preserve">Љиљана Голубовић; </w:t>
            </w:r>
          </w:p>
          <w:p w:rsidR="00822112" w:rsidRPr="00C3332C" w:rsidRDefault="00822112" w:rsidP="003A0596">
            <w:pPr>
              <w:rPr>
                <w:sz w:val="22"/>
                <w:szCs w:val="22"/>
                <w:lang w:val="sr-Cyrl-CS"/>
              </w:rPr>
            </w:pPr>
            <w:r w:rsidRPr="00C3332C">
              <w:rPr>
                <w:sz w:val="22"/>
                <w:szCs w:val="22"/>
                <w:lang w:val="sr-Cyrl-CS"/>
              </w:rPr>
              <w:t>Светлана Секулић Спарић</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спровођење завршног испита</w:t>
            </w:r>
          </w:p>
        </w:tc>
        <w:tc>
          <w:tcPr>
            <w:tcW w:w="3330" w:type="dxa"/>
            <w:vAlign w:val="center"/>
          </w:tcPr>
          <w:p w:rsidR="00822112" w:rsidRPr="00C3332C" w:rsidRDefault="00822112" w:rsidP="003A0596">
            <w:pPr>
              <w:rPr>
                <w:sz w:val="22"/>
                <w:szCs w:val="22"/>
                <w:lang w:val="ru-RU"/>
              </w:rPr>
            </w:pPr>
            <w:r w:rsidRPr="00C3332C">
              <w:rPr>
                <w:sz w:val="22"/>
                <w:szCs w:val="22"/>
                <w:lang w:val="ru-RU"/>
              </w:rPr>
              <w:t>Силвана Плавшић, директор</w:t>
            </w:r>
          </w:p>
        </w:tc>
        <w:tc>
          <w:tcPr>
            <w:tcW w:w="5657" w:type="dxa"/>
            <w:vAlign w:val="center"/>
          </w:tcPr>
          <w:p w:rsidR="00822112" w:rsidRPr="00C3332C" w:rsidRDefault="00822112" w:rsidP="003A0596">
            <w:pPr>
              <w:rPr>
                <w:sz w:val="22"/>
                <w:szCs w:val="22"/>
                <w:lang w:val="sr-Cyrl-CS"/>
              </w:rPr>
            </w:pPr>
            <w:r w:rsidRPr="00C3332C">
              <w:rPr>
                <w:sz w:val="22"/>
                <w:szCs w:val="22"/>
                <w:lang w:val="sr-Cyrl-CS"/>
              </w:rPr>
              <w:t xml:space="preserve">Директор, психолог/соц. радник, </w:t>
            </w:r>
          </w:p>
          <w:p w:rsidR="00822112" w:rsidRPr="00C3332C" w:rsidRDefault="00822112" w:rsidP="003A0596">
            <w:pPr>
              <w:rPr>
                <w:sz w:val="22"/>
                <w:szCs w:val="22"/>
                <w:lang w:val="sr-Cyrl-CS"/>
              </w:rPr>
            </w:pPr>
            <w:r w:rsidRPr="00C3332C">
              <w:rPr>
                <w:sz w:val="22"/>
                <w:szCs w:val="22"/>
                <w:lang w:val="sr-Cyrl-CS"/>
              </w:rPr>
              <w:t>секретар, информатичар</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преглед педагошке евиденције</w:t>
            </w:r>
          </w:p>
        </w:tc>
        <w:tc>
          <w:tcPr>
            <w:tcW w:w="3330" w:type="dxa"/>
            <w:vAlign w:val="center"/>
          </w:tcPr>
          <w:p w:rsidR="00822112" w:rsidRPr="00C3332C" w:rsidRDefault="00822112" w:rsidP="003A0596">
            <w:pPr>
              <w:rPr>
                <w:sz w:val="22"/>
                <w:szCs w:val="22"/>
                <w:lang w:val="ru-RU"/>
              </w:rPr>
            </w:pPr>
            <w:r>
              <w:rPr>
                <w:sz w:val="22"/>
                <w:szCs w:val="22"/>
                <w:lang w:val="ru-RU"/>
              </w:rPr>
              <w:t>Мирјана Каменковић</w:t>
            </w:r>
          </w:p>
        </w:tc>
        <w:tc>
          <w:tcPr>
            <w:tcW w:w="5657" w:type="dxa"/>
            <w:vAlign w:val="center"/>
          </w:tcPr>
          <w:p w:rsidR="00822112" w:rsidRPr="00C3332C" w:rsidRDefault="00822112" w:rsidP="003A0596">
            <w:pPr>
              <w:rPr>
                <w:sz w:val="22"/>
                <w:szCs w:val="22"/>
                <w:lang w:val="sr-Cyrl-CS"/>
              </w:rPr>
            </w:pPr>
            <w:r w:rsidRPr="00C3332C">
              <w:rPr>
                <w:sz w:val="22"/>
                <w:szCs w:val="22"/>
                <w:lang w:val="sr-Cyrl-CS"/>
              </w:rPr>
              <w:t>1-4. разред:</w:t>
            </w:r>
            <w:r>
              <w:rPr>
                <w:sz w:val="22"/>
                <w:szCs w:val="22"/>
                <w:lang w:val="sr-Cyrl-CS"/>
              </w:rPr>
              <w:t>Јелена Јаковљевић и Јелена Миленовић</w:t>
            </w:r>
          </w:p>
          <w:p w:rsidR="00822112" w:rsidRPr="00C3332C" w:rsidRDefault="00822112" w:rsidP="003A0596">
            <w:pPr>
              <w:rPr>
                <w:sz w:val="22"/>
                <w:szCs w:val="22"/>
                <w:lang w:val="sr-Cyrl-CS"/>
              </w:rPr>
            </w:pPr>
            <w:r w:rsidRPr="00C3332C">
              <w:rPr>
                <w:sz w:val="22"/>
                <w:szCs w:val="22"/>
                <w:lang w:val="sr-Cyrl-CS"/>
              </w:rPr>
              <w:t xml:space="preserve">5-8. разред: </w:t>
            </w:r>
            <w:r>
              <w:rPr>
                <w:sz w:val="22"/>
                <w:szCs w:val="22"/>
                <w:lang w:val="sr-Cyrl-CS"/>
              </w:rPr>
              <w:t>Мирјана Каменковић</w:t>
            </w:r>
            <w:r w:rsidRPr="00C3332C">
              <w:rPr>
                <w:sz w:val="22"/>
                <w:szCs w:val="22"/>
                <w:lang w:val="sr-Cyrl-CS"/>
              </w:rPr>
              <w:t xml:space="preserve"> и </w:t>
            </w:r>
            <w:r>
              <w:rPr>
                <w:sz w:val="22"/>
                <w:szCs w:val="22"/>
                <w:lang w:val="sr-Cyrl-CS"/>
              </w:rPr>
              <w:t>Доминика Сидоренко Перић</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радне односе</w:t>
            </w:r>
          </w:p>
        </w:tc>
        <w:tc>
          <w:tcPr>
            <w:tcW w:w="3330" w:type="dxa"/>
            <w:vAlign w:val="center"/>
          </w:tcPr>
          <w:p w:rsidR="00822112" w:rsidRPr="00C3332C" w:rsidRDefault="00822112" w:rsidP="003A0596">
            <w:pPr>
              <w:rPr>
                <w:sz w:val="22"/>
                <w:szCs w:val="22"/>
                <w:lang w:val="ru-RU"/>
              </w:rPr>
            </w:pPr>
            <w:r w:rsidRPr="00C3332C">
              <w:rPr>
                <w:sz w:val="22"/>
                <w:szCs w:val="22"/>
                <w:lang w:val="ru-RU"/>
              </w:rPr>
              <w:t>хххххххххххххххххххххх</w:t>
            </w:r>
          </w:p>
        </w:tc>
        <w:tc>
          <w:tcPr>
            <w:tcW w:w="5657" w:type="dxa"/>
            <w:vAlign w:val="center"/>
          </w:tcPr>
          <w:p w:rsidR="00822112" w:rsidRPr="00C3332C" w:rsidRDefault="00822112" w:rsidP="003A0596">
            <w:pPr>
              <w:rPr>
                <w:sz w:val="22"/>
                <w:szCs w:val="22"/>
                <w:lang w:val="sr-Cyrl-CS"/>
              </w:rPr>
            </w:pPr>
            <w:r w:rsidRPr="00C3332C">
              <w:rPr>
                <w:sz w:val="22"/>
                <w:szCs w:val="22"/>
                <w:lang w:val="sr-Cyrl-CS"/>
              </w:rPr>
              <w:t>Формира је директор по расписивању конкурса у пријем у радни однос</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јавне набавке</w:t>
            </w:r>
          </w:p>
        </w:tc>
        <w:tc>
          <w:tcPr>
            <w:tcW w:w="3330" w:type="dxa"/>
            <w:vAlign w:val="center"/>
          </w:tcPr>
          <w:p w:rsidR="00822112" w:rsidRPr="00C3332C" w:rsidRDefault="00822112" w:rsidP="003A0596">
            <w:pPr>
              <w:rPr>
                <w:sz w:val="22"/>
                <w:szCs w:val="22"/>
                <w:lang w:val="ru-RU"/>
              </w:rPr>
            </w:pPr>
            <w:r w:rsidRPr="00983180">
              <w:rPr>
                <w:sz w:val="22"/>
                <w:szCs w:val="22"/>
                <w:lang w:val="ru-RU"/>
              </w:rPr>
              <w:t>Катарина Симић</w:t>
            </w:r>
          </w:p>
        </w:tc>
        <w:tc>
          <w:tcPr>
            <w:tcW w:w="5657" w:type="dxa"/>
            <w:vAlign w:val="center"/>
          </w:tcPr>
          <w:p w:rsidR="00822112" w:rsidRPr="00C3332C" w:rsidRDefault="00822112" w:rsidP="003A0596">
            <w:pPr>
              <w:rPr>
                <w:sz w:val="22"/>
                <w:szCs w:val="22"/>
                <w:lang w:val="sr-Cyrl-CS"/>
              </w:rPr>
            </w:pPr>
            <w:r w:rsidRPr="00C3332C">
              <w:rPr>
                <w:sz w:val="22"/>
                <w:szCs w:val="22"/>
                <w:lang w:val="sr-Cyrl-CS"/>
              </w:rPr>
              <w:t xml:space="preserve">Катарина Симић, секретар; </w:t>
            </w:r>
          </w:p>
          <w:p w:rsidR="00822112" w:rsidRPr="00C3332C" w:rsidRDefault="00822112" w:rsidP="003A0596">
            <w:pPr>
              <w:rPr>
                <w:sz w:val="22"/>
                <w:szCs w:val="22"/>
                <w:lang w:val="sr-Cyrl-CS"/>
              </w:rPr>
            </w:pPr>
            <w:r w:rsidRPr="00C3332C">
              <w:rPr>
                <w:sz w:val="22"/>
                <w:szCs w:val="22"/>
                <w:lang w:val="sr-Cyrl-CS"/>
              </w:rPr>
              <w:t xml:space="preserve">Јелена Миленовић, социјални радник; </w:t>
            </w:r>
          </w:p>
          <w:p w:rsidR="00822112" w:rsidRPr="00C3332C" w:rsidRDefault="00822112" w:rsidP="003A0596">
            <w:pPr>
              <w:rPr>
                <w:sz w:val="22"/>
                <w:szCs w:val="22"/>
                <w:lang w:val="sr-Cyrl-CS"/>
              </w:rPr>
            </w:pPr>
            <w:r w:rsidRPr="00C3332C">
              <w:rPr>
                <w:sz w:val="22"/>
                <w:szCs w:val="22"/>
                <w:lang w:val="sr-Cyrl-CS"/>
              </w:rPr>
              <w:t>Војкан Бижић, финансијско административни радник</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похваљивање и награђивање запослених</w:t>
            </w:r>
          </w:p>
        </w:tc>
        <w:tc>
          <w:tcPr>
            <w:tcW w:w="3330" w:type="dxa"/>
            <w:vAlign w:val="center"/>
          </w:tcPr>
          <w:p w:rsidR="00822112" w:rsidRPr="00C3332C" w:rsidRDefault="00822112" w:rsidP="003A0596">
            <w:pPr>
              <w:rPr>
                <w:sz w:val="22"/>
                <w:szCs w:val="22"/>
                <w:lang w:val="ru-RU"/>
              </w:rPr>
            </w:pPr>
            <w:r w:rsidRPr="00983180">
              <w:rPr>
                <w:sz w:val="22"/>
                <w:szCs w:val="22"/>
                <w:lang w:val="ru-RU"/>
              </w:rPr>
              <w:t>Сека Алорић Џамбазовски</w:t>
            </w:r>
          </w:p>
        </w:tc>
        <w:tc>
          <w:tcPr>
            <w:tcW w:w="5657" w:type="dxa"/>
            <w:vAlign w:val="center"/>
          </w:tcPr>
          <w:p w:rsidR="00822112" w:rsidRPr="00C3332C" w:rsidRDefault="00822112" w:rsidP="003A0596">
            <w:pPr>
              <w:rPr>
                <w:sz w:val="22"/>
                <w:szCs w:val="22"/>
                <w:lang w:val="sr-Cyrl-CS"/>
              </w:rPr>
            </w:pPr>
            <w:r w:rsidRPr="00C3332C">
              <w:rPr>
                <w:sz w:val="22"/>
                <w:szCs w:val="22"/>
                <w:lang w:val="sr-Cyrl-CS"/>
              </w:rPr>
              <w:t xml:space="preserve">Сека Алорић Џамбазовски, </w:t>
            </w:r>
          </w:p>
          <w:p w:rsidR="00822112" w:rsidRPr="00C3332C" w:rsidRDefault="00822112" w:rsidP="003A0596">
            <w:pPr>
              <w:rPr>
                <w:sz w:val="22"/>
                <w:szCs w:val="22"/>
                <w:lang w:val="sr-Cyrl-CS"/>
              </w:rPr>
            </w:pPr>
            <w:r w:rsidRPr="00C3332C">
              <w:rPr>
                <w:sz w:val="22"/>
                <w:szCs w:val="22"/>
                <w:lang w:val="sr-Cyrl-CS"/>
              </w:rPr>
              <w:t>Снежана Скендерија Булић, 4</w:t>
            </w:r>
          </w:p>
          <w:p w:rsidR="00822112" w:rsidRPr="00C3332C" w:rsidRDefault="00822112" w:rsidP="003A0596">
            <w:pPr>
              <w:rPr>
                <w:sz w:val="22"/>
                <w:szCs w:val="22"/>
                <w:lang w:val="sr-Cyrl-CS"/>
              </w:rPr>
            </w:pPr>
            <w:r w:rsidRPr="00C3332C">
              <w:rPr>
                <w:sz w:val="22"/>
                <w:szCs w:val="22"/>
                <w:lang w:val="sr-Cyrl-CS"/>
              </w:rPr>
              <w:t xml:space="preserve">Ивона Богнер, </w:t>
            </w:r>
          </w:p>
          <w:p w:rsidR="00822112" w:rsidRPr="00C3332C" w:rsidRDefault="00822112" w:rsidP="003A0596">
            <w:pPr>
              <w:rPr>
                <w:sz w:val="22"/>
                <w:szCs w:val="22"/>
                <w:lang w:val="sr-Cyrl-CS"/>
              </w:rPr>
            </w:pPr>
            <w:r w:rsidRPr="00C3332C">
              <w:rPr>
                <w:sz w:val="22"/>
                <w:szCs w:val="22"/>
                <w:lang w:val="sr-Cyrl-CS"/>
              </w:rPr>
              <w:t>Урош Шотаревић</w:t>
            </w:r>
          </w:p>
        </w:tc>
      </w:tr>
      <w:tr w:rsidR="00822112" w:rsidTr="003A0596">
        <w:trPr>
          <w:jc w:val="center"/>
        </w:trPr>
        <w:tc>
          <w:tcPr>
            <w:tcW w:w="12875" w:type="dxa"/>
            <w:gridSpan w:val="3"/>
            <w:vAlign w:val="center"/>
          </w:tcPr>
          <w:p w:rsidR="00822112" w:rsidRPr="00C3332C" w:rsidRDefault="00822112" w:rsidP="003A0596">
            <w:pPr>
              <w:jc w:val="center"/>
              <w:rPr>
                <w:sz w:val="22"/>
                <w:szCs w:val="22"/>
                <w:lang w:val="ru-RU"/>
              </w:rPr>
            </w:pPr>
            <w:r w:rsidRPr="00C3332C">
              <w:rPr>
                <w:b/>
                <w:i/>
                <w:sz w:val="22"/>
                <w:szCs w:val="22"/>
                <w:lang w:val="ru-RU"/>
              </w:rPr>
              <w:t>КОМИСИЈЕ КОЈЕ ФОРМИРА ШКОЛСКИ ОДБОР</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избор директора школе</w:t>
            </w:r>
          </w:p>
        </w:tc>
        <w:tc>
          <w:tcPr>
            <w:tcW w:w="3330" w:type="dxa"/>
            <w:vAlign w:val="center"/>
          </w:tcPr>
          <w:p w:rsidR="00822112" w:rsidRPr="00C3332C" w:rsidRDefault="00822112" w:rsidP="003A0596">
            <w:pPr>
              <w:rPr>
                <w:sz w:val="22"/>
                <w:szCs w:val="22"/>
                <w:lang w:val="ru-RU"/>
              </w:rPr>
            </w:pPr>
            <w:r w:rsidRPr="00C3332C">
              <w:rPr>
                <w:sz w:val="22"/>
                <w:szCs w:val="22"/>
                <w:lang w:val="ru-RU"/>
              </w:rPr>
              <w:t>хххххххххххххххххххххххх</w:t>
            </w:r>
          </w:p>
        </w:tc>
        <w:tc>
          <w:tcPr>
            <w:tcW w:w="5657" w:type="dxa"/>
            <w:vAlign w:val="center"/>
          </w:tcPr>
          <w:p w:rsidR="00822112" w:rsidRPr="00C3332C" w:rsidRDefault="00822112" w:rsidP="003A0596">
            <w:pPr>
              <w:rPr>
                <w:sz w:val="22"/>
                <w:szCs w:val="22"/>
                <w:lang w:val="sr-Cyrl-CS"/>
              </w:rPr>
            </w:pPr>
            <w:r w:rsidRPr="00C3332C">
              <w:rPr>
                <w:sz w:val="22"/>
                <w:szCs w:val="22"/>
                <w:lang w:val="sr-Cyrl-CS"/>
              </w:rPr>
              <w:t>Формира се код доношење одлуке о расписивању конкурса за избор директора.</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попис и отпис материјалних и нематеријалних средстава</w:t>
            </w:r>
          </w:p>
        </w:tc>
        <w:tc>
          <w:tcPr>
            <w:tcW w:w="3330" w:type="dxa"/>
            <w:vAlign w:val="center"/>
          </w:tcPr>
          <w:p w:rsidR="00822112" w:rsidRPr="00C3332C" w:rsidRDefault="00822112" w:rsidP="003A0596">
            <w:pPr>
              <w:rPr>
                <w:sz w:val="22"/>
                <w:szCs w:val="22"/>
                <w:lang w:val="ru-RU"/>
              </w:rPr>
            </w:pPr>
            <w:r w:rsidRPr="00C3332C">
              <w:rPr>
                <w:sz w:val="22"/>
                <w:szCs w:val="22"/>
                <w:lang w:val="ru-RU"/>
              </w:rPr>
              <w:t>хххххххххххххххххххххххх</w:t>
            </w:r>
          </w:p>
        </w:tc>
        <w:tc>
          <w:tcPr>
            <w:tcW w:w="5657" w:type="dxa"/>
            <w:vAlign w:val="center"/>
          </w:tcPr>
          <w:p w:rsidR="00822112" w:rsidRPr="00C3332C" w:rsidRDefault="00822112" w:rsidP="003A0596">
            <w:pPr>
              <w:rPr>
                <w:sz w:val="22"/>
                <w:szCs w:val="22"/>
                <w:lang w:val="sr-Cyrl-CS"/>
              </w:rPr>
            </w:pPr>
            <w:r w:rsidRPr="00C3332C">
              <w:rPr>
                <w:sz w:val="22"/>
                <w:szCs w:val="22"/>
                <w:lang w:val="sr-Cyrl-CS"/>
              </w:rPr>
              <w:t>Формира је Школски одбор код доношења одлуке о попису.</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општа акта школе</w:t>
            </w:r>
          </w:p>
        </w:tc>
        <w:tc>
          <w:tcPr>
            <w:tcW w:w="3330" w:type="dxa"/>
            <w:vAlign w:val="center"/>
          </w:tcPr>
          <w:p w:rsidR="00822112" w:rsidRPr="00C3332C" w:rsidRDefault="00822112" w:rsidP="003A0596">
            <w:pPr>
              <w:rPr>
                <w:sz w:val="22"/>
                <w:szCs w:val="22"/>
                <w:highlight w:val="yellow"/>
                <w:lang w:val="ru-RU"/>
              </w:rPr>
            </w:pPr>
            <w:r w:rsidRPr="00983180">
              <w:rPr>
                <w:sz w:val="22"/>
                <w:szCs w:val="22"/>
                <w:lang w:val="ru-RU"/>
              </w:rPr>
              <w:t>Борко Сарић</w:t>
            </w:r>
          </w:p>
        </w:tc>
        <w:tc>
          <w:tcPr>
            <w:tcW w:w="5657" w:type="dxa"/>
            <w:vAlign w:val="center"/>
          </w:tcPr>
          <w:p w:rsidR="00822112" w:rsidRPr="00C3332C" w:rsidRDefault="00822112" w:rsidP="003A0596">
            <w:pPr>
              <w:spacing w:line="276" w:lineRule="auto"/>
              <w:rPr>
                <w:sz w:val="22"/>
                <w:szCs w:val="22"/>
                <w:lang w:val="sr-Cyrl-CS"/>
              </w:rPr>
            </w:pPr>
            <w:r w:rsidRPr="00C3332C">
              <w:rPr>
                <w:sz w:val="22"/>
                <w:szCs w:val="22"/>
                <w:lang w:val="sr-Cyrl-CS"/>
              </w:rPr>
              <w:t>Драган Јоцић, Јелена Миленовић</w:t>
            </w:r>
          </w:p>
          <w:p w:rsidR="00822112" w:rsidRPr="00C3332C" w:rsidRDefault="00822112" w:rsidP="003A0596">
            <w:pPr>
              <w:spacing w:line="276" w:lineRule="auto"/>
              <w:rPr>
                <w:b/>
                <w:color w:val="FF0000"/>
                <w:sz w:val="22"/>
                <w:szCs w:val="22"/>
                <w:highlight w:val="yellow"/>
                <w:lang w:val="sr-Cyrl-CS"/>
              </w:rPr>
            </w:pPr>
            <w:r w:rsidRPr="00C3332C">
              <w:rPr>
                <w:sz w:val="22"/>
                <w:szCs w:val="22"/>
                <w:lang w:val="sr-Cyrl-CS"/>
              </w:rPr>
              <w:t>Борко Сарић</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Годишњи план рада школе</w:t>
            </w:r>
          </w:p>
        </w:tc>
        <w:tc>
          <w:tcPr>
            <w:tcW w:w="3330" w:type="dxa"/>
            <w:vAlign w:val="center"/>
          </w:tcPr>
          <w:p w:rsidR="00822112" w:rsidRPr="00C3332C" w:rsidRDefault="00822112" w:rsidP="003A0596">
            <w:pPr>
              <w:rPr>
                <w:sz w:val="22"/>
                <w:szCs w:val="22"/>
                <w:highlight w:val="yellow"/>
                <w:lang w:val="ru-RU"/>
              </w:rPr>
            </w:pPr>
            <w:r w:rsidRPr="00983180">
              <w:rPr>
                <w:sz w:val="22"/>
                <w:szCs w:val="22"/>
                <w:lang w:val="ru-RU"/>
              </w:rPr>
              <w:t>Милош Стојковић</w:t>
            </w:r>
          </w:p>
        </w:tc>
        <w:tc>
          <w:tcPr>
            <w:tcW w:w="5657" w:type="dxa"/>
            <w:vAlign w:val="center"/>
          </w:tcPr>
          <w:p w:rsidR="00822112" w:rsidRPr="00C3332C" w:rsidRDefault="00822112" w:rsidP="003A0596">
            <w:pPr>
              <w:spacing w:line="276" w:lineRule="auto"/>
              <w:rPr>
                <w:sz w:val="22"/>
                <w:szCs w:val="22"/>
                <w:lang w:val="sr-Cyrl-CS"/>
              </w:rPr>
            </w:pPr>
            <w:r w:rsidRPr="00C3332C">
              <w:rPr>
                <w:sz w:val="22"/>
                <w:szCs w:val="22"/>
                <w:lang w:val="sr-Cyrl-CS"/>
              </w:rPr>
              <w:t>Др Драган Рапаић, Андријана Каран</w:t>
            </w:r>
          </w:p>
          <w:p w:rsidR="00822112" w:rsidRPr="00C3332C" w:rsidRDefault="00822112" w:rsidP="003A0596">
            <w:pPr>
              <w:spacing w:line="276" w:lineRule="auto"/>
              <w:rPr>
                <w:b/>
                <w:sz w:val="22"/>
                <w:szCs w:val="22"/>
                <w:highlight w:val="yellow"/>
                <w:lang w:val="sr-Cyrl-CS"/>
              </w:rPr>
            </w:pPr>
            <w:r w:rsidRPr="00C3332C">
              <w:rPr>
                <w:sz w:val="22"/>
                <w:szCs w:val="22"/>
                <w:lang w:val="sr-Cyrl-CS"/>
              </w:rPr>
              <w:t>Милош Стојковић</w:t>
            </w:r>
          </w:p>
        </w:tc>
      </w:tr>
      <w:tr w:rsidR="00822112" w:rsidTr="003A0596">
        <w:trPr>
          <w:jc w:val="center"/>
        </w:trPr>
        <w:tc>
          <w:tcPr>
            <w:tcW w:w="3888" w:type="dxa"/>
            <w:vAlign w:val="center"/>
          </w:tcPr>
          <w:p w:rsidR="00822112" w:rsidRPr="00C3332C" w:rsidRDefault="00822112" w:rsidP="003A0596">
            <w:pPr>
              <w:jc w:val="center"/>
              <w:rPr>
                <w:b/>
                <w:sz w:val="22"/>
                <w:szCs w:val="22"/>
                <w:lang w:val="sr-Cyrl-CS"/>
              </w:rPr>
            </w:pPr>
            <w:r w:rsidRPr="00C3332C">
              <w:rPr>
                <w:b/>
                <w:sz w:val="22"/>
                <w:szCs w:val="22"/>
                <w:lang w:val="sr-Cyrl-CS"/>
              </w:rPr>
              <w:t>Комисија за технолошке вишкове</w:t>
            </w:r>
          </w:p>
        </w:tc>
        <w:tc>
          <w:tcPr>
            <w:tcW w:w="3330" w:type="dxa"/>
            <w:vAlign w:val="center"/>
          </w:tcPr>
          <w:p w:rsidR="00822112" w:rsidRPr="00C3332C" w:rsidRDefault="00822112" w:rsidP="003A0596">
            <w:pPr>
              <w:rPr>
                <w:sz w:val="22"/>
                <w:szCs w:val="22"/>
              </w:rPr>
            </w:pPr>
            <w:r w:rsidRPr="00C3332C">
              <w:rPr>
                <w:sz w:val="22"/>
                <w:szCs w:val="22"/>
              </w:rPr>
              <w:t>Десанка Таталовић</w:t>
            </w:r>
          </w:p>
        </w:tc>
        <w:tc>
          <w:tcPr>
            <w:tcW w:w="5657" w:type="dxa"/>
            <w:vAlign w:val="center"/>
          </w:tcPr>
          <w:p w:rsidR="00822112" w:rsidRPr="00C3332C" w:rsidRDefault="00822112" w:rsidP="003A0596">
            <w:pPr>
              <w:spacing w:line="276" w:lineRule="auto"/>
              <w:rPr>
                <w:sz w:val="22"/>
                <w:szCs w:val="22"/>
                <w:lang w:val="sr-Cyrl-CS"/>
              </w:rPr>
            </w:pPr>
            <w:r w:rsidRPr="00C3332C">
              <w:rPr>
                <w:sz w:val="22"/>
                <w:szCs w:val="22"/>
                <w:lang w:val="sr-Cyrl-CS"/>
              </w:rPr>
              <w:t>Војкан Бижић (Јелена Миленовић, замена)</w:t>
            </w:r>
          </w:p>
          <w:p w:rsidR="00822112" w:rsidRPr="00C3332C" w:rsidRDefault="00822112" w:rsidP="003A0596">
            <w:pPr>
              <w:spacing w:line="276" w:lineRule="auto"/>
              <w:rPr>
                <w:sz w:val="22"/>
                <w:szCs w:val="22"/>
                <w:lang w:val="sr-Cyrl-CS"/>
              </w:rPr>
            </w:pPr>
            <w:r w:rsidRPr="00C3332C">
              <w:rPr>
                <w:sz w:val="22"/>
                <w:szCs w:val="22"/>
                <w:lang w:val="sr-Cyrl-CS"/>
              </w:rPr>
              <w:t>Десанка Таталовић (Ивона Богнер, замена)</w:t>
            </w:r>
          </w:p>
          <w:p w:rsidR="00822112" w:rsidRPr="00C3332C" w:rsidRDefault="00822112" w:rsidP="003A0596">
            <w:pPr>
              <w:spacing w:line="276" w:lineRule="auto"/>
              <w:rPr>
                <w:b/>
                <w:sz w:val="22"/>
                <w:szCs w:val="22"/>
                <w:lang w:val="sr-Cyrl-CS"/>
              </w:rPr>
            </w:pPr>
            <w:r w:rsidRPr="00C3332C">
              <w:rPr>
                <w:sz w:val="22"/>
                <w:szCs w:val="22"/>
                <w:lang w:val="sr-Cyrl-CS"/>
              </w:rPr>
              <w:t>Снежана Скендерија Булић (Доминика Сидоренко Перић,замена)</w:t>
            </w:r>
          </w:p>
        </w:tc>
      </w:tr>
    </w:tbl>
    <w:p w:rsidR="00822112" w:rsidRDefault="00822112" w:rsidP="00822112">
      <w:pPr>
        <w:rPr>
          <w:rFonts w:ascii="Cambria" w:hAnsi="Cambria"/>
          <w:lang w:val="sr-Cyrl-CS"/>
        </w:rPr>
        <w:sectPr w:rsidR="00822112" w:rsidSect="003A0596">
          <w:pgSz w:w="15840" w:h="12240" w:orient="landscape"/>
          <w:pgMar w:top="1440" w:right="1440" w:bottom="1440" w:left="1440" w:header="720" w:footer="720" w:gutter="0"/>
          <w:cols w:space="720"/>
          <w:docGrid w:linePitch="360"/>
        </w:sectPr>
      </w:pPr>
    </w:p>
    <w:p w:rsidR="00822112" w:rsidRPr="00006628" w:rsidRDefault="00822112" w:rsidP="00006628">
      <w:pPr>
        <w:pStyle w:val="Heading3"/>
        <w:spacing w:before="120" w:after="0"/>
        <w:rPr>
          <w:rFonts w:ascii="Verdana" w:hAnsi="Verdana"/>
          <w:sz w:val="32"/>
          <w:szCs w:val="32"/>
          <w:lang w:val="sr-Cyrl-CS"/>
        </w:rPr>
      </w:pPr>
      <w:bookmarkStart w:id="314" w:name="_Toc525023729"/>
      <w:r w:rsidRPr="00006628">
        <w:rPr>
          <w:rFonts w:ascii="Verdana" w:hAnsi="Verdana"/>
          <w:sz w:val="32"/>
          <w:szCs w:val="32"/>
          <w:lang w:val="sr-Cyrl-CS"/>
        </w:rPr>
        <w:lastRenderedPageBreak/>
        <w:t>6.2.3. Ваннаставне и слободне активности</w:t>
      </w:r>
      <w:bookmarkEnd w:id="314"/>
    </w:p>
    <w:p w:rsidR="00822112" w:rsidRPr="00006628" w:rsidRDefault="00822112" w:rsidP="00822112">
      <w:pPr>
        <w:pStyle w:val="Heading3"/>
        <w:spacing w:before="0"/>
        <w:rPr>
          <w:rFonts w:ascii="Verdana" w:hAnsi="Verdana"/>
          <w:sz w:val="28"/>
          <w:szCs w:val="28"/>
          <w:lang w:val="sr-Cyrl-CS"/>
        </w:rPr>
      </w:pPr>
      <w:bookmarkStart w:id="315" w:name="_Toc525023730"/>
      <w:r w:rsidRPr="00006628">
        <w:rPr>
          <w:rFonts w:ascii="Verdana" w:hAnsi="Verdana"/>
          <w:sz w:val="28"/>
          <w:szCs w:val="28"/>
          <w:lang w:val="sr-Cyrl-CS"/>
        </w:rPr>
        <w:t>6.2.3.1. Дечје организације</w:t>
      </w:r>
      <w:bookmarkEnd w:id="315"/>
      <w:r w:rsidRPr="00006628">
        <w:rPr>
          <w:rFonts w:ascii="Verdana" w:hAnsi="Verdana"/>
          <w:sz w:val="28"/>
          <w:szCs w:val="28"/>
          <w:lang w:val="sr-Cyrl-CS"/>
        </w:rPr>
        <w:t xml:space="preserve"> </w:t>
      </w:r>
    </w:p>
    <w:tbl>
      <w:tblPr>
        <w:tblStyle w:val="TableGrid"/>
        <w:tblW w:w="10482" w:type="dxa"/>
        <w:jc w:val="center"/>
        <w:tblLook w:val="01E0"/>
      </w:tblPr>
      <w:tblGrid>
        <w:gridCol w:w="3693"/>
        <w:gridCol w:w="6789"/>
      </w:tblGrid>
      <w:tr w:rsidR="00822112" w:rsidRPr="00041103" w:rsidTr="003A0596">
        <w:trPr>
          <w:trHeight w:val="350"/>
          <w:jc w:val="center"/>
        </w:trPr>
        <w:tc>
          <w:tcPr>
            <w:tcW w:w="3651" w:type="dxa"/>
            <w:vAlign w:val="center"/>
          </w:tcPr>
          <w:p w:rsidR="00822112" w:rsidRPr="00880B77" w:rsidRDefault="00822112" w:rsidP="003A0596">
            <w:pPr>
              <w:jc w:val="center"/>
              <w:rPr>
                <w:rFonts w:ascii="Cambria" w:eastAsia="Calibri" w:hAnsi="Cambria"/>
                <w:b/>
                <w:bCs/>
                <w:iCs/>
                <w:lang w:val="ru-RU"/>
              </w:rPr>
            </w:pPr>
            <w:r>
              <w:rPr>
                <w:rFonts w:ascii="Cambria" w:eastAsia="Calibri" w:hAnsi="Cambria"/>
                <w:b/>
                <w:bCs/>
                <w:iCs/>
                <w:lang w:val="ru-RU"/>
              </w:rPr>
              <w:t>НАЗИВ</w:t>
            </w:r>
          </w:p>
        </w:tc>
        <w:tc>
          <w:tcPr>
            <w:tcW w:w="6711" w:type="dxa"/>
            <w:vAlign w:val="center"/>
          </w:tcPr>
          <w:p w:rsidR="00822112" w:rsidRPr="00880B77" w:rsidRDefault="00822112" w:rsidP="003A0596">
            <w:pPr>
              <w:jc w:val="center"/>
              <w:rPr>
                <w:rFonts w:ascii="Cambria" w:eastAsia="Calibri" w:hAnsi="Cambria"/>
                <w:b/>
                <w:bCs/>
                <w:iCs/>
                <w:lang w:val="sr-Cyrl-CS"/>
              </w:rPr>
            </w:pPr>
            <w:r>
              <w:rPr>
                <w:rFonts w:ascii="Cambria" w:eastAsia="Calibri" w:hAnsi="Cambria"/>
                <w:b/>
                <w:bCs/>
                <w:iCs/>
                <w:lang w:val="sr-Cyrl-CS"/>
              </w:rPr>
              <w:t>ЗАДУЖЕЊЕ/КООРДИНАТОР</w:t>
            </w:r>
          </w:p>
        </w:tc>
      </w:tr>
      <w:tr w:rsidR="00822112" w:rsidRPr="00041103" w:rsidTr="003A0596">
        <w:trPr>
          <w:trHeight w:val="350"/>
          <w:jc w:val="center"/>
        </w:trPr>
        <w:tc>
          <w:tcPr>
            <w:tcW w:w="3651" w:type="dxa"/>
            <w:vAlign w:val="center"/>
          </w:tcPr>
          <w:p w:rsidR="00822112" w:rsidRPr="00D62176" w:rsidRDefault="00822112" w:rsidP="003A0596">
            <w:pPr>
              <w:rPr>
                <w:rFonts w:ascii="Cambria" w:eastAsia="Calibri" w:hAnsi="Cambria"/>
                <w:bCs/>
                <w:iCs/>
                <w:lang w:val="sr-Cyrl-CS"/>
              </w:rPr>
            </w:pPr>
            <w:r w:rsidRPr="00D62176">
              <w:rPr>
                <w:rFonts w:ascii="Cambria" w:eastAsia="Calibri" w:hAnsi="Cambria"/>
                <w:bCs/>
                <w:iCs/>
                <w:lang w:val="ru-RU"/>
              </w:rPr>
              <w:t>Ђачки парламент</w:t>
            </w:r>
          </w:p>
        </w:tc>
        <w:tc>
          <w:tcPr>
            <w:tcW w:w="6711" w:type="dxa"/>
            <w:vAlign w:val="center"/>
          </w:tcPr>
          <w:p w:rsidR="00822112" w:rsidRPr="00D62176" w:rsidRDefault="00822112" w:rsidP="003A0596">
            <w:pPr>
              <w:rPr>
                <w:rFonts w:ascii="Cambria" w:eastAsia="Calibri" w:hAnsi="Cambria"/>
                <w:bCs/>
                <w:iCs/>
                <w:lang w:val="sr-Cyrl-CS"/>
              </w:rPr>
            </w:pPr>
            <w:r w:rsidRPr="00D62176">
              <w:rPr>
                <w:rFonts w:ascii="Cambria" w:eastAsia="Calibri" w:hAnsi="Cambria"/>
                <w:bCs/>
                <w:iCs/>
                <w:lang w:val="sr-Cyrl-CS"/>
              </w:rPr>
              <w:t>Драган Лаушевић</w:t>
            </w:r>
          </w:p>
        </w:tc>
      </w:tr>
      <w:tr w:rsidR="00822112" w:rsidRPr="00041103" w:rsidTr="003A0596">
        <w:trPr>
          <w:trHeight w:val="269"/>
          <w:jc w:val="center"/>
        </w:trPr>
        <w:tc>
          <w:tcPr>
            <w:tcW w:w="3651" w:type="dxa"/>
            <w:vAlign w:val="center"/>
          </w:tcPr>
          <w:p w:rsidR="00822112" w:rsidRPr="00D62176" w:rsidRDefault="00822112" w:rsidP="003A0596">
            <w:pPr>
              <w:rPr>
                <w:rFonts w:ascii="Cambria" w:eastAsia="Calibri" w:hAnsi="Cambria"/>
                <w:bCs/>
                <w:lang w:val="ru-RU"/>
              </w:rPr>
            </w:pPr>
            <w:r w:rsidRPr="00D62176">
              <w:rPr>
                <w:rFonts w:ascii="Cambria" w:eastAsia="Calibri" w:hAnsi="Cambria"/>
                <w:bCs/>
                <w:lang w:val="ru-RU"/>
              </w:rPr>
              <w:t>Вршњачки тим</w:t>
            </w:r>
          </w:p>
        </w:tc>
        <w:tc>
          <w:tcPr>
            <w:tcW w:w="6711" w:type="dxa"/>
            <w:vAlign w:val="center"/>
          </w:tcPr>
          <w:p w:rsidR="00822112" w:rsidRPr="00D62176" w:rsidRDefault="00822112" w:rsidP="003A0596">
            <w:pPr>
              <w:rPr>
                <w:rFonts w:ascii="Cambria" w:eastAsia="Calibri" w:hAnsi="Cambria"/>
                <w:bCs/>
                <w:lang w:val="sr-Cyrl-CS"/>
              </w:rPr>
            </w:pPr>
            <w:r w:rsidRPr="00D62176">
              <w:rPr>
                <w:rFonts w:ascii="Cambria" w:eastAsia="Calibri" w:hAnsi="Cambria"/>
                <w:bCs/>
                <w:lang w:val="sr-Cyrl-CS"/>
              </w:rPr>
              <w:t>Доми</w:t>
            </w:r>
            <w:r>
              <w:rPr>
                <w:rFonts w:ascii="Cambria" w:eastAsia="Calibri" w:hAnsi="Cambria"/>
                <w:bCs/>
                <w:lang w:val="sr-Cyrl-CS"/>
              </w:rPr>
              <w:t>ника Сидоренко Перић</w:t>
            </w:r>
          </w:p>
        </w:tc>
      </w:tr>
      <w:tr w:rsidR="00822112" w:rsidRPr="00041103" w:rsidTr="003A0596">
        <w:trPr>
          <w:trHeight w:val="350"/>
          <w:jc w:val="center"/>
        </w:trPr>
        <w:tc>
          <w:tcPr>
            <w:tcW w:w="3651" w:type="dxa"/>
            <w:vAlign w:val="center"/>
          </w:tcPr>
          <w:p w:rsidR="00822112" w:rsidRPr="00D62176" w:rsidRDefault="00822112" w:rsidP="003A0596">
            <w:pPr>
              <w:rPr>
                <w:rFonts w:ascii="Cambria" w:eastAsia="Calibri" w:hAnsi="Cambria"/>
                <w:bCs/>
                <w:lang w:val="ru-RU"/>
              </w:rPr>
            </w:pPr>
            <w:r w:rsidRPr="00D62176">
              <w:rPr>
                <w:rFonts w:ascii="Cambria" w:eastAsia="Calibri" w:hAnsi="Cambria"/>
                <w:bCs/>
                <w:lang w:val="ru-RU"/>
              </w:rPr>
              <w:t>Дечији савез</w:t>
            </w:r>
          </w:p>
        </w:tc>
        <w:tc>
          <w:tcPr>
            <w:tcW w:w="6711" w:type="dxa"/>
            <w:vAlign w:val="center"/>
          </w:tcPr>
          <w:p w:rsidR="00822112" w:rsidRPr="00D62176" w:rsidRDefault="00822112" w:rsidP="003A0596">
            <w:pPr>
              <w:rPr>
                <w:rFonts w:ascii="Cambria" w:eastAsia="Calibri" w:hAnsi="Cambria"/>
                <w:bCs/>
                <w:lang w:val="sr-Cyrl-CS"/>
              </w:rPr>
            </w:pPr>
            <w:r>
              <w:rPr>
                <w:rFonts w:ascii="Cambria" w:eastAsia="Calibri" w:hAnsi="Cambria"/>
                <w:bCs/>
                <w:lang w:val="sr-Cyrl-CS"/>
              </w:rPr>
              <w:t>Марина Милосављевић</w:t>
            </w:r>
          </w:p>
        </w:tc>
      </w:tr>
      <w:tr w:rsidR="00822112" w:rsidRPr="00041103" w:rsidTr="003A0596">
        <w:trPr>
          <w:trHeight w:val="350"/>
          <w:jc w:val="center"/>
        </w:trPr>
        <w:tc>
          <w:tcPr>
            <w:tcW w:w="3651" w:type="dxa"/>
            <w:vAlign w:val="center"/>
          </w:tcPr>
          <w:p w:rsidR="00822112" w:rsidRPr="00D62176" w:rsidRDefault="00822112" w:rsidP="003A0596">
            <w:pPr>
              <w:rPr>
                <w:rFonts w:ascii="Cambria" w:eastAsia="Calibri" w:hAnsi="Cambria"/>
                <w:bCs/>
                <w:lang w:val="sr-Cyrl-CS"/>
              </w:rPr>
            </w:pPr>
            <w:r w:rsidRPr="00D62176">
              <w:rPr>
                <w:rFonts w:ascii="Cambria" w:eastAsia="Calibri" w:hAnsi="Cambria"/>
                <w:bCs/>
                <w:color w:val="000000"/>
                <w:lang w:val="sr-Cyrl-CS"/>
              </w:rPr>
              <w:t>Подмладак Црвеног крста</w:t>
            </w:r>
          </w:p>
        </w:tc>
        <w:tc>
          <w:tcPr>
            <w:tcW w:w="6711" w:type="dxa"/>
            <w:vAlign w:val="center"/>
          </w:tcPr>
          <w:p w:rsidR="00822112" w:rsidRPr="00D62176" w:rsidRDefault="00822112" w:rsidP="003A0596">
            <w:pPr>
              <w:rPr>
                <w:rFonts w:ascii="Cambria" w:eastAsia="Calibri" w:hAnsi="Cambria"/>
                <w:bCs/>
                <w:lang w:val="sr-Cyrl-CS"/>
              </w:rPr>
            </w:pPr>
            <w:r w:rsidRPr="00D62176">
              <w:rPr>
                <w:rFonts w:ascii="Cambria" w:eastAsia="Calibri" w:hAnsi="Cambria"/>
                <w:bCs/>
                <w:lang w:val="sr-Cyrl-CS"/>
              </w:rPr>
              <w:t xml:space="preserve">Јелена Миленовић </w:t>
            </w:r>
          </w:p>
        </w:tc>
      </w:tr>
    </w:tbl>
    <w:p w:rsidR="00822112" w:rsidRPr="00006628" w:rsidRDefault="00822112" w:rsidP="00822112">
      <w:pPr>
        <w:pStyle w:val="Heading3"/>
        <w:spacing w:before="120" w:after="120"/>
        <w:rPr>
          <w:rFonts w:ascii="Verdana" w:hAnsi="Verdana"/>
          <w:sz w:val="28"/>
          <w:szCs w:val="28"/>
          <w:lang w:val="sr-Cyrl-CS"/>
        </w:rPr>
      </w:pPr>
      <w:bookmarkStart w:id="316" w:name="_Toc525023731"/>
      <w:r w:rsidRPr="00006628">
        <w:rPr>
          <w:rFonts w:ascii="Verdana" w:hAnsi="Verdana"/>
          <w:sz w:val="28"/>
          <w:szCs w:val="28"/>
          <w:lang w:val="sr-Cyrl-CS"/>
        </w:rPr>
        <w:t>6.2.3.2. Секције</w:t>
      </w:r>
      <w:bookmarkEnd w:id="316"/>
    </w:p>
    <w:tbl>
      <w:tblPr>
        <w:tblStyle w:val="TableGrid"/>
        <w:tblW w:w="12579" w:type="dxa"/>
        <w:jc w:val="center"/>
        <w:tblInd w:w="555" w:type="dxa"/>
        <w:tblLook w:val="04A0"/>
      </w:tblPr>
      <w:tblGrid>
        <w:gridCol w:w="4119"/>
        <w:gridCol w:w="4032"/>
        <w:gridCol w:w="4428"/>
      </w:tblGrid>
      <w:tr w:rsidR="00822112" w:rsidRPr="00A72347" w:rsidTr="003A0596">
        <w:trPr>
          <w:trHeight w:val="240"/>
          <w:tblHeader/>
          <w:jc w:val="center"/>
        </w:trPr>
        <w:tc>
          <w:tcPr>
            <w:tcW w:w="4119" w:type="dxa"/>
            <w:vMerge w:val="restart"/>
            <w:vAlign w:val="center"/>
          </w:tcPr>
          <w:p w:rsidR="00822112" w:rsidRPr="00A72347" w:rsidRDefault="00822112" w:rsidP="003A0596">
            <w:pPr>
              <w:spacing w:line="276" w:lineRule="auto"/>
              <w:jc w:val="center"/>
              <w:rPr>
                <w:rFonts w:ascii="Cambria" w:eastAsia="Calibri" w:hAnsi="Cambria"/>
                <w:b/>
                <w:sz w:val="28"/>
                <w:szCs w:val="28"/>
                <w:lang w:val="sr-Cyrl-CS"/>
              </w:rPr>
            </w:pPr>
            <w:r w:rsidRPr="00A72347">
              <w:rPr>
                <w:rFonts w:ascii="Cambria" w:eastAsia="Calibri" w:hAnsi="Cambria"/>
                <w:b/>
                <w:sz w:val="28"/>
                <w:szCs w:val="28"/>
                <w:lang w:val="sr-Cyrl-CS"/>
              </w:rPr>
              <w:t>Назив секције</w:t>
            </w:r>
          </w:p>
        </w:tc>
        <w:tc>
          <w:tcPr>
            <w:tcW w:w="8460" w:type="dxa"/>
            <w:gridSpan w:val="2"/>
            <w:vAlign w:val="center"/>
          </w:tcPr>
          <w:p w:rsidR="00822112" w:rsidRPr="00A72347" w:rsidRDefault="00822112" w:rsidP="003A0596">
            <w:pPr>
              <w:spacing w:line="276" w:lineRule="auto"/>
              <w:jc w:val="center"/>
              <w:rPr>
                <w:rFonts w:ascii="Cambria" w:eastAsia="Calibri" w:hAnsi="Cambria"/>
                <w:b/>
                <w:sz w:val="28"/>
                <w:szCs w:val="28"/>
                <w:lang w:val="sr-Cyrl-CS"/>
              </w:rPr>
            </w:pPr>
            <w:r w:rsidRPr="00A72347">
              <w:rPr>
                <w:rFonts w:ascii="Cambria" w:eastAsia="Calibri" w:hAnsi="Cambria"/>
                <w:b/>
                <w:sz w:val="28"/>
                <w:szCs w:val="28"/>
                <w:lang w:val="sr-Cyrl-CS"/>
              </w:rPr>
              <w:t>задужење</w:t>
            </w:r>
          </w:p>
        </w:tc>
      </w:tr>
      <w:tr w:rsidR="00822112" w:rsidRPr="00A72347" w:rsidTr="003A0596">
        <w:trPr>
          <w:trHeight w:val="255"/>
          <w:tblHeader/>
          <w:jc w:val="center"/>
        </w:trPr>
        <w:tc>
          <w:tcPr>
            <w:tcW w:w="4119" w:type="dxa"/>
            <w:vMerge/>
            <w:vAlign w:val="center"/>
          </w:tcPr>
          <w:p w:rsidR="00822112" w:rsidRPr="00A72347" w:rsidRDefault="00822112" w:rsidP="003A0596">
            <w:pPr>
              <w:spacing w:after="200" w:line="276" w:lineRule="auto"/>
              <w:jc w:val="center"/>
              <w:rPr>
                <w:rFonts w:ascii="Cambria" w:eastAsia="Calibri" w:hAnsi="Cambria"/>
                <w:b/>
                <w:sz w:val="28"/>
                <w:szCs w:val="28"/>
                <w:lang w:val="sr-Cyrl-CS"/>
              </w:rPr>
            </w:pPr>
          </w:p>
        </w:tc>
        <w:tc>
          <w:tcPr>
            <w:tcW w:w="4032" w:type="dxa"/>
            <w:vAlign w:val="center"/>
          </w:tcPr>
          <w:p w:rsidR="00822112" w:rsidRPr="00A72347" w:rsidRDefault="00822112" w:rsidP="003A0596">
            <w:pPr>
              <w:spacing w:line="276" w:lineRule="auto"/>
              <w:jc w:val="center"/>
              <w:rPr>
                <w:rFonts w:ascii="Cambria" w:eastAsia="Calibri" w:hAnsi="Cambria"/>
                <w:b/>
                <w:sz w:val="28"/>
                <w:szCs w:val="28"/>
              </w:rPr>
            </w:pPr>
            <w:r w:rsidRPr="00A72347">
              <w:rPr>
                <w:rFonts w:ascii="Cambria" w:eastAsia="Calibri" w:hAnsi="Cambria"/>
                <w:b/>
                <w:sz w:val="28"/>
                <w:szCs w:val="28"/>
                <w:lang w:val="hr-HR"/>
              </w:rPr>
              <w:t xml:space="preserve">I-IV </w:t>
            </w:r>
            <w:r w:rsidRPr="00A72347">
              <w:rPr>
                <w:rFonts w:ascii="Cambria" w:eastAsia="Calibri" w:hAnsi="Cambria"/>
                <w:b/>
                <w:sz w:val="28"/>
                <w:szCs w:val="28"/>
              </w:rPr>
              <w:t>разред</w:t>
            </w:r>
          </w:p>
        </w:tc>
        <w:tc>
          <w:tcPr>
            <w:tcW w:w="4428" w:type="dxa"/>
            <w:vAlign w:val="center"/>
          </w:tcPr>
          <w:p w:rsidR="00822112" w:rsidRPr="00A72347" w:rsidRDefault="00822112" w:rsidP="003A0596">
            <w:pPr>
              <w:spacing w:line="276" w:lineRule="auto"/>
              <w:jc w:val="center"/>
              <w:rPr>
                <w:rFonts w:ascii="Cambria" w:eastAsia="Calibri" w:hAnsi="Cambria"/>
                <w:b/>
                <w:sz w:val="28"/>
                <w:szCs w:val="28"/>
              </w:rPr>
            </w:pPr>
            <w:r w:rsidRPr="00A72347">
              <w:rPr>
                <w:rFonts w:ascii="Cambria" w:eastAsia="Calibri" w:hAnsi="Cambria"/>
                <w:b/>
                <w:sz w:val="28"/>
                <w:szCs w:val="28"/>
                <w:lang w:val="hr-HR"/>
              </w:rPr>
              <w:t xml:space="preserve">V-VIII </w:t>
            </w:r>
            <w:r w:rsidRPr="00A72347">
              <w:rPr>
                <w:rFonts w:ascii="Cambria" w:eastAsia="Calibri" w:hAnsi="Cambria"/>
                <w:b/>
                <w:sz w:val="28"/>
                <w:szCs w:val="28"/>
              </w:rPr>
              <w:t>разред</w:t>
            </w:r>
          </w:p>
        </w:tc>
      </w:tr>
      <w:tr w:rsidR="00822112" w:rsidRPr="00A72347" w:rsidTr="003A0596">
        <w:trPr>
          <w:jc w:val="center"/>
        </w:trPr>
        <w:tc>
          <w:tcPr>
            <w:tcW w:w="4119" w:type="dxa"/>
            <w:vAlign w:val="center"/>
          </w:tcPr>
          <w:p w:rsidR="00822112" w:rsidRPr="00A72347" w:rsidRDefault="00822112" w:rsidP="003A0596">
            <w:pPr>
              <w:spacing w:line="276" w:lineRule="auto"/>
              <w:jc w:val="center"/>
              <w:rPr>
                <w:rFonts w:ascii="Cambria" w:eastAsia="Calibri" w:hAnsi="Cambria"/>
                <w:lang w:val="sr-Cyrl-CS"/>
              </w:rPr>
            </w:pPr>
            <w:r w:rsidRPr="00A72347">
              <w:rPr>
                <w:rFonts w:ascii="Cambria" w:eastAsia="Calibri" w:hAnsi="Cambria"/>
                <w:lang w:val="sr-Cyrl-CS"/>
              </w:rPr>
              <w:t>Ликовна секција</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r>
              <w:rPr>
                <w:rFonts w:ascii="Cambria" w:eastAsia="Calibri" w:hAnsi="Cambria"/>
                <w:sz w:val="22"/>
                <w:szCs w:val="22"/>
                <w:lang w:val="sr-Cyrl-CS"/>
              </w:rPr>
              <w:t>Бранкица Митрић и Ивона Богнер</w:t>
            </w:r>
          </w:p>
        </w:tc>
        <w:tc>
          <w:tcPr>
            <w:tcW w:w="4428" w:type="dxa"/>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Оливера Протић</w:t>
            </w:r>
          </w:p>
        </w:tc>
      </w:tr>
      <w:tr w:rsidR="00822112" w:rsidRPr="00A72347" w:rsidTr="003A0596">
        <w:trPr>
          <w:jc w:val="center"/>
        </w:trPr>
        <w:tc>
          <w:tcPr>
            <w:tcW w:w="4119" w:type="dxa"/>
            <w:vAlign w:val="center"/>
          </w:tcPr>
          <w:p w:rsidR="00822112" w:rsidRPr="00A72347" w:rsidRDefault="00822112" w:rsidP="003A0596">
            <w:pPr>
              <w:spacing w:line="276" w:lineRule="auto"/>
              <w:jc w:val="center"/>
              <w:rPr>
                <w:rFonts w:ascii="Cambria" w:eastAsia="Calibri" w:hAnsi="Cambria"/>
                <w:lang w:val="sr-Cyrl-CS"/>
              </w:rPr>
            </w:pPr>
            <w:r w:rsidRPr="00A72347">
              <w:rPr>
                <w:rFonts w:ascii="Cambria" w:eastAsia="Calibri" w:hAnsi="Cambria"/>
                <w:lang w:val="sr-Cyrl-CS"/>
              </w:rPr>
              <w:t>Спортск</w:t>
            </w:r>
            <w:r>
              <w:rPr>
                <w:rFonts w:ascii="Cambria" w:eastAsia="Calibri" w:hAnsi="Cambria"/>
                <w:lang w:val="sr-Cyrl-CS"/>
              </w:rPr>
              <w:t>а</w:t>
            </w:r>
            <w:r w:rsidRPr="00A72347">
              <w:rPr>
                <w:rFonts w:ascii="Cambria" w:eastAsia="Calibri" w:hAnsi="Cambria"/>
                <w:lang w:val="sr-Cyrl-CS"/>
              </w:rPr>
              <w:t xml:space="preserve"> секциј</w:t>
            </w:r>
            <w:r>
              <w:rPr>
                <w:rFonts w:ascii="Cambria" w:eastAsia="Calibri" w:hAnsi="Cambria"/>
                <w:lang w:val="sr-Cyrl-CS"/>
              </w:rPr>
              <w:t>а</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Зоран Станковић</w:t>
            </w:r>
          </w:p>
        </w:tc>
        <w:tc>
          <w:tcPr>
            <w:tcW w:w="4428" w:type="dxa"/>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Јасминка Копривица</w:t>
            </w:r>
            <w:r>
              <w:rPr>
                <w:rFonts w:ascii="Cambria" w:eastAsia="Calibri" w:hAnsi="Cambria"/>
                <w:sz w:val="22"/>
                <w:szCs w:val="22"/>
                <w:lang w:val="sr-Cyrl-CS"/>
              </w:rPr>
              <w:t xml:space="preserve"> и </w:t>
            </w:r>
            <w:r w:rsidRPr="00A72347">
              <w:rPr>
                <w:rFonts w:ascii="Cambria" w:eastAsia="Calibri" w:hAnsi="Cambria"/>
                <w:sz w:val="22"/>
                <w:szCs w:val="22"/>
                <w:lang w:val="sr-Cyrl-CS"/>
              </w:rPr>
              <w:t>Далиборка Митић</w:t>
            </w:r>
          </w:p>
        </w:tc>
      </w:tr>
      <w:tr w:rsidR="00822112" w:rsidRPr="00A72347" w:rsidTr="003A0596">
        <w:trPr>
          <w:jc w:val="center"/>
        </w:trPr>
        <w:tc>
          <w:tcPr>
            <w:tcW w:w="4119" w:type="dxa"/>
            <w:vAlign w:val="center"/>
          </w:tcPr>
          <w:p w:rsidR="00822112" w:rsidRPr="00A72347" w:rsidRDefault="00822112" w:rsidP="003A0596">
            <w:pPr>
              <w:spacing w:line="276" w:lineRule="auto"/>
              <w:jc w:val="center"/>
              <w:rPr>
                <w:rFonts w:ascii="Cambria" w:eastAsia="Calibri" w:hAnsi="Cambria"/>
                <w:lang w:val="sr-Cyrl-CS"/>
              </w:rPr>
            </w:pPr>
            <w:r w:rsidRPr="00A72347">
              <w:rPr>
                <w:rFonts w:ascii="Cambria" w:eastAsia="Calibri" w:hAnsi="Cambria"/>
                <w:lang w:val="sr-Cyrl-CS"/>
              </w:rPr>
              <w:t>Драмска секција</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Марија Пацек</w:t>
            </w:r>
          </w:p>
        </w:tc>
        <w:tc>
          <w:tcPr>
            <w:tcW w:w="4428" w:type="dxa"/>
            <w:vAlign w:val="center"/>
          </w:tcPr>
          <w:p w:rsidR="00822112" w:rsidRPr="008B36DF" w:rsidRDefault="00822112" w:rsidP="003A0596">
            <w:pPr>
              <w:spacing w:line="276" w:lineRule="auto"/>
              <w:jc w:val="center"/>
              <w:rPr>
                <w:rFonts w:ascii="Cambria" w:eastAsia="Calibri" w:hAnsi="Cambria"/>
                <w:sz w:val="22"/>
                <w:szCs w:val="22"/>
                <w:highlight w:val="yellow"/>
                <w:lang w:val="sr-Cyrl-CS"/>
              </w:rPr>
            </w:pPr>
            <w:r w:rsidRPr="00243ABD">
              <w:rPr>
                <w:rFonts w:ascii="Cambria" w:eastAsia="Calibri" w:hAnsi="Cambria"/>
                <w:sz w:val="22"/>
                <w:szCs w:val="22"/>
                <w:lang w:val="sr-Cyrl-CS"/>
              </w:rPr>
              <w:t>Павле Радоичић</w:t>
            </w:r>
          </w:p>
        </w:tc>
      </w:tr>
      <w:tr w:rsidR="00822112" w:rsidRPr="00A72347" w:rsidTr="003A0596">
        <w:trPr>
          <w:jc w:val="center"/>
        </w:trPr>
        <w:tc>
          <w:tcPr>
            <w:tcW w:w="4119" w:type="dxa"/>
            <w:vAlign w:val="center"/>
          </w:tcPr>
          <w:p w:rsidR="00822112" w:rsidRPr="00987227" w:rsidRDefault="00822112" w:rsidP="003A0596">
            <w:pPr>
              <w:spacing w:line="276" w:lineRule="auto"/>
              <w:jc w:val="center"/>
              <w:rPr>
                <w:rFonts w:ascii="Cambria" w:eastAsia="Calibri" w:hAnsi="Cambria"/>
                <w:lang w:val="hr-HR"/>
              </w:rPr>
            </w:pPr>
            <w:r>
              <w:rPr>
                <w:rFonts w:ascii="Cambria" w:eastAsia="Calibri" w:hAnsi="Cambria"/>
                <w:lang w:val="sr-Cyrl-CS"/>
              </w:rPr>
              <w:t>Литералн</w:t>
            </w:r>
            <w:r>
              <w:rPr>
                <w:rFonts w:ascii="Cambria" w:eastAsia="Calibri" w:hAnsi="Cambria"/>
                <w:lang w:val="hr-HR"/>
              </w:rPr>
              <w:t>a</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r>
              <w:rPr>
                <w:rFonts w:ascii="Cambria" w:eastAsia="Calibri" w:hAnsi="Cambria"/>
                <w:sz w:val="22"/>
                <w:szCs w:val="22"/>
                <w:lang w:val="sr-Cyrl-CS"/>
              </w:rPr>
              <w:t>Снежана Вујић</w:t>
            </w:r>
          </w:p>
        </w:tc>
        <w:tc>
          <w:tcPr>
            <w:tcW w:w="4428" w:type="dxa"/>
            <w:vAlign w:val="center"/>
          </w:tcPr>
          <w:p w:rsidR="00822112" w:rsidRPr="008B36DF" w:rsidRDefault="00822112" w:rsidP="003A0596">
            <w:pPr>
              <w:spacing w:line="276" w:lineRule="auto"/>
              <w:jc w:val="center"/>
              <w:rPr>
                <w:rFonts w:ascii="Cambria" w:eastAsia="Calibri" w:hAnsi="Cambria"/>
                <w:sz w:val="22"/>
                <w:szCs w:val="22"/>
                <w:highlight w:val="yellow"/>
                <w:lang w:val="sr-Cyrl-CS"/>
              </w:rPr>
            </w:pPr>
            <w:r w:rsidRPr="00CE51A9">
              <w:rPr>
                <w:rFonts w:ascii="Cambria" w:eastAsia="Calibri" w:hAnsi="Cambria"/>
                <w:sz w:val="22"/>
                <w:szCs w:val="22"/>
                <w:lang w:val="sr-Cyrl-CS"/>
              </w:rPr>
              <w:t>-</w:t>
            </w:r>
          </w:p>
        </w:tc>
      </w:tr>
      <w:tr w:rsidR="00822112" w:rsidRPr="00A72347" w:rsidTr="003A0596">
        <w:trPr>
          <w:jc w:val="center"/>
        </w:trPr>
        <w:tc>
          <w:tcPr>
            <w:tcW w:w="4119" w:type="dxa"/>
            <w:vAlign w:val="center"/>
          </w:tcPr>
          <w:p w:rsidR="00822112" w:rsidRPr="00A72347" w:rsidRDefault="00822112" w:rsidP="003A0596">
            <w:pPr>
              <w:spacing w:line="276" w:lineRule="auto"/>
              <w:jc w:val="center"/>
              <w:rPr>
                <w:rFonts w:ascii="Cambria" w:eastAsia="Calibri" w:hAnsi="Cambria"/>
                <w:lang w:val="sr-Cyrl-CS"/>
              </w:rPr>
            </w:pPr>
            <w:r>
              <w:rPr>
                <w:rFonts w:ascii="Cambria" w:eastAsia="Calibri" w:hAnsi="Cambria"/>
              </w:rPr>
              <w:t>Н</w:t>
            </w:r>
            <w:r w:rsidRPr="00A72347">
              <w:rPr>
                <w:rFonts w:ascii="Cambria" w:eastAsia="Calibri" w:hAnsi="Cambria"/>
                <w:lang w:val="sr-Cyrl-CS"/>
              </w:rPr>
              <w:t>овинарска</w:t>
            </w:r>
          </w:p>
        </w:tc>
        <w:tc>
          <w:tcPr>
            <w:tcW w:w="4032" w:type="dxa"/>
            <w:vAlign w:val="center"/>
          </w:tcPr>
          <w:p w:rsidR="00822112" w:rsidRPr="00987227" w:rsidRDefault="00822112" w:rsidP="003A0596">
            <w:pPr>
              <w:spacing w:line="276" w:lineRule="auto"/>
              <w:jc w:val="center"/>
              <w:rPr>
                <w:rFonts w:ascii="Cambria" w:eastAsia="Calibri" w:hAnsi="Cambria"/>
                <w:sz w:val="22"/>
                <w:szCs w:val="22"/>
                <w:lang w:val="hr-HR"/>
              </w:rPr>
            </w:pPr>
            <w:r>
              <w:rPr>
                <w:rFonts w:ascii="Cambria" w:eastAsia="Calibri" w:hAnsi="Cambria"/>
                <w:sz w:val="22"/>
                <w:szCs w:val="22"/>
                <w:lang w:val="hr-HR"/>
              </w:rPr>
              <w:t>-</w:t>
            </w:r>
          </w:p>
        </w:tc>
        <w:tc>
          <w:tcPr>
            <w:tcW w:w="4428" w:type="dxa"/>
            <w:vAlign w:val="center"/>
          </w:tcPr>
          <w:p w:rsidR="00822112" w:rsidRPr="008B36DF" w:rsidRDefault="00822112" w:rsidP="003A0596">
            <w:pPr>
              <w:spacing w:line="276" w:lineRule="auto"/>
              <w:jc w:val="center"/>
              <w:rPr>
                <w:rFonts w:ascii="Cambria" w:eastAsia="Calibri" w:hAnsi="Cambria"/>
                <w:sz w:val="22"/>
                <w:szCs w:val="22"/>
                <w:highlight w:val="yellow"/>
              </w:rPr>
            </w:pPr>
            <w:r w:rsidRPr="00CE51A9">
              <w:rPr>
                <w:rFonts w:ascii="Cambria" w:eastAsia="Calibri" w:hAnsi="Cambria"/>
                <w:sz w:val="22"/>
                <w:szCs w:val="22"/>
                <w:lang w:val="hr-HR"/>
              </w:rPr>
              <w:t>O</w:t>
            </w:r>
            <w:r w:rsidRPr="00CE51A9">
              <w:rPr>
                <w:rFonts w:ascii="Cambria" w:eastAsia="Calibri" w:hAnsi="Cambria"/>
                <w:sz w:val="22"/>
                <w:szCs w:val="22"/>
              </w:rPr>
              <w:t>ливера Абадић</w:t>
            </w:r>
          </w:p>
        </w:tc>
      </w:tr>
      <w:tr w:rsidR="00822112" w:rsidRPr="00A72347" w:rsidTr="003A0596">
        <w:trPr>
          <w:jc w:val="center"/>
        </w:trPr>
        <w:tc>
          <w:tcPr>
            <w:tcW w:w="4119" w:type="dxa"/>
            <w:vAlign w:val="center"/>
          </w:tcPr>
          <w:p w:rsidR="00822112" w:rsidRPr="00A72347" w:rsidRDefault="00822112" w:rsidP="003A0596">
            <w:pPr>
              <w:spacing w:line="276" w:lineRule="auto"/>
              <w:jc w:val="center"/>
              <w:rPr>
                <w:rFonts w:ascii="Cambria" w:eastAsia="Calibri" w:hAnsi="Cambria"/>
                <w:lang w:val="sr-Cyrl-CS"/>
              </w:rPr>
            </w:pPr>
            <w:r w:rsidRPr="00A72347">
              <w:rPr>
                <w:rFonts w:ascii="Cambria" w:eastAsia="Calibri" w:hAnsi="Cambria"/>
                <w:lang w:val="sr-Cyrl-CS"/>
              </w:rPr>
              <w:t>Рецитатирска</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p>
        </w:tc>
        <w:tc>
          <w:tcPr>
            <w:tcW w:w="4428" w:type="dxa"/>
            <w:vAlign w:val="center"/>
          </w:tcPr>
          <w:p w:rsidR="00822112" w:rsidRPr="008B36DF" w:rsidRDefault="00822112" w:rsidP="003A0596">
            <w:pPr>
              <w:spacing w:line="276" w:lineRule="auto"/>
              <w:jc w:val="center"/>
              <w:rPr>
                <w:rFonts w:ascii="Cambria" w:eastAsia="Calibri" w:hAnsi="Cambria"/>
                <w:sz w:val="22"/>
                <w:szCs w:val="22"/>
                <w:highlight w:val="yellow"/>
                <w:lang w:val="sr-Cyrl-CS"/>
              </w:rPr>
            </w:pPr>
            <w:r>
              <w:rPr>
                <w:rFonts w:ascii="Cambria" w:eastAsia="Calibri" w:hAnsi="Cambria"/>
                <w:sz w:val="22"/>
                <w:szCs w:val="22"/>
                <w:lang w:val="sr-Cyrl-CS"/>
              </w:rPr>
              <w:t>Ивана Радић Гајевић</w:t>
            </w:r>
          </w:p>
        </w:tc>
      </w:tr>
      <w:tr w:rsidR="00822112" w:rsidRPr="00A72347" w:rsidTr="003A0596">
        <w:trPr>
          <w:jc w:val="center"/>
        </w:trPr>
        <w:tc>
          <w:tcPr>
            <w:tcW w:w="4119" w:type="dxa"/>
            <w:vAlign w:val="center"/>
          </w:tcPr>
          <w:p w:rsidR="00822112" w:rsidRPr="00A72347" w:rsidRDefault="00822112" w:rsidP="003A0596">
            <w:pPr>
              <w:spacing w:line="276" w:lineRule="auto"/>
              <w:jc w:val="center"/>
              <w:rPr>
                <w:rFonts w:ascii="Cambria" w:eastAsia="Calibri" w:hAnsi="Cambria"/>
                <w:lang w:val="sr-Cyrl-CS"/>
              </w:rPr>
            </w:pPr>
            <w:r>
              <w:rPr>
                <w:rFonts w:ascii="Cambria" w:eastAsia="Calibri" w:hAnsi="Cambria"/>
                <w:lang w:val="sr-Cyrl-CS"/>
              </w:rPr>
              <w:t>Ритмичка секција</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Андријана Каран</w:t>
            </w:r>
          </w:p>
        </w:tc>
        <w:tc>
          <w:tcPr>
            <w:tcW w:w="4428" w:type="dxa"/>
            <w:vAlign w:val="center"/>
          </w:tcPr>
          <w:p w:rsidR="00822112" w:rsidRPr="00A72347" w:rsidRDefault="00822112" w:rsidP="003A0596">
            <w:pPr>
              <w:spacing w:line="276" w:lineRule="auto"/>
              <w:jc w:val="center"/>
              <w:rPr>
                <w:rFonts w:ascii="Cambria" w:eastAsia="Calibri" w:hAnsi="Cambria"/>
                <w:sz w:val="22"/>
                <w:szCs w:val="22"/>
                <w:lang w:val="sr-Cyrl-CS"/>
              </w:rPr>
            </w:pPr>
            <w:r>
              <w:rPr>
                <w:rFonts w:ascii="Cambria" w:eastAsia="Calibri" w:hAnsi="Cambria"/>
                <w:sz w:val="22"/>
                <w:szCs w:val="22"/>
                <w:lang w:val="sr-Cyrl-CS"/>
              </w:rPr>
              <w:t>-</w:t>
            </w:r>
          </w:p>
        </w:tc>
      </w:tr>
      <w:tr w:rsidR="00822112" w:rsidRPr="00A72347" w:rsidTr="003A0596">
        <w:trPr>
          <w:trHeight w:val="341"/>
          <w:jc w:val="center"/>
        </w:trPr>
        <w:tc>
          <w:tcPr>
            <w:tcW w:w="4119" w:type="dxa"/>
            <w:tcBorders>
              <w:bottom w:val="single" w:sz="6" w:space="0" w:color="auto"/>
            </w:tcBorders>
            <w:vAlign w:val="center"/>
          </w:tcPr>
          <w:p w:rsidR="00822112" w:rsidRPr="00A72347" w:rsidRDefault="00822112" w:rsidP="003A0596">
            <w:pPr>
              <w:spacing w:line="276" w:lineRule="auto"/>
              <w:jc w:val="center"/>
              <w:rPr>
                <w:rFonts w:ascii="Cambria" w:eastAsia="Calibri" w:hAnsi="Cambria"/>
                <w:lang w:val="sr-Cyrl-CS"/>
              </w:rPr>
            </w:pPr>
            <w:r>
              <w:rPr>
                <w:rFonts w:ascii="Cambria" w:eastAsia="Calibri" w:hAnsi="Cambria"/>
                <w:lang w:val="sr-Cyrl-CS"/>
              </w:rPr>
              <w:t>Секција енглеског језика</w:t>
            </w:r>
          </w:p>
        </w:tc>
        <w:tc>
          <w:tcPr>
            <w:tcW w:w="4032" w:type="dxa"/>
            <w:tcBorders>
              <w:bottom w:val="single" w:sz="6" w:space="0" w:color="auto"/>
            </w:tcBorders>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w:t>
            </w:r>
          </w:p>
        </w:tc>
        <w:tc>
          <w:tcPr>
            <w:tcW w:w="4428" w:type="dxa"/>
            <w:tcBorders>
              <w:bottom w:val="single" w:sz="6" w:space="0" w:color="auto"/>
            </w:tcBorders>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Јелена Чкоњевић</w:t>
            </w:r>
            <w:r>
              <w:rPr>
                <w:rFonts w:ascii="Cambria" w:eastAsia="Calibri" w:hAnsi="Cambria"/>
                <w:sz w:val="22"/>
                <w:szCs w:val="22"/>
                <w:lang w:val="sr-Cyrl-CS"/>
              </w:rPr>
              <w:t xml:space="preserve"> и Марина Узелац</w:t>
            </w:r>
          </w:p>
        </w:tc>
      </w:tr>
      <w:tr w:rsidR="00822112" w:rsidRPr="00A72347" w:rsidTr="003A0596">
        <w:trPr>
          <w:trHeight w:val="264"/>
          <w:jc w:val="center"/>
        </w:trPr>
        <w:tc>
          <w:tcPr>
            <w:tcW w:w="4119" w:type="dxa"/>
            <w:tcBorders>
              <w:top w:val="single" w:sz="6" w:space="0" w:color="auto"/>
            </w:tcBorders>
            <w:vAlign w:val="center"/>
          </w:tcPr>
          <w:p w:rsidR="00822112" w:rsidRDefault="00822112" w:rsidP="003A0596">
            <w:pPr>
              <w:spacing w:line="276" w:lineRule="auto"/>
              <w:jc w:val="center"/>
              <w:rPr>
                <w:rFonts w:ascii="Cambria" w:eastAsia="Calibri" w:hAnsi="Cambria"/>
                <w:lang w:val="sr-Cyrl-CS"/>
              </w:rPr>
            </w:pPr>
            <w:r>
              <w:rPr>
                <w:rFonts w:ascii="Cambria" w:eastAsia="Calibri" w:hAnsi="Cambria"/>
                <w:lang w:val="sr-Cyrl-CS"/>
              </w:rPr>
              <w:t>Секција руског језика</w:t>
            </w:r>
          </w:p>
        </w:tc>
        <w:tc>
          <w:tcPr>
            <w:tcW w:w="4032" w:type="dxa"/>
            <w:tcBorders>
              <w:top w:val="single" w:sz="6" w:space="0" w:color="auto"/>
            </w:tcBorders>
            <w:vAlign w:val="center"/>
          </w:tcPr>
          <w:p w:rsidR="00822112" w:rsidRPr="00A72347" w:rsidRDefault="00822112" w:rsidP="003A0596">
            <w:pPr>
              <w:spacing w:line="276" w:lineRule="auto"/>
              <w:jc w:val="center"/>
              <w:rPr>
                <w:rFonts w:ascii="Cambria" w:eastAsia="Calibri" w:hAnsi="Cambria"/>
                <w:sz w:val="22"/>
                <w:szCs w:val="22"/>
                <w:lang w:val="sr-Cyrl-CS"/>
              </w:rPr>
            </w:pPr>
          </w:p>
        </w:tc>
        <w:tc>
          <w:tcPr>
            <w:tcW w:w="4428" w:type="dxa"/>
            <w:tcBorders>
              <w:top w:val="single" w:sz="6" w:space="0" w:color="auto"/>
            </w:tcBorders>
            <w:vAlign w:val="center"/>
          </w:tcPr>
          <w:p w:rsidR="00822112"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Марина Толић</w:t>
            </w:r>
          </w:p>
        </w:tc>
      </w:tr>
      <w:tr w:rsidR="00822112" w:rsidRPr="00A72347" w:rsidTr="003A0596">
        <w:trPr>
          <w:trHeight w:val="282"/>
          <w:jc w:val="center"/>
        </w:trPr>
        <w:tc>
          <w:tcPr>
            <w:tcW w:w="4119" w:type="dxa"/>
            <w:tcBorders>
              <w:top w:val="single" w:sz="6" w:space="0" w:color="auto"/>
            </w:tcBorders>
            <w:vAlign w:val="center"/>
          </w:tcPr>
          <w:p w:rsidR="00822112" w:rsidRDefault="00822112" w:rsidP="003A0596">
            <w:pPr>
              <w:spacing w:line="276" w:lineRule="auto"/>
              <w:jc w:val="center"/>
              <w:rPr>
                <w:rFonts w:ascii="Cambria" w:eastAsia="Calibri" w:hAnsi="Cambria"/>
                <w:lang w:val="sr-Cyrl-CS"/>
              </w:rPr>
            </w:pPr>
            <w:r>
              <w:rPr>
                <w:rFonts w:ascii="Cambria" w:eastAsia="Calibri" w:hAnsi="Cambria"/>
                <w:lang w:val="sr-Cyrl-CS"/>
              </w:rPr>
              <w:t>Математичка секција</w:t>
            </w:r>
          </w:p>
        </w:tc>
        <w:tc>
          <w:tcPr>
            <w:tcW w:w="4032" w:type="dxa"/>
            <w:tcBorders>
              <w:top w:val="single" w:sz="6" w:space="0" w:color="auto"/>
            </w:tcBorders>
            <w:vAlign w:val="center"/>
          </w:tcPr>
          <w:p w:rsidR="00822112" w:rsidRPr="00A72347" w:rsidRDefault="00822112" w:rsidP="003A0596">
            <w:pPr>
              <w:spacing w:line="276" w:lineRule="auto"/>
              <w:jc w:val="center"/>
              <w:rPr>
                <w:rFonts w:ascii="Cambria" w:eastAsia="Calibri" w:hAnsi="Cambria"/>
                <w:sz w:val="22"/>
                <w:szCs w:val="22"/>
                <w:lang w:val="sr-Cyrl-CS"/>
              </w:rPr>
            </w:pPr>
          </w:p>
        </w:tc>
        <w:tc>
          <w:tcPr>
            <w:tcW w:w="4428" w:type="dxa"/>
            <w:tcBorders>
              <w:top w:val="single" w:sz="6" w:space="0" w:color="auto"/>
            </w:tcBorders>
            <w:vAlign w:val="center"/>
          </w:tcPr>
          <w:p w:rsidR="00822112" w:rsidRPr="00A72347" w:rsidRDefault="00822112" w:rsidP="003A0596">
            <w:pPr>
              <w:spacing w:line="276" w:lineRule="auto"/>
              <w:jc w:val="center"/>
              <w:rPr>
                <w:rFonts w:ascii="Cambria" w:eastAsia="Calibri" w:hAnsi="Cambria"/>
                <w:sz w:val="22"/>
                <w:szCs w:val="22"/>
                <w:lang w:val="sr-Cyrl-CS"/>
              </w:rPr>
            </w:pPr>
            <w:r>
              <w:rPr>
                <w:rFonts w:ascii="Cambria" w:eastAsia="Calibri" w:hAnsi="Cambria"/>
                <w:sz w:val="22"/>
                <w:szCs w:val="22"/>
                <w:lang w:val="sr-Cyrl-CS"/>
              </w:rPr>
              <w:t>Станко Јовчић</w:t>
            </w:r>
          </w:p>
        </w:tc>
      </w:tr>
      <w:tr w:rsidR="00822112" w:rsidRPr="00A72347" w:rsidTr="003A0596">
        <w:trPr>
          <w:jc w:val="center"/>
        </w:trPr>
        <w:tc>
          <w:tcPr>
            <w:tcW w:w="4119" w:type="dxa"/>
            <w:vAlign w:val="center"/>
          </w:tcPr>
          <w:p w:rsidR="00822112" w:rsidRPr="00A72347" w:rsidRDefault="00822112" w:rsidP="003A0596">
            <w:pPr>
              <w:spacing w:line="276" w:lineRule="auto"/>
              <w:jc w:val="center"/>
              <w:rPr>
                <w:rFonts w:ascii="Cambria" w:eastAsia="Calibri" w:hAnsi="Cambria"/>
                <w:lang w:val="sr-Cyrl-CS"/>
              </w:rPr>
            </w:pPr>
            <w:r w:rsidRPr="00A72347">
              <w:rPr>
                <w:rFonts w:ascii="Cambria" w:eastAsia="Calibri" w:hAnsi="Cambria"/>
                <w:lang w:val="sr-Cyrl-CS"/>
              </w:rPr>
              <w:t>Информатичка секција</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w:t>
            </w:r>
          </w:p>
        </w:tc>
        <w:tc>
          <w:tcPr>
            <w:tcW w:w="4428" w:type="dxa"/>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Јелена Јаковљевић</w:t>
            </w:r>
          </w:p>
        </w:tc>
      </w:tr>
      <w:tr w:rsidR="00822112" w:rsidRPr="00A72347" w:rsidTr="003A0596">
        <w:trPr>
          <w:jc w:val="center"/>
        </w:trPr>
        <w:tc>
          <w:tcPr>
            <w:tcW w:w="4119" w:type="dxa"/>
            <w:vAlign w:val="center"/>
          </w:tcPr>
          <w:p w:rsidR="00822112" w:rsidRPr="00A72347" w:rsidRDefault="00822112" w:rsidP="003A0596">
            <w:pPr>
              <w:spacing w:line="276" w:lineRule="auto"/>
              <w:jc w:val="center"/>
              <w:rPr>
                <w:rFonts w:ascii="Cambria" w:eastAsia="Calibri" w:hAnsi="Cambria"/>
                <w:lang w:val="sr-Cyrl-CS"/>
              </w:rPr>
            </w:pPr>
            <w:r>
              <w:rPr>
                <w:rFonts w:ascii="Cambria" w:eastAsia="Calibri" w:hAnsi="Cambria"/>
                <w:lang w:val="sr-Cyrl-CS"/>
              </w:rPr>
              <w:t>Младио биолози (Биологија)</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p>
        </w:tc>
        <w:tc>
          <w:tcPr>
            <w:tcW w:w="4428" w:type="dxa"/>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Мирјана Ступар</w:t>
            </w:r>
          </w:p>
        </w:tc>
      </w:tr>
      <w:tr w:rsidR="00822112" w:rsidRPr="00A72347" w:rsidTr="003A0596">
        <w:trPr>
          <w:jc w:val="center"/>
        </w:trPr>
        <w:tc>
          <w:tcPr>
            <w:tcW w:w="4119" w:type="dxa"/>
            <w:vAlign w:val="center"/>
          </w:tcPr>
          <w:p w:rsidR="00822112" w:rsidRPr="00CE51A9" w:rsidRDefault="00822112" w:rsidP="003A0596">
            <w:pPr>
              <w:spacing w:line="276" w:lineRule="auto"/>
              <w:jc w:val="center"/>
              <w:rPr>
                <w:rFonts w:ascii="Cambria" w:eastAsia="Calibri" w:hAnsi="Cambria"/>
                <w:lang w:val="sr-Cyrl-CS"/>
              </w:rPr>
            </w:pPr>
            <w:r w:rsidRPr="00CE51A9">
              <w:rPr>
                <w:rFonts w:ascii="Cambria" w:eastAsia="Calibri" w:hAnsi="Cambria"/>
                <w:lang w:val="sr-Cyrl-CS"/>
              </w:rPr>
              <w:t>Млади географи</w:t>
            </w:r>
            <w:r>
              <w:rPr>
                <w:rFonts w:ascii="Cambria" w:eastAsia="Calibri" w:hAnsi="Cambria"/>
                <w:lang w:val="sr-Cyrl-CS"/>
              </w:rPr>
              <w:t xml:space="preserve"> (Географија)</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r>
              <w:rPr>
                <w:rFonts w:ascii="Cambria" w:eastAsia="Calibri" w:hAnsi="Cambria"/>
                <w:sz w:val="22"/>
                <w:szCs w:val="22"/>
                <w:lang w:val="sr-Cyrl-CS"/>
              </w:rPr>
              <w:t>-</w:t>
            </w:r>
          </w:p>
        </w:tc>
        <w:tc>
          <w:tcPr>
            <w:tcW w:w="4428" w:type="dxa"/>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Татјана Глишовић</w:t>
            </w:r>
          </w:p>
        </w:tc>
      </w:tr>
      <w:tr w:rsidR="00822112" w:rsidRPr="00A72347" w:rsidTr="003A0596">
        <w:trPr>
          <w:jc w:val="center"/>
        </w:trPr>
        <w:tc>
          <w:tcPr>
            <w:tcW w:w="4119" w:type="dxa"/>
            <w:vAlign w:val="center"/>
          </w:tcPr>
          <w:p w:rsidR="00822112" w:rsidRPr="00A72347" w:rsidRDefault="00822112" w:rsidP="003A0596">
            <w:pPr>
              <w:spacing w:line="276" w:lineRule="auto"/>
              <w:jc w:val="center"/>
              <w:rPr>
                <w:rFonts w:ascii="Cambria" w:eastAsia="Calibri" w:hAnsi="Cambria"/>
                <w:lang w:val="sr-Cyrl-CS"/>
              </w:rPr>
            </w:pPr>
            <w:r>
              <w:rPr>
                <w:rFonts w:ascii="Cambria" w:eastAsia="Calibri" w:hAnsi="Cambria"/>
                <w:lang w:val="sr-Cyrl-CS"/>
              </w:rPr>
              <w:t>Музичка секција</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r>
              <w:rPr>
                <w:rFonts w:ascii="Cambria" w:eastAsia="Calibri" w:hAnsi="Cambria"/>
                <w:sz w:val="22"/>
                <w:szCs w:val="22"/>
                <w:lang w:val="sr-Cyrl-CS"/>
              </w:rPr>
              <w:t>-</w:t>
            </w:r>
          </w:p>
        </w:tc>
        <w:tc>
          <w:tcPr>
            <w:tcW w:w="4428" w:type="dxa"/>
            <w:vAlign w:val="center"/>
          </w:tcPr>
          <w:p w:rsidR="00822112" w:rsidRPr="00A72347" w:rsidRDefault="00822112" w:rsidP="003A0596">
            <w:pPr>
              <w:spacing w:line="276" w:lineRule="auto"/>
              <w:jc w:val="center"/>
              <w:rPr>
                <w:rFonts w:ascii="Cambria" w:eastAsia="Calibri" w:hAnsi="Cambria"/>
                <w:sz w:val="22"/>
                <w:szCs w:val="22"/>
                <w:lang w:val="sr-Cyrl-CS"/>
              </w:rPr>
            </w:pPr>
            <w:r w:rsidRPr="00A72347">
              <w:rPr>
                <w:rFonts w:ascii="Cambria" w:eastAsia="Calibri" w:hAnsi="Cambria"/>
                <w:sz w:val="22"/>
                <w:szCs w:val="22"/>
                <w:lang w:val="sr-Cyrl-CS"/>
              </w:rPr>
              <w:t>Јелена Живановић</w:t>
            </w:r>
          </w:p>
        </w:tc>
      </w:tr>
      <w:tr w:rsidR="00822112" w:rsidRPr="00A72347" w:rsidTr="003A0596">
        <w:trPr>
          <w:jc w:val="center"/>
        </w:trPr>
        <w:tc>
          <w:tcPr>
            <w:tcW w:w="4119" w:type="dxa"/>
            <w:vAlign w:val="center"/>
          </w:tcPr>
          <w:p w:rsidR="00822112" w:rsidRPr="00A72347" w:rsidRDefault="00822112" w:rsidP="003A0596">
            <w:pPr>
              <w:spacing w:line="276" w:lineRule="auto"/>
              <w:jc w:val="center"/>
              <w:rPr>
                <w:rFonts w:ascii="Cambria" w:eastAsia="Calibri" w:hAnsi="Cambria"/>
                <w:lang w:val="sr-Cyrl-CS"/>
              </w:rPr>
            </w:pPr>
            <w:r>
              <w:rPr>
                <w:rFonts w:ascii="Cambria" w:eastAsia="Calibri" w:hAnsi="Cambria"/>
                <w:lang w:val="sr-Cyrl-CS"/>
              </w:rPr>
              <w:t>Техничка и информатичка секција</w:t>
            </w:r>
          </w:p>
        </w:tc>
        <w:tc>
          <w:tcPr>
            <w:tcW w:w="4032" w:type="dxa"/>
            <w:vAlign w:val="center"/>
          </w:tcPr>
          <w:p w:rsidR="00822112" w:rsidRPr="00A72347" w:rsidRDefault="00822112" w:rsidP="003A0596">
            <w:pPr>
              <w:spacing w:line="276" w:lineRule="auto"/>
              <w:jc w:val="center"/>
              <w:rPr>
                <w:rFonts w:ascii="Cambria" w:eastAsia="Calibri" w:hAnsi="Cambria"/>
                <w:sz w:val="22"/>
                <w:szCs w:val="22"/>
                <w:lang w:val="sr-Cyrl-CS"/>
              </w:rPr>
            </w:pPr>
            <w:r>
              <w:rPr>
                <w:rFonts w:ascii="Cambria" w:eastAsia="Calibri" w:hAnsi="Cambria"/>
                <w:sz w:val="22"/>
                <w:szCs w:val="22"/>
                <w:lang w:val="sr-Cyrl-CS"/>
              </w:rPr>
              <w:t>-</w:t>
            </w:r>
          </w:p>
        </w:tc>
        <w:tc>
          <w:tcPr>
            <w:tcW w:w="4428" w:type="dxa"/>
            <w:vAlign w:val="center"/>
          </w:tcPr>
          <w:p w:rsidR="00822112" w:rsidRPr="00A72347" w:rsidRDefault="00822112" w:rsidP="003A0596">
            <w:pPr>
              <w:spacing w:line="276" w:lineRule="auto"/>
              <w:jc w:val="center"/>
              <w:rPr>
                <w:rFonts w:ascii="Cambria" w:eastAsia="Calibri" w:hAnsi="Cambria"/>
                <w:sz w:val="22"/>
                <w:szCs w:val="22"/>
                <w:lang w:val="sr-Cyrl-CS"/>
              </w:rPr>
            </w:pPr>
            <w:r>
              <w:rPr>
                <w:rFonts w:ascii="Cambria" w:eastAsia="Calibri" w:hAnsi="Cambria"/>
                <w:sz w:val="22"/>
                <w:szCs w:val="22"/>
                <w:lang w:val="sr-Cyrl-CS"/>
              </w:rPr>
              <w:t>Мирјана Каменковћ</w:t>
            </w:r>
          </w:p>
        </w:tc>
      </w:tr>
    </w:tbl>
    <w:p w:rsidR="00822112" w:rsidRPr="00822112" w:rsidRDefault="00822112" w:rsidP="00822112">
      <w:pPr>
        <w:rPr>
          <w:lang w:val="ru-RU"/>
        </w:rPr>
      </w:pPr>
    </w:p>
    <w:p w:rsidR="00B61319" w:rsidRPr="00745A09" w:rsidRDefault="00B61319" w:rsidP="00006628">
      <w:pPr>
        <w:pStyle w:val="NoSpacingCharChar"/>
        <w:sectPr w:rsidR="00B61319" w:rsidRPr="00745A09" w:rsidSect="006860A5">
          <w:pgSz w:w="15840" w:h="12240" w:orient="landscape"/>
          <w:pgMar w:top="1134" w:right="1417" w:bottom="1701" w:left="1417" w:header="720" w:footer="720" w:gutter="0"/>
          <w:cols w:space="720"/>
          <w:docGrid w:linePitch="360"/>
        </w:sectPr>
      </w:pPr>
    </w:p>
    <w:p w:rsidR="009F654D" w:rsidRPr="00006628" w:rsidRDefault="009F654D" w:rsidP="00B42230">
      <w:pPr>
        <w:pStyle w:val="Heading2"/>
        <w:spacing w:before="120" w:after="240"/>
        <w:rPr>
          <w:rFonts w:ascii="Verdana" w:hAnsi="Verdana"/>
          <w:i w:val="0"/>
          <w:sz w:val="32"/>
          <w:szCs w:val="32"/>
        </w:rPr>
      </w:pPr>
      <w:bookmarkStart w:id="317" w:name="_Toc334821180"/>
      <w:bookmarkStart w:id="318" w:name="_Toc366719027"/>
      <w:bookmarkStart w:id="319" w:name="_Toc366719468"/>
      <w:bookmarkStart w:id="320" w:name="_Toc525023732"/>
      <w:r w:rsidRPr="00006628">
        <w:rPr>
          <w:rFonts w:ascii="Verdana" w:hAnsi="Verdana"/>
          <w:i w:val="0"/>
          <w:sz w:val="32"/>
          <w:szCs w:val="32"/>
        </w:rPr>
        <w:lastRenderedPageBreak/>
        <w:t>6.3. ШКОЛСКИ ОДБОР</w:t>
      </w:r>
      <w:bookmarkEnd w:id="311"/>
      <w:bookmarkEnd w:id="312"/>
      <w:bookmarkEnd w:id="317"/>
      <w:bookmarkEnd w:id="318"/>
      <w:bookmarkEnd w:id="319"/>
      <w:bookmarkEnd w:id="320"/>
    </w:p>
    <w:p w:rsidR="00862C79" w:rsidRDefault="00862C79" w:rsidP="00862C79">
      <w:pPr>
        <w:pStyle w:val="NoSpacing"/>
        <w:spacing w:before="100" w:beforeAutospacing="1" w:after="120"/>
        <w:ind w:firstLine="706"/>
        <w:jc w:val="both"/>
        <w:rPr>
          <w:rFonts w:ascii="Cambria" w:hAnsi="Cambria"/>
          <w:lang w:val="sr-Cyrl-CS"/>
        </w:rPr>
      </w:pPr>
      <w:bookmarkStart w:id="321" w:name="_Toc271464486"/>
      <w:bookmarkStart w:id="322" w:name="_Toc271469997"/>
      <w:bookmarkStart w:id="323" w:name="_Toc334821181"/>
      <w:bookmarkStart w:id="324" w:name="_Toc366719028"/>
      <w:bookmarkStart w:id="325" w:name="_Toc366719469"/>
      <w:r w:rsidRPr="00B72803">
        <w:rPr>
          <w:rFonts w:ascii="Cambria" w:hAnsi="Cambria"/>
          <w:i/>
          <w:lang w:val="sr-Cyrl-CS"/>
        </w:rPr>
        <w:t>Скупштина града Београда</w:t>
      </w:r>
      <w:r w:rsidRPr="00041103">
        <w:rPr>
          <w:rFonts w:ascii="Cambria" w:hAnsi="Cambria"/>
          <w:lang w:val="sr-Cyrl-CS"/>
        </w:rPr>
        <w:t xml:space="preserve"> </w:t>
      </w:r>
      <w:r>
        <w:rPr>
          <w:rFonts w:ascii="Cambria" w:hAnsi="Cambria"/>
          <w:lang w:val="sr-Cyrl-CS"/>
        </w:rPr>
        <w:t>на седници одржаној 2</w:t>
      </w:r>
      <w:r w:rsidR="008C34B9">
        <w:rPr>
          <w:rFonts w:ascii="Cambria" w:hAnsi="Cambria"/>
          <w:lang w:val="sr-Cyrl-CS"/>
        </w:rPr>
        <w:t>3</w:t>
      </w:r>
      <w:r>
        <w:rPr>
          <w:rFonts w:ascii="Cambria" w:hAnsi="Cambria"/>
          <w:lang w:val="sr-Cyrl-CS"/>
        </w:rPr>
        <w:t xml:space="preserve">. </w:t>
      </w:r>
      <w:r w:rsidR="008C34B9">
        <w:rPr>
          <w:rFonts w:ascii="Cambria" w:hAnsi="Cambria"/>
          <w:lang w:val="sr-Cyrl-CS"/>
        </w:rPr>
        <w:t>7</w:t>
      </w:r>
      <w:r>
        <w:rPr>
          <w:rFonts w:ascii="Cambria" w:hAnsi="Cambria"/>
          <w:lang w:val="sr-Cyrl-CS"/>
        </w:rPr>
        <w:t>. 201</w:t>
      </w:r>
      <w:r w:rsidR="008C34B9">
        <w:rPr>
          <w:rFonts w:ascii="Cambria" w:hAnsi="Cambria"/>
          <w:lang w:val="sr-Cyrl-CS"/>
        </w:rPr>
        <w:t>8</w:t>
      </w:r>
      <w:r>
        <w:rPr>
          <w:rFonts w:ascii="Cambria" w:hAnsi="Cambria"/>
          <w:lang w:val="sr-Cyrl-CS"/>
        </w:rPr>
        <w:t xml:space="preserve">. године на основу чл. </w:t>
      </w:r>
      <w:r w:rsidR="008C34B9">
        <w:rPr>
          <w:rFonts w:ascii="Cambria" w:hAnsi="Cambria"/>
          <w:lang w:val="sr-Cyrl-CS"/>
        </w:rPr>
        <w:t>116.</w:t>
      </w:r>
      <w:r>
        <w:rPr>
          <w:rFonts w:ascii="Cambria" w:hAnsi="Cambria"/>
          <w:lang w:val="sr-Cyrl-CS"/>
        </w:rPr>
        <w:t xml:space="preserve"> Закона о основама система образовања и васпитања</w:t>
      </w:r>
      <w:r w:rsidR="008C34B9">
        <w:rPr>
          <w:rFonts w:ascii="Cambria" w:hAnsi="Cambria"/>
          <w:lang w:val="sr-Cyrl-CS"/>
        </w:rPr>
        <w:t xml:space="preserve"> („Сл. гласник РС“ бр. 88/17 и 27/18)</w:t>
      </w:r>
      <w:r>
        <w:rPr>
          <w:rFonts w:ascii="Cambria" w:hAnsi="Cambria"/>
          <w:lang w:val="sr-Cyrl-CS"/>
        </w:rPr>
        <w:t xml:space="preserve"> и чл. 31. Статута града Београда</w:t>
      </w:r>
      <w:r w:rsidR="008C34B9">
        <w:rPr>
          <w:rFonts w:ascii="Cambria" w:hAnsi="Cambria"/>
          <w:lang w:val="sr-Cyrl-CS"/>
        </w:rPr>
        <w:t xml:space="preserve"> („Службени лист града Београда“, бр. 39/08, 6/10, 23/13 и 17/16-одлука УС)</w:t>
      </w:r>
      <w:r>
        <w:rPr>
          <w:rFonts w:ascii="Cambria" w:hAnsi="Cambria"/>
          <w:lang w:val="sr-Cyrl-CS"/>
        </w:rPr>
        <w:t xml:space="preserve"> донела </w:t>
      </w:r>
      <w:r w:rsidRPr="00041103">
        <w:rPr>
          <w:rFonts w:ascii="Cambria" w:hAnsi="Cambria"/>
          <w:lang w:val="sr-Cyrl-CS"/>
        </w:rPr>
        <w:t>је</w:t>
      </w:r>
      <w:r>
        <w:rPr>
          <w:rFonts w:ascii="Cambria" w:hAnsi="Cambria"/>
          <w:lang w:val="sr-Cyrl-CS"/>
        </w:rPr>
        <w:t xml:space="preserve"> </w:t>
      </w:r>
      <w:r w:rsidRPr="00B15A08">
        <w:rPr>
          <w:rFonts w:ascii="Cambria" w:hAnsi="Cambria"/>
          <w:b/>
          <w:lang w:val="sr-Cyrl-CS"/>
        </w:rPr>
        <w:t>РЕШЕЊЕ</w:t>
      </w:r>
      <w:r>
        <w:rPr>
          <w:rFonts w:ascii="Cambria" w:hAnsi="Cambria"/>
          <w:lang w:val="sr-Cyrl-CS"/>
        </w:rPr>
        <w:t xml:space="preserve"> о именовању </w:t>
      </w:r>
      <w:r w:rsidRPr="00B72803">
        <w:rPr>
          <w:rFonts w:ascii="Cambria" w:hAnsi="Cambria"/>
          <w:b/>
          <w:lang w:val="sr-Cyrl-CS"/>
        </w:rPr>
        <w:t xml:space="preserve">чланова Школског одбора </w:t>
      </w:r>
      <w:r w:rsidRPr="00B72803">
        <w:rPr>
          <w:rFonts w:ascii="Cambria" w:hAnsi="Cambria"/>
          <w:b/>
        </w:rPr>
        <w:t>O</w:t>
      </w:r>
      <w:r w:rsidRPr="00B72803">
        <w:rPr>
          <w:rFonts w:ascii="Cambria" w:hAnsi="Cambria"/>
          <w:b/>
          <w:lang w:val="ru-RU"/>
        </w:rPr>
        <w:t>Ш “</w:t>
      </w:r>
      <w:r w:rsidRPr="00B72803">
        <w:rPr>
          <w:rFonts w:ascii="Cambria" w:hAnsi="Cambria"/>
          <w:b/>
          <w:lang w:val="sr-Cyrl-CS"/>
        </w:rPr>
        <w:t>Драган Ковачевић“ у Београду</w:t>
      </w:r>
      <w:r w:rsidRPr="00041103">
        <w:rPr>
          <w:rFonts w:ascii="Cambria" w:hAnsi="Cambria"/>
          <w:lang w:val="sr-Cyrl-CS"/>
        </w:rPr>
        <w:t xml:space="preserve">, </w:t>
      </w:r>
      <w:r w:rsidRPr="00B15A08">
        <w:rPr>
          <w:rFonts w:ascii="Cambria" w:hAnsi="Cambria"/>
          <w:i/>
          <w:lang w:val="sr-Cyrl-CS"/>
        </w:rPr>
        <w:t>бр. 112-</w:t>
      </w:r>
      <w:r w:rsidR="008C34B9">
        <w:rPr>
          <w:rFonts w:ascii="Cambria" w:hAnsi="Cambria"/>
          <w:i/>
          <w:lang w:val="sr-Cyrl-CS"/>
        </w:rPr>
        <w:t>469</w:t>
      </w:r>
      <w:r w:rsidRPr="00B15A08">
        <w:rPr>
          <w:rFonts w:ascii="Cambria" w:hAnsi="Cambria"/>
          <w:i/>
          <w:lang w:val="sr-Cyrl-CS"/>
        </w:rPr>
        <w:t>/1</w:t>
      </w:r>
      <w:r w:rsidR="008C34B9">
        <w:rPr>
          <w:rFonts w:ascii="Cambria" w:hAnsi="Cambria"/>
          <w:i/>
          <w:lang w:val="sr-Cyrl-CS"/>
        </w:rPr>
        <w:t>8</w:t>
      </w:r>
      <w:r w:rsidRPr="00B15A08">
        <w:rPr>
          <w:rFonts w:ascii="Cambria" w:hAnsi="Cambria"/>
          <w:i/>
          <w:lang w:val="sr-Cyrl-CS"/>
        </w:rPr>
        <w:t>-С од 2</w:t>
      </w:r>
      <w:r w:rsidR="008C34B9">
        <w:rPr>
          <w:rFonts w:ascii="Cambria" w:hAnsi="Cambria"/>
          <w:i/>
          <w:lang w:val="sr-Cyrl-CS"/>
        </w:rPr>
        <w:t>3</w:t>
      </w:r>
      <w:r w:rsidRPr="00B15A08">
        <w:rPr>
          <w:rFonts w:ascii="Cambria" w:hAnsi="Cambria"/>
          <w:i/>
          <w:lang w:val="sr-Cyrl-CS"/>
        </w:rPr>
        <w:t>. 7.201</w:t>
      </w:r>
      <w:r w:rsidR="008C34B9">
        <w:rPr>
          <w:rFonts w:ascii="Cambria" w:hAnsi="Cambria"/>
          <w:i/>
          <w:lang w:val="sr-Cyrl-CS"/>
        </w:rPr>
        <w:t>8</w:t>
      </w:r>
      <w:r w:rsidRPr="00B15A08">
        <w:rPr>
          <w:rFonts w:ascii="Cambria" w:hAnsi="Cambria"/>
          <w:i/>
          <w:lang w:val="sr-Cyrl-CS"/>
        </w:rPr>
        <w:t>.</w:t>
      </w:r>
      <w:r w:rsidRPr="00041103">
        <w:rPr>
          <w:rFonts w:ascii="Cambria" w:hAnsi="Cambria"/>
          <w:lang w:val="sr-Cyrl-CS"/>
        </w:rPr>
        <w:t xml:space="preserve"> године на </w:t>
      </w:r>
      <w:r>
        <w:rPr>
          <w:rFonts w:ascii="Cambria" w:hAnsi="Cambria"/>
          <w:lang w:val="sr-Cyrl-CS"/>
        </w:rPr>
        <w:t xml:space="preserve">време </w:t>
      </w:r>
      <w:r w:rsidRPr="00041103">
        <w:rPr>
          <w:rFonts w:ascii="Cambria" w:hAnsi="Cambria"/>
          <w:lang w:val="sr-Cyrl-CS"/>
        </w:rPr>
        <w:t>од 4 године</w:t>
      </w:r>
      <w:r>
        <w:rPr>
          <w:rFonts w:ascii="Cambria" w:hAnsi="Cambria"/>
          <w:lang w:val="sr-Cyrl-CS"/>
        </w:rPr>
        <w:t>.</w:t>
      </w:r>
    </w:p>
    <w:p w:rsidR="00862C79" w:rsidRPr="00041103" w:rsidRDefault="00862C79" w:rsidP="00A72347">
      <w:pPr>
        <w:pStyle w:val="NoSpacing"/>
        <w:numPr>
          <w:ilvl w:val="0"/>
          <w:numId w:val="30"/>
        </w:numPr>
        <w:spacing w:before="360"/>
        <w:rPr>
          <w:rFonts w:ascii="Cambria" w:hAnsi="Cambria"/>
          <w:lang w:val="sr-Cyrl-CS"/>
        </w:rPr>
      </w:pPr>
      <w:r w:rsidRPr="00041103">
        <w:rPr>
          <w:rFonts w:ascii="Cambria" w:hAnsi="Cambria"/>
          <w:b/>
          <w:lang w:val="sr-Cyrl-CS"/>
        </w:rPr>
        <w:t>Представници родитеља:</w:t>
      </w:r>
      <w:r w:rsidRPr="00041103">
        <w:rPr>
          <w:rFonts w:ascii="Cambria" w:hAnsi="Cambria"/>
          <w:lang w:val="sr-Cyrl-CS"/>
        </w:rPr>
        <w:t xml:space="preserve"> </w:t>
      </w:r>
    </w:p>
    <w:p w:rsidR="00862C79" w:rsidRPr="00041103" w:rsidRDefault="008C34B9" w:rsidP="00A72347">
      <w:pPr>
        <w:pStyle w:val="NoSpacing"/>
        <w:numPr>
          <w:ilvl w:val="0"/>
          <w:numId w:val="31"/>
        </w:numPr>
        <w:ind w:left="1080"/>
        <w:rPr>
          <w:rFonts w:ascii="Cambria" w:hAnsi="Cambria"/>
          <w:lang w:val="sr-Cyrl-CS"/>
        </w:rPr>
      </w:pPr>
      <w:r>
        <w:rPr>
          <w:rFonts w:ascii="Cambria" w:hAnsi="Cambria"/>
          <w:lang w:val="sr-Cyrl-CS"/>
        </w:rPr>
        <w:t>Маријана Мрђа</w:t>
      </w:r>
    </w:p>
    <w:p w:rsidR="00862C79" w:rsidRPr="00464506" w:rsidRDefault="008C34B9" w:rsidP="00A72347">
      <w:pPr>
        <w:pStyle w:val="NoSpacing"/>
        <w:numPr>
          <w:ilvl w:val="0"/>
          <w:numId w:val="31"/>
        </w:numPr>
        <w:ind w:left="1080"/>
        <w:rPr>
          <w:rFonts w:ascii="Cambria" w:hAnsi="Cambria"/>
          <w:lang w:val="sr-Cyrl-CS"/>
        </w:rPr>
      </w:pPr>
      <w:r>
        <w:rPr>
          <w:rFonts w:ascii="Cambria" w:hAnsi="Cambria"/>
          <w:lang w:val="sr-Cyrl-CS"/>
        </w:rPr>
        <w:t>Милош Стојковић</w:t>
      </w:r>
    </w:p>
    <w:p w:rsidR="00862C79" w:rsidRPr="00041103" w:rsidRDefault="008C34B9" w:rsidP="00A72347">
      <w:pPr>
        <w:pStyle w:val="NoSpacing"/>
        <w:numPr>
          <w:ilvl w:val="0"/>
          <w:numId w:val="31"/>
        </w:numPr>
        <w:ind w:left="1080"/>
        <w:rPr>
          <w:rFonts w:ascii="Cambria" w:hAnsi="Cambria"/>
          <w:lang w:val="sr-Cyrl-CS"/>
        </w:rPr>
      </w:pPr>
      <w:r>
        <w:rPr>
          <w:rFonts w:ascii="Cambria" w:hAnsi="Cambria"/>
          <w:lang w:val="sr-Cyrl-CS"/>
        </w:rPr>
        <w:t>Драган Јоцић</w:t>
      </w:r>
    </w:p>
    <w:p w:rsidR="00862C79" w:rsidRPr="00041103" w:rsidRDefault="00862C79" w:rsidP="00A72347">
      <w:pPr>
        <w:pStyle w:val="NoSpacing"/>
        <w:numPr>
          <w:ilvl w:val="0"/>
          <w:numId w:val="30"/>
        </w:numPr>
        <w:spacing w:before="360"/>
        <w:rPr>
          <w:rFonts w:ascii="Cambria" w:hAnsi="Cambria"/>
          <w:lang w:val="sr-Cyrl-CS"/>
        </w:rPr>
      </w:pPr>
      <w:r w:rsidRPr="00041103">
        <w:rPr>
          <w:rFonts w:ascii="Cambria" w:hAnsi="Cambria"/>
          <w:b/>
          <w:lang w:val="sr-Cyrl-CS"/>
        </w:rPr>
        <w:t xml:space="preserve">Представници локалне </w:t>
      </w:r>
      <w:r>
        <w:rPr>
          <w:rFonts w:ascii="Cambria" w:hAnsi="Cambria"/>
          <w:b/>
          <w:lang w:val="sr-Cyrl-CS"/>
        </w:rPr>
        <w:t>самоуправе</w:t>
      </w:r>
      <w:r w:rsidRPr="00041103">
        <w:rPr>
          <w:rFonts w:ascii="Cambria" w:hAnsi="Cambria"/>
          <w:b/>
          <w:lang w:val="sr-Cyrl-CS"/>
        </w:rPr>
        <w:t>:</w:t>
      </w:r>
      <w:r w:rsidRPr="00041103">
        <w:rPr>
          <w:rFonts w:ascii="Cambria" w:hAnsi="Cambria"/>
          <w:lang w:val="sr-Cyrl-CS"/>
        </w:rPr>
        <w:t xml:space="preserve"> </w:t>
      </w:r>
    </w:p>
    <w:p w:rsidR="00862C79" w:rsidRPr="00464506" w:rsidRDefault="008C34B9" w:rsidP="00A72347">
      <w:pPr>
        <w:pStyle w:val="NoSpacing"/>
        <w:numPr>
          <w:ilvl w:val="0"/>
          <w:numId w:val="32"/>
        </w:numPr>
        <w:ind w:left="1080"/>
        <w:rPr>
          <w:rFonts w:ascii="Cambria" w:hAnsi="Cambria"/>
          <w:lang w:val="sr-Latn-CS"/>
        </w:rPr>
      </w:pPr>
      <w:r>
        <w:rPr>
          <w:rFonts w:ascii="Cambria" w:hAnsi="Cambria"/>
        </w:rPr>
        <w:t>Др Драган Рапаић</w:t>
      </w:r>
    </w:p>
    <w:p w:rsidR="00862C79" w:rsidRPr="00041103" w:rsidRDefault="00862C79" w:rsidP="00A72347">
      <w:pPr>
        <w:pStyle w:val="NoSpacing"/>
        <w:numPr>
          <w:ilvl w:val="0"/>
          <w:numId w:val="32"/>
        </w:numPr>
        <w:ind w:left="1080"/>
        <w:rPr>
          <w:rFonts w:ascii="Cambria" w:hAnsi="Cambria"/>
          <w:lang w:val="sr-Latn-CS"/>
        </w:rPr>
      </w:pPr>
      <w:r>
        <w:rPr>
          <w:rFonts w:ascii="Cambria" w:hAnsi="Cambria"/>
        </w:rPr>
        <w:t>Милица Ђукић</w:t>
      </w:r>
    </w:p>
    <w:p w:rsidR="00862C79" w:rsidRPr="00041103" w:rsidRDefault="00862C79" w:rsidP="00A72347">
      <w:pPr>
        <w:pStyle w:val="NoSpacing"/>
        <w:numPr>
          <w:ilvl w:val="0"/>
          <w:numId w:val="32"/>
        </w:numPr>
        <w:ind w:left="1080"/>
        <w:rPr>
          <w:rFonts w:ascii="Cambria" w:hAnsi="Cambria"/>
          <w:lang w:val="sr-Latn-CS"/>
        </w:rPr>
      </w:pPr>
      <w:r>
        <w:rPr>
          <w:rFonts w:ascii="Cambria" w:hAnsi="Cambria"/>
        </w:rPr>
        <w:t>Борко Сарић</w:t>
      </w:r>
    </w:p>
    <w:p w:rsidR="00862C79" w:rsidRPr="00041103" w:rsidRDefault="00862C79" w:rsidP="00A72347">
      <w:pPr>
        <w:pStyle w:val="NoSpacing"/>
        <w:numPr>
          <w:ilvl w:val="0"/>
          <w:numId w:val="30"/>
        </w:numPr>
        <w:spacing w:before="240"/>
        <w:rPr>
          <w:rFonts w:ascii="Cambria" w:hAnsi="Cambria"/>
          <w:lang w:val="sr-Cyrl-CS"/>
        </w:rPr>
      </w:pPr>
      <w:r w:rsidRPr="00041103">
        <w:rPr>
          <w:rFonts w:ascii="Cambria" w:hAnsi="Cambria"/>
          <w:b/>
          <w:lang w:val="sr-Cyrl-CS"/>
        </w:rPr>
        <w:t>Представници запослених Школе:</w:t>
      </w:r>
      <w:r w:rsidRPr="00041103">
        <w:rPr>
          <w:rFonts w:ascii="Cambria" w:hAnsi="Cambria"/>
          <w:lang w:val="sr-Cyrl-CS"/>
        </w:rPr>
        <w:t xml:space="preserve"> </w:t>
      </w:r>
    </w:p>
    <w:p w:rsidR="00862C79" w:rsidRPr="00041103" w:rsidRDefault="008C34B9" w:rsidP="00A72347">
      <w:pPr>
        <w:pStyle w:val="NoSpacing"/>
        <w:numPr>
          <w:ilvl w:val="0"/>
          <w:numId w:val="33"/>
        </w:numPr>
        <w:ind w:left="1080"/>
        <w:rPr>
          <w:rFonts w:ascii="Cambria" w:hAnsi="Cambria"/>
          <w:lang w:val="sr-Cyrl-CS"/>
        </w:rPr>
      </w:pPr>
      <w:r>
        <w:rPr>
          <w:rFonts w:ascii="Cambria" w:hAnsi="Cambria"/>
          <w:lang w:val="sr-Cyrl-CS"/>
        </w:rPr>
        <w:t>Андријана Каран</w:t>
      </w:r>
    </w:p>
    <w:p w:rsidR="00862C79" w:rsidRPr="00041103" w:rsidRDefault="00862C79" w:rsidP="00A72347">
      <w:pPr>
        <w:pStyle w:val="NoSpacing"/>
        <w:numPr>
          <w:ilvl w:val="0"/>
          <w:numId w:val="33"/>
        </w:numPr>
        <w:ind w:left="1080"/>
        <w:rPr>
          <w:rFonts w:ascii="Cambria" w:hAnsi="Cambria"/>
          <w:lang w:val="sr-Cyrl-CS"/>
        </w:rPr>
      </w:pPr>
      <w:r>
        <w:rPr>
          <w:rFonts w:ascii="Cambria" w:hAnsi="Cambria"/>
        </w:rPr>
        <w:t>Јелена Миленовић</w:t>
      </w:r>
    </w:p>
    <w:p w:rsidR="00862C79" w:rsidRPr="00041103" w:rsidRDefault="00862C79" w:rsidP="00A72347">
      <w:pPr>
        <w:pStyle w:val="NoSpacing"/>
        <w:numPr>
          <w:ilvl w:val="0"/>
          <w:numId w:val="33"/>
        </w:numPr>
        <w:ind w:left="1080"/>
        <w:rPr>
          <w:rFonts w:ascii="Cambria" w:hAnsi="Cambria"/>
          <w:lang w:val="sr-Cyrl-CS"/>
        </w:rPr>
      </w:pPr>
      <w:r w:rsidRPr="00041103">
        <w:rPr>
          <w:rFonts w:ascii="Cambria" w:hAnsi="Cambria"/>
          <w:lang w:val="sr-Cyrl-CS"/>
        </w:rPr>
        <w:t>Љубомир Јанковић.</w:t>
      </w:r>
    </w:p>
    <w:p w:rsidR="00862C79" w:rsidRPr="00041103" w:rsidRDefault="00862C79" w:rsidP="00862C79">
      <w:pPr>
        <w:pStyle w:val="NoSpacing"/>
        <w:spacing w:before="100" w:beforeAutospacing="1"/>
        <w:ind w:firstLine="706"/>
        <w:jc w:val="both"/>
        <w:rPr>
          <w:rFonts w:ascii="Cambria" w:hAnsi="Cambria"/>
          <w:lang w:val="sr-Cyrl-CS"/>
        </w:rPr>
      </w:pPr>
      <w:r>
        <w:rPr>
          <w:rFonts w:ascii="Cambria" w:hAnsi="Cambria"/>
          <w:lang w:val="sr-Cyrl-CS"/>
        </w:rPr>
        <w:t xml:space="preserve">На својој </w:t>
      </w:r>
      <w:r w:rsidRPr="00B15A08">
        <w:rPr>
          <w:rFonts w:ascii="Cambria" w:hAnsi="Cambria"/>
          <w:b/>
          <w:lang w:val="sr-Cyrl-CS"/>
        </w:rPr>
        <w:t>првој конститутивној седници</w:t>
      </w:r>
      <w:r>
        <w:rPr>
          <w:rFonts w:ascii="Cambria" w:hAnsi="Cambria"/>
          <w:lang w:val="sr-Cyrl-CS"/>
        </w:rPr>
        <w:t xml:space="preserve"> одржаној </w:t>
      </w:r>
      <w:r w:rsidR="008C34B9">
        <w:rPr>
          <w:rFonts w:ascii="Cambria" w:hAnsi="Cambria"/>
          <w:lang w:val="sr-Cyrl-CS"/>
        </w:rPr>
        <w:t xml:space="preserve">13. 9. 2018. </w:t>
      </w:r>
      <w:r>
        <w:rPr>
          <w:rFonts w:ascii="Cambria" w:hAnsi="Cambria"/>
          <w:lang w:val="sr-Cyrl-CS"/>
        </w:rPr>
        <w:t>Школски одбор ОШ „Драган Ковачевић“ изабрао је за:</w:t>
      </w:r>
    </w:p>
    <w:p w:rsidR="00862C79" w:rsidRPr="00041103" w:rsidRDefault="00862C79" w:rsidP="00A72347">
      <w:pPr>
        <w:pStyle w:val="NoSpacing"/>
        <w:numPr>
          <w:ilvl w:val="0"/>
          <w:numId w:val="34"/>
        </w:numPr>
        <w:rPr>
          <w:rFonts w:ascii="Cambria" w:hAnsi="Cambria"/>
          <w:i/>
        </w:rPr>
      </w:pPr>
      <w:r>
        <w:rPr>
          <w:rFonts w:ascii="Cambria" w:hAnsi="Cambria"/>
          <w:i/>
        </w:rPr>
        <w:t>п</w:t>
      </w:r>
      <w:r w:rsidRPr="00041103">
        <w:rPr>
          <w:rFonts w:ascii="Cambria" w:hAnsi="Cambria"/>
          <w:i/>
        </w:rPr>
        <w:t>редседник</w:t>
      </w:r>
      <w:r>
        <w:rPr>
          <w:rFonts w:ascii="Cambria" w:hAnsi="Cambria"/>
          <w:i/>
        </w:rPr>
        <w:t>а</w:t>
      </w:r>
      <w:r w:rsidR="008C34B9">
        <w:rPr>
          <w:rFonts w:ascii="Cambria" w:hAnsi="Cambria"/>
          <w:i/>
        </w:rPr>
        <w:t xml:space="preserve"> Школског одбора</w:t>
      </w:r>
      <w:r w:rsidR="00243ABD">
        <w:rPr>
          <w:rFonts w:ascii="Cambria" w:hAnsi="Cambria"/>
          <w:i/>
        </w:rPr>
        <w:t>: Љубомира Јанковић</w:t>
      </w:r>
    </w:p>
    <w:p w:rsidR="00862C79" w:rsidRPr="00464506" w:rsidRDefault="00862C79" w:rsidP="00A72347">
      <w:pPr>
        <w:pStyle w:val="NoSpacing"/>
        <w:numPr>
          <w:ilvl w:val="0"/>
          <w:numId w:val="34"/>
        </w:numPr>
        <w:rPr>
          <w:rFonts w:ascii="Cambria" w:hAnsi="Cambria"/>
          <w:i/>
        </w:rPr>
      </w:pPr>
      <w:r>
        <w:rPr>
          <w:rFonts w:ascii="Cambria" w:hAnsi="Cambria"/>
          <w:i/>
        </w:rPr>
        <w:t>з</w:t>
      </w:r>
      <w:r w:rsidRPr="00464506">
        <w:rPr>
          <w:rFonts w:ascii="Cambria" w:hAnsi="Cambria"/>
          <w:i/>
        </w:rPr>
        <w:t>аменик</w:t>
      </w:r>
      <w:r>
        <w:rPr>
          <w:rFonts w:ascii="Cambria" w:hAnsi="Cambria"/>
          <w:i/>
        </w:rPr>
        <w:t xml:space="preserve">а </w:t>
      </w:r>
      <w:r w:rsidR="00243ABD">
        <w:rPr>
          <w:rFonts w:ascii="Cambria" w:hAnsi="Cambria"/>
          <w:i/>
        </w:rPr>
        <w:t xml:space="preserve">председника </w:t>
      </w:r>
      <w:r>
        <w:rPr>
          <w:rFonts w:ascii="Cambria" w:hAnsi="Cambria"/>
          <w:i/>
        </w:rPr>
        <w:t>Школског одбора</w:t>
      </w:r>
      <w:r w:rsidR="00243ABD">
        <w:rPr>
          <w:rFonts w:ascii="Cambria" w:hAnsi="Cambria"/>
          <w:i/>
        </w:rPr>
        <w:t>: Маријану Мрђу</w:t>
      </w:r>
    </w:p>
    <w:p w:rsidR="00862C79" w:rsidRPr="00243ABD" w:rsidRDefault="00862C79" w:rsidP="0005369A">
      <w:pPr>
        <w:spacing w:before="360" w:after="360"/>
        <w:ind w:firstLine="720"/>
        <w:jc w:val="both"/>
        <w:rPr>
          <w:rFonts w:ascii="Cambria" w:hAnsi="Cambria"/>
          <w:b/>
          <w:color w:val="FF0000"/>
          <w:lang w:val="sr-Cyrl-CS"/>
        </w:rPr>
      </w:pPr>
      <w:r w:rsidRPr="00243ABD">
        <w:rPr>
          <w:rFonts w:ascii="Cambria" w:hAnsi="Cambria"/>
          <w:lang w:val="sr-Cyrl-CS"/>
        </w:rPr>
        <w:t>На истој седници формиране су комисије Школског одбора са следећим саставом:</w:t>
      </w:r>
      <w:r w:rsidR="00584727" w:rsidRPr="00243ABD">
        <w:rPr>
          <w:rFonts w:ascii="Cambria" w:hAnsi="Cambria"/>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0"/>
        <w:gridCol w:w="4811"/>
      </w:tblGrid>
      <w:tr w:rsidR="00632A0A" w:rsidRPr="00243ABD" w:rsidTr="00961639">
        <w:tc>
          <w:tcPr>
            <w:tcW w:w="4810" w:type="dxa"/>
            <w:shd w:val="clear" w:color="auto" w:fill="auto"/>
          </w:tcPr>
          <w:p w:rsidR="00632A0A" w:rsidRPr="00243ABD" w:rsidRDefault="00632A0A" w:rsidP="00632A0A">
            <w:pPr>
              <w:rPr>
                <w:rFonts w:ascii="Cambria" w:hAnsi="Cambria"/>
                <w:i/>
                <w:lang w:val="sr-Cyrl-CS"/>
              </w:rPr>
            </w:pPr>
            <w:r w:rsidRPr="00243ABD">
              <w:rPr>
                <w:rFonts w:ascii="Cambria" w:hAnsi="Cambria"/>
                <w:i/>
                <w:lang w:val="sr-Cyrl-CS"/>
              </w:rPr>
              <w:t>Комисија за општа акта школе</w:t>
            </w:r>
          </w:p>
        </w:tc>
        <w:tc>
          <w:tcPr>
            <w:tcW w:w="4811" w:type="dxa"/>
            <w:shd w:val="clear" w:color="auto" w:fill="auto"/>
          </w:tcPr>
          <w:p w:rsidR="00632A0A" w:rsidRPr="00243ABD" w:rsidRDefault="00632A0A" w:rsidP="00632A0A">
            <w:pPr>
              <w:rPr>
                <w:rFonts w:ascii="Cambria" w:hAnsi="Cambria"/>
                <w:i/>
                <w:lang w:val="sr-Cyrl-CS"/>
              </w:rPr>
            </w:pPr>
            <w:r w:rsidRPr="00243ABD">
              <w:rPr>
                <w:rFonts w:ascii="Cambria" w:hAnsi="Cambria"/>
                <w:i/>
                <w:lang w:val="sr-Cyrl-CS"/>
              </w:rPr>
              <w:t>Комисија за Годишњи план рада школе</w:t>
            </w:r>
          </w:p>
        </w:tc>
      </w:tr>
      <w:tr w:rsidR="00632A0A" w:rsidRPr="00961639" w:rsidTr="00961639">
        <w:tc>
          <w:tcPr>
            <w:tcW w:w="4810" w:type="dxa"/>
            <w:shd w:val="clear" w:color="auto" w:fill="auto"/>
          </w:tcPr>
          <w:p w:rsidR="008C34B9" w:rsidRPr="00243ABD" w:rsidRDefault="00243ABD" w:rsidP="00961639">
            <w:pPr>
              <w:spacing w:line="276" w:lineRule="auto"/>
              <w:rPr>
                <w:rFonts w:ascii="Cambria" w:hAnsi="Cambria"/>
                <w:lang w:val="sr-Cyrl-CS"/>
              </w:rPr>
            </w:pPr>
            <w:r w:rsidRPr="00243ABD">
              <w:rPr>
                <w:rFonts w:ascii="Cambria" w:hAnsi="Cambria"/>
                <w:lang w:val="sr-Cyrl-CS"/>
              </w:rPr>
              <w:t>Драган Јоцић</w:t>
            </w:r>
          </w:p>
          <w:p w:rsidR="00632A0A" w:rsidRPr="00243ABD" w:rsidRDefault="00632A0A" w:rsidP="00961639">
            <w:pPr>
              <w:spacing w:line="276" w:lineRule="auto"/>
              <w:rPr>
                <w:rFonts w:ascii="Cambria" w:hAnsi="Cambria"/>
                <w:lang w:val="sr-Cyrl-CS"/>
              </w:rPr>
            </w:pPr>
            <w:r w:rsidRPr="00243ABD">
              <w:rPr>
                <w:rFonts w:ascii="Cambria" w:hAnsi="Cambria"/>
                <w:lang w:val="sr-Cyrl-CS"/>
              </w:rPr>
              <w:t>Јелена Миленовић</w:t>
            </w:r>
          </w:p>
          <w:p w:rsidR="00632A0A" w:rsidRPr="00243ABD" w:rsidRDefault="00632A0A" w:rsidP="00961639">
            <w:pPr>
              <w:spacing w:line="276" w:lineRule="auto"/>
              <w:rPr>
                <w:rFonts w:ascii="Cambria" w:hAnsi="Cambria"/>
                <w:lang w:val="sr-Cyrl-CS"/>
              </w:rPr>
            </w:pPr>
            <w:r w:rsidRPr="00243ABD">
              <w:rPr>
                <w:rFonts w:ascii="Cambria" w:hAnsi="Cambria"/>
                <w:lang w:val="sr-Cyrl-CS"/>
              </w:rPr>
              <w:t>Борко Сарић</w:t>
            </w:r>
          </w:p>
        </w:tc>
        <w:tc>
          <w:tcPr>
            <w:tcW w:w="4811" w:type="dxa"/>
            <w:shd w:val="clear" w:color="auto" w:fill="auto"/>
          </w:tcPr>
          <w:p w:rsidR="00632A0A" w:rsidRPr="00243ABD" w:rsidRDefault="0034344C" w:rsidP="00961639">
            <w:pPr>
              <w:spacing w:line="276" w:lineRule="auto"/>
              <w:rPr>
                <w:rFonts w:ascii="Cambria" w:hAnsi="Cambria"/>
                <w:lang w:val="sr-Cyrl-CS"/>
              </w:rPr>
            </w:pPr>
            <w:r w:rsidRPr="00243ABD">
              <w:rPr>
                <w:rFonts w:ascii="Cambria" w:hAnsi="Cambria"/>
                <w:lang w:val="sr-Cyrl-CS"/>
              </w:rPr>
              <w:t>Др Драган Рапаић</w:t>
            </w:r>
          </w:p>
          <w:p w:rsidR="00632A0A" w:rsidRPr="00243ABD" w:rsidRDefault="008C34B9" w:rsidP="00961639">
            <w:pPr>
              <w:spacing w:line="276" w:lineRule="auto"/>
              <w:rPr>
                <w:rFonts w:ascii="Cambria" w:hAnsi="Cambria"/>
                <w:lang w:val="sr-Cyrl-CS"/>
              </w:rPr>
            </w:pPr>
            <w:r w:rsidRPr="00243ABD">
              <w:rPr>
                <w:rFonts w:ascii="Cambria" w:hAnsi="Cambria"/>
                <w:lang w:val="sr-Cyrl-CS"/>
              </w:rPr>
              <w:t>Андријана Каран</w:t>
            </w:r>
          </w:p>
          <w:p w:rsidR="00584727" w:rsidRPr="00961639" w:rsidRDefault="00243ABD" w:rsidP="00961639">
            <w:pPr>
              <w:spacing w:line="276" w:lineRule="auto"/>
              <w:rPr>
                <w:rFonts w:ascii="Cambria" w:hAnsi="Cambria"/>
                <w:lang w:val="sr-Cyrl-CS"/>
              </w:rPr>
            </w:pPr>
            <w:r w:rsidRPr="00243ABD">
              <w:rPr>
                <w:rFonts w:ascii="Cambria" w:hAnsi="Cambria"/>
                <w:lang w:val="sr-Cyrl-CS"/>
              </w:rPr>
              <w:t>Милош Стојковић</w:t>
            </w:r>
          </w:p>
        </w:tc>
      </w:tr>
    </w:tbl>
    <w:p w:rsidR="00862C79" w:rsidRPr="00041103" w:rsidRDefault="00862C79" w:rsidP="0005369A">
      <w:pPr>
        <w:spacing w:before="3600" w:after="100" w:afterAutospacing="1"/>
        <w:ind w:firstLine="360"/>
        <w:rPr>
          <w:rFonts w:ascii="Cambria" w:hAnsi="Cambria"/>
          <w:i/>
          <w:lang w:val="sr-Cyrl-CS"/>
        </w:rPr>
      </w:pPr>
      <w:r w:rsidRPr="00041103">
        <w:rPr>
          <w:rFonts w:ascii="Cambria" w:hAnsi="Cambria"/>
          <w:i/>
          <w:lang w:val="sr-Cyrl-CS"/>
        </w:rPr>
        <w:lastRenderedPageBreak/>
        <w:t>Годишњи план рада:</w:t>
      </w:r>
    </w:p>
    <w:tbl>
      <w:tblPr>
        <w:tblW w:w="937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7920"/>
      </w:tblGrid>
      <w:tr w:rsidR="00862C79" w:rsidRPr="00041103" w:rsidTr="00DA46DA">
        <w:trPr>
          <w:trHeight w:val="1048"/>
          <w:tblHeader/>
        </w:trPr>
        <w:tc>
          <w:tcPr>
            <w:tcW w:w="1458" w:type="dxa"/>
            <w:shd w:val="clear" w:color="auto" w:fill="A6A6A6"/>
            <w:vAlign w:val="center"/>
          </w:tcPr>
          <w:p w:rsidR="00862C79" w:rsidRPr="00041103" w:rsidRDefault="00862C79" w:rsidP="00453393">
            <w:pPr>
              <w:jc w:val="center"/>
              <w:rPr>
                <w:rFonts w:ascii="Cambria" w:hAnsi="Cambria"/>
                <w:b/>
                <w:lang w:val="sr-Cyrl-CS"/>
              </w:rPr>
            </w:pPr>
            <w:r w:rsidRPr="00041103">
              <w:rPr>
                <w:rFonts w:ascii="Cambria" w:hAnsi="Cambria"/>
                <w:b/>
                <w:lang w:val="sr-Cyrl-CS"/>
              </w:rPr>
              <w:t>МЕСЕЦ</w:t>
            </w:r>
          </w:p>
        </w:tc>
        <w:tc>
          <w:tcPr>
            <w:tcW w:w="7920" w:type="dxa"/>
            <w:shd w:val="clear" w:color="auto" w:fill="A6A6A6"/>
            <w:vAlign w:val="center"/>
          </w:tcPr>
          <w:p w:rsidR="00862C79" w:rsidRPr="00041103" w:rsidRDefault="00862C79" w:rsidP="00453393">
            <w:pPr>
              <w:jc w:val="center"/>
              <w:rPr>
                <w:rFonts w:ascii="Cambria" w:hAnsi="Cambria"/>
                <w:b/>
                <w:lang w:val="sr-Cyrl-CS"/>
              </w:rPr>
            </w:pPr>
            <w:r w:rsidRPr="00041103">
              <w:rPr>
                <w:rFonts w:ascii="Cambria" w:hAnsi="Cambria"/>
                <w:b/>
                <w:lang w:val="sr-Cyrl-CS"/>
              </w:rPr>
              <w:t>ПРОГРАМСКИ САДРЖАЈИ-АКТИВНОСТИ</w:t>
            </w:r>
          </w:p>
        </w:tc>
      </w:tr>
      <w:tr w:rsidR="00862C79" w:rsidRPr="00041103" w:rsidTr="00453393">
        <w:tc>
          <w:tcPr>
            <w:tcW w:w="1458" w:type="dxa"/>
            <w:vAlign w:val="center"/>
          </w:tcPr>
          <w:p w:rsidR="00862C79" w:rsidRPr="00041103" w:rsidRDefault="00862C79" w:rsidP="00453393">
            <w:pPr>
              <w:jc w:val="center"/>
              <w:rPr>
                <w:rFonts w:ascii="Cambria" w:hAnsi="Cambria"/>
                <w:b/>
                <w:lang w:val="hr-HR"/>
              </w:rPr>
            </w:pPr>
            <w:r w:rsidRPr="00041103">
              <w:rPr>
                <w:rFonts w:ascii="Cambria" w:hAnsi="Cambria"/>
                <w:b/>
                <w:lang w:val="hr-HR"/>
              </w:rPr>
              <w:t>IX</w:t>
            </w:r>
          </w:p>
        </w:tc>
        <w:tc>
          <w:tcPr>
            <w:tcW w:w="7920" w:type="dxa"/>
          </w:tcPr>
          <w:p w:rsidR="008C34B9" w:rsidRDefault="008C34B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Конституисање одбора и избор председника и подпредседника одбора.</w:t>
            </w:r>
          </w:p>
          <w:p w:rsidR="008C34B9" w:rsidRDefault="008C34B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Упознавање чланова са законском регулативом</w:t>
            </w:r>
          </w:p>
          <w:p w:rsidR="00862C79"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Анализа и усвајање Извештаја о успеху и дисциплини на крају школске 201</w:t>
            </w:r>
            <w:r w:rsidR="008C34B9">
              <w:rPr>
                <w:rFonts w:ascii="Cambria" w:hAnsi="Cambria"/>
                <w:lang w:val="sr-Cyrl-CS"/>
              </w:rPr>
              <w:t>7</w:t>
            </w:r>
            <w:r w:rsidRPr="006E7BA2">
              <w:rPr>
                <w:rFonts w:ascii="Cambria" w:hAnsi="Cambria"/>
                <w:lang w:val="sr-Cyrl-CS"/>
              </w:rPr>
              <w:t>/1</w:t>
            </w:r>
            <w:r w:rsidR="008C34B9">
              <w:rPr>
                <w:rFonts w:ascii="Cambria" w:hAnsi="Cambria"/>
                <w:lang w:val="sr-Cyrl-CS"/>
              </w:rPr>
              <w:t>8</w:t>
            </w:r>
            <w:r w:rsidR="0005369A">
              <w:rPr>
                <w:rFonts w:ascii="Cambria" w:hAnsi="Cambria"/>
                <w:lang w:val="sr-Cyrl-CS"/>
              </w:rPr>
              <w:t>.</w:t>
            </w:r>
            <w:r w:rsidRPr="006E7BA2">
              <w:rPr>
                <w:rFonts w:ascii="Cambria" w:hAnsi="Cambria"/>
                <w:lang w:val="sr-Cyrl-CS"/>
              </w:rPr>
              <w:t xml:space="preserve"> године;</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Анализа и усвајање Извештаја о свом раду за школску 201</w:t>
            </w:r>
            <w:r w:rsidR="008C34B9">
              <w:rPr>
                <w:rFonts w:ascii="Cambria" w:hAnsi="Cambria"/>
                <w:lang w:val="sr-Cyrl-CS"/>
              </w:rPr>
              <w:t>7</w:t>
            </w:r>
            <w:r w:rsidRPr="006E7BA2">
              <w:rPr>
                <w:rFonts w:ascii="Cambria" w:hAnsi="Cambria"/>
                <w:lang w:val="sr-Cyrl-CS"/>
              </w:rPr>
              <w:t>/1</w:t>
            </w:r>
            <w:r w:rsidR="008C34B9">
              <w:rPr>
                <w:rFonts w:ascii="Cambria" w:hAnsi="Cambria"/>
                <w:lang w:val="sr-Cyrl-CS"/>
              </w:rPr>
              <w:t>8</w:t>
            </w:r>
            <w:r w:rsidR="0005369A">
              <w:rPr>
                <w:rFonts w:ascii="Cambria" w:hAnsi="Cambria"/>
                <w:lang w:val="sr-Cyrl-CS"/>
              </w:rPr>
              <w:t>.</w:t>
            </w:r>
            <w:r w:rsidRPr="006E7BA2">
              <w:rPr>
                <w:rFonts w:ascii="Cambria" w:hAnsi="Cambria"/>
                <w:lang w:val="sr-Cyrl-CS"/>
              </w:rPr>
              <w:t xml:space="preserve"> годину;</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Анализа и усвајање извештаја о раду Стручног актива за развојно планирање за шк</w:t>
            </w:r>
            <w:r w:rsidRPr="006E7BA2">
              <w:rPr>
                <w:rFonts w:ascii="Cambria" w:hAnsi="Cambria"/>
                <w:lang w:val="sr-Latn-CS"/>
              </w:rPr>
              <w:t>oлску</w:t>
            </w:r>
            <w:r w:rsidRPr="006E7BA2">
              <w:rPr>
                <w:rFonts w:ascii="Cambria" w:hAnsi="Cambria"/>
                <w:lang w:val="sr-Cyrl-CS"/>
              </w:rPr>
              <w:t xml:space="preserve"> 201</w:t>
            </w:r>
            <w:r w:rsidR="008C34B9">
              <w:rPr>
                <w:rFonts w:ascii="Cambria" w:hAnsi="Cambria"/>
                <w:lang w:val="sr-Cyrl-CS"/>
              </w:rPr>
              <w:t>7</w:t>
            </w:r>
            <w:r w:rsidRPr="006E7BA2">
              <w:rPr>
                <w:rFonts w:ascii="Cambria" w:hAnsi="Cambria"/>
                <w:lang w:val="sr-Cyrl-CS"/>
              </w:rPr>
              <w:t>/1</w:t>
            </w:r>
            <w:r w:rsidR="008C34B9">
              <w:rPr>
                <w:rFonts w:ascii="Cambria" w:hAnsi="Cambria"/>
                <w:lang w:val="sr-Cyrl-CS"/>
              </w:rPr>
              <w:t>8</w:t>
            </w:r>
            <w:r w:rsidRPr="006E7BA2">
              <w:rPr>
                <w:rFonts w:ascii="Cambria" w:hAnsi="Cambria"/>
                <w:lang w:val="sr-Cyrl-CS"/>
              </w:rPr>
              <w:t>. годину.</w:t>
            </w:r>
          </w:p>
          <w:p w:rsidR="0009692F" w:rsidRDefault="0009692F" w:rsidP="00A72347">
            <w:pPr>
              <w:numPr>
                <w:ilvl w:val="1"/>
                <w:numId w:val="29"/>
              </w:numPr>
              <w:tabs>
                <w:tab w:val="clear" w:pos="1440"/>
                <w:tab w:val="num" w:pos="324"/>
              </w:tabs>
              <w:ind w:left="324" w:hanging="324"/>
              <w:rPr>
                <w:rFonts w:ascii="Cambria" w:hAnsi="Cambria"/>
                <w:lang w:val="sr-Cyrl-CS"/>
              </w:rPr>
            </w:pPr>
            <w:r>
              <w:rPr>
                <w:rFonts w:ascii="Cambria" w:hAnsi="Cambria"/>
              </w:rPr>
              <w:t>Анализа и усвајање Годишњег извештаја о раду Директора за шк. 201</w:t>
            </w:r>
            <w:r w:rsidR="008C34B9">
              <w:rPr>
                <w:rFonts w:ascii="Cambria" w:hAnsi="Cambria"/>
              </w:rPr>
              <w:t>7</w:t>
            </w:r>
            <w:r>
              <w:rPr>
                <w:rFonts w:ascii="Cambria" w:hAnsi="Cambria"/>
              </w:rPr>
              <w:t>/1</w:t>
            </w:r>
            <w:r w:rsidR="008C34B9">
              <w:rPr>
                <w:rFonts w:ascii="Cambria" w:hAnsi="Cambria"/>
              </w:rPr>
              <w:t>8</w:t>
            </w:r>
            <w:r>
              <w:rPr>
                <w:rFonts w:ascii="Cambria" w:hAnsi="Cambria"/>
              </w:rPr>
              <w:t>. годину.</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Анализа и усвајање</w:t>
            </w:r>
            <w:r>
              <w:rPr>
                <w:rFonts w:ascii="Cambria" w:hAnsi="Cambria"/>
                <w:lang w:val="sr-Cyrl-CS"/>
              </w:rPr>
              <w:t xml:space="preserve"> </w:t>
            </w:r>
            <w:r w:rsidRPr="006241BC">
              <w:rPr>
                <w:rFonts w:ascii="Cambria" w:hAnsi="Cambria"/>
                <w:b/>
                <w:i/>
                <w:lang w:val="sr-Cyrl-CS"/>
              </w:rPr>
              <w:t>Годишњег извештаја о остваривању Годишњег плана рада Школе</w:t>
            </w:r>
            <w:r w:rsidRPr="006E7BA2">
              <w:rPr>
                <w:rFonts w:ascii="Cambria" w:hAnsi="Cambria"/>
                <w:lang w:val="sr-Cyrl-CS"/>
              </w:rPr>
              <w:t xml:space="preserve"> за школску 201</w:t>
            </w:r>
            <w:r w:rsidR="008C34B9">
              <w:rPr>
                <w:rFonts w:ascii="Cambria" w:hAnsi="Cambria"/>
                <w:lang w:val="sr-Cyrl-CS"/>
              </w:rPr>
              <w:t>7</w:t>
            </w:r>
            <w:r w:rsidRPr="006E7BA2">
              <w:rPr>
                <w:rFonts w:ascii="Cambria" w:hAnsi="Cambria"/>
                <w:lang w:val="sr-Cyrl-CS"/>
              </w:rPr>
              <w:t>/1</w:t>
            </w:r>
            <w:r w:rsidR="008C34B9">
              <w:rPr>
                <w:rFonts w:ascii="Cambria" w:hAnsi="Cambria"/>
                <w:lang w:val="sr-Cyrl-CS"/>
              </w:rPr>
              <w:t>8</w:t>
            </w:r>
            <w:r w:rsidR="0005369A">
              <w:rPr>
                <w:rFonts w:ascii="Cambria" w:hAnsi="Cambria"/>
                <w:lang w:val="sr-Cyrl-CS"/>
              </w:rPr>
              <w:t>.</w:t>
            </w:r>
            <w:r w:rsidRPr="006E7BA2">
              <w:rPr>
                <w:rFonts w:ascii="Cambria" w:hAnsi="Cambria"/>
                <w:lang w:val="sr-Cyrl-CS"/>
              </w:rPr>
              <w:t xml:space="preserve"> годину; </w:t>
            </w:r>
          </w:p>
          <w:p w:rsidR="00AF0A09" w:rsidRDefault="00AF0A0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 xml:space="preserve">Анализа и усвајање свог годишњег </w:t>
            </w:r>
            <w:r w:rsidR="00612ADF">
              <w:rPr>
                <w:rFonts w:ascii="Cambria" w:hAnsi="Cambria"/>
                <w:lang w:val="sr-Cyrl-CS"/>
              </w:rPr>
              <w:t xml:space="preserve">план </w:t>
            </w:r>
            <w:r>
              <w:rPr>
                <w:rFonts w:ascii="Cambria" w:hAnsi="Cambria"/>
                <w:lang w:val="sr-Cyrl-CS"/>
              </w:rPr>
              <w:t>рада;</w:t>
            </w:r>
          </w:p>
          <w:p w:rsidR="00862C79"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 xml:space="preserve">Анализа и усвајање </w:t>
            </w:r>
            <w:r w:rsidRPr="006241BC">
              <w:rPr>
                <w:rFonts w:ascii="Cambria" w:hAnsi="Cambria"/>
                <w:b/>
                <w:i/>
                <w:lang w:val="sr-Cyrl-CS"/>
              </w:rPr>
              <w:t>Годишњег плана рада Школе</w:t>
            </w:r>
            <w:r w:rsidRPr="006E7BA2">
              <w:rPr>
                <w:rFonts w:ascii="Cambria" w:hAnsi="Cambria"/>
                <w:lang w:val="sr-Cyrl-CS"/>
              </w:rPr>
              <w:t xml:space="preserve"> за школску 201</w:t>
            </w:r>
            <w:r w:rsidR="008C34B9">
              <w:rPr>
                <w:rFonts w:ascii="Cambria" w:hAnsi="Cambria"/>
                <w:lang w:val="sr-Cyrl-CS"/>
              </w:rPr>
              <w:t>8</w:t>
            </w:r>
            <w:r>
              <w:rPr>
                <w:rFonts w:ascii="Cambria" w:hAnsi="Cambria"/>
                <w:lang w:val="sr-Cyrl-CS"/>
              </w:rPr>
              <w:t>/</w:t>
            </w:r>
            <w:r w:rsidRPr="006E7BA2">
              <w:rPr>
                <w:rFonts w:ascii="Cambria" w:hAnsi="Cambria"/>
                <w:lang w:val="sr-Cyrl-CS"/>
              </w:rPr>
              <w:t>1</w:t>
            </w:r>
            <w:r w:rsidR="008C34B9">
              <w:rPr>
                <w:rFonts w:ascii="Cambria" w:hAnsi="Cambria"/>
                <w:lang w:val="sr-Cyrl-CS"/>
              </w:rPr>
              <w:t>9</w:t>
            </w:r>
            <w:r w:rsidR="0005369A">
              <w:rPr>
                <w:rFonts w:ascii="Cambria" w:hAnsi="Cambria"/>
                <w:lang w:val="sr-Cyrl-CS"/>
              </w:rPr>
              <w:t>.</w:t>
            </w:r>
            <w:r w:rsidRPr="006E7BA2">
              <w:rPr>
                <w:rFonts w:ascii="Cambria" w:hAnsi="Cambria"/>
                <w:lang w:val="sr-Cyrl-CS"/>
              </w:rPr>
              <w:t xml:space="preserve"> годину;</w:t>
            </w:r>
          </w:p>
          <w:p w:rsidR="00862C79"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Избор чланова Стручног актива за развојнопланирање;</w:t>
            </w:r>
          </w:p>
          <w:p w:rsidR="008C34B9" w:rsidRPr="006E7BA2" w:rsidRDefault="008C34B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Усвајање Развојног плана ОШ „Драган Ковачевић“ 2018-2022.</w:t>
            </w:r>
          </w:p>
          <w:p w:rsidR="00862C79" w:rsidRPr="00DA51B7"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 xml:space="preserve">Усвајање </w:t>
            </w:r>
            <w:r w:rsidRPr="006241BC">
              <w:rPr>
                <w:rFonts w:ascii="Cambria" w:hAnsi="Cambria"/>
                <w:b/>
                <w:i/>
                <w:lang w:val="sr-Cyrl-CS"/>
              </w:rPr>
              <w:t>Годишњег плана и програма стручног усавршавања запослених</w:t>
            </w:r>
            <w:r w:rsidRPr="006E7BA2">
              <w:rPr>
                <w:rFonts w:ascii="Cambria" w:hAnsi="Cambria"/>
                <w:lang w:val="sr-Cyrl-CS"/>
              </w:rPr>
              <w:t xml:space="preserve"> за шк. 201</w:t>
            </w:r>
            <w:r w:rsidR="008C34B9">
              <w:rPr>
                <w:rFonts w:ascii="Cambria" w:hAnsi="Cambria"/>
                <w:lang w:val="sr-Cyrl-CS"/>
              </w:rPr>
              <w:t>8</w:t>
            </w:r>
            <w:r w:rsidRPr="006E7BA2">
              <w:rPr>
                <w:rFonts w:ascii="Cambria" w:hAnsi="Cambria"/>
                <w:lang w:val="sr-Cyrl-CS"/>
              </w:rPr>
              <w:t>/</w:t>
            </w:r>
            <w:r w:rsidR="00062373">
              <w:rPr>
                <w:rFonts w:ascii="Cambria" w:hAnsi="Cambria"/>
                <w:lang w:val="sr-Cyrl-CS"/>
              </w:rPr>
              <w:t>1</w:t>
            </w:r>
            <w:r w:rsidR="008C34B9">
              <w:rPr>
                <w:rFonts w:ascii="Cambria" w:hAnsi="Cambria"/>
                <w:lang w:val="sr-Cyrl-CS"/>
              </w:rPr>
              <w:t>9</w:t>
            </w:r>
            <w:r w:rsidRPr="006E7BA2">
              <w:rPr>
                <w:rFonts w:ascii="Cambria" w:hAnsi="Cambria"/>
                <w:lang w:val="sr-Cyrl-CS"/>
              </w:rPr>
              <w:t>. годину.</w:t>
            </w:r>
          </w:p>
          <w:p w:rsidR="00862C79"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 xml:space="preserve">Усвајање </w:t>
            </w:r>
            <w:r w:rsidRPr="0054441D">
              <w:rPr>
                <w:rFonts w:ascii="Cambria" w:hAnsi="Cambria"/>
                <w:b/>
                <w:i/>
                <w:lang w:val="sr-Cyrl-CS"/>
              </w:rPr>
              <w:t>Структуре радног времена запослених у оквиру 40-то часовне радне недеље</w:t>
            </w:r>
            <w:r>
              <w:rPr>
                <w:rFonts w:ascii="Cambria" w:hAnsi="Cambria"/>
                <w:lang w:val="sr-Cyrl-CS"/>
              </w:rPr>
              <w:t>.</w:t>
            </w:r>
          </w:p>
          <w:p w:rsidR="00AF0A09" w:rsidRDefault="00AF0A0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Упознавање са изменама и допунама Систематизације радних места;</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Упознавање са организационим условима рада школе на почетку школске године, потребама за нова наст</w:t>
            </w:r>
            <w:r>
              <w:rPr>
                <w:rFonts w:ascii="Cambria" w:hAnsi="Cambria"/>
                <w:lang w:val="sr-Cyrl-CS"/>
              </w:rPr>
              <w:t>а</w:t>
            </w:r>
            <w:r w:rsidRPr="006E7BA2">
              <w:rPr>
                <w:rFonts w:ascii="Cambria" w:hAnsi="Cambria"/>
                <w:lang w:val="sr-Cyrl-CS"/>
              </w:rPr>
              <w:t>вна-дидактичка и техничка средства као и асистетивну технологију.</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 xml:space="preserve">Информисање </w:t>
            </w:r>
            <w:r w:rsidRPr="006E7BA2">
              <w:rPr>
                <w:rFonts w:ascii="Cambria" w:hAnsi="Cambria"/>
                <w:lang w:val="sr-Latn-CS"/>
              </w:rPr>
              <w:t xml:space="preserve">и доношење одлуке </w:t>
            </w:r>
            <w:r w:rsidRPr="006E7BA2">
              <w:rPr>
                <w:rFonts w:ascii="Cambria" w:hAnsi="Cambria"/>
                <w:lang w:val="sr-Cyrl-CS"/>
              </w:rPr>
              <w:t>о осигурању, чланаринама и исхрани ученика;</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Разматрање стручне заступљености наставе- комптенција наставника, васпитача и стручних сарадника.</w:t>
            </w:r>
          </w:p>
        </w:tc>
      </w:tr>
      <w:tr w:rsidR="00862C79" w:rsidRPr="00041103" w:rsidTr="00453393">
        <w:tc>
          <w:tcPr>
            <w:tcW w:w="1458" w:type="dxa"/>
            <w:vAlign w:val="center"/>
          </w:tcPr>
          <w:p w:rsidR="00862C79" w:rsidRPr="00041103" w:rsidRDefault="00862C79" w:rsidP="00453393">
            <w:pPr>
              <w:jc w:val="center"/>
              <w:rPr>
                <w:rFonts w:ascii="Cambria" w:hAnsi="Cambria"/>
                <w:b/>
                <w:lang w:val="hr-HR"/>
              </w:rPr>
            </w:pPr>
            <w:r w:rsidRPr="00041103">
              <w:rPr>
                <w:rFonts w:ascii="Cambria" w:hAnsi="Cambria"/>
                <w:b/>
                <w:lang w:val="hr-HR"/>
              </w:rPr>
              <w:t>X</w:t>
            </w:r>
          </w:p>
        </w:tc>
        <w:tc>
          <w:tcPr>
            <w:tcW w:w="7920" w:type="dxa"/>
          </w:tcPr>
          <w:p w:rsidR="00862C79" w:rsidRDefault="00862C79" w:rsidP="00A72347">
            <w:pPr>
              <w:numPr>
                <w:ilvl w:val="1"/>
                <w:numId w:val="29"/>
              </w:numPr>
              <w:tabs>
                <w:tab w:val="clear" w:pos="1440"/>
              </w:tabs>
              <w:ind w:left="342"/>
              <w:rPr>
                <w:rFonts w:ascii="Cambria" w:hAnsi="Cambria"/>
                <w:lang w:val="sr-Cyrl-CS"/>
              </w:rPr>
            </w:pPr>
            <w:r w:rsidRPr="006E7BA2">
              <w:rPr>
                <w:rFonts w:ascii="Cambria" w:hAnsi="Cambria"/>
                <w:lang w:val="sr-Cyrl-CS"/>
              </w:rPr>
              <w:t>Упознавање са поступком организовања екскурзије, излета и посета.</w:t>
            </w:r>
          </w:p>
          <w:p w:rsidR="008C58B2" w:rsidRPr="008C34B9" w:rsidRDefault="00862C79" w:rsidP="008C34B9">
            <w:pPr>
              <w:numPr>
                <w:ilvl w:val="1"/>
                <w:numId w:val="29"/>
              </w:numPr>
              <w:tabs>
                <w:tab w:val="clear" w:pos="1440"/>
                <w:tab w:val="num" w:pos="324"/>
              </w:tabs>
              <w:ind w:left="324" w:hanging="324"/>
              <w:rPr>
                <w:rFonts w:ascii="Cambria" w:hAnsi="Cambria"/>
                <w:lang w:val="sr-Cyrl-CS"/>
              </w:rPr>
            </w:pPr>
            <w:r>
              <w:rPr>
                <w:rFonts w:ascii="Cambria" w:hAnsi="Cambria"/>
                <w:lang w:val="sr-Cyrl-CS"/>
              </w:rPr>
              <w:t xml:space="preserve">Упознавање са Ценом услуга – </w:t>
            </w:r>
            <w:r w:rsidRPr="006241BC">
              <w:rPr>
                <w:rFonts w:ascii="Cambria" w:hAnsi="Cambria"/>
                <w:b/>
                <w:i/>
                <w:lang w:val="sr-Cyrl-CS"/>
              </w:rPr>
              <w:t>ЦЕНУСОМ</w:t>
            </w:r>
            <w:r>
              <w:rPr>
                <w:rFonts w:ascii="Cambria" w:hAnsi="Cambria"/>
                <w:lang w:val="sr-Cyrl-CS"/>
              </w:rPr>
              <w:t xml:space="preserve"> за школску 201</w:t>
            </w:r>
            <w:r w:rsidR="008C34B9">
              <w:rPr>
                <w:rFonts w:ascii="Cambria" w:hAnsi="Cambria"/>
                <w:lang w:val="sr-Cyrl-CS"/>
              </w:rPr>
              <w:t>8</w:t>
            </w:r>
            <w:r>
              <w:rPr>
                <w:rFonts w:ascii="Cambria" w:hAnsi="Cambria"/>
              </w:rPr>
              <w:t>/</w:t>
            </w:r>
            <w:r>
              <w:rPr>
                <w:rFonts w:ascii="Cambria" w:hAnsi="Cambria"/>
                <w:lang w:val="sr-Cyrl-CS"/>
              </w:rPr>
              <w:t>1</w:t>
            </w:r>
            <w:r w:rsidR="008C34B9">
              <w:rPr>
                <w:rFonts w:ascii="Cambria" w:hAnsi="Cambria"/>
                <w:lang w:val="sr-Cyrl-CS"/>
              </w:rPr>
              <w:t>9</w:t>
            </w:r>
            <w:r>
              <w:rPr>
                <w:rFonts w:ascii="Cambria" w:hAnsi="Cambria"/>
                <w:lang w:val="sr-Cyrl-CS"/>
              </w:rPr>
              <w:t xml:space="preserve">. г. </w:t>
            </w:r>
          </w:p>
        </w:tc>
      </w:tr>
      <w:tr w:rsidR="00862C79" w:rsidRPr="00041103" w:rsidTr="00453393">
        <w:tc>
          <w:tcPr>
            <w:tcW w:w="1458" w:type="dxa"/>
            <w:vAlign w:val="center"/>
          </w:tcPr>
          <w:p w:rsidR="00862C79" w:rsidRPr="00041103" w:rsidRDefault="00862C79" w:rsidP="00453393">
            <w:pPr>
              <w:jc w:val="center"/>
              <w:rPr>
                <w:rFonts w:ascii="Cambria" w:hAnsi="Cambria"/>
                <w:b/>
                <w:lang w:val="hr-HR"/>
              </w:rPr>
            </w:pPr>
            <w:r w:rsidRPr="00041103">
              <w:rPr>
                <w:rFonts w:ascii="Cambria" w:hAnsi="Cambria"/>
                <w:b/>
                <w:lang w:val="hr-HR"/>
              </w:rPr>
              <w:t>XI</w:t>
            </w:r>
          </w:p>
        </w:tc>
        <w:tc>
          <w:tcPr>
            <w:tcW w:w="7920" w:type="dxa"/>
          </w:tcPr>
          <w:p w:rsidR="00862C79" w:rsidRPr="006E7BA2"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 xml:space="preserve">Анализа ни усвајање </w:t>
            </w:r>
            <w:r w:rsidRPr="006E7BA2">
              <w:rPr>
                <w:rFonts w:ascii="Cambria" w:hAnsi="Cambria"/>
                <w:lang w:val="sr-Cyrl-CS"/>
              </w:rPr>
              <w:t>Извештај</w:t>
            </w:r>
            <w:r>
              <w:rPr>
                <w:rFonts w:ascii="Cambria" w:hAnsi="Cambria"/>
                <w:lang w:val="sr-Cyrl-CS"/>
              </w:rPr>
              <w:t>а</w:t>
            </w:r>
            <w:r w:rsidRPr="006E7BA2">
              <w:rPr>
                <w:rFonts w:ascii="Cambria" w:hAnsi="Cambria"/>
                <w:lang w:val="sr-Cyrl-CS"/>
              </w:rPr>
              <w:t xml:space="preserve"> о успеху и дисциплини ученика на крају првог класификационог периода;</w:t>
            </w:r>
          </w:p>
          <w:p w:rsidR="00862C79" w:rsidRPr="00A4644B"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 xml:space="preserve">Анализа и усвајање </w:t>
            </w:r>
            <w:r w:rsidRPr="00B72803">
              <w:rPr>
                <w:rFonts w:ascii="Cambria" w:hAnsi="Cambria"/>
                <w:b/>
                <w:i/>
                <w:lang w:val="sr-Cyrl-CS"/>
              </w:rPr>
              <w:t>Извештаја о раду Школе и анализа рада запослених и стручних органа школе</w:t>
            </w:r>
            <w:r w:rsidR="00A4644B">
              <w:rPr>
                <w:rFonts w:ascii="Cambria" w:hAnsi="Cambria"/>
                <w:lang w:val="sr-Cyrl-CS"/>
              </w:rPr>
              <w:t xml:space="preserve"> </w:t>
            </w:r>
            <w:r w:rsidR="00A4644B" w:rsidRPr="006E7BA2">
              <w:rPr>
                <w:rFonts w:ascii="Cambria" w:hAnsi="Cambria"/>
                <w:lang w:val="sr-Cyrl-CS"/>
              </w:rPr>
              <w:t>на крају првог класификационог периода;</w:t>
            </w:r>
          </w:p>
          <w:p w:rsidR="00062373" w:rsidRPr="008C34B9" w:rsidRDefault="00862C79" w:rsidP="008C34B9">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 xml:space="preserve">Разматрање мера за побољшање услова рада и остваривање </w:t>
            </w:r>
            <w:r w:rsidRPr="006E7BA2">
              <w:rPr>
                <w:rFonts w:ascii="Cambria" w:hAnsi="Cambria"/>
                <w:lang w:val="sr-Cyrl-CS"/>
              </w:rPr>
              <w:lastRenderedPageBreak/>
              <w:t>образовно-васпитног рада као и безбедоносних услова ученика.</w:t>
            </w:r>
          </w:p>
        </w:tc>
      </w:tr>
      <w:tr w:rsidR="00862C79" w:rsidRPr="00041103" w:rsidTr="00453393">
        <w:tc>
          <w:tcPr>
            <w:tcW w:w="1458" w:type="dxa"/>
            <w:vAlign w:val="center"/>
          </w:tcPr>
          <w:p w:rsidR="00862C79" w:rsidRPr="00041103" w:rsidRDefault="00862C79" w:rsidP="00453393">
            <w:pPr>
              <w:jc w:val="center"/>
              <w:rPr>
                <w:rFonts w:ascii="Cambria" w:hAnsi="Cambria"/>
                <w:b/>
                <w:lang w:val="hr-HR"/>
              </w:rPr>
            </w:pPr>
            <w:r w:rsidRPr="00041103">
              <w:rPr>
                <w:rFonts w:ascii="Cambria" w:hAnsi="Cambria"/>
                <w:b/>
                <w:lang w:val="hr-HR"/>
              </w:rPr>
              <w:lastRenderedPageBreak/>
              <w:t>XII</w:t>
            </w:r>
          </w:p>
        </w:tc>
        <w:tc>
          <w:tcPr>
            <w:tcW w:w="7920" w:type="dxa"/>
          </w:tcPr>
          <w:p w:rsidR="00862C79" w:rsidRPr="00892C62" w:rsidRDefault="00862C79" w:rsidP="00A72347">
            <w:pPr>
              <w:numPr>
                <w:ilvl w:val="1"/>
                <w:numId w:val="29"/>
              </w:numPr>
              <w:tabs>
                <w:tab w:val="clear" w:pos="1440"/>
                <w:tab w:val="num" w:pos="324"/>
              </w:tabs>
              <w:ind w:left="324" w:hanging="324"/>
              <w:rPr>
                <w:rFonts w:ascii="Cambria" w:hAnsi="Cambria"/>
                <w:lang w:val="sr-Cyrl-CS"/>
              </w:rPr>
            </w:pPr>
            <w:r w:rsidRPr="00892C62">
              <w:rPr>
                <w:rFonts w:ascii="Cambria" w:hAnsi="Cambria"/>
                <w:lang w:val="sr-Cyrl-CS"/>
              </w:rPr>
              <w:t xml:space="preserve">Доношење </w:t>
            </w:r>
            <w:r w:rsidRPr="00892C62">
              <w:rPr>
                <w:rFonts w:ascii="Cambria" w:hAnsi="Cambria"/>
                <w:b/>
                <w:i/>
                <w:lang w:val="sr-Cyrl-CS"/>
              </w:rPr>
              <w:t>Финансијског плана</w:t>
            </w:r>
            <w:r w:rsidRPr="00892C62">
              <w:rPr>
                <w:rFonts w:ascii="Cambria" w:hAnsi="Cambria"/>
                <w:lang w:val="sr-Cyrl-CS"/>
              </w:rPr>
              <w:t xml:space="preserve"> за 201</w:t>
            </w:r>
            <w:r w:rsidR="008C34B9">
              <w:rPr>
                <w:rFonts w:ascii="Cambria" w:hAnsi="Cambria"/>
                <w:lang w:val="sr-Cyrl-CS"/>
              </w:rPr>
              <w:t>9</w:t>
            </w:r>
            <w:r w:rsidRPr="00892C62">
              <w:rPr>
                <w:rFonts w:ascii="Cambria" w:hAnsi="Cambria"/>
                <w:lang w:val="sr-Cyrl-CS"/>
              </w:rPr>
              <w:t>. годину.</w:t>
            </w:r>
          </w:p>
          <w:p w:rsidR="00862C79" w:rsidRPr="00892C62" w:rsidRDefault="00862C79" w:rsidP="00A72347">
            <w:pPr>
              <w:numPr>
                <w:ilvl w:val="1"/>
                <w:numId w:val="29"/>
              </w:numPr>
              <w:tabs>
                <w:tab w:val="clear" w:pos="1440"/>
                <w:tab w:val="num" w:pos="324"/>
              </w:tabs>
              <w:ind w:left="324" w:hanging="324"/>
              <w:rPr>
                <w:rFonts w:ascii="Cambria" w:hAnsi="Cambria"/>
                <w:lang w:val="sr-Cyrl-CS"/>
              </w:rPr>
            </w:pPr>
            <w:r w:rsidRPr="00892C62">
              <w:rPr>
                <w:rFonts w:ascii="Cambria" w:hAnsi="Cambria"/>
                <w:lang w:val="sr-Cyrl-CS"/>
              </w:rPr>
              <w:t xml:space="preserve">Доношење </w:t>
            </w:r>
            <w:r w:rsidRPr="00892C62">
              <w:rPr>
                <w:rFonts w:ascii="Cambria" w:hAnsi="Cambria"/>
                <w:b/>
                <w:i/>
                <w:lang w:val="sr-Cyrl-CS"/>
              </w:rPr>
              <w:t>Плана набавки</w:t>
            </w:r>
            <w:r w:rsidRPr="00892C62">
              <w:rPr>
                <w:rFonts w:ascii="Cambria" w:hAnsi="Cambria"/>
                <w:lang w:val="sr-Cyrl-CS"/>
              </w:rPr>
              <w:t xml:space="preserve"> за 201</w:t>
            </w:r>
            <w:r w:rsidR="008C34B9">
              <w:rPr>
                <w:rFonts w:ascii="Cambria" w:hAnsi="Cambria"/>
                <w:lang w:val="sr-Cyrl-CS"/>
              </w:rPr>
              <w:t>9</w:t>
            </w:r>
            <w:r w:rsidRPr="00892C62">
              <w:rPr>
                <w:rFonts w:ascii="Cambria" w:hAnsi="Cambria"/>
                <w:lang w:val="sr-Cyrl-CS"/>
              </w:rPr>
              <w:t>. годину;</w:t>
            </w:r>
          </w:p>
          <w:p w:rsidR="00862C79" w:rsidRPr="00892C62" w:rsidRDefault="00862C79" w:rsidP="0006295B">
            <w:pPr>
              <w:numPr>
                <w:ilvl w:val="2"/>
                <w:numId w:val="99"/>
              </w:numPr>
              <w:spacing w:line="276" w:lineRule="auto"/>
              <w:ind w:left="324" w:hanging="324"/>
              <w:rPr>
                <w:lang w:val="sr-Cyrl-CS"/>
              </w:rPr>
            </w:pPr>
            <w:r w:rsidRPr="00892C62">
              <w:rPr>
                <w:rFonts w:ascii="Cambria" w:hAnsi="Cambria"/>
                <w:lang w:val="sr-Cyrl-CS"/>
              </w:rPr>
              <w:t>Доношење одлуке формирању</w:t>
            </w:r>
          </w:p>
          <w:p w:rsidR="00862C79" w:rsidRPr="00894330" w:rsidRDefault="00862C79" w:rsidP="0006295B">
            <w:pPr>
              <w:numPr>
                <w:ilvl w:val="2"/>
                <w:numId w:val="100"/>
              </w:numPr>
              <w:spacing w:line="276" w:lineRule="auto"/>
              <w:ind w:left="774"/>
              <w:rPr>
                <w:b/>
                <w:lang w:val="sr-Cyrl-CS"/>
              </w:rPr>
            </w:pPr>
            <w:r w:rsidRPr="00B72803">
              <w:rPr>
                <w:rFonts w:ascii="Cambria" w:hAnsi="Cambria"/>
                <w:b/>
                <w:i/>
                <w:lang w:val="sr-Cyrl-CS"/>
              </w:rPr>
              <w:t xml:space="preserve"> </w:t>
            </w:r>
            <w:r w:rsidRPr="00894330">
              <w:rPr>
                <w:b/>
                <w:lang w:val="sr-Cyrl-CS"/>
              </w:rPr>
              <w:t>Комисије за попис имовине</w:t>
            </w:r>
            <w:r w:rsidRPr="00894330">
              <w:rPr>
                <w:b/>
                <w:lang w:val="sr-Latn-CS"/>
              </w:rPr>
              <w:t xml:space="preserve"> </w:t>
            </w:r>
            <w:r w:rsidRPr="00894330">
              <w:rPr>
                <w:b/>
                <w:lang w:val="sr-Cyrl-CS"/>
              </w:rPr>
              <w:t>и потраживања</w:t>
            </w:r>
          </w:p>
          <w:p w:rsidR="00862C79" w:rsidRPr="00894330" w:rsidRDefault="00862C79" w:rsidP="0006295B">
            <w:pPr>
              <w:numPr>
                <w:ilvl w:val="2"/>
                <w:numId w:val="100"/>
              </w:numPr>
              <w:spacing w:line="276" w:lineRule="auto"/>
              <w:ind w:left="774"/>
              <w:rPr>
                <w:b/>
                <w:lang w:val="sr-Cyrl-CS"/>
              </w:rPr>
            </w:pPr>
            <w:r w:rsidRPr="00894330">
              <w:rPr>
                <w:b/>
                <w:lang w:val="sr-Cyrl-CS"/>
              </w:rPr>
              <w:t>Комисија за попис новчаних средстава</w:t>
            </w:r>
          </w:p>
          <w:p w:rsidR="00862C79" w:rsidRPr="00062373" w:rsidRDefault="00862C79" w:rsidP="00A72347">
            <w:pPr>
              <w:numPr>
                <w:ilvl w:val="1"/>
                <w:numId w:val="29"/>
              </w:numPr>
              <w:tabs>
                <w:tab w:val="clear" w:pos="1440"/>
                <w:tab w:val="num" w:pos="324"/>
              </w:tabs>
              <w:ind w:left="324" w:hanging="324"/>
              <w:rPr>
                <w:rFonts w:ascii="Cambria" w:hAnsi="Cambria"/>
                <w:lang w:val="sr-Cyrl-CS"/>
              </w:rPr>
            </w:pPr>
            <w:r w:rsidRPr="00892C62">
              <w:rPr>
                <w:rFonts w:ascii="Cambria" w:hAnsi="Cambria"/>
                <w:lang w:val="sr-Cyrl-CS"/>
              </w:rPr>
              <w:t>Анализа и усвајање извештаја о</w:t>
            </w:r>
            <w:r w:rsidRPr="00B72803">
              <w:rPr>
                <w:rFonts w:ascii="Cambria" w:hAnsi="Cambria"/>
                <w:b/>
                <w:i/>
                <w:lang w:val="sr-Cyrl-CS"/>
              </w:rPr>
              <w:t xml:space="preserve"> приходима и утрошку са сопствених средстава.</w:t>
            </w:r>
          </w:p>
          <w:p w:rsidR="00062373" w:rsidRPr="0054441D" w:rsidRDefault="00062373" w:rsidP="000E3C3B">
            <w:pPr>
              <w:numPr>
                <w:ilvl w:val="1"/>
                <w:numId w:val="29"/>
              </w:numPr>
              <w:tabs>
                <w:tab w:val="clear" w:pos="1440"/>
                <w:tab w:val="num" w:pos="324"/>
              </w:tabs>
              <w:ind w:left="324" w:hanging="324"/>
              <w:rPr>
                <w:rFonts w:ascii="Cambria" w:hAnsi="Cambria"/>
                <w:lang w:val="sr-Cyrl-CS"/>
              </w:rPr>
            </w:pPr>
            <w:r>
              <w:rPr>
                <w:rFonts w:ascii="Cambria" w:hAnsi="Cambria"/>
                <w:b/>
                <w:i/>
                <w:lang w:val="sr-Cyrl-CS"/>
              </w:rPr>
              <w:t xml:space="preserve">Доношење одлуке о </w:t>
            </w:r>
            <w:r w:rsidR="000E3C3B">
              <w:rPr>
                <w:rFonts w:ascii="Cambria" w:hAnsi="Cambria"/>
                <w:b/>
                <w:i/>
                <w:lang w:val="sr-Cyrl-CS"/>
              </w:rPr>
              <w:t>и</w:t>
            </w:r>
            <w:r>
              <w:rPr>
                <w:rFonts w:ascii="Cambria" w:hAnsi="Cambria"/>
                <w:b/>
                <w:i/>
                <w:lang w:val="sr-Cyrl-CS"/>
              </w:rPr>
              <w:t>збору директора школе</w:t>
            </w:r>
          </w:p>
        </w:tc>
      </w:tr>
      <w:tr w:rsidR="00862C79" w:rsidRPr="00041103" w:rsidTr="00453393">
        <w:tc>
          <w:tcPr>
            <w:tcW w:w="1458" w:type="dxa"/>
            <w:vAlign w:val="center"/>
          </w:tcPr>
          <w:p w:rsidR="00862C79" w:rsidRPr="00041103" w:rsidRDefault="00862C79" w:rsidP="00453393">
            <w:pPr>
              <w:jc w:val="center"/>
              <w:rPr>
                <w:rFonts w:ascii="Cambria" w:hAnsi="Cambria"/>
                <w:b/>
                <w:lang w:val="sr-Cyrl-CS"/>
              </w:rPr>
            </w:pPr>
            <w:r w:rsidRPr="00041103">
              <w:rPr>
                <w:rFonts w:ascii="Cambria" w:hAnsi="Cambria"/>
                <w:b/>
                <w:lang w:val="hr-HR"/>
              </w:rPr>
              <w:t>I</w:t>
            </w:r>
            <w:r w:rsidRPr="00041103">
              <w:rPr>
                <w:rFonts w:ascii="Cambria" w:hAnsi="Cambria"/>
                <w:b/>
                <w:lang w:val="sr-Cyrl-CS"/>
              </w:rPr>
              <w:t>-</w:t>
            </w:r>
            <w:r w:rsidRPr="00041103">
              <w:rPr>
                <w:rFonts w:ascii="Cambria" w:hAnsi="Cambria"/>
                <w:b/>
                <w:lang w:val="hr-HR"/>
              </w:rPr>
              <w:t>II</w:t>
            </w:r>
          </w:p>
        </w:tc>
        <w:tc>
          <w:tcPr>
            <w:tcW w:w="7920" w:type="dxa"/>
          </w:tcPr>
          <w:p w:rsidR="00862C79" w:rsidRPr="00892C62" w:rsidRDefault="00862C79" w:rsidP="00A72347">
            <w:pPr>
              <w:numPr>
                <w:ilvl w:val="1"/>
                <w:numId w:val="29"/>
              </w:numPr>
              <w:tabs>
                <w:tab w:val="clear" w:pos="1440"/>
                <w:tab w:val="num" w:pos="324"/>
              </w:tabs>
              <w:ind w:left="324" w:hanging="324"/>
              <w:rPr>
                <w:rFonts w:ascii="Cambria" w:hAnsi="Cambria"/>
                <w:lang w:val="sr-Cyrl-CS"/>
              </w:rPr>
            </w:pPr>
            <w:r w:rsidRPr="00892C62">
              <w:rPr>
                <w:rFonts w:ascii="Cambria" w:hAnsi="Cambria"/>
                <w:lang w:val="sr-Cyrl-CS"/>
              </w:rPr>
              <w:t xml:space="preserve">Усвајње </w:t>
            </w:r>
            <w:r w:rsidRPr="00892C62">
              <w:rPr>
                <w:rFonts w:ascii="Cambria" w:hAnsi="Cambria"/>
                <w:b/>
                <w:i/>
                <w:lang w:val="sr-Cyrl-CS"/>
              </w:rPr>
              <w:t>извештаја</w:t>
            </w:r>
            <w:r w:rsidRPr="00892C62">
              <w:rPr>
                <w:rFonts w:ascii="Cambria" w:hAnsi="Cambria"/>
                <w:lang w:val="sr-Cyrl-CS"/>
              </w:rPr>
              <w:t xml:space="preserve"> о </w:t>
            </w:r>
            <w:r w:rsidRPr="00B72803">
              <w:rPr>
                <w:rFonts w:ascii="Cambria" w:hAnsi="Cambria"/>
                <w:b/>
                <w:i/>
                <w:lang w:val="sr-Cyrl-CS"/>
              </w:rPr>
              <w:t xml:space="preserve">финансијском пословању школе, </w:t>
            </w:r>
            <w:r w:rsidRPr="00892C62">
              <w:rPr>
                <w:rFonts w:ascii="Cambria" w:hAnsi="Cambria"/>
                <w:lang w:val="sr-Cyrl-CS"/>
              </w:rPr>
              <w:t>резултата улагања и планирања утрошка средстава са планираним уређењем Школе и других потреба и издатака</w:t>
            </w:r>
          </w:p>
          <w:p w:rsidR="0009692F" w:rsidRPr="00466FF7" w:rsidRDefault="0009692F" w:rsidP="00A72347">
            <w:pPr>
              <w:numPr>
                <w:ilvl w:val="1"/>
                <w:numId w:val="29"/>
              </w:numPr>
              <w:tabs>
                <w:tab w:val="clear" w:pos="1440"/>
                <w:tab w:val="num" w:pos="324"/>
              </w:tabs>
              <w:ind w:left="324" w:hanging="324"/>
              <w:rPr>
                <w:rFonts w:ascii="Cambria" w:hAnsi="Cambria"/>
                <w:b/>
                <w:i/>
                <w:lang w:val="sr-Cyrl-CS"/>
              </w:rPr>
            </w:pPr>
            <w:r w:rsidRPr="00892C62">
              <w:rPr>
                <w:rFonts w:ascii="Cambria" w:hAnsi="Cambria"/>
                <w:lang w:val="sr-Cyrl-CS"/>
              </w:rPr>
              <w:t>Анализа и усвајање</w:t>
            </w:r>
            <w:r w:rsidRPr="00466FF7">
              <w:rPr>
                <w:rFonts w:ascii="Cambria" w:hAnsi="Cambria"/>
                <w:b/>
                <w:i/>
                <w:lang w:val="sr-Cyrl-CS"/>
              </w:rPr>
              <w:t xml:space="preserve"> Извештаја комисиј</w:t>
            </w:r>
            <w:r>
              <w:rPr>
                <w:rFonts w:ascii="Cambria" w:hAnsi="Cambria"/>
                <w:b/>
                <w:i/>
                <w:lang w:val="sr-Cyrl-CS"/>
              </w:rPr>
              <w:t>а</w:t>
            </w:r>
            <w:r w:rsidRPr="00466FF7">
              <w:rPr>
                <w:rFonts w:ascii="Cambria" w:hAnsi="Cambria"/>
                <w:b/>
                <w:i/>
                <w:lang w:val="sr-Cyrl-CS"/>
              </w:rPr>
              <w:t xml:space="preserve"> о извршеном годишњем попису и отпису материјалних средстава; </w:t>
            </w:r>
          </w:p>
          <w:p w:rsidR="0009692F" w:rsidRPr="00892C62" w:rsidRDefault="0009692F" w:rsidP="00A72347">
            <w:pPr>
              <w:numPr>
                <w:ilvl w:val="1"/>
                <w:numId w:val="29"/>
              </w:numPr>
              <w:tabs>
                <w:tab w:val="clear" w:pos="1440"/>
                <w:tab w:val="num" w:pos="324"/>
              </w:tabs>
              <w:ind w:left="324" w:hanging="324"/>
              <w:rPr>
                <w:rFonts w:ascii="Cambria" w:hAnsi="Cambria"/>
                <w:lang w:val="sr-Cyrl-CS"/>
              </w:rPr>
            </w:pPr>
            <w:r w:rsidRPr="00892C62">
              <w:rPr>
                <w:rFonts w:ascii="Cambria" w:hAnsi="Cambria"/>
                <w:lang w:val="sr-Cyrl-CS"/>
              </w:rPr>
              <w:t>Усвајање</w:t>
            </w:r>
            <w:r w:rsidRPr="00892C62">
              <w:rPr>
                <w:rFonts w:ascii="Cambria" w:hAnsi="Cambria"/>
                <w:b/>
                <w:lang w:val="sr-Cyrl-CS"/>
              </w:rPr>
              <w:t xml:space="preserve"> г</w:t>
            </w:r>
            <w:r w:rsidRPr="00466FF7">
              <w:rPr>
                <w:rFonts w:ascii="Cambria" w:hAnsi="Cambria"/>
                <w:b/>
                <w:i/>
                <w:lang w:val="sr-Cyrl-CS"/>
              </w:rPr>
              <w:t>одишњег обрачуна (завршног рачуна) Школе за 201</w:t>
            </w:r>
            <w:r w:rsidR="001558AC">
              <w:rPr>
                <w:rFonts w:ascii="Cambria" w:hAnsi="Cambria"/>
                <w:b/>
                <w:i/>
                <w:lang w:val="sr-Cyrl-CS"/>
              </w:rPr>
              <w:t>8</w:t>
            </w:r>
            <w:r w:rsidRPr="00466FF7">
              <w:rPr>
                <w:rFonts w:ascii="Cambria" w:hAnsi="Cambria"/>
                <w:b/>
                <w:i/>
                <w:lang w:val="sr-Cyrl-CS"/>
              </w:rPr>
              <w:t xml:space="preserve">. </w:t>
            </w:r>
            <w:r w:rsidR="00892C62">
              <w:rPr>
                <w:rFonts w:ascii="Cambria" w:hAnsi="Cambria"/>
                <w:b/>
                <w:i/>
                <w:lang w:val="sr-Cyrl-CS"/>
              </w:rPr>
              <w:t>г</w:t>
            </w:r>
            <w:r w:rsidRPr="00466FF7">
              <w:rPr>
                <w:rFonts w:ascii="Cambria" w:hAnsi="Cambria"/>
                <w:b/>
                <w:i/>
                <w:lang w:val="sr-Cyrl-CS"/>
              </w:rPr>
              <w:t>одину</w:t>
            </w:r>
            <w:r w:rsidR="00892C62">
              <w:rPr>
                <w:rFonts w:ascii="Cambria" w:hAnsi="Cambria"/>
                <w:b/>
                <w:i/>
                <w:lang w:val="sr-Cyrl-CS"/>
              </w:rPr>
              <w:t xml:space="preserve"> </w:t>
            </w:r>
            <w:r w:rsidRPr="00892C62">
              <w:rPr>
                <w:rFonts w:ascii="Cambria" w:hAnsi="Cambria"/>
                <w:lang w:val="sr-Cyrl-CS"/>
              </w:rPr>
              <w:t>(до краја фебруара).</w:t>
            </w:r>
          </w:p>
          <w:p w:rsidR="00862C79"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 xml:space="preserve">Анализа и усвајање </w:t>
            </w:r>
            <w:r w:rsidRPr="00B72803">
              <w:rPr>
                <w:rFonts w:ascii="Cambria" w:hAnsi="Cambria"/>
                <w:b/>
                <w:i/>
                <w:lang w:val="sr-Cyrl-CS"/>
              </w:rPr>
              <w:t>Извештаја о успеху и дисциплини учена на крају првог полугодишта</w:t>
            </w:r>
            <w:r w:rsidRPr="006E7BA2">
              <w:rPr>
                <w:rFonts w:ascii="Cambria" w:hAnsi="Cambria"/>
                <w:lang w:val="sr-Cyrl-CS"/>
              </w:rPr>
              <w:t xml:space="preserve"> шк. 201</w:t>
            </w:r>
            <w:r w:rsidR="001558AC">
              <w:rPr>
                <w:rFonts w:ascii="Cambria" w:hAnsi="Cambria"/>
                <w:lang w:val="sr-Cyrl-CS"/>
              </w:rPr>
              <w:t>8</w:t>
            </w:r>
            <w:r w:rsidRPr="006E7BA2">
              <w:rPr>
                <w:rFonts w:ascii="Cambria" w:hAnsi="Cambria"/>
                <w:lang w:val="sr-Cyrl-CS"/>
              </w:rPr>
              <w:t>/1</w:t>
            </w:r>
            <w:r w:rsidR="001558AC">
              <w:rPr>
                <w:rFonts w:ascii="Cambria" w:hAnsi="Cambria"/>
                <w:lang w:val="sr-Cyrl-CS"/>
              </w:rPr>
              <w:t>9</w:t>
            </w:r>
            <w:r w:rsidRPr="006E7BA2">
              <w:rPr>
                <w:rFonts w:ascii="Cambria" w:hAnsi="Cambria"/>
                <w:lang w:val="sr-Cyrl-CS"/>
              </w:rPr>
              <w:t>.</w:t>
            </w:r>
          </w:p>
          <w:p w:rsidR="0009692F" w:rsidRPr="0009692F" w:rsidRDefault="0009692F" w:rsidP="00A72347">
            <w:pPr>
              <w:numPr>
                <w:ilvl w:val="1"/>
                <w:numId w:val="29"/>
              </w:numPr>
              <w:tabs>
                <w:tab w:val="clear" w:pos="1440"/>
                <w:tab w:val="num" w:pos="324"/>
              </w:tabs>
              <w:ind w:left="324" w:hanging="324"/>
              <w:rPr>
                <w:rFonts w:ascii="Cambria" w:hAnsi="Cambria"/>
                <w:b/>
                <w:i/>
                <w:lang w:val="sr-Cyrl-CS"/>
              </w:rPr>
            </w:pPr>
            <w:r>
              <w:rPr>
                <w:rFonts w:ascii="Cambria" w:hAnsi="Cambria"/>
                <w:lang w:val="sr-Cyrl-CS"/>
              </w:rPr>
              <w:t xml:space="preserve">Анализа и усвајање </w:t>
            </w:r>
            <w:r w:rsidRPr="0009692F">
              <w:rPr>
                <w:rFonts w:ascii="Cambria" w:hAnsi="Cambria"/>
                <w:b/>
                <w:i/>
                <w:lang w:val="sr-Cyrl-CS"/>
              </w:rPr>
              <w:t>извештаја о полугодишњем раду Директора школе.</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466FF7">
              <w:rPr>
                <w:rFonts w:ascii="Cambria" w:hAnsi="Cambria"/>
                <w:b/>
                <w:i/>
                <w:lang w:val="sr-Cyrl-CS"/>
              </w:rPr>
              <w:t>Извештај о полугодишњем раду Школе</w:t>
            </w:r>
            <w:r w:rsidRPr="006E7BA2">
              <w:rPr>
                <w:rFonts w:ascii="Cambria" w:hAnsi="Cambria"/>
                <w:lang w:val="sr-Cyrl-CS"/>
              </w:rPr>
              <w:t xml:space="preserve"> и анализа рада запосл</w:t>
            </w:r>
            <w:r>
              <w:rPr>
                <w:rFonts w:ascii="Cambria" w:hAnsi="Cambria"/>
                <w:lang w:val="sr-Cyrl-CS"/>
              </w:rPr>
              <w:t>ених на крају првог полугодишта-полугодишњи извештај о раду директора.</w:t>
            </w:r>
          </w:p>
          <w:p w:rsidR="00862C79"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 xml:space="preserve">Анализа рада стручних органа са становишта ефикасности и ометајућих фактора </w:t>
            </w:r>
            <w:r w:rsidR="0009692F">
              <w:rPr>
                <w:rFonts w:ascii="Cambria" w:hAnsi="Cambria"/>
                <w:lang w:val="sr-Cyrl-CS"/>
              </w:rPr>
              <w:t xml:space="preserve">током </w:t>
            </w:r>
            <w:r w:rsidRPr="006E7BA2">
              <w:rPr>
                <w:rFonts w:ascii="Cambria" w:hAnsi="Cambria"/>
                <w:lang w:val="sr-Cyrl-CS"/>
              </w:rPr>
              <w:t>првог полугодишта;</w:t>
            </w:r>
          </w:p>
          <w:p w:rsidR="00062373" w:rsidRPr="0009692F" w:rsidRDefault="00062373" w:rsidP="00A72347">
            <w:pPr>
              <w:numPr>
                <w:ilvl w:val="1"/>
                <w:numId w:val="29"/>
              </w:numPr>
              <w:tabs>
                <w:tab w:val="clear" w:pos="1440"/>
                <w:tab w:val="num" w:pos="324"/>
              </w:tabs>
              <w:ind w:left="324" w:hanging="324"/>
              <w:rPr>
                <w:rFonts w:ascii="Cambria" w:hAnsi="Cambria"/>
                <w:lang w:val="sr-Cyrl-CS"/>
              </w:rPr>
            </w:pPr>
            <w:r w:rsidRPr="000E3C3B">
              <w:rPr>
                <w:rFonts w:ascii="Cambria" w:hAnsi="Cambria"/>
                <w:b/>
                <w:i/>
                <w:lang w:val="sr-Cyrl-CS"/>
              </w:rPr>
              <w:t>Доношење решења о правима и обавезама директора школе</w:t>
            </w:r>
            <w:r>
              <w:rPr>
                <w:rFonts w:ascii="Cambria" w:hAnsi="Cambria"/>
                <w:lang w:val="sr-Cyrl-CS"/>
              </w:rPr>
              <w:t>.</w:t>
            </w:r>
          </w:p>
        </w:tc>
      </w:tr>
      <w:tr w:rsidR="00862C79" w:rsidRPr="00041103" w:rsidTr="00453393">
        <w:tc>
          <w:tcPr>
            <w:tcW w:w="1458" w:type="dxa"/>
            <w:vAlign w:val="center"/>
          </w:tcPr>
          <w:p w:rsidR="00862C79" w:rsidRPr="00041103" w:rsidRDefault="00862C79" w:rsidP="00453393">
            <w:pPr>
              <w:jc w:val="center"/>
              <w:rPr>
                <w:rFonts w:ascii="Cambria" w:hAnsi="Cambria"/>
                <w:b/>
                <w:lang w:val="hr-HR"/>
              </w:rPr>
            </w:pPr>
            <w:r w:rsidRPr="00041103">
              <w:rPr>
                <w:rFonts w:ascii="Cambria" w:hAnsi="Cambria"/>
                <w:b/>
                <w:lang w:val="hr-HR"/>
              </w:rPr>
              <w:t>III</w:t>
            </w:r>
          </w:p>
        </w:tc>
        <w:tc>
          <w:tcPr>
            <w:tcW w:w="7920" w:type="dxa"/>
          </w:tcPr>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Информисање о стручном усавршавању запослених и наставничких компетенција и станарда квалитета рада пколе/установе;</w:t>
            </w:r>
          </w:p>
          <w:p w:rsidR="00862C79" w:rsidRPr="00894330"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Припреме на реализацији посета, излета и екскурзија.</w:t>
            </w:r>
          </w:p>
        </w:tc>
      </w:tr>
      <w:tr w:rsidR="00862C79" w:rsidRPr="00041103" w:rsidTr="00453393">
        <w:tc>
          <w:tcPr>
            <w:tcW w:w="1458" w:type="dxa"/>
            <w:vAlign w:val="center"/>
          </w:tcPr>
          <w:p w:rsidR="00862C79" w:rsidRPr="00041103" w:rsidRDefault="00862C79" w:rsidP="00453393">
            <w:pPr>
              <w:jc w:val="center"/>
              <w:rPr>
                <w:rFonts w:ascii="Cambria" w:hAnsi="Cambria"/>
                <w:b/>
                <w:lang w:val="hr-HR"/>
              </w:rPr>
            </w:pPr>
            <w:r w:rsidRPr="00041103">
              <w:rPr>
                <w:rFonts w:ascii="Cambria" w:hAnsi="Cambria"/>
                <w:b/>
                <w:lang w:val="hr-HR"/>
              </w:rPr>
              <w:t>IV</w:t>
            </w:r>
          </w:p>
        </w:tc>
        <w:tc>
          <w:tcPr>
            <w:tcW w:w="7920" w:type="dxa"/>
          </w:tcPr>
          <w:p w:rsidR="00862C79" w:rsidRPr="006E7BA2"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 xml:space="preserve">Анализа и усвајање </w:t>
            </w:r>
            <w:r w:rsidRPr="00466FF7">
              <w:rPr>
                <w:rFonts w:ascii="Cambria" w:hAnsi="Cambria"/>
                <w:b/>
                <w:i/>
                <w:lang w:val="sr-Cyrl-CS"/>
              </w:rPr>
              <w:t>Извештаја о успеху и владању ученика на крају трећег класификационог периода</w:t>
            </w:r>
            <w:r w:rsidRPr="006E7BA2">
              <w:rPr>
                <w:rFonts w:ascii="Cambria" w:hAnsi="Cambria"/>
                <w:lang w:val="sr-Cyrl-CS"/>
              </w:rPr>
              <w:t>;</w:t>
            </w:r>
          </w:p>
          <w:p w:rsidR="00862C79" w:rsidRPr="00466FF7" w:rsidRDefault="00862C79" w:rsidP="00A72347">
            <w:pPr>
              <w:numPr>
                <w:ilvl w:val="1"/>
                <w:numId w:val="29"/>
              </w:numPr>
              <w:tabs>
                <w:tab w:val="clear" w:pos="1440"/>
                <w:tab w:val="num" w:pos="324"/>
              </w:tabs>
              <w:ind w:left="324" w:hanging="324"/>
              <w:rPr>
                <w:rFonts w:ascii="Cambria" w:hAnsi="Cambria"/>
                <w:b/>
                <w:i/>
                <w:lang w:val="sr-Cyrl-CS"/>
              </w:rPr>
            </w:pPr>
            <w:r w:rsidRPr="006E7BA2">
              <w:rPr>
                <w:rFonts w:ascii="Cambria" w:hAnsi="Cambria"/>
                <w:lang w:val="sr-Cyrl-CS"/>
              </w:rPr>
              <w:t xml:space="preserve">Анализа и усвајање </w:t>
            </w:r>
            <w:r w:rsidRPr="00466FF7">
              <w:rPr>
                <w:rFonts w:ascii="Cambria" w:hAnsi="Cambria"/>
                <w:b/>
                <w:i/>
                <w:lang w:val="sr-Cyrl-CS"/>
              </w:rPr>
              <w:t>Извештаја о раду Школе и анализа рада запослених и стручних органа на крају трећег класификационог периода;</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Разматрање мера за побољшање услова рада и остваривање образовно-васпитног рада као и безбедоносних услова ученика.;</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Информација о активностима у вези са уписом у први разред;</w:t>
            </w:r>
          </w:p>
        </w:tc>
      </w:tr>
      <w:tr w:rsidR="00862C79" w:rsidRPr="00041103" w:rsidTr="00453393">
        <w:tc>
          <w:tcPr>
            <w:tcW w:w="1458" w:type="dxa"/>
            <w:vAlign w:val="center"/>
          </w:tcPr>
          <w:p w:rsidR="00862C79" w:rsidRPr="00041103" w:rsidRDefault="00862C79" w:rsidP="00453393">
            <w:pPr>
              <w:jc w:val="center"/>
              <w:rPr>
                <w:rFonts w:ascii="Cambria" w:hAnsi="Cambria"/>
                <w:b/>
                <w:lang w:val="hr-HR"/>
              </w:rPr>
            </w:pPr>
            <w:r w:rsidRPr="00041103">
              <w:rPr>
                <w:rFonts w:ascii="Cambria" w:hAnsi="Cambria"/>
                <w:b/>
                <w:lang w:val="hr-HR"/>
              </w:rPr>
              <w:t>V</w:t>
            </w:r>
          </w:p>
        </w:tc>
        <w:tc>
          <w:tcPr>
            <w:tcW w:w="7920" w:type="dxa"/>
          </w:tcPr>
          <w:p w:rsidR="00862C79" w:rsidRPr="006E7BA2"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Информисање о п</w:t>
            </w:r>
            <w:r w:rsidRPr="006E7BA2">
              <w:rPr>
                <w:rFonts w:ascii="Cambria" w:hAnsi="Cambria"/>
                <w:lang w:val="sr-Cyrl-CS"/>
              </w:rPr>
              <w:t>рипрем</w:t>
            </w:r>
            <w:r>
              <w:rPr>
                <w:rFonts w:ascii="Cambria" w:hAnsi="Cambria"/>
                <w:lang w:val="sr-Cyrl-CS"/>
              </w:rPr>
              <w:t>а</w:t>
            </w:r>
            <w:r w:rsidRPr="006E7BA2">
              <w:rPr>
                <w:rFonts w:ascii="Cambria" w:hAnsi="Cambria"/>
                <w:lang w:val="sr-Cyrl-CS"/>
              </w:rPr>
              <w:t xml:space="preserve"> за обављање завршног </w:t>
            </w:r>
            <w:r>
              <w:rPr>
                <w:rFonts w:ascii="Cambria" w:hAnsi="Cambria"/>
                <w:lang w:val="sr-Cyrl-CS"/>
              </w:rPr>
              <w:t xml:space="preserve">испита за ученике осмог разреда и прослави </w:t>
            </w:r>
            <w:r w:rsidRPr="006E7BA2">
              <w:rPr>
                <w:rFonts w:ascii="Cambria" w:hAnsi="Cambria"/>
                <w:lang w:val="sr-Cyrl-CS"/>
              </w:rPr>
              <w:t>матур</w:t>
            </w:r>
            <w:r>
              <w:rPr>
                <w:rFonts w:ascii="Cambria" w:hAnsi="Cambria"/>
                <w:lang w:val="sr-Cyrl-CS"/>
              </w:rPr>
              <w:t>е.</w:t>
            </w:r>
          </w:p>
        </w:tc>
      </w:tr>
      <w:tr w:rsidR="00862C79" w:rsidRPr="00041103" w:rsidTr="00453393">
        <w:tc>
          <w:tcPr>
            <w:tcW w:w="1458" w:type="dxa"/>
            <w:vAlign w:val="center"/>
          </w:tcPr>
          <w:p w:rsidR="00862C79" w:rsidRPr="0009692F" w:rsidRDefault="00862C79" w:rsidP="00453393">
            <w:pPr>
              <w:jc w:val="center"/>
              <w:rPr>
                <w:rFonts w:ascii="Cambria" w:hAnsi="Cambria"/>
                <w:b/>
              </w:rPr>
            </w:pPr>
            <w:r w:rsidRPr="00041103">
              <w:rPr>
                <w:rFonts w:ascii="Cambria" w:hAnsi="Cambria"/>
                <w:b/>
                <w:lang w:val="hr-HR"/>
              </w:rPr>
              <w:t>VI</w:t>
            </w:r>
          </w:p>
        </w:tc>
        <w:tc>
          <w:tcPr>
            <w:tcW w:w="7920" w:type="dxa"/>
          </w:tcPr>
          <w:p w:rsidR="00892C62" w:rsidRDefault="00892C62"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Анализа и усвајање Анекса школског програма.</w:t>
            </w:r>
          </w:p>
          <w:p w:rsidR="00862C79"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lastRenderedPageBreak/>
              <w:t xml:space="preserve">Анализа и усвајање </w:t>
            </w:r>
            <w:r w:rsidRPr="00466FF7">
              <w:rPr>
                <w:rFonts w:ascii="Cambria" w:hAnsi="Cambria"/>
                <w:b/>
                <w:i/>
                <w:lang w:val="sr-Cyrl-CS"/>
              </w:rPr>
              <w:t>Извештаја о успеху и дисциплини ученика на крају другог полугодишта</w:t>
            </w:r>
            <w:r w:rsidRPr="006E7BA2">
              <w:rPr>
                <w:rFonts w:ascii="Cambria" w:hAnsi="Cambria"/>
                <w:lang w:val="sr-Cyrl-CS"/>
              </w:rPr>
              <w:t>;</w:t>
            </w:r>
          </w:p>
          <w:p w:rsidR="00892C62" w:rsidRPr="006E7BA2" w:rsidRDefault="00892C62"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Анализа и усвајање Извештаја о спроведеном Завршном испиту</w:t>
            </w:r>
          </w:p>
          <w:p w:rsidR="00862C79"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 xml:space="preserve">Анализа и усвајање </w:t>
            </w:r>
            <w:r w:rsidRPr="00466FF7">
              <w:rPr>
                <w:rFonts w:ascii="Cambria" w:hAnsi="Cambria"/>
                <w:b/>
                <w:i/>
                <w:lang w:val="sr-Cyrl-CS"/>
              </w:rPr>
              <w:t>Извештаја о раду Школе, запослених и стручних органа на крају другог полугодишта</w:t>
            </w:r>
            <w:r w:rsidRPr="006E7BA2">
              <w:rPr>
                <w:rFonts w:ascii="Cambria" w:hAnsi="Cambria"/>
                <w:lang w:val="sr-Cyrl-CS"/>
              </w:rPr>
              <w:t>.</w:t>
            </w:r>
          </w:p>
          <w:p w:rsidR="00862C79"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Информисање о реализацији остварености Школског програма и Припремног предшколског програма, разматрање потреба њихових  измена и допуна.</w:t>
            </w:r>
          </w:p>
          <w:p w:rsidR="00862C79"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Формирање Комисије за утврђивање технолошких вишкова.</w:t>
            </w:r>
          </w:p>
          <w:p w:rsidR="00862C79" w:rsidRPr="0054441D"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Доношење Анекса Школског програма.</w:t>
            </w:r>
          </w:p>
        </w:tc>
      </w:tr>
      <w:tr w:rsidR="00862C79" w:rsidRPr="00041103" w:rsidTr="00453393">
        <w:tc>
          <w:tcPr>
            <w:tcW w:w="1458" w:type="dxa"/>
            <w:vAlign w:val="center"/>
          </w:tcPr>
          <w:p w:rsidR="00862C79" w:rsidRPr="00041103" w:rsidRDefault="00862C79" w:rsidP="00453393">
            <w:pPr>
              <w:jc w:val="center"/>
              <w:rPr>
                <w:rFonts w:ascii="Cambria" w:hAnsi="Cambria"/>
                <w:b/>
                <w:lang w:val="hr-HR"/>
              </w:rPr>
            </w:pPr>
            <w:r w:rsidRPr="00041103">
              <w:rPr>
                <w:rFonts w:ascii="Cambria" w:hAnsi="Cambria"/>
                <w:b/>
                <w:lang w:val="hr-HR"/>
              </w:rPr>
              <w:lastRenderedPageBreak/>
              <w:t>VIII</w:t>
            </w:r>
          </w:p>
        </w:tc>
        <w:tc>
          <w:tcPr>
            <w:tcW w:w="7920" w:type="dxa"/>
          </w:tcPr>
          <w:p w:rsidR="00862C79" w:rsidRPr="006E7BA2" w:rsidRDefault="00862C79" w:rsidP="00A72347">
            <w:pPr>
              <w:numPr>
                <w:ilvl w:val="1"/>
                <w:numId w:val="29"/>
              </w:numPr>
              <w:tabs>
                <w:tab w:val="clear" w:pos="1440"/>
                <w:tab w:val="num" w:pos="324"/>
              </w:tabs>
              <w:ind w:left="324" w:hanging="324"/>
              <w:rPr>
                <w:rFonts w:ascii="Cambria" w:hAnsi="Cambria"/>
                <w:lang w:val="sr-Cyrl-CS"/>
              </w:rPr>
            </w:pPr>
            <w:r>
              <w:rPr>
                <w:rFonts w:ascii="Cambria" w:hAnsi="Cambria"/>
                <w:lang w:val="sr-Cyrl-CS"/>
              </w:rPr>
              <w:t xml:space="preserve">Анализа и усвајање </w:t>
            </w:r>
            <w:r w:rsidRPr="00466FF7">
              <w:rPr>
                <w:rFonts w:ascii="Cambria" w:hAnsi="Cambria"/>
                <w:b/>
                <w:i/>
                <w:lang w:val="sr-Cyrl-CS"/>
              </w:rPr>
              <w:t>Извештаја о уписа у средњу школу</w:t>
            </w:r>
            <w:r w:rsidRPr="006E7BA2">
              <w:rPr>
                <w:rFonts w:ascii="Cambria" w:hAnsi="Cambria"/>
                <w:lang w:val="sr-Cyrl-CS"/>
              </w:rPr>
              <w:t>;</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09692F">
              <w:rPr>
                <w:rFonts w:ascii="Cambria" w:hAnsi="Cambria"/>
                <w:b/>
                <w:i/>
                <w:lang w:val="sr-Cyrl-CS"/>
              </w:rPr>
              <w:t>Анализа успеха и дисциплине ученика на крају школске године</w:t>
            </w:r>
            <w:r w:rsidRPr="006E7BA2">
              <w:rPr>
                <w:rFonts w:ascii="Cambria" w:hAnsi="Cambria"/>
                <w:lang w:val="sr-Cyrl-CS"/>
              </w:rPr>
              <w:t>;</w:t>
            </w:r>
          </w:p>
          <w:p w:rsidR="00862C79" w:rsidRPr="006E7BA2" w:rsidRDefault="00862C79" w:rsidP="00A72347">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Разматрање мера за побољшање услова рада и остваривање образовно-васпитног рада као и безбедоносних услова ученика.;</w:t>
            </w:r>
          </w:p>
          <w:p w:rsidR="00862C79" w:rsidRPr="006E7BA2" w:rsidRDefault="00862C79" w:rsidP="001558AC">
            <w:pPr>
              <w:numPr>
                <w:ilvl w:val="1"/>
                <w:numId w:val="29"/>
              </w:numPr>
              <w:tabs>
                <w:tab w:val="clear" w:pos="1440"/>
                <w:tab w:val="num" w:pos="324"/>
              </w:tabs>
              <w:ind w:left="324" w:hanging="324"/>
              <w:rPr>
                <w:rFonts w:ascii="Cambria" w:hAnsi="Cambria"/>
                <w:lang w:val="sr-Cyrl-CS"/>
              </w:rPr>
            </w:pPr>
            <w:r w:rsidRPr="006E7BA2">
              <w:rPr>
                <w:rFonts w:ascii="Cambria" w:hAnsi="Cambria"/>
                <w:lang w:val="sr-Cyrl-CS"/>
              </w:rPr>
              <w:t>Разматрање материјално-техничке опремљености Школе и структуре запослених, као и других неопходних услова за почетак школске 201</w:t>
            </w:r>
            <w:r w:rsidR="001558AC">
              <w:rPr>
                <w:rFonts w:ascii="Cambria" w:hAnsi="Cambria"/>
                <w:lang w:val="sr-Cyrl-CS"/>
              </w:rPr>
              <w:t>9/20</w:t>
            </w:r>
            <w:r w:rsidRPr="006E7BA2">
              <w:rPr>
                <w:rFonts w:ascii="Cambria" w:hAnsi="Cambria"/>
                <w:lang w:val="sr-Cyrl-CS"/>
              </w:rPr>
              <w:t>. године.</w:t>
            </w:r>
          </w:p>
        </w:tc>
      </w:tr>
    </w:tbl>
    <w:p w:rsidR="00F9608D" w:rsidRPr="00006628" w:rsidRDefault="009F654D" w:rsidP="00D54CE3">
      <w:pPr>
        <w:pStyle w:val="Heading2"/>
        <w:spacing w:after="240"/>
        <w:rPr>
          <w:rFonts w:ascii="Verdana" w:hAnsi="Verdana"/>
          <w:i w:val="0"/>
          <w:sz w:val="32"/>
          <w:szCs w:val="32"/>
          <w:highlight w:val="yellow"/>
        </w:rPr>
      </w:pPr>
      <w:bookmarkStart w:id="326" w:name="_Toc525023733"/>
      <w:r w:rsidRPr="00006628">
        <w:rPr>
          <w:rFonts w:ascii="Verdana" w:hAnsi="Verdana"/>
          <w:i w:val="0"/>
          <w:sz w:val="32"/>
          <w:szCs w:val="32"/>
        </w:rPr>
        <w:t xml:space="preserve">6.4. </w:t>
      </w:r>
      <w:bookmarkEnd w:id="321"/>
      <w:bookmarkEnd w:id="322"/>
      <w:r w:rsidR="00F9608D" w:rsidRPr="00006628">
        <w:rPr>
          <w:rFonts w:ascii="Verdana" w:hAnsi="Verdana"/>
          <w:i w:val="0"/>
          <w:sz w:val="32"/>
          <w:szCs w:val="32"/>
        </w:rPr>
        <w:t>САВЕТ РОДИТЕЉА</w:t>
      </w:r>
      <w:bookmarkEnd w:id="323"/>
      <w:bookmarkEnd w:id="324"/>
      <w:bookmarkEnd w:id="325"/>
      <w:bookmarkEnd w:id="326"/>
    </w:p>
    <w:p w:rsidR="0066108B" w:rsidRPr="00041103" w:rsidRDefault="0066108B" w:rsidP="003E282D">
      <w:pPr>
        <w:pStyle w:val="NoSpacing"/>
        <w:numPr>
          <w:ilvl w:val="0"/>
          <w:numId w:val="81"/>
        </w:numPr>
        <w:rPr>
          <w:rFonts w:ascii="Cambria" w:hAnsi="Cambria"/>
          <w:lang w:val="ru-RU"/>
        </w:rPr>
      </w:pPr>
      <w:bookmarkStart w:id="327" w:name="_Toc366719029"/>
      <w:bookmarkStart w:id="328" w:name="_Toc366719470"/>
      <w:r w:rsidRPr="00041103">
        <w:rPr>
          <w:rFonts w:ascii="Cambria" w:hAnsi="Cambria"/>
          <w:lang w:val="ru-RU"/>
        </w:rPr>
        <w:t>Савет родитења школе чи</w:t>
      </w:r>
      <w:r w:rsidRPr="00041103">
        <w:rPr>
          <w:rFonts w:ascii="Cambria" w:hAnsi="Cambria"/>
          <w:lang w:val="sr-Cyrl-CS"/>
        </w:rPr>
        <w:t>ни по један пред</w:t>
      </w:r>
      <w:r>
        <w:rPr>
          <w:rFonts w:ascii="Cambria" w:hAnsi="Cambria"/>
          <w:lang w:val="sr-Cyrl-CS"/>
        </w:rPr>
        <w:t>с</w:t>
      </w:r>
      <w:r w:rsidRPr="00041103">
        <w:rPr>
          <w:rFonts w:ascii="Cambria" w:hAnsi="Cambria"/>
          <w:lang w:val="sr-Cyrl-CS"/>
        </w:rPr>
        <w:t xml:space="preserve">тавник </w:t>
      </w:r>
      <w:r>
        <w:rPr>
          <w:rFonts w:ascii="Cambria" w:hAnsi="Cambria"/>
          <w:lang w:val="ru-RU"/>
        </w:rPr>
        <w:t>одељенске заједнице родитеља</w:t>
      </w:r>
    </w:p>
    <w:p w:rsidR="0066108B" w:rsidRPr="00041103" w:rsidRDefault="0066108B" w:rsidP="003E282D">
      <w:pPr>
        <w:pStyle w:val="NoSpacing"/>
        <w:numPr>
          <w:ilvl w:val="0"/>
          <w:numId w:val="81"/>
        </w:numPr>
        <w:rPr>
          <w:rFonts w:ascii="Cambria" w:hAnsi="Cambria"/>
          <w:lang w:val="ru-RU"/>
        </w:rPr>
      </w:pPr>
      <w:r>
        <w:rPr>
          <w:rFonts w:ascii="Cambria" w:hAnsi="Cambria"/>
          <w:lang w:val="ru-RU"/>
        </w:rPr>
        <w:t xml:space="preserve">У школи има </w:t>
      </w:r>
      <w:r>
        <w:rPr>
          <w:rFonts w:ascii="Cambria" w:hAnsi="Cambria"/>
        </w:rPr>
        <w:t>19</w:t>
      </w:r>
      <w:r w:rsidRPr="00041103">
        <w:rPr>
          <w:rFonts w:ascii="Cambria" w:hAnsi="Cambria"/>
          <w:lang w:val="ru-RU"/>
        </w:rPr>
        <w:t xml:space="preserve"> одељењ</w:t>
      </w:r>
      <w:r>
        <w:rPr>
          <w:rFonts w:ascii="Cambria" w:hAnsi="Cambria"/>
          <w:lang w:val="sr-Latn-CS"/>
        </w:rPr>
        <w:t>a</w:t>
      </w:r>
      <w:r w:rsidRPr="00041103">
        <w:rPr>
          <w:rFonts w:ascii="Cambria" w:hAnsi="Cambria"/>
          <w:lang w:val="ru-RU"/>
        </w:rPr>
        <w:t xml:space="preserve"> и једна предшколска васпитна група.</w:t>
      </w:r>
    </w:p>
    <w:p w:rsidR="0066108B" w:rsidRPr="00041103" w:rsidRDefault="0066108B" w:rsidP="003E282D">
      <w:pPr>
        <w:pStyle w:val="NoSpacing"/>
        <w:numPr>
          <w:ilvl w:val="0"/>
          <w:numId w:val="81"/>
        </w:numPr>
        <w:rPr>
          <w:rFonts w:ascii="Cambria" w:hAnsi="Cambria"/>
          <w:lang w:val="ru-RU"/>
        </w:rPr>
      </w:pPr>
      <w:r w:rsidRPr="00EC5CD9">
        <w:rPr>
          <w:rFonts w:ascii="Cambria" w:hAnsi="Cambria"/>
          <w:lang w:val="ru-RU"/>
        </w:rPr>
        <w:t>Координацију и помоћ</w:t>
      </w:r>
      <w:r w:rsidRPr="00041103">
        <w:rPr>
          <w:rFonts w:ascii="Cambria" w:hAnsi="Cambria"/>
          <w:lang w:val="ru-RU"/>
        </w:rPr>
        <w:t xml:space="preserve"> Савету родитеља пружиће: </w:t>
      </w:r>
      <w:r>
        <w:rPr>
          <w:rFonts w:ascii="Cambria" w:hAnsi="Cambria"/>
          <w:lang w:val="sr-Cyrl-CS"/>
        </w:rPr>
        <w:t>Десанка Таталовић</w:t>
      </w:r>
    </w:p>
    <w:p w:rsidR="00C3332C" w:rsidRPr="00C3332C" w:rsidRDefault="0066108B" w:rsidP="00C3332C">
      <w:pPr>
        <w:pStyle w:val="NoSpacing"/>
        <w:numPr>
          <w:ilvl w:val="0"/>
          <w:numId w:val="81"/>
        </w:numPr>
        <w:rPr>
          <w:rFonts w:ascii="Cambria" w:hAnsi="Cambria"/>
          <w:i/>
          <w:lang w:val="ru-RU"/>
        </w:rPr>
      </w:pPr>
      <w:r w:rsidRPr="00C3332C">
        <w:rPr>
          <w:rFonts w:ascii="Cambria" w:hAnsi="Cambria"/>
          <w:lang w:val="ru-RU"/>
        </w:rPr>
        <w:t>Председник</w:t>
      </w:r>
      <w:r w:rsidRPr="00C3332C">
        <w:rPr>
          <w:rFonts w:ascii="Cambria" w:hAnsi="Cambria"/>
          <w:b/>
          <w:lang w:val="ru-RU"/>
        </w:rPr>
        <w:t xml:space="preserve"> </w:t>
      </w:r>
      <w:r w:rsidRPr="00C3332C">
        <w:rPr>
          <w:rFonts w:ascii="Cambria" w:hAnsi="Cambria"/>
          <w:lang w:val="ru-RU"/>
        </w:rPr>
        <w:t>Савета родитељ</w:t>
      </w:r>
      <w:r w:rsidR="00C3332C" w:rsidRPr="00C3332C">
        <w:rPr>
          <w:rFonts w:ascii="Cambria" w:hAnsi="Cambria"/>
          <w:lang w:val="ru-RU"/>
        </w:rPr>
        <w:t>а: Татјана Вуксановић</w:t>
      </w:r>
    </w:p>
    <w:p w:rsidR="00C3332C" w:rsidRPr="00C3332C" w:rsidRDefault="00C3332C" w:rsidP="00C3332C">
      <w:pPr>
        <w:pStyle w:val="NoSpacing"/>
        <w:numPr>
          <w:ilvl w:val="0"/>
          <w:numId w:val="81"/>
        </w:numPr>
        <w:rPr>
          <w:rFonts w:ascii="Cambria" w:hAnsi="Cambria"/>
          <w:i/>
          <w:lang w:val="ru-RU"/>
        </w:rPr>
      </w:pPr>
      <w:r w:rsidRPr="00C3332C">
        <w:rPr>
          <w:rFonts w:ascii="Cambria" w:hAnsi="Cambria"/>
          <w:lang w:val="ru-RU"/>
        </w:rPr>
        <w:t>Заменик председника Савета родитеља: Данка Мијатовић</w:t>
      </w:r>
    </w:p>
    <w:p w:rsidR="0066108B" w:rsidRPr="00FE4580" w:rsidRDefault="0066108B" w:rsidP="0066108B">
      <w:pPr>
        <w:pStyle w:val="NoSpacing"/>
        <w:spacing w:before="240" w:after="240"/>
        <w:rPr>
          <w:rFonts w:ascii="Cambria" w:hAnsi="Cambria"/>
          <w:i/>
          <w:lang w:val="ru-RU"/>
        </w:rPr>
      </w:pPr>
      <w:r w:rsidRPr="00FE4580">
        <w:rPr>
          <w:rFonts w:ascii="Cambria" w:hAnsi="Cambria"/>
          <w:i/>
          <w:lang w:val="ru-RU"/>
        </w:rPr>
        <w:t>Годишњи програм рада: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1872"/>
      </w:tblGrid>
      <w:tr w:rsidR="0066108B" w:rsidRPr="00041103" w:rsidTr="00351A31">
        <w:trPr>
          <w:trHeight w:val="1440"/>
          <w:tblHeader/>
        </w:trPr>
        <w:tc>
          <w:tcPr>
            <w:tcW w:w="1458" w:type="dxa"/>
            <w:shd w:val="clear" w:color="auto" w:fill="A6A6A6"/>
            <w:vAlign w:val="center"/>
          </w:tcPr>
          <w:p w:rsidR="0066108B" w:rsidRPr="00041103" w:rsidRDefault="0066108B" w:rsidP="00351A31">
            <w:pPr>
              <w:jc w:val="center"/>
              <w:rPr>
                <w:rFonts w:ascii="Cambria" w:hAnsi="Cambria"/>
                <w:b/>
                <w:lang w:val="sr-Cyrl-CS"/>
              </w:rPr>
            </w:pPr>
            <w:r w:rsidRPr="00041103">
              <w:rPr>
                <w:rFonts w:ascii="Cambria" w:hAnsi="Cambria"/>
                <w:b/>
                <w:lang w:val="sr-Cyrl-CS"/>
              </w:rPr>
              <w:t>МЕСЕЦ</w:t>
            </w:r>
          </w:p>
        </w:tc>
        <w:tc>
          <w:tcPr>
            <w:tcW w:w="6030" w:type="dxa"/>
            <w:shd w:val="clear" w:color="auto" w:fill="A6A6A6"/>
            <w:vAlign w:val="center"/>
          </w:tcPr>
          <w:p w:rsidR="0066108B" w:rsidRPr="00041103" w:rsidRDefault="0066108B" w:rsidP="00351A31">
            <w:pPr>
              <w:jc w:val="center"/>
              <w:rPr>
                <w:rFonts w:ascii="Cambria" w:hAnsi="Cambria"/>
                <w:b/>
                <w:lang w:val="sr-Cyrl-CS"/>
              </w:rPr>
            </w:pPr>
            <w:r w:rsidRPr="00041103">
              <w:rPr>
                <w:rFonts w:ascii="Cambria" w:hAnsi="Cambria"/>
                <w:b/>
                <w:lang w:val="sr-Cyrl-CS"/>
              </w:rPr>
              <w:t>ПРОГРАМСКИ САДРЖАЈИ-АКТИВНОСТИ</w:t>
            </w:r>
          </w:p>
        </w:tc>
        <w:tc>
          <w:tcPr>
            <w:tcW w:w="1872" w:type="dxa"/>
            <w:shd w:val="clear" w:color="auto" w:fill="A6A6A6"/>
            <w:vAlign w:val="center"/>
          </w:tcPr>
          <w:p w:rsidR="0066108B" w:rsidRPr="00041103" w:rsidRDefault="0066108B" w:rsidP="00351A31">
            <w:pPr>
              <w:jc w:val="center"/>
              <w:rPr>
                <w:rFonts w:ascii="Cambria" w:hAnsi="Cambria"/>
                <w:b/>
                <w:lang w:val="sr-Cyrl-CS"/>
              </w:rPr>
            </w:pPr>
            <w:r w:rsidRPr="00041103">
              <w:rPr>
                <w:rFonts w:ascii="Cambria" w:hAnsi="Cambria"/>
                <w:b/>
                <w:lang w:val="sr-Cyrl-CS"/>
              </w:rPr>
              <w:t>НОСИОЦИ/</w:t>
            </w:r>
          </w:p>
          <w:p w:rsidR="0066108B" w:rsidRPr="00041103" w:rsidRDefault="0066108B" w:rsidP="00351A31">
            <w:pPr>
              <w:jc w:val="center"/>
              <w:rPr>
                <w:rFonts w:ascii="Cambria" w:hAnsi="Cambria"/>
                <w:b/>
                <w:lang w:val="sr-Cyrl-CS"/>
              </w:rPr>
            </w:pPr>
            <w:r w:rsidRPr="00041103">
              <w:rPr>
                <w:rFonts w:ascii="Cambria" w:hAnsi="Cambria"/>
                <w:b/>
                <w:lang w:val="sr-Cyrl-CS"/>
              </w:rPr>
              <w:t>ЗАДУЖЕЊА</w:t>
            </w:r>
          </w:p>
        </w:tc>
      </w:tr>
      <w:tr w:rsidR="0066108B" w:rsidRPr="00041103" w:rsidTr="00351A31">
        <w:tc>
          <w:tcPr>
            <w:tcW w:w="1458" w:type="dxa"/>
            <w:vAlign w:val="center"/>
          </w:tcPr>
          <w:p w:rsidR="0066108B" w:rsidRDefault="0066108B" w:rsidP="00351A31">
            <w:pPr>
              <w:jc w:val="center"/>
              <w:rPr>
                <w:rFonts w:ascii="Cambria" w:hAnsi="Cambria"/>
                <w:b/>
                <w:lang w:val="hr-HR"/>
              </w:rPr>
            </w:pPr>
            <w:r w:rsidRPr="00041103">
              <w:rPr>
                <w:rFonts w:ascii="Cambria" w:hAnsi="Cambria"/>
                <w:b/>
                <w:lang w:val="hr-HR"/>
              </w:rPr>
              <w:t>IX</w:t>
            </w:r>
          </w:p>
          <w:p w:rsidR="0066108B" w:rsidRPr="00041103" w:rsidRDefault="0066108B" w:rsidP="00351A31">
            <w:pPr>
              <w:jc w:val="center"/>
              <w:rPr>
                <w:rFonts w:ascii="Cambria" w:hAnsi="Cambria"/>
                <w:b/>
                <w:lang w:val="hr-HR"/>
              </w:rPr>
            </w:pPr>
            <w:r>
              <w:rPr>
                <w:rFonts w:ascii="Cambria" w:hAnsi="Cambria"/>
                <w:b/>
                <w:lang w:val="hr-HR"/>
              </w:rPr>
              <w:t>X</w:t>
            </w:r>
          </w:p>
        </w:tc>
        <w:tc>
          <w:tcPr>
            <w:tcW w:w="6030" w:type="dxa"/>
          </w:tcPr>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Верификација мандата новим члановима Савета родитеља.</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Упознавање са успехом и постигнућима ученика на крају школске 201</w:t>
            </w:r>
            <w:r>
              <w:rPr>
                <w:rFonts w:ascii="Cambria" w:hAnsi="Cambria"/>
                <w:lang w:val="sr-Cyrl-CS"/>
              </w:rPr>
              <w:t>7</w:t>
            </w:r>
            <w:r w:rsidRPr="00041103">
              <w:rPr>
                <w:rFonts w:ascii="Cambria" w:hAnsi="Cambria"/>
                <w:lang w:val="ru-RU"/>
              </w:rPr>
              <w:t>/1</w:t>
            </w:r>
            <w:r>
              <w:rPr>
                <w:rFonts w:ascii="Cambria" w:hAnsi="Cambria"/>
                <w:lang w:val="sr-Cyrl-CS"/>
              </w:rPr>
              <w:t>8</w:t>
            </w:r>
            <w:r w:rsidRPr="00041103">
              <w:rPr>
                <w:rFonts w:ascii="Cambria" w:hAnsi="Cambria"/>
                <w:lang w:val="ru-RU"/>
              </w:rPr>
              <w:t>. године.</w:t>
            </w:r>
          </w:p>
          <w:p w:rsidR="0066108B" w:rsidRPr="00041103" w:rsidRDefault="0066108B" w:rsidP="0006295B">
            <w:pPr>
              <w:pStyle w:val="NoSpacing"/>
              <w:numPr>
                <w:ilvl w:val="0"/>
                <w:numId w:val="181"/>
              </w:numPr>
              <w:ind w:left="324" w:hanging="270"/>
              <w:rPr>
                <w:rFonts w:ascii="Cambria" w:hAnsi="Cambria"/>
                <w:lang w:val="ru-RU"/>
              </w:rPr>
            </w:pPr>
            <w:r>
              <w:rPr>
                <w:rFonts w:ascii="Cambria" w:hAnsi="Cambria"/>
                <w:lang w:val="ru-RU"/>
              </w:rPr>
              <w:t>Упознавање са И</w:t>
            </w:r>
            <w:r w:rsidRPr="00041103">
              <w:rPr>
                <w:rFonts w:ascii="Cambria" w:hAnsi="Cambria"/>
                <w:lang w:val="ru-RU"/>
              </w:rPr>
              <w:t>звештајем о остваривању Годишњег програма рада школе за школску 201</w:t>
            </w:r>
            <w:r>
              <w:rPr>
                <w:rFonts w:ascii="Cambria" w:hAnsi="Cambria"/>
                <w:lang w:val="sr-Cyrl-CS"/>
              </w:rPr>
              <w:t>7</w:t>
            </w:r>
            <w:r w:rsidRPr="00041103">
              <w:rPr>
                <w:rFonts w:ascii="Cambria" w:hAnsi="Cambria"/>
                <w:lang w:val="ru-RU"/>
              </w:rPr>
              <w:t>/1</w:t>
            </w:r>
            <w:r>
              <w:rPr>
                <w:rFonts w:ascii="Cambria" w:hAnsi="Cambria"/>
                <w:lang w:val="sr-Cyrl-CS"/>
              </w:rPr>
              <w:t>8</w:t>
            </w:r>
            <w:r w:rsidRPr="00041103">
              <w:rPr>
                <w:rFonts w:ascii="Cambria" w:hAnsi="Cambria"/>
                <w:lang w:val="ru-RU"/>
              </w:rPr>
              <w:t>.</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 xml:space="preserve">Разматрање Извештаја о раду Савета родитеља за </w:t>
            </w:r>
            <w:r w:rsidRPr="00041103">
              <w:rPr>
                <w:rFonts w:ascii="Cambria" w:hAnsi="Cambria"/>
                <w:lang w:val="ru-RU"/>
              </w:rPr>
              <w:lastRenderedPageBreak/>
              <w:t>школску 201</w:t>
            </w:r>
            <w:r>
              <w:rPr>
                <w:rFonts w:ascii="Cambria" w:hAnsi="Cambria"/>
                <w:lang w:val="sr-Cyrl-CS"/>
              </w:rPr>
              <w:t>7</w:t>
            </w:r>
            <w:r w:rsidRPr="00041103">
              <w:rPr>
                <w:rFonts w:ascii="Cambria" w:hAnsi="Cambria"/>
                <w:lang w:val="ru-RU"/>
              </w:rPr>
              <w:t>/1</w:t>
            </w:r>
            <w:r>
              <w:rPr>
                <w:rFonts w:ascii="Cambria" w:hAnsi="Cambria"/>
                <w:lang w:val="sr-Cyrl-CS"/>
              </w:rPr>
              <w:t>8</w:t>
            </w:r>
            <w:r w:rsidRPr="00041103">
              <w:rPr>
                <w:rFonts w:ascii="Cambria" w:hAnsi="Cambria"/>
                <w:lang w:val="ru-RU"/>
              </w:rPr>
              <w:t>.</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Доношење Годишњег програма рада Савета родитеља за школску 201</w:t>
            </w:r>
            <w:r>
              <w:rPr>
                <w:rFonts w:ascii="Cambria" w:hAnsi="Cambria"/>
                <w:lang w:val="ru-RU"/>
              </w:rPr>
              <w:t>8</w:t>
            </w:r>
            <w:r w:rsidRPr="00041103">
              <w:rPr>
                <w:rFonts w:ascii="Cambria" w:hAnsi="Cambria"/>
                <w:lang w:val="ru-RU"/>
              </w:rPr>
              <w:t>/1</w:t>
            </w:r>
            <w:r>
              <w:rPr>
                <w:rFonts w:ascii="Cambria" w:hAnsi="Cambria"/>
                <w:lang w:val="ru-RU"/>
              </w:rPr>
              <w:t>9</w:t>
            </w:r>
            <w:r w:rsidRPr="00041103">
              <w:rPr>
                <w:rFonts w:ascii="Cambria" w:hAnsi="Cambria"/>
                <w:lang w:val="ru-RU"/>
              </w:rPr>
              <w:t>. годину.</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Разматрање  Годишњег плана рада школе за школску 201</w:t>
            </w:r>
            <w:r>
              <w:rPr>
                <w:rFonts w:ascii="Cambria" w:hAnsi="Cambria"/>
                <w:lang w:val="ru-RU"/>
              </w:rPr>
              <w:t>8</w:t>
            </w:r>
            <w:r w:rsidRPr="00041103">
              <w:rPr>
                <w:rFonts w:ascii="Cambria" w:hAnsi="Cambria"/>
                <w:lang w:val="ru-RU"/>
              </w:rPr>
              <w:t>/1</w:t>
            </w:r>
            <w:r>
              <w:rPr>
                <w:rFonts w:ascii="Cambria" w:hAnsi="Cambria"/>
                <w:lang w:val="ru-RU"/>
              </w:rPr>
              <w:t>9</w:t>
            </w:r>
            <w:r w:rsidRPr="00041103">
              <w:rPr>
                <w:rFonts w:ascii="Cambria" w:hAnsi="Cambria"/>
                <w:lang w:val="ru-RU"/>
              </w:rPr>
              <w:t>. годину.</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 xml:space="preserve">Упознавање родитеља са Правилником о понашању ученика, наставника и других лица. </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Анал</w:t>
            </w:r>
            <w:r>
              <w:rPr>
                <w:rFonts w:ascii="Cambria" w:hAnsi="Cambria"/>
                <w:lang w:val="ru-RU"/>
              </w:rPr>
              <w:t>иза безбедности ученика у школи</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Избор најповољније понуде за осигурање ученика у школској 201</w:t>
            </w:r>
            <w:r>
              <w:rPr>
                <w:rFonts w:ascii="Cambria" w:hAnsi="Cambria"/>
                <w:lang w:val="ru-RU"/>
              </w:rPr>
              <w:t>8</w:t>
            </w:r>
            <w:r w:rsidRPr="00041103">
              <w:rPr>
                <w:rFonts w:ascii="Cambria" w:hAnsi="Cambria"/>
                <w:lang w:val="ru-RU"/>
              </w:rPr>
              <w:t>/1</w:t>
            </w:r>
            <w:r>
              <w:rPr>
                <w:rFonts w:ascii="Cambria" w:hAnsi="Cambria"/>
                <w:lang w:val="ru-RU"/>
              </w:rPr>
              <w:t>9</w:t>
            </w:r>
            <w:r w:rsidRPr="00041103">
              <w:rPr>
                <w:rFonts w:ascii="Cambria" w:hAnsi="Cambria"/>
                <w:lang w:val="ru-RU"/>
              </w:rPr>
              <w:t>. години.</w:t>
            </w:r>
          </w:p>
          <w:p w:rsidR="0066108B" w:rsidRPr="00041103" w:rsidRDefault="00DA663F" w:rsidP="0006295B">
            <w:pPr>
              <w:pStyle w:val="NoSpacing"/>
              <w:numPr>
                <w:ilvl w:val="0"/>
                <w:numId w:val="181"/>
              </w:numPr>
              <w:ind w:left="324" w:hanging="270"/>
              <w:rPr>
                <w:rFonts w:ascii="Cambria" w:hAnsi="Cambria"/>
                <w:lang w:val="ru-RU"/>
              </w:rPr>
            </w:pPr>
            <w:r>
              <w:rPr>
                <w:rFonts w:ascii="Cambria" w:hAnsi="Cambria"/>
              </w:rPr>
              <w:t>Предлог дестинација</w:t>
            </w:r>
            <w:r w:rsidR="0066108B" w:rsidRPr="00041103">
              <w:rPr>
                <w:rFonts w:ascii="Cambria" w:hAnsi="Cambria"/>
                <w:lang w:val="ru-RU"/>
              </w:rPr>
              <w:t xml:space="preserve"> за реализацију наставе у природи, излета и екскурзије.</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 xml:space="preserve">Упознавање са текућим финансијским обавезама </w:t>
            </w:r>
            <w:r>
              <w:rPr>
                <w:rFonts w:ascii="Cambria" w:hAnsi="Cambria"/>
                <w:lang w:val="ru-RU"/>
              </w:rPr>
              <w:t>родитеља и њихово одобравање</w:t>
            </w:r>
          </w:p>
        </w:tc>
        <w:tc>
          <w:tcPr>
            <w:tcW w:w="1872" w:type="dxa"/>
            <w:vAlign w:val="center"/>
          </w:tcPr>
          <w:p w:rsidR="0066108B" w:rsidRPr="00041103" w:rsidRDefault="0066108B" w:rsidP="00351A31">
            <w:pPr>
              <w:jc w:val="center"/>
              <w:rPr>
                <w:rFonts w:ascii="Cambria" w:hAnsi="Cambria"/>
                <w:lang w:val="sr-Cyrl-CS"/>
              </w:rPr>
            </w:pPr>
            <w:r w:rsidRPr="00041103">
              <w:rPr>
                <w:rFonts w:ascii="Cambria" w:hAnsi="Cambria"/>
                <w:lang w:val="sr-Cyrl-CS"/>
              </w:rPr>
              <w:lastRenderedPageBreak/>
              <w:t>Чланови савета</w:t>
            </w:r>
          </w:p>
          <w:p w:rsidR="0066108B" w:rsidRPr="00041103" w:rsidRDefault="0066108B" w:rsidP="00351A31">
            <w:pPr>
              <w:jc w:val="center"/>
              <w:rPr>
                <w:rFonts w:ascii="Cambria" w:hAnsi="Cambria"/>
                <w:lang w:val="sr-Cyrl-CS"/>
              </w:rPr>
            </w:pPr>
            <w:r w:rsidRPr="00041103">
              <w:rPr>
                <w:rFonts w:ascii="Cambria" w:hAnsi="Cambria"/>
                <w:lang w:val="sr-Cyrl-CS"/>
              </w:rPr>
              <w:t>Директор</w:t>
            </w:r>
          </w:p>
          <w:p w:rsidR="0066108B" w:rsidRPr="00041103" w:rsidRDefault="0066108B" w:rsidP="00351A31">
            <w:pPr>
              <w:jc w:val="center"/>
              <w:rPr>
                <w:rFonts w:ascii="Cambria" w:hAnsi="Cambria"/>
                <w:lang w:val="sr-Cyrl-CS"/>
              </w:rPr>
            </w:pPr>
            <w:r w:rsidRPr="00041103">
              <w:rPr>
                <w:rFonts w:ascii="Cambria" w:hAnsi="Cambria"/>
                <w:lang w:val="sr-Cyrl-CS"/>
              </w:rPr>
              <w:t>координатор</w:t>
            </w:r>
          </w:p>
        </w:tc>
      </w:tr>
      <w:tr w:rsidR="0066108B" w:rsidRPr="00041103" w:rsidTr="00351A31">
        <w:tc>
          <w:tcPr>
            <w:tcW w:w="1458" w:type="dxa"/>
            <w:vAlign w:val="center"/>
          </w:tcPr>
          <w:p w:rsidR="0066108B" w:rsidRPr="00041103" w:rsidRDefault="0066108B" w:rsidP="00351A31">
            <w:pPr>
              <w:jc w:val="center"/>
              <w:rPr>
                <w:rFonts w:ascii="Cambria" w:hAnsi="Cambria"/>
                <w:b/>
                <w:lang w:val="sr-Cyrl-CS"/>
              </w:rPr>
            </w:pPr>
            <w:r w:rsidRPr="00041103">
              <w:rPr>
                <w:rFonts w:ascii="Cambria" w:hAnsi="Cambria"/>
                <w:b/>
                <w:lang w:val="sr-Cyrl-CS"/>
              </w:rPr>
              <w:lastRenderedPageBreak/>
              <w:t>Током године</w:t>
            </w:r>
          </w:p>
        </w:tc>
        <w:tc>
          <w:tcPr>
            <w:tcW w:w="6030" w:type="dxa"/>
          </w:tcPr>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Обавештав</w:t>
            </w:r>
            <w:r>
              <w:rPr>
                <w:rFonts w:ascii="Cambria" w:hAnsi="Cambria"/>
                <w:lang w:val="ru-RU"/>
              </w:rPr>
              <w:t>а родитеље</w:t>
            </w:r>
            <w:r w:rsidRPr="00041103">
              <w:rPr>
                <w:rFonts w:ascii="Cambria" w:hAnsi="Cambria"/>
                <w:lang w:val="ru-RU"/>
              </w:rPr>
              <w:t>:</w:t>
            </w:r>
          </w:p>
          <w:p w:rsidR="0066108B" w:rsidRPr="00041103" w:rsidRDefault="0066108B" w:rsidP="0006295B">
            <w:pPr>
              <w:pStyle w:val="NoSpacing"/>
              <w:numPr>
                <w:ilvl w:val="0"/>
                <w:numId w:val="182"/>
              </w:numPr>
              <w:rPr>
                <w:rFonts w:ascii="Cambria" w:hAnsi="Cambria"/>
                <w:lang w:val="ru-RU"/>
              </w:rPr>
            </w:pPr>
            <w:r w:rsidRPr="00041103">
              <w:rPr>
                <w:rFonts w:ascii="Cambria" w:hAnsi="Cambria"/>
                <w:lang w:val="ru-RU"/>
              </w:rPr>
              <w:t xml:space="preserve">о исхрани ученика, </w:t>
            </w:r>
          </w:p>
          <w:p w:rsidR="0066108B" w:rsidRPr="00041103" w:rsidRDefault="0066108B" w:rsidP="0006295B">
            <w:pPr>
              <w:pStyle w:val="NoSpacing"/>
              <w:numPr>
                <w:ilvl w:val="0"/>
                <w:numId w:val="182"/>
              </w:numPr>
              <w:rPr>
                <w:rFonts w:ascii="Cambria" w:hAnsi="Cambria"/>
                <w:lang w:val="ru-RU"/>
              </w:rPr>
            </w:pPr>
            <w:r w:rsidRPr="00041103">
              <w:rPr>
                <w:rFonts w:ascii="Cambria" w:hAnsi="Cambria"/>
                <w:lang w:val="ru-RU"/>
              </w:rPr>
              <w:t xml:space="preserve"> професионалном</w:t>
            </w:r>
            <w:r w:rsidRPr="00041103">
              <w:rPr>
                <w:rFonts w:ascii="Cambria" w:hAnsi="Cambria"/>
                <w:lang w:val="sr-Latn-CS"/>
              </w:rPr>
              <w:t xml:space="preserve"> </w:t>
            </w:r>
            <w:r w:rsidRPr="00041103">
              <w:rPr>
                <w:rFonts w:ascii="Cambria" w:hAnsi="Cambria"/>
                <w:lang w:val="ru-RU"/>
              </w:rPr>
              <w:t>усмеравању</w:t>
            </w:r>
          </w:p>
          <w:p w:rsidR="0066108B" w:rsidRPr="00041103" w:rsidRDefault="0066108B" w:rsidP="0006295B">
            <w:pPr>
              <w:pStyle w:val="NoSpacing"/>
              <w:numPr>
                <w:ilvl w:val="0"/>
                <w:numId w:val="182"/>
              </w:numPr>
              <w:rPr>
                <w:rFonts w:ascii="Cambria" w:hAnsi="Cambria"/>
                <w:lang w:val="ru-RU"/>
              </w:rPr>
            </w:pPr>
            <w:r w:rsidRPr="00041103">
              <w:rPr>
                <w:rFonts w:ascii="Cambria" w:hAnsi="Cambria"/>
                <w:lang w:val="ru-RU"/>
              </w:rPr>
              <w:t>помоћи породицама кој</w:t>
            </w:r>
            <w:r>
              <w:rPr>
                <w:rFonts w:ascii="Cambria" w:hAnsi="Cambria"/>
                <w:lang w:val="ru-RU"/>
              </w:rPr>
              <w:t xml:space="preserve">е су социјално и </w:t>
            </w:r>
            <w:r w:rsidRPr="00041103">
              <w:rPr>
                <w:rFonts w:ascii="Cambria" w:hAnsi="Cambria"/>
                <w:lang w:val="ru-RU"/>
              </w:rPr>
              <w:t xml:space="preserve"> материјално угрожене </w:t>
            </w:r>
          </w:p>
          <w:p w:rsidR="0066108B" w:rsidRPr="00041103" w:rsidRDefault="0066108B" w:rsidP="0006295B">
            <w:pPr>
              <w:pStyle w:val="NoSpacing"/>
              <w:numPr>
                <w:ilvl w:val="0"/>
                <w:numId w:val="182"/>
              </w:numPr>
              <w:rPr>
                <w:rFonts w:ascii="Cambria" w:hAnsi="Cambria"/>
                <w:lang w:val="sr-Cyrl-CS"/>
              </w:rPr>
            </w:pPr>
            <w:r w:rsidRPr="00041103">
              <w:rPr>
                <w:rFonts w:ascii="Cambria" w:hAnsi="Cambria"/>
                <w:lang w:val="ru-RU"/>
              </w:rPr>
              <w:t xml:space="preserve"> евентуалне програмске измене </w:t>
            </w:r>
            <w:r>
              <w:rPr>
                <w:rFonts w:ascii="Cambria" w:hAnsi="Cambria"/>
                <w:lang w:val="ru-RU"/>
              </w:rPr>
              <w:t xml:space="preserve">у </w:t>
            </w:r>
            <w:r w:rsidRPr="00041103">
              <w:rPr>
                <w:rFonts w:ascii="Cambria" w:hAnsi="Cambria"/>
                <w:lang w:val="ru-RU"/>
              </w:rPr>
              <w:t>пројек</w:t>
            </w:r>
            <w:r w:rsidRPr="00041103">
              <w:rPr>
                <w:rFonts w:ascii="Cambria" w:hAnsi="Cambria"/>
                <w:lang w:val="sr-Cyrl-CS"/>
              </w:rPr>
              <w:t>т</w:t>
            </w:r>
            <w:r>
              <w:rPr>
                <w:rFonts w:ascii="Cambria" w:hAnsi="Cambria"/>
                <w:lang w:val="ru-RU"/>
              </w:rPr>
              <w:t>има и новине</w:t>
            </w:r>
          </w:p>
          <w:p w:rsidR="0066108B" w:rsidRPr="00041103" w:rsidRDefault="0066108B" w:rsidP="0006295B">
            <w:pPr>
              <w:pStyle w:val="NoSpacing"/>
              <w:numPr>
                <w:ilvl w:val="0"/>
                <w:numId w:val="182"/>
              </w:numPr>
              <w:rPr>
                <w:rFonts w:ascii="Cambria" w:hAnsi="Cambria"/>
                <w:lang w:val="ru-RU"/>
              </w:rPr>
            </w:pPr>
            <w:r>
              <w:rPr>
                <w:rFonts w:ascii="Cambria" w:hAnsi="Cambria"/>
                <w:lang w:val="ru-RU"/>
              </w:rPr>
              <w:t xml:space="preserve"> другим битним информација везаним</w:t>
            </w:r>
            <w:r w:rsidRPr="00041103">
              <w:rPr>
                <w:rFonts w:ascii="Cambria" w:hAnsi="Cambria"/>
                <w:lang w:val="ru-RU"/>
              </w:rPr>
              <w:t xml:space="preserve"> за развој и организацију школе.</w:t>
            </w:r>
          </w:p>
        </w:tc>
        <w:tc>
          <w:tcPr>
            <w:tcW w:w="1872" w:type="dxa"/>
            <w:vAlign w:val="center"/>
          </w:tcPr>
          <w:p w:rsidR="0066108B" w:rsidRPr="00041103" w:rsidRDefault="0066108B" w:rsidP="00351A31">
            <w:pPr>
              <w:jc w:val="center"/>
              <w:rPr>
                <w:rFonts w:ascii="Cambria" w:hAnsi="Cambria"/>
                <w:lang w:val="sr-Cyrl-CS"/>
              </w:rPr>
            </w:pPr>
            <w:r w:rsidRPr="00041103">
              <w:rPr>
                <w:rFonts w:ascii="Cambria" w:hAnsi="Cambria"/>
                <w:lang w:val="sr-Cyrl-CS"/>
              </w:rPr>
              <w:t>Координатор</w:t>
            </w:r>
          </w:p>
          <w:p w:rsidR="0066108B" w:rsidRPr="00041103" w:rsidRDefault="0066108B" w:rsidP="00351A31">
            <w:pPr>
              <w:jc w:val="center"/>
              <w:rPr>
                <w:rFonts w:ascii="Cambria" w:hAnsi="Cambria"/>
                <w:lang w:val="sr-Cyrl-CS"/>
              </w:rPr>
            </w:pPr>
            <w:r w:rsidRPr="00041103">
              <w:rPr>
                <w:rFonts w:ascii="Cambria" w:hAnsi="Cambria"/>
                <w:lang w:val="sr-Cyrl-CS"/>
              </w:rPr>
              <w:t>Психолог</w:t>
            </w:r>
          </w:p>
          <w:p w:rsidR="0066108B" w:rsidRPr="00041103" w:rsidRDefault="0066108B" w:rsidP="00351A31">
            <w:pPr>
              <w:jc w:val="center"/>
              <w:rPr>
                <w:rFonts w:ascii="Cambria" w:hAnsi="Cambria"/>
                <w:lang w:val="sr-Cyrl-CS"/>
              </w:rPr>
            </w:pPr>
            <w:r w:rsidRPr="00041103">
              <w:rPr>
                <w:rFonts w:ascii="Cambria" w:hAnsi="Cambria"/>
                <w:lang w:val="sr-Cyrl-CS"/>
              </w:rPr>
              <w:t>Директор</w:t>
            </w:r>
          </w:p>
          <w:p w:rsidR="0066108B" w:rsidRPr="00041103" w:rsidRDefault="0066108B" w:rsidP="00351A31">
            <w:pPr>
              <w:jc w:val="center"/>
              <w:rPr>
                <w:rFonts w:ascii="Cambria" w:hAnsi="Cambria"/>
                <w:lang w:val="sr-Cyrl-CS"/>
              </w:rPr>
            </w:pPr>
            <w:r w:rsidRPr="00041103">
              <w:rPr>
                <w:rFonts w:ascii="Cambria" w:hAnsi="Cambria"/>
                <w:lang w:val="sr-Cyrl-CS"/>
              </w:rPr>
              <w:t>Чланови савета</w:t>
            </w:r>
          </w:p>
        </w:tc>
      </w:tr>
      <w:tr w:rsidR="0066108B" w:rsidRPr="00041103" w:rsidTr="00351A31">
        <w:trPr>
          <w:trHeight w:val="562"/>
        </w:trPr>
        <w:tc>
          <w:tcPr>
            <w:tcW w:w="1458" w:type="dxa"/>
            <w:tcBorders>
              <w:bottom w:val="single" w:sz="4" w:space="0" w:color="000000"/>
            </w:tcBorders>
            <w:vAlign w:val="center"/>
          </w:tcPr>
          <w:p w:rsidR="0066108B" w:rsidRPr="00041103" w:rsidRDefault="0066108B" w:rsidP="00351A31">
            <w:pPr>
              <w:jc w:val="center"/>
              <w:rPr>
                <w:rFonts w:ascii="Cambria" w:hAnsi="Cambria"/>
                <w:b/>
                <w:lang w:val="hr-HR"/>
              </w:rPr>
            </w:pPr>
            <w:r w:rsidRPr="00041103">
              <w:rPr>
                <w:rFonts w:ascii="Cambria" w:hAnsi="Cambria"/>
                <w:b/>
                <w:lang w:val="hr-HR"/>
              </w:rPr>
              <w:t>XI</w:t>
            </w:r>
          </w:p>
          <w:p w:rsidR="0066108B" w:rsidRPr="00041103" w:rsidRDefault="0066108B" w:rsidP="00351A31">
            <w:pPr>
              <w:jc w:val="center"/>
              <w:rPr>
                <w:rFonts w:ascii="Cambria" w:hAnsi="Cambria"/>
                <w:b/>
                <w:lang w:val="hr-HR"/>
              </w:rPr>
            </w:pPr>
            <w:r w:rsidRPr="00041103">
              <w:rPr>
                <w:rFonts w:ascii="Cambria" w:hAnsi="Cambria"/>
                <w:b/>
                <w:lang w:val="hr-HR"/>
              </w:rPr>
              <w:t>XII</w:t>
            </w:r>
          </w:p>
        </w:tc>
        <w:tc>
          <w:tcPr>
            <w:tcW w:w="6030" w:type="dxa"/>
            <w:tcBorders>
              <w:bottom w:val="single" w:sz="4" w:space="0" w:color="000000"/>
            </w:tcBorders>
          </w:tcPr>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Упознавање родитеља са успехом и понашањем  ученика на крају првог класификационог периода</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Предузимање мера како би ученици што мање изостајали</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Теме о којима бринемо. Наркоманија, алкохолизам, пушење</w:t>
            </w:r>
            <w:r w:rsidRPr="00041103">
              <w:rPr>
                <w:rFonts w:ascii="Cambria" w:hAnsi="Cambria"/>
                <w:lang w:val="sr-Latn-CS"/>
              </w:rPr>
              <w:t>, здрави стилови живота, сексуално образовање</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 xml:space="preserve">Анализа успех и понашања ученика на крају првог полугодишта </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Предлог мера за унапређење васпитно-образовног рада</w:t>
            </w:r>
          </w:p>
        </w:tc>
        <w:tc>
          <w:tcPr>
            <w:tcW w:w="1872" w:type="dxa"/>
            <w:tcBorders>
              <w:bottom w:val="single" w:sz="4" w:space="0" w:color="000000"/>
            </w:tcBorders>
            <w:vAlign w:val="center"/>
          </w:tcPr>
          <w:p w:rsidR="0066108B" w:rsidRPr="00041103" w:rsidRDefault="0066108B" w:rsidP="00351A31">
            <w:pPr>
              <w:jc w:val="center"/>
              <w:rPr>
                <w:rFonts w:ascii="Cambria" w:hAnsi="Cambria"/>
                <w:lang w:val="sr-Cyrl-CS"/>
              </w:rPr>
            </w:pPr>
            <w:r w:rsidRPr="00041103">
              <w:rPr>
                <w:rFonts w:ascii="Cambria" w:hAnsi="Cambria"/>
                <w:lang w:val="sr-Cyrl-CS"/>
              </w:rPr>
              <w:t>Координатор</w:t>
            </w:r>
          </w:p>
          <w:p w:rsidR="0066108B" w:rsidRPr="00041103" w:rsidRDefault="0066108B" w:rsidP="00351A31">
            <w:pPr>
              <w:jc w:val="center"/>
              <w:rPr>
                <w:rFonts w:ascii="Cambria" w:hAnsi="Cambria"/>
                <w:lang w:val="sr-Cyrl-CS"/>
              </w:rPr>
            </w:pPr>
            <w:r w:rsidRPr="00041103">
              <w:rPr>
                <w:rFonts w:ascii="Cambria" w:hAnsi="Cambria"/>
                <w:lang w:val="sr-Cyrl-CS"/>
              </w:rPr>
              <w:t>Директор</w:t>
            </w:r>
          </w:p>
          <w:p w:rsidR="0066108B" w:rsidRPr="00041103" w:rsidRDefault="0066108B" w:rsidP="00351A31">
            <w:pPr>
              <w:jc w:val="center"/>
              <w:rPr>
                <w:rFonts w:ascii="Cambria" w:hAnsi="Cambria"/>
                <w:lang w:val="sr-Cyrl-CS"/>
              </w:rPr>
            </w:pPr>
            <w:r w:rsidRPr="00041103">
              <w:rPr>
                <w:rFonts w:ascii="Cambria" w:hAnsi="Cambria"/>
                <w:lang w:val="sr-Cyrl-CS"/>
              </w:rPr>
              <w:t>Чланови савета</w:t>
            </w:r>
          </w:p>
        </w:tc>
      </w:tr>
      <w:tr w:rsidR="0066108B" w:rsidRPr="00041103" w:rsidTr="00351A31">
        <w:trPr>
          <w:trHeight w:val="562"/>
        </w:trPr>
        <w:tc>
          <w:tcPr>
            <w:tcW w:w="1458" w:type="dxa"/>
            <w:tcBorders>
              <w:bottom w:val="single" w:sz="4" w:space="0" w:color="000000"/>
            </w:tcBorders>
            <w:vAlign w:val="center"/>
          </w:tcPr>
          <w:p w:rsidR="0066108B" w:rsidRPr="00041103" w:rsidRDefault="0066108B" w:rsidP="00351A31">
            <w:pPr>
              <w:jc w:val="center"/>
              <w:rPr>
                <w:rFonts w:ascii="Cambria" w:hAnsi="Cambria"/>
                <w:b/>
                <w:lang w:val="hr-HR"/>
              </w:rPr>
            </w:pPr>
            <w:r w:rsidRPr="00041103">
              <w:rPr>
                <w:rFonts w:ascii="Cambria" w:hAnsi="Cambria"/>
                <w:b/>
                <w:lang w:val="hr-HR"/>
              </w:rPr>
              <w:t>II</w:t>
            </w:r>
          </w:p>
          <w:p w:rsidR="0066108B" w:rsidRPr="00041103" w:rsidRDefault="0066108B" w:rsidP="00351A31">
            <w:pPr>
              <w:jc w:val="center"/>
              <w:rPr>
                <w:rFonts w:ascii="Cambria" w:hAnsi="Cambria"/>
                <w:b/>
                <w:lang w:val="hr-HR"/>
              </w:rPr>
            </w:pPr>
            <w:r w:rsidRPr="00041103">
              <w:rPr>
                <w:rFonts w:ascii="Cambria" w:hAnsi="Cambria"/>
                <w:b/>
                <w:lang w:val="hr-HR"/>
              </w:rPr>
              <w:t>III</w:t>
            </w:r>
          </w:p>
        </w:tc>
        <w:tc>
          <w:tcPr>
            <w:tcW w:w="6030" w:type="dxa"/>
            <w:tcBorders>
              <w:bottom w:val="single" w:sz="4" w:space="0" w:color="000000"/>
            </w:tcBorders>
          </w:tcPr>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Професионално усмеравање ученика осмих разреда</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Обавештавање о евентуалним изменама у средњим школама (нови профили и области).</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 xml:space="preserve">Упознавање родитеља са програмом и организацијом завршног испита и начином уписа </w:t>
            </w:r>
            <w:r w:rsidRPr="00041103">
              <w:rPr>
                <w:rFonts w:ascii="Cambria" w:hAnsi="Cambria"/>
                <w:lang w:val="ru-RU"/>
              </w:rPr>
              <w:lastRenderedPageBreak/>
              <w:t>у средње школе</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Укључивање родитеља у организацију излета, рекреативне наставе и екскурзија</w:t>
            </w:r>
          </w:p>
        </w:tc>
        <w:tc>
          <w:tcPr>
            <w:tcW w:w="1872" w:type="dxa"/>
            <w:tcBorders>
              <w:bottom w:val="single" w:sz="4" w:space="0" w:color="000000"/>
            </w:tcBorders>
            <w:vAlign w:val="center"/>
          </w:tcPr>
          <w:p w:rsidR="0066108B" w:rsidRPr="00041103" w:rsidRDefault="0066108B" w:rsidP="00351A31">
            <w:pPr>
              <w:jc w:val="center"/>
              <w:rPr>
                <w:rFonts w:ascii="Cambria" w:hAnsi="Cambria"/>
                <w:lang w:val="sr-Cyrl-CS"/>
              </w:rPr>
            </w:pPr>
            <w:r w:rsidRPr="00041103">
              <w:rPr>
                <w:rFonts w:ascii="Cambria" w:hAnsi="Cambria"/>
                <w:lang w:val="sr-Cyrl-CS"/>
              </w:rPr>
              <w:lastRenderedPageBreak/>
              <w:t>Психолог</w:t>
            </w:r>
          </w:p>
          <w:p w:rsidR="0066108B" w:rsidRPr="00041103" w:rsidRDefault="0066108B" w:rsidP="00351A31">
            <w:pPr>
              <w:jc w:val="center"/>
              <w:rPr>
                <w:rFonts w:ascii="Cambria" w:hAnsi="Cambria"/>
                <w:lang w:val="sr-Cyrl-CS"/>
              </w:rPr>
            </w:pPr>
            <w:r w:rsidRPr="00041103">
              <w:rPr>
                <w:rFonts w:ascii="Cambria" w:hAnsi="Cambria"/>
                <w:lang w:val="sr-Cyrl-CS"/>
              </w:rPr>
              <w:t>Чланови савета</w:t>
            </w:r>
          </w:p>
          <w:p w:rsidR="0066108B" w:rsidRPr="00041103" w:rsidRDefault="0066108B" w:rsidP="00351A31">
            <w:pPr>
              <w:jc w:val="center"/>
              <w:rPr>
                <w:rFonts w:ascii="Cambria" w:hAnsi="Cambria"/>
                <w:lang w:val="sr-Cyrl-CS"/>
              </w:rPr>
            </w:pPr>
            <w:r w:rsidRPr="00041103">
              <w:rPr>
                <w:rFonts w:ascii="Cambria" w:hAnsi="Cambria"/>
                <w:lang w:val="sr-Cyrl-CS"/>
              </w:rPr>
              <w:t>Координатор</w:t>
            </w:r>
          </w:p>
          <w:p w:rsidR="0066108B" w:rsidRPr="00041103" w:rsidRDefault="0066108B" w:rsidP="00351A31">
            <w:pPr>
              <w:jc w:val="center"/>
              <w:rPr>
                <w:rFonts w:ascii="Cambria" w:hAnsi="Cambria"/>
                <w:lang w:val="sr-Cyrl-CS"/>
              </w:rPr>
            </w:pPr>
            <w:r w:rsidRPr="00041103">
              <w:rPr>
                <w:rFonts w:ascii="Cambria" w:hAnsi="Cambria"/>
                <w:lang w:val="sr-Cyrl-CS"/>
              </w:rPr>
              <w:t>директор</w:t>
            </w:r>
          </w:p>
        </w:tc>
      </w:tr>
      <w:tr w:rsidR="0066108B" w:rsidRPr="00041103" w:rsidTr="00351A31">
        <w:trPr>
          <w:trHeight w:val="562"/>
        </w:trPr>
        <w:tc>
          <w:tcPr>
            <w:tcW w:w="1458" w:type="dxa"/>
            <w:tcBorders>
              <w:bottom w:val="single" w:sz="4" w:space="0" w:color="000000"/>
            </w:tcBorders>
            <w:vAlign w:val="center"/>
          </w:tcPr>
          <w:p w:rsidR="0066108B" w:rsidRPr="00041103" w:rsidRDefault="0066108B" w:rsidP="00351A31">
            <w:pPr>
              <w:jc w:val="center"/>
              <w:rPr>
                <w:rFonts w:ascii="Cambria" w:hAnsi="Cambria"/>
                <w:b/>
                <w:lang w:val="hr-HR"/>
              </w:rPr>
            </w:pPr>
            <w:r w:rsidRPr="00041103">
              <w:rPr>
                <w:rFonts w:ascii="Cambria" w:hAnsi="Cambria"/>
                <w:b/>
                <w:lang w:val="hr-HR"/>
              </w:rPr>
              <w:lastRenderedPageBreak/>
              <w:t>IV</w:t>
            </w:r>
          </w:p>
          <w:p w:rsidR="0066108B" w:rsidRPr="00041103" w:rsidRDefault="0066108B" w:rsidP="00351A31">
            <w:pPr>
              <w:jc w:val="center"/>
              <w:rPr>
                <w:rFonts w:ascii="Cambria" w:hAnsi="Cambria"/>
                <w:b/>
                <w:lang w:val="hr-HR"/>
              </w:rPr>
            </w:pPr>
            <w:r w:rsidRPr="00041103">
              <w:rPr>
                <w:rFonts w:ascii="Cambria" w:hAnsi="Cambria"/>
                <w:b/>
                <w:lang w:val="hr-HR"/>
              </w:rPr>
              <w:t>V</w:t>
            </w:r>
          </w:p>
        </w:tc>
        <w:tc>
          <w:tcPr>
            <w:tcW w:w="6030" w:type="dxa"/>
            <w:tcBorders>
              <w:bottom w:val="single" w:sz="4" w:space="0" w:color="000000"/>
            </w:tcBorders>
          </w:tcPr>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Анализа успеха и понашања ученика на крају трећег класификационог периода</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Предлог мера за унапређење васпитно-образовног рада</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Припреме за упис ученика 8. разреда у средње школе</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Организација прославе матуре</w:t>
            </w:r>
          </w:p>
          <w:p w:rsidR="0066108B" w:rsidRPr="00041103" w:rsidRDefault="0066108B" w:rsidP="0006295B">
            <w:pPr>
              <w:pStyle w:val="NoSpacing"/>
              <w:numPr>
                <w:ilvl w:val="0"/>
                <w:numId w:val="181"/>
              </w:numPr>
              <w:ind w:left="324" w:hanging="270"/>
              <w:rPr>
                <w:rFonts w:ascii="Cambria" w:hAnsi="Cambria"/>
                <w:lang w:val="ru-RU"/>
              </w:rPr>
            </w:pPr>
            <w:r w:rsidRPr="00041103">
              <w:rPr>
                <w:rFonts w:ascii="Cambria" w:hAnsi="Cambria"/>
                <w:lang w:val="ru-RU"/>
              </w:rPr>
              <w:t>Извештај о реализацији екскурзија, илета и наставе у природи.</w:t>
            </w:r>
          </w:p>
        </w:tc>
        <w:tc>
          <w:tcPr>
            <w:tcW w:w="1872" w:type="dxa"/>
            <w:tcBorders>
              <w:bottom w:val="single" w:sz="4" w:space="0" w:color="000000"/>
            </w:tcBorders>
            <w:vAlign w:val="center"/>
          </w:tcPr>
          <w:p w:rsidR="0066108B" w:rsidRPr="00041103" w:rsidRDefault="0066108B" w:rsidP="00351A31">
            <w:pPr>
              <w:jc w:val="center"/>
              <w:rPr>
                <w:rFonts w:ascii="Cambria" w:hAnsi="Cambria"/>
                <w:lang w:val="sr-Cyrl-CS"/>
              </w:rPr>
            </w:pPr>
            <w:r w:rsidRPr="00041103">
              <w:rPr>
                <w:rFonts w:ascii="Cambria" w:hAnsi="Cambria"/>
                <w:lang w:val="sr-Cyrl-CS"/>
              </w:rPr>
              <w:t>Психолог</w:t>
            </w:r>
          </w:p>
          <w:p w:rsidR="0066108B" w:rsidRPr="00041103" w:rsidRDefault="0066108B" w:rsidP="00351A31">
            <w:pPr>
              <w:jc w:val="center"/>
              <w:rPr>
                <w:rFonts w:ascii="Cambria" w:hAnsi="Cambria"/>
                <w:lang w:val="sr-Cyrl-CS"/>
              </w:rPr>
            </w:pPr>
            <w:r w:rsidRPr="00041103">
              <w:rPr>
                <w:rFonts w:ascii="Cambria" w:hAnsi="Cambria"/>
                <w:lang w:val="sr-Cyrl-CS"/>
              </w:rPr>
              <w:t>Чланови савета</w:t>
            </w:r>
          </w:p>
          <w:p w:rsidR="0066108B" w:rsidRPr="00041103" w:rsidRDefault="0066108B" w:rsidP="00351A31">
            <w:pPr>
              <w:jc w:val="center"/>
              <w:rPr>
                <w:rFonts w:ascii="Cambria" w:hAnsi="Cambria"/>
                <w:lang w:val="sr-Cyrl-CS"/>
              </w:rPr>
            </w:pPr>
            <w:r w:rsidRPr="00041103">
              <w:rPr>
                <w:rFonts w:ascii="Cambria" w:hAnsi="Cambria"/>
                <w:lang w:val="sr-Cyrl-CS"/>
              </w:rPr>
              <w:t>Координатор</w:t>
            </w:r>
          </w:p>
          <w:p w:rsidR="0066108B" w:rsidRPr="00041103" w:rsidRDefault="0066108B" w:rsidP="00351A31">
            <w:pPr>
              <w:jc w:val="center"/>
              <w:rPr>
                <w:rFonts w:ascii="Cambria" w:hAnsi="Cambria"/>
                <w:lang w:val="sr-Cyrl-CS"/>
              </w:rPr>
            </w:pPr>
            <w:r w:rsidRPr="00041103">
              <w:rPr>
                <w:rFonts w:ascii="Cambria" w:hAnsi="Cambria"/>
                <w:lang w:val="sr-Cyrl-CS"/>
              </w:rPr>
              <w:t>директор</w:t>
            </w:r>
          </w:p>
        </w:tc>
      </w:tr>
      <w:tr w:rsidR="0066108B" w:rsidRPr="00041103" w:rsidTr="00351A31">
        <w:tc>
          <w:tcPr>
            <w:tcW w:w="1458" w:type="dxa"/>
            <w:vAlign w:val="center"/>
          </w:tcPr>
          <w:p w:rsidR="0066108B" w:rsidRPr="00041103" w:rsidRDefault="0066108B" w:rsidP="00351A31">
            <w:pPr>
              <w:jc w:val="center"/>
              <w:rPr>
                <w:rFonts w:ascii="Cambria" w:hAnsi="Cambria"/>
                <w:b/>
                <w:lang w:val="hr-HR"/>
              </w:rPr>
            </w:pPr>
            <w:r w:rsidRPr="00041103">
              <w:rPr>
                <w:rFonts w:ascii="Cambria" w:hAnsi="Cambria"/>
                <w:b/>
                <w:lang w:val="hr-HR"/>
              </w:rPr>
              <w:t>VI</w:t>
            </w:r>
            <w:r>
              <w:rPr>
                <w:rFonts w:ascii="Cambria" w:hAnsi="Cambria"/>
                <w:b/>
                <w:lang w:val="hr-HR"/>
              </w:rPr>
              <w:t xml:space="preserve"> </w:t>
            </w:r>
          </w:p>
        </w:tc>
        <w:tc>
          <w:tcPr>
            <w:tcW w:w="6030" w:type="dxa"/>
          </w:tcPr>
          <w:p w:rsidR="0066108B" w:rsidRPr="00355A7C" w:rsidRDefault="0066108B" w:rsidP="0006295B">
            <w:pPr>
              <w:pStyle w:val="NoSpacing"/>
              <w:numPr>
                <w:ilvl w:val="0"/>
                <w:numId w:val="181"/>
              </w:numPr>
              <w:ind w:left="324" w:hanging="270"/>
              <w:rPr>
                <w:rFonts w:ascii="Cambria" w:hAnsi="Cambria"/>
                <w:lang w:val="sr-Cyrl-CS"/>
              </w:rPr>
            </w:pPr>
            <w:r w:rsidRPr="00041103">
              <w:rPr>
                <w:rFonts w:ascii="Cambria" w:hAnsi="Cambria"/>
                <w:lang w:val="ru-RU"/>
              </w:rPr>
              <w:t>Анализа успеха, понашања и постигнућа ученика ученик</w:t>
            </w:r>
            <w:r>
              <w:rPr>
                <w:rFonts w:ascii="Cambria" w:hAnsi="Cambria"/>
                <w:lang w:val="ru-RU"/>
              </w:rPr>
              <w:t xml:space="preserve">а на </w:t>
            </w:r>
            <w:r>
              <w:rPr>
                <w:rFonts w:ascii="Cambria" w:hAnsi="Cambria"/>
                <w:lang w:val="sr-Cyrl-CS"/>
              </w:rPr>
              <w:t xml:space="preserve">крају </w:t>
            </w:r>
            <w:r>
              <w:rPr>
                <w:rFonts w:ascii="Cambria" w:hAnsi="Cambria"/>
                <w:lang w:val="ru-RU"/>
              </w:rPr>
              <w:t>другог полугодишта школске 2018/2019.</w:t>
            </w:r>
            <w:r w:rsidRPr="00041103">
              <w:rPr>
                <w:rFonts w:ascii="Cambria" w:hAnsi="Cambria"/>
                <w:lang w:val="ru-RU"/>
              </w:rPr>
              <w:t xml:space="preserve"> г</w:t>
            </w:r>
            <w:r>
              <w:rPr>
                <w:rFonts w:ascii="Cambria" w:hAnsi="Cambria"/>
                <w:lang w:val="ru-RU"/>
              </w:rPr>
              <w:t>од</w:t>
            </w:r>
            <w:r w:rsidRPr="00041103">
              <w:rPr>
                <w:rFonts w:ascii="Cambria" w:hAnsi="Cambria"/>
                <w:lang w:val="ru-RU"/>
              </w:rPr>
              <w:t>.</w:t>
            </w:r>
          </w:p>
          <w:p w:rsidR="0066108B" w:rsidRPr="00041103" w:rsidRDefault="0066108B" w:rsidP="0006295B">
            <w:pPr>
              <w:pStyle w:val="NoSpacing"/>
              <w:numPr>
                <w:ilvl w:val="0"/>
                <w:numId w:val="181"/>
              </w:numPr>
              <w:ind w:left="324" w:hanging="270"/>
              <w:rPr>
                <w:rFonts w:ascii="Cambria" w:hAnsi="Cambria"/>
                <w:lang w:val="sr-Cyrl-CS"/>
              </w:rPr>
            </w:pPr>
            <w:r>
              <w:rPr>
                <w:rFonts w:ascii="Cambria" w:hAnsi="Cambria"/>
                <w:lang w:val="sr-Cyrl-CS"/>
              </w:rPr>
              <w:t>Резултати Завршног испита ученика осмих разреда.</w:t>
            </w:r>
          </w:p>
        </w:tc>
        <w:tc>
          <w:tcPr>
            <w:tcW w:w="1872" w:type="dxa"/>
            <w:vAlign w:val="center"/>
          </w:tcPr>
          <w:p w:rsidR="0066108B" w:rsidRPr="00041103" w:rsidRDefault="0066108B" w:rsidP="00351A31">
            <w:pPr>
              <w:jc w:val="center"/>
              <w:rPr>
                <w:rFonts w:ascii="Cambria" w:hAnsi="Cambria"/>
                <w:lang w:val="sr-Cyrl-CS"/>
              </w:rPr>
            </w:pPr>
            <w:r w:rsidRPr="00041103">
              <w:rPr>
                <w:rFonts w:ascii="Cambria" w:hAnsi="Cambria"/>
                <w:lang w:val="sr-Cyrl-CS"/>
              </w:rPr>
              <w:t>Чланови савета</w:t>
            </w:r>
          </w:p>
          <w:p w:rsidR="0066108B" w:rsidRPr="00041103" w:rsidRDefault="0066108B" w:rsidP="00351A31">
            <w:pPr>
              <w:jc w:val="center"/>
              <w:rPr>
                <w:rFonts w:ascii="Cambria" w:hAnsi="Cambria"/>
                <w:lang w:val="sr-Cyrl-CS"/>
              </w:rPr>
            </w:pPr>
            <w:r w:rsidRPr="00041103">
              <w:rPr>
                <w:rFonts w:ascii="Cambria" w:hAnsi="Cambria"/>
                <w:lang w:val="sr-Cyrl-CS"/>
              </w:rPr>
              <w:t>Координатор</w:t>
            </w:r>
          </w:p>
          <w:p w:rsidR="0066108B" w:rsidRPr="00041103" w:rsidRDefault="0066108B" w:rsidP="00351A31">
            <w:pPr>
              <w:jc w:val="center"/>
              <w:rPr>
                <w:rFonts w:ascii="Cambria" w:hAnsi="Cambria"/>
                <w:lang w:val="sr-Cyrl-CS"/>
              </w:rPr>
            </w:pPr>
            <w:r w:rsidRPr="00041103">
              <w:rPr>
                <w:rFonts w:ascii="Cambria" w:hAnsi="Cambria"/>
                <w:lang w:val="sr-Cyrl-CS"/>
              </w:rPr>
              <w:t>директор</w:t>
            </w:r>
          </w:p>
        </w:tc>
      </w:tr>
    </w:tbl>
    <w:p w:rsidR="00874246" w:rsidRPr="003A0596" w:rsidRDefault="007378F6" w:rsidP="0031382D">
      <w:pPr>
        <w:pStyle w:val="Heading2"/>
        <w:spacing w:after="240"/>
        <w:rPr>
          <w:rFonts w:ascii="Verdana" w:hAnsi="Verdana"/>
          <w:i w:val="0"/>
          <w:sz w:val="32"/>
          <w:szCs w:val="32"/>
        </w:rPr>
      </w:pPr>
      <w:bookmarkStart w:id="329" w:name="_Toc525023734"/>
      <w:r w:rsidRPr="003A0596">
        <w:rPr>
          <w:rFonts w:ascii="Verdana" w:hAnsi="Verdana"/>
          <w:i w:val="0"/>
          <w:sz w:val="32"/>
          <w:szCs w:val="32"/>
        </w:rPr>
        <w:t>6.5. ПЛАН РАДА ДИРЕКТОРА</w:t>
      </w:r>
      <w:bookmarkEnd w:id="327"/>
      <w:bookmarkEnd w:id="328"/>
      <w:bookmarkEnd w:id="329"/>
    </w:p>
    <w:tbl>
      <w:tblPr>
        <w:tblW w:w="9554"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6"/>
        <w:gridCol w:w="7"/>
        <w:gridCol w:w="1281"/>
      </w:tblGrid>
      <w:tr w:rsidR="00F557F6" w:rsidRPr="00970E03" w:rsidTr="00F557F6">
        <w:trPr>
          <w:jc w:val="center"/>
        </w:trPr>
        <w:tc>
          <w:tcPr>
            <w:tcW w:w="9554" w:type="dxa"/>
            <w:gridSpan w:val="3"/>
            <w:vAlign w:val="center"/>
          </w:tcPr>
          <w:p w:rsidR="00F557F6" w:rsidRPr="009D4D9D" w:rsidRDefault="00F557F6" w:rsidP="005432D3">
            <w:pPr>
              <w:ind w:left="284"/>
              <w:jc w:val="center"/>
              <w:rPr>
                <w:b/>
              </w:rPr>
            </w:pPr>
            <w:r w:rsidRPr="009D4D9D">
              <w:rPr>
                <w:b/>
              </w:rPr>
              <w:t>I Планирање и организација остваривања програма</w:t>
            </w:r>
          </w:p>
          <w:p w:rsidR="00F557F6" w:rsidRPr="00970E03" w:rsidRDefault="00F557F6" w:rsidP="005432D3">
            <w:pPr>
              <w:pStyle w:val="BodyText"/>
              <w:jc w:val="center"/>
              <w:rPr>
                <w:rFonts w:ascii="Calibri" w:hAnsi="Calibri" w:cs="Calibri"/>
                <w:sz w:val="16"/>
                <w:szCs w:val="20"/>
              </w:rPr>
            </w:pPr>
            <w:r>
              <w:rPr>
                <w:b/>
              </w:rPr>
              <w:t xml:space="preserve">образовања и </w:t>
            </w:r>
            <w:r w:rsidRPr="009D4D9D">
              <w:rPr>
                <w:b/>
              </w:rPr>
              <w:t>васпитања и активностима школе</w:t>
            </w:r>
          </w:p>
        </w:tc>
      </w:tr>
      <w:tr w:rsidR="00F557F6" w:rsidRPr="00970E03" w:rsidTr="00F557F6">
        <w:trPr>
          <w:jc w:val="center"/>
        </w:trPr>
        <w:tc>
          <w:tcPr>
            <w:tcW w:w="8273" w:type="dxa"/>
            <w:gridSpan w:val="2"/>
          </w:tcPr>
          <w:p w:rsidR="00F557F6" w:rsidRPr="00D637F8" w:rsidRDefault="00F557F6" w:rsidP="005432D3">
            <w:pPr>
              <w:pStyle w:val="BodyText"/>
            </w:pPr>
            <w:r w:rsidRPr="00D637F8">
              <w:t>Припрема концепције програма рада  за наредну школску годину са предлогом задужења.</w:t>
            </w:r>
          </w:p>
          <w:p w:rsidR="00F557F6" w:rsidRPr="00D637F8" w:rsidRDefault="00F557F6" w:rsidP="005432D3">
            <w:pPr>
              <w:pStyle w:val="BodyText"/>
            </w:pPr>
            <w:r w:rsidRPr="00D637F8">
              <w:t xml:space="preserve">Учешће и тиму за школско развојно планирање </w:t>
            </w:r>
          </w:p>
        </w:tc>
        <w:tc>
          <w:tcPr>
            <w:tcW w:w="1281" w:type="dxa"/>
            <w:vAlign w:val="center"/>
          </w:tcPr>
          <w:p w:rsidR="00F557F6" w:rsidRPr="00A048DB" w:rsidRDefault="00F557F6" w:rsidP="005432D3">
            <w:pPr>
              <w:pStyle w:val="BodyText"/>
              <w:jc w:val="center"/>
              <w:rPr>
                <w:sz w:val="16"/>
                <w:szCs w:val="20"/>
              </w:rPr>
            </w:pPr>
            <w:r w:rsidRPr="00A048DB">
              <w:rPr>
                <w:sz w:val="16"/>
                <w:szCs w:val="20"/>
              </w:rPr>
              <w:t>VIII</w:t>
            </w:r>
          </w:p>
          <w:p w:rsidR="00F557F6" w:rsidRPr="00A048DB" w:rsidRDefault="00F557F6" w:rsidP="005432D3">
            <w:pPr>
              <w:pStyle w:val="BodyText"/>
              <w:jc w:val="center"/>
              <w:rPr>
                <w:sz w:val="16"/>
                <w:szCs w:val="20"/>
              </w:rPr>
            </w:pPr>
            <w:r w:rsidRPr="00A048DB">
              <w:rPr>
                <w:sz w:val="16"/>
                <w:szCs w:val="20"/>
              </w:rPr>
              <w:t>током године</w:t>
            </w:r>
          </w:p>
        </w:tc>
      </w:tr>
      <w:tr w:rsidR="00F557F6" w:rsidRPr="00970E03" w:rsidTr="00F557F6">
        <w:trPr>
          <w:jc w:val="center"/>
        </w:trPr>
        <w:tc>
          <w:tcPr>
            <w:tcW w:w="8273" w:type="dxa"/>
            <w:gridSpan w:val="2"/>
          </w:tcPr>
          <w:p w:rsidR="00F557F6" w:rsidRPr="00D637F8" w:rsidRDefault="00F557F6" w:rsidP="005432D3">
            <w:pPr>
              <w:pStyle w:val="BodyText"/>
            </w:pPr>
            <w:r w:rsidRPr="00D637F8">
              <w:t xml:space="preserve">Учествује у програмирању рада у сарадњи са стручним сарадницима и наставницима, а на основу анализе и оцене квалитета реализације програмских садржаја </w:t>
            </w:r>
            <w:r>
              <w:t xml:space="preserve">и индивидуалних програмских садржаја и планова </w:t>
            </w:r>
            <w:r w:rsidRPr="00D637F8">
              <w:t>у протеклој години.</w:t>
            </w:r>
          </w:p>
        </w:tc>
        <w:tc>
          <w:tcPr>
            <w:tcW w:w="1281" w:type="dxa"/>
            <w:vAlign w:val="center"/>
          </w:tcPr>
          <w:p w:rsidR="00F557F6" w:rsidRPr="00A048DB" w:rsidRDefault="00F557F6" w:rsidP="005432D3">
            <w:pPr>
              <w:pStyle w:val="BodyText"/>
              <w:jc w:val="center"/>
              <w:rPr>
                <w:sz w:val="16"/>
                <w:szCs w:val="20"/>
              </w:rPr>
            </w:pPr>
            <w:r w:rsidRPr="00A048DB">
              <w:rPr>
                <w:sz w:val="16"/>
                <w:szCs w:val="20"/>
              </w:rPr>
              <w:t>VI,VIII</w:t>
            </w:r>
          </w:p>
        </w:tc>
      </w:tr>
      <w:tr w:rsidR="00F557F6" w:rsidRPr="00970E03" w:rsidTr="00F557F6">
        <w:trPr>
          <w:jc w:val="center"/>
        </w:trPr>
        <w:tc>
          <w:tcPr>
            <w:tcW w:w="8273" w:type="dxa"/>
            <w:gridSpan w:val="2"/>
          </w:tcPr>
          <w:p w:rsidR="00F557F6" w:rsidRPr="00D637F8" w:rsidRDefault="00F557F6" w:rsidP="005432D3">
            <w:pPr>
              <w:pStyle w:val="BodyText"/>
            </w:pPr>
            <w:r w:rsidRPr="00D637F8">
              <w:t>Редовно оперативно планирање послова и задатака  са сарадницима.</w:t>
            </w:r>
          </w:p>
          <w:p w:rsidR="00F557F6" w:rsidRPr="00D637F8" w:rsidRDefault="00F557F6" w:rsidP="005432D3">
            <w:pPr>
              <w:pStyle w:val="BodyText"/>
            </w:pPr>
            <w:r w:rsidRPr="00D637F8">
              <w:t>Израђује сопствени  Годишњи план рада; месечно  и дневно планирање.</w:t>
            </w:r>
          </w:p>
        </w:tc>
        <w:tc>
          <w:tcPr>
            <w:tcW w:w="1281" w:type="dxa"/>
            <w:vMerge w:val="restart"/>
            <w:vAlign w:val="center"/>
          </w:tcPr>
          <w:p w:rsidR="00F557F6" w:rsidRPr="00A048DB" w:rsidRDefault="00F557F6" w:rsidP="005432D3">
            <w:pPr>
              <w:pStyle w:val="BodyText"/>
              <w:jc w:val="center"/>
              <w:rPr>
                <w:sz w:val="14"/>
                <w:szCs w:val="20"/>
              </w:rPr>
            </w:pPr>
            <w:r w:rsidRPr="00A048DB">
              <w:rPr>
                <w:sz w:val="14"/>
                <w:szCs w:val="20"/>
              </w:rPr>
              <w:t>ТОКОМ ГОДИНЕ</w:t>
            </w:r>
          </w:p>
        </w:tc>
      </w:tr>
      <w:tr w:rsidR="00F557F6" w:rsidRPr="00970E03" w:rsidTr="00F557F6">
        <w:trPr>
          <w:trHeight w:val="404"/>
          <w:jc w:val="center"/>
        </w:trPr>
        <w:tc>
          <w:tcPr>
            <w:tcW w:w="8273" w:type="dxa"/>
            <w:gridSpan w:val="2"/>
          </w:tcPr>
          <w:p w:rsidR="00F557F6" w:rsidRPr="00D637F8" w:rsidRDefault="00F557F6" w:rsidP="005432D3">
            <w:pPr>
              <w:pStyle w:val="BodyText"/>
            </w:pPr>
            <w:r w:rsidRPr="00D637F8">
              <w:t>Врши увид у глобалне и оперативне планове образовно – васпитни рад и припрема за часове непосредног рада  у сарадњу са психологом, наставника млађих и старијих разреда, а са циљем праћења испуњавања законских обавеза и нивоа припремања за образовно – васпитни рад.</w:t>
            </w:r>
          </w:p>
        </w:tc>
        <w:tc>
          <w:tcPr>
            <w:tcW w:w="1281" w:type="dxa"/>
            <w:vMerge/>
          </w:tcPr>
          <w:p w:rsidR="00F557F6" w:rsidRPr="00970E03" w:rsidRDefault="00F557F6" w:rsidP="005432D3">
            <w:pPr>
              <w:jc w:val="center"/>
              <w:rPr>
                <w:rFonts w:ascii="Calibri" w:hAnsi="Calibri" w:cs="Calibri"/>
                <w:sz w:val="14"/>
                <w:lang w:val="ru-RU"/>
              </w:rPr>
            </w:pPr>
          </w:p>
        </w:tc>
      </w:tr>
      <w:tr w:rsidR="00F557F6" w:rsidRPr="00585A98" w:rsidTr="00F557F6">
        <w:trPr>
          <w:trHeight w:val="403"/>
          <w:jc w:val="center"/>
        </w:trPr>
        <w:tc>
          <w:tcPr>
            <w:tcW w:w="8273" w:type="dxa"/>
            <w:gridSpan w:val="2"/>
          </w:tcPr>
          <w:p w:rsidR="00F557F6" w:rsidRPr="00D637F8" w:rsidRDefault="00F557F6" w:rsidP="005432D3">
            <w:pPr>
              <w:pStyle w:val="BodyText"/>
            </w:pPr>
            <w:r w:rsidRPr="00D637F8">
              <w:t xml:space="preserve">Врши увид у оперативно планирање:социјалног радника, психолога, библиотекара, секретара, шефа рачуноводства, благајника, домара, </w:t>
            </w:r>
            <w:r w:rsidRPr="00D637F8">
              <w:lastRenderedPageBreak/>
              <w:t>спремачица, сервирке.</w:t>
            </w:r>
          </w:p>
        </w:tc>
        <w:tc>
          <w:tcPr>
            <w:tcW w:w="1281" w:type="dxa"/>
            <w:vMerge/>
          </w:tcPr>
          <w:p w:rsidR="00F557F6" w:rsidRPr="00585A98" w:rsidRDefault="00F557F6" w:rsidP="005432D3">
            <w:pPr>
              <w:jc w:val="center"/>
              <w:rPr>
                <w:sz w:val="14"/>
                <w:lang w:val="ru-RU"/>
              </w:rPr>
            </w:pPr>
          </w:p>
        </w:tc>
      </w:tr>
      <w:tr w:rsidR="00F557F6" w:rsidRPr="00585A98" w:rsidTr="00F557F6">
        <w:trPr>
          <w:trHeight w:val="244"/>
          <w:jc w:val="center"/>
        </w:trPr>
        <w:tc>
          <w:tcPr>
            <w:tcW w:w="8273" w:type="dxa"/>
            <w:gridSpan w:val="2"/>
          </w:tcPr>
          <w:p w:rsidR="00F557F6" w:rsidRPr="00D637F8" w:rsidRDefault="00F557F6" w:rsidP="005432D3">
            <w:pPr>
              <w:pStyle w:val="BodyText"/>
            </w:pPr>
            <w:r w:rsidRPr="00D637F8">
              <w:lastRenderedPageBreak/>
              <w:t xml:space="preserve">Координише активности на пројектима. </w:t>
            </w:r>
          </w:p>
        </w:tc>
        <w:tc>
          <w:tcPr>
            <w:tcW w:w="1281" w:type="dxa"/>
            <w:vMerge/>
          </w:tcPr>
          <w:p w:rsidR="00F557F6" w:rsidRPr="00585A98" w:rsidRDefault="00F557F6" w:rsidP="005432D3">
            <w:pPr>
              <w:jc w:val="center"/>
              <w:rPr>
                <w:sz w:val="14"/>
              </w:rPr>
            </w:pPr>
          </w:p>
        </w:tc>
      </w:tr>
      <w:tr w:rsidR="00F557F6" w:rsidRPr="00585A98" w:rsidTr="00F557F6">
        <w:trPr>
          <w:trHeight w:val="244"/>
          <w:jc w:val="center"/>
        </w:trPr>
        <w:tc>
          <w:tcPr>
            <w:tcW w:w="8273" w:type="dxa"/>
            <w:gridSpan w:val="2"/>
          </w:tcPr>
          <w:p w:rsidR="00F557F6" w:rsidRPr="000F3648" w:rsidRDefault="00F557F6" w:rsidP="005432D3">
            <w:pPr>
              <w:pStyle w:val="BodyText"/>
            </w:pPr>
            <w:r>
              <w:t>Кординише активностима за дан школе и манифестацијом “ Буди друг“</w:t>
            </w:r>
          </w:p>
        </w:tc>
        <w:tc>
          <w:tcPr>
            <w:tcW w:w="1281" w:type="dxa"/>
            <w:vAlign w:val="center"/>
          </w:tcPr>
          <w:p w:rsidR="00F557F6" w:rsidRPr="000F3648" w:rsidRDefault="00F557F6" w:rsidP="005432D3">
            <w:pPr>
              <w:pStyle w:val="BodyText"/>
              <w:jc w:val="center"/>
              <w:rPr>
                <w:sz w:val="14"/>
                <w:szCs w:val="20"/>
              </w:rPr>
            </w:pPr>
            <w:r>
              <w:rPr>
                <w:sz w:val="14"/>
                <w:szCs w:val="20"/>
              </w:rPr>
              <w:t>април и маја</w:t>
            </w:r>
          </w:p>
        </w:tc>
      </w:tr>
      <w:tr w:rsidR="00F557F6" w:rsidRPr="00585A98" w:rsidTr="00F557F6">
        <w:trPr>
          <w:jc w:val="center"/>
        </w:trPr>
        <w:tc>
          <w:tcPr>
            <w:tcW w:w="9554" w:type="dxa"/>
            <w:gridSpan w:val="3"/>
            <w:shd w:val="clear" w:color="auto" w:fill="auto"/>
          </w:tcPr>
          <w:p w:rsidR="00F557F6" w:rsidRPr="00585A98" w:rsidRDefault="00F557F6" w:rsidP="005432D3">
            <w:pPr>
              <w:jc w:val="center"/>
              <w:rPr>
                <w:b/>
              </w:rPr>
            </w:pPr>
            <w:r w:rsidRPr="00D12B22">
              <w:rPr>
                <w:b/>
              </w:rPr>
              <w:t>II</w:t>
            </w:r>
            <w:r w:rsidRPr="00585A98">
              <w:rPr>
                <w:b/>
              </w:rPr>
              <w:t xml:space="preserve"> </w:t>
            </w:r>
            <w:r w:rsidRPr="00D12B22">
              <w:rPr>
                <w:b/>
              </w:rPr>
              <w:t>Педагошко - инструктивни увид и праћење квалитета образовно – васпитног рада</w:t>
            </w:r>
          </w:p>
        </w:tc>
      </w:tr>
      <w:tr w:rsidR="00F557F6" w:rsidRPr="00585A98" w:rsidTr="00F557F6">
        <w:trPr>
          <w:jc w:val="center"/>
        </w:trPr>
        <w:tc>
          <w:tcPr>
            <w:tcW w:w="8273" w:type="dxa"/>
            <w:gridSpan w:val="2"/>
          </w:tcPr>
          <w:p w:rsidR="00F557F6" w:rsidRPr="00A13D71" w:rsidRDefault="00F557F6" w:rsidP="005432D3">
            <w:pPr>
              <w:pStyle w:val="BodyText"/>
            </w:pPr>
            <w:r w:rsidRPr="00A13D71">
              <w:t>Учествује у изради документационих листи са педагогом и психологом за снимање часова редовне наставе са циљем  праћења примене новог наставног плана и програма и свих видова непосредног рада са ученицима</w:t>
            </w:r>
          </w:p>
        </w:tc>
        <w:tc>
          <w:tcPr>
            <w:tcW w:w="1281" w:type="dxa"/>
            <w:vAlign w:val="center"/>
          </w:tcPr>
          <w:p w:rsidR="00F557F6" w:rsidRPr="00585A98" w:rsidRDefault="00F557F6" w:rsidP="005432D3">
            <w:pPr>
              <w:pStyle w:val="BodyText"/>
              <w:jc w:val="center"/>
              <w:rPr>
                <w:sz w:val="16"/>
              </w:rPr>
            </w:pPr>
            <w:r w:rsidRPr="00585A98">
              <w:rPr>
                <w:sz w:val="16"/>
              </w:rPr>
              <w:t>IX,X</w:t>
            </w:r>
          </w:p>
        </w:tc>
      </w:tr>
      <w:tr w:rsidR="00F557F6" w:rsidRPr="00585A98" w:rsidTr="00F557F6">
        <w:trPr>
          <w:jc w:val="center"/>
        </w:trPr>
        <w:tc>
          <w:tcPr>
            <w:tcW w:w="8273" w:type="dxa"/>
            <w:gridSpan w:val="2"/>
          </w:tcPr>
          <w:p w:rsidR="00F557F6" w:rsidRPr="00A13D71" w:rsidRDefault="00F557F6" w:rsidP="005432D3">
            <w:pPr>
              <w:pStyle w:val="BodyText"/>
            </w:pPr>
            <w:r w:rsidRPr="00A13D71">
              <w:t>Врши анализа распореда часова свих облика образовно – васпитног рада</w:t>
            </w:r>
          </w:p>
        </w:tc>
        <w:tc>
          <w:tcPr>
            <w:tcW w:w="1281" w:type="dxa"/>
            <w:vAlign w:val="center"/>
          </w:tcPr>
          <w:p w:rsidR="00F557F6" w:rsidRPr="00585A98" w:rsidRDefault="00F557F6" w:rsidP="005432D3">
            <w:pPr>
              <w:pStyle w:val="BodyText"/>
              <w:jc w:val="center"/>
              <w:rPr>
                <w:sz w:val="16"/>
              </w:rPr>
            </w:pPr>
            <w:r w:rsidRPr="00585A98">
              <w:rPr>
                <w:sz w:val="16"/>
              </w:rPr>
              <w:t>VIII</w:t>
            </w:r>
          </w:p>
          <w:p w:rsidR="00F557F6" w:rsidRPr="00585A98" w:rsidRDefault="00F557F6" w:rsidP="005432D3">
            <w:pPr>
              <w:pStyle w:val="BodyText"/>
              <w:jc w:val="center"/>
              <w:rPr>
                <w:sz w:val="16"/>
              </w:rPr>
            </w:pPr>
            <w:r w:rsidRPr="00585A98">
              <w:rPr>
                <w:sz w:val="16"/>
              </w:rPr>
              <w:t>током године</w:t>
            </w:r>
          </w:p>
        </w:tc>
      </w:tr>
      <w:tr w:rsidR="00F557F6" w:rsidRPr="00585A98" w:rsidTr="00F557F6">
        <w:trPr>
          <w:jc w:val="center"/>
        </w:trPr>
        <w:tc>
          <w:tcPr>
            <w:tcW w:w="8273" w:type="dxa"/>
            <w:gridSpan w:val="2"/>
          </w:tcPr>
          <w:p w:rsidR="00F557F6" w:rsidRPr="00A13D71" w:rsidRDefault="00F557F6" w:rsidP="005432D3">
            <w:pPr>
              <w:pStyle w:val="BodyText"/>
            </w:pPr>
            <w:r w:rsidRPr="00A13D71">
              <w:t>Врши посете часовима наставника у циљу стицања увида у:</w:t>
            </w:r>
          </w:p>
          <w:p w:rsidR="00F557F6" w:rsidRDefault="00F557F6" w:rsidP="005432D3">
            <w:pPr>
              <w:pStyle w:val="BodyText"/>
            </w:pPr>
            <w:r w:rsidRPr="00A13D71">
              <w:t>-реализацију прграмских видова образовно – васпитног рада</w:t>
            </w:r>
          </w:p>
          <w:p w:rsidR="00F557F6" w:rsidRPr="000F3648" w:rsidRDefault="00F557F6" w:rsidP="005432D3">
            <w:pPr>
              <w:pStyle w:val="BodyText"/>
            </w:pPr>
            <w:r>
              <w:t>- реализацију индивидуалних образовних програма</w:t>
            </w:r>
          </w:p>
          <w:p w:rsidR="00F557F6" w:rsidRPr="00A13D71" w:rsidRDefault="00F557F6" w:rsidP="005432D3">
            <w:pPr>
              <w:pStyle w:val="BodyText"/>
            </w:pPr>
            <w:r w:rsidRPr="00A13D71">
              <w:t>-припремање за образовно – васпитни рад</w:t>
            </w:r>
          </w:p>
          <w:p w:rsidR="00F557F6" w:rsidRPr="00A13D71" w:rsidRDefault="00F557F6" w:rsidP="005432D3">
            <w:pPr>
              <w:pStyle w:val="BodyText"/>
            </w:pPr>
            <w:r w:rsidRPr="00A13D71">
              <w:t>-припрему савремених облика, коришћења постојећих средстава у образовно – васпитном раду</w:t>
            </w:r>
          </w:p>
          <w:p w:rsidR="00F557F6" w:rsidRPr="00A13D71" w:rsidRDefault="00F557F6" w:rsidP="005432D3">
            <w:pPr>
              <w:pStyle w:val="BodyText"/>
            </w:pPr>
            <w:r w:rsidRPr="00A13D71">
              <w:t>-вредновање рада и постигнућа ученика</w:t>
            </w:r>
          </w:p>
        </w:tc>
        <w:tc>
          <w:tcPr>
            <w:tcW w:w="1281" w:type="dxa"/>
            <w:vMerge w:val="restart"/>
            <w:vAlign w:val="center"/>
          </w:tcPr>
          <w:p w:rsidR="00F557F6" w:rsidRPr="00A048DB" w:rsidRDefault="00F557F6" w:rsidP="005432D3">
            <w:pPr>
              <w:pStyle w:val="BodyText"/>
              <w:jc w:val="center"/>
              <w:rPr>
                <w:sz w:val="16"/>
              </w:rPr>
            </w:pPr>
            <w:r w:rsidRPr="00585A98">
              <w:rPr>
                <w:sz w:val="16"/>
              </w:rPr>
              <w:t>ТОКОМ ГОДИНЕ</w:t>
            </w:r>
          </w:p>
        </w:tc>
      </w:tr>
      <w:tr w:rsidR="00F557F6" w:rsidRPr="00585A98" w:rsidTr="00F557F6">
        <w:trPr>
          <w:jc w:val="center"/>
        </w:trPr>
        <w:tc>
          <w:tcPr>
            <w:tcW w:w="8273" w:type="dxa"/>
            <w:gridSpan w:val="2"/>
          </w:tcPr>
          <w:p w:rsidR="00F557F6" w:rsidRPr="00A13D71" w:rsidRDefault="00F557F6" w:rsidP="005432D3">
            <w:pPr>
              <w:pStyle w:val="BodyText"/>
            </w:pPr>
            <w:r w:rsidRPr="00A13D71">
              <w:t xml:space="preserve">Присуствује угледним, корелацијским и огледним часовима </w:t>
            </w:r>
          </w:p>
        </w:tc>
        <w:tc>
          <w:tcPr>
            <w:tcW w:w="1281" w:type="dxa"/>
            <w:vMerge/>
            <w:vAlign w:val="center"/>
          </w:tcPr>
          <w:p w:rsidR="00F557F6" w:rsidRPr="00585A98" w:rsidRDefault="00F557F6" w:rsidP="005432D3">
            <w:pPr>
              <w:pStyle w:val="BodyText"/>
              <w:jc w:val="center"/>
              <w:rPr>
                <w:sz w:val="16"/>
                <w:szCs w:val="16"/>
              </w:rPr>
            </w:pPr>
          </w:p>
        </w:tc>
      </w:tr>
      <w:tr w:rsidR="00F557F6" w:rsidRPr="00585A98" w:rsidTr="00F557F6">
        <w:trPr>
          <w:jc w:val="center"/>
        </w:trPr>
        <w:tc>
          <w:tcPr>
            <w:tcW w:w="8273" w:type="dxa"/>
            <w:gridSpan w:val="2"/>
          </w:tcPr>
          <w:p w:rsidR="00F557F6" w:rsidRPr="00A13D71" w:rsidRDefault="00F557F6" w:rsidP="005432D3">
            <w:pPr>
              <w:pStyle w:val="BodyText"/>
            </w:pPr>
            <w:r w:rsidRPr="00A13D71">
              <w:t>Врши увид у припремну наставу и поправне испите</w:t>
            </w:r>
          </w:p>
        </w:tc>
        <w:tc>
          <w:tcPr>
            <w:tcW w:w="1281" w:type="dxa"/>
            <w:vAlign w:val="center"/>
          </w:tcPr>
          <w:p w:rsidR="00F557F6" w:rsidRPr="00585A98" w:rsidRDefault="00F557F6" w:rsidP="005432D3">
            <w:pPr>
              <w:pStyle w:val="BodyText"/>
              <w:jc w:val="center"/>
              <w:rPr>
                <w:sz w:val="16"/>
                <w:szCs w:val="16"/>
              </w:rPr>
            </w:pPr>
            <w:r w:rsidRPr="00585A98">
              <w:rPr>
                <w:sz w:val="16"/>
                <w:szCs w:val="16"/>
              </w:rPr>
              <w:t>VIII</w:t>
            </w:r>
          </w:p>
        </w:tc>
      </w:tr>
      <w:tr w:rsidR="00F557F6" w:rsidRPr="00585A98" w:rsidTr="00F557F6">
        <w:trPr>
          <w:jc w:val="center"/>
        </w:trPr>
        <w:tc>
          <w:tcPr>
            <w:tcW w:w="8273" w:type="dxa"/>
            <w:gridSpan w:val="2"/>
          </w:tcPr>
          <w:p w:rsidR="00F557F6" w:rsidRPr="00A13D71" w:rsidRDefault="00F557F6" w:rsidP="005432D3">
            <w:pPr>
              <w:pStyle w:val="BodyText"/>
            </w:pPr>
            <w:r w:rsidRPr="00A13D71">
              <w:t>Врши увид у индивидално образовне планове ученика</w:t>
            </w:r>
          </w:p>
        </w:tc>
        <w:tc>
          <w:tcPr>
            <w:tcW w:w="1281" w:type="dxa"/>
            <w:vMerge w:val="restart"/>
            <w:vAlign w:val="center"/>
          </w:tcPr>
          <w:p w:rsidR="00F557F6" w:rsidRPr="00A048DB" w:rsidRDefault="00F557F6" w:rsidP="005432D3">
            <w:pPr>
              <w:pStyle w:val="BodyText"/>
              <w:jc w:val="center"/>
              <w:rPr>
                <w:sz w:val="16"/>
                <w:szCs w:val="16"/>
              </w:rPr>
            </w:pPr>
            <w:r w:rsidRPr="00585A98">
              <w:rPr>
                <w:sz w:val="16"/>
                <w:szCs w:val="16"/>
              </w:rPr>
              <w:t>ТОКОМ ГОДИНЕ</w:t>
            </w:r>
          </w:p>
        </w:tc>
      </w:tr>
      <w:tr w:rsidR="00F557F6" w:rsidRPr="00585A98" w:rsidTr="00F557F6">
        <w:trPr>
          <w:jc w:val="center"/>
        </w:trPr>
        <w:tc>
          <w:tcPr>
            <w:tcW w:w="8273" w:type="dxa"/>
            <w:gridSpan w:val="2"/>
          </w:tcPr>
          <w:p w:rsidR="00F557F6" w:rsidRPr="00A13D71" w:rsidRDefault="00F557F6" w:rsidP="005432D3">
            <w:pPr>
              <w:pStyle w:val="BodyText"/>
            </w:pPr>
            <w:r w:rsidRPr="00A13D71">
              <w:t>Врши увид у оперативне и глобалне планове рада наставника</w:t>
            </w:r>
          </w:p>
        </w:tc>
        <w:tc>
          <w:tcPr>
            <w:tcW w:w="1281" w:type="dxa"/>
            <w:vMerge/>
          </w:tcPr>
          <w:p w:rsidR="00F557F6" w:rsidRPr="00585A98" w:rsidRDefault="00F557F6" w:rsidP="005432D3">
            <w:pPr>
              <w:jc w:val="center"/>
              <w:rPr>
                <w:sz w:val="16"/>
                <w:szCs w:val="16"/>
              </w:rPr>
            </w:pPr>
          </w:p>
        </w:tc>
      </w:tr>
      <w:tr w:rsidR="00F557F6" w:rsidRPr="00585A98" w:rsidTr="00F557F6">
        <w:trPr>
          <w:jc w:val="center"/>
        </w:trPr>
        <w:tc>
          <w:tcPr>
            <w:tcW w:w="8273" w:type="dxa"/>
            <w:gridSpan w:val="2"/>
          </w:tcPr>
          <w:p w:rsidR="00F557F6" w:rsidRPr="00A13D71" w:rsidRDefault="00F557F6" w:rsidP="005432D3">
            <w:pPr>
              <w:pStyle w:val="BodyText"/>
            </w:pPr>
            <w:r w:rsidRPr="00A13D71">
              <w:t xml:space="preserve">Присуствује  приредбама, свечаностима и манифестацијама у циљу сагледавања ефеката </w:t>
            </w:r>
          </w:p>
        </w:tc>
        <w:tc>
          <w:tcPr>
            <w:tcW w:w="1281" w:type="dxa"/>
            <w:vMerge/>
          </w:tcPr>
          <w:p w:rsidR="00F557F6" w:rsidRPr="00585A98" w:rsidRDefault="00F557F6" w:rsidP="005432D3">
            <w:pPr>
              <w:jc w:val="center"/>
              <w:rPr>
                <w:b/>
                <w:sz w:val="16"/>
                <w:szCs w:val="16"/>
                <w:lang w:val="ru-RU"/>
              </w:rPr>
            </w:pPr>
          </w:p>
        </w:tc>
      </w:tr>
      <w:tr w:rsidR="00F557F6" w:rsidRPr="00585A98" w:rsidTr="00F557F6">
        <w:trPr>
          <w:jc w:val="center"/>
        </w:trPr>
        <w:tc>
          <w:tcPr>
            <w:tcW w:w="8273" w:type="dxa"/>
            <w:gridSpan w:val="2"/>
          </w:tcPr>
          <w:p w:rsidR="00F557F6" w:rsidRPr="00A13D71" w:rsidRDefault="00F557F6" w:rsidP="005432D3">
            <w:pPr>
              <w:pStyle w:val="BodyText"/>
            </w:pPr>
            <w:r w:rsidRPr="00A13D71">
              <w:t>Врши увид у изложбе ученичких радова, паноа, писаних радова и друго.</w:t>
            </w:r>
          </w:p>
        </w:tc>
        <w:tc>
          <w:tcPr>
            <w:tcW w:w="1281" w:type="dxa"/>
            <w:vMerge/>
          </w:tcPr>
          <w:p w:rsidR="00F557F6" w:rsidRPr="00585A98" w:rsidRDefault="00F557F6" w:rsidP="005432D3">
            <w:pPr>
              <w:jc w:val="center"/>
              <w:rPr>
                <w:sz w:val="16"/>
                <w:szCs w:val="16"/>
                <w:lang w:val="ru-RU"/>
              </w:rPr>
            </w:pPr>
          </w:p>
        </w:tc>
      </w:tr>
      <w:tr w:rsidR="00F557F6" w:rsidRPr="00585A98" w:rsidTr="00F557F6">
        <w:trPr>
          <w:jc w:val="center"/>
        </w:trPr>
        <w:tc>
          <w:tcPr>
            <w:tcW w:w="8273" w:type="dxa"/>
            <w:gridSpan w:val="2"/>
          </w:tcPr>
          <w:p w:rsidR="00F557F6" w:rsidRPr="00A13D71" w:rsidRDefault="00F557F6" w:rsidP="005432D3">
            <w:pPr>
              <w:pStyle w:val="BodyText"/>
            </w:pPr>
            <w:r w:rsidRPr="00A13D71">
              <w:t>Анализира посећене часове и свих других видова рада са наставницима  и сарадницима</w:t>
            </w:r>
          </w:p>
        </w:tc>
        <w:tc>
          <w:tcPr>
            <w:tcW w:w="1281" w:type="dxa"/>
            <w:vMerge/>
            <w:tcBorders>
              <w:bottom w:val="single" w:sz="4" w:space="0" w:color="auto"/>
            </w:tcBorders>
          </w:tcPr>
          <w:p w:rsidR="00F557F6" w:rsidRPr="00585A98" w:rsidRDefault="00F557F6" w:rsidP="005432D3">
            <w:pPr>
              <w:jc w:val="center"/>
              <w:rPr>
                <w:sz w:val="16"/>
                <w:szCs w:val="16"/>
                <w:lang w:val="ru-RU"/>
              </w:rPr>
            </w:pPr>
          </w:p>
        </w:tc>
      </w:tr>
      <w:tr w:rsidR="00F557F6" w:rsidRPr="00585A98" w:rsidTr="00F557F6">
        <w:trPr>
          <w:jc w:val="center"/>
        </w:trPr>
        <w:tc>
          <w:tcPr>
            <w:tcW w:w="9554" w:type="dxa"/>
            <w:gridSpan w:val="3"/>
            <w:shd w:val="clear" w:color="auto" w:fill="auto"/>
          </w:tcPr>
          <w:p w:rsidR="00F557F6" w:rsidRPr="00D637F8" w:rsidRDefault="00F557F6" w:rsidP="005432D3">
            <w:pPr>
              <w:jc w:val="center"/>
              <w:rPr>
                <w:lang w:val="ru-RU"/>
              </w:rPr>
            </w:pPr>
            <w:r w:rsidRPr="00D637F8">
              <w:rPr>
                <w:b/>
              </w:rPr>
              <w:t>III</w:t>
            </w:r>
            <w:r w:rsidRPr="00D637F8">
              <w:rPr>
                <w:b/>
                <w:lang w:val="ru-RU"/>
              </w:rPr>
              <w:t xml:space="preserve"> </w:t>
            </w:r>
            <w:r w:rsidRPr="00D637F8">
              <w:rPr>
                <w:b/>
              </w:rPr>
              <w:t>Саветодавни рад са ученицима,њиховим заједницама и организацијама</w:t>
            </w:r>
          </w:p>
        </w:tc>
      </w:tr>
      <w:tr w:rsidR="00F557F6" w:rsidRPr="00585A98" w:rsidTr="00F557F6">
        <w:trPr>
          <w:jc w:val="center"/>
        </w:trPr>
        <w:tc>
          <w:tcPr>
            <w:tcW w:w="8266" w:type="dxa"/>
          </w:tcPr>
          <w:p w:rsidR="00F557F6" w:rsidRPr="00A13D71" w:rsidRDefault="00F557F6" w:rsidP="005432D3">
            <w:pPr>
              <w:pStyle w:val="BodyText"/>
              <w:rPr>
                <w:sz w:val="22"/>
              </w:rPr>
            </w:pPr>
            <w:r>
              <w:rPr>
                <w:sz w:val="22"/>
              </w:rPr>
              <w:t>Прати рад У</w:t>
            </w:r>
            <w:r w:rsidRPr="00585A98">
              <w:rPr>
                <w:sz w:val="22"/>
              </w:rPr>
              <w:t>ченичког парламента</w:t>
            </w:r>
            <w:r>
              <w:rPr>
                <w:sz w:val="22"/>
              </w:rPr>
              <w:t xml:space="preserve"> и Вршњачког тима</w:t>
            </w:r>
          </w:p>
        </w:tc>
        <w:tc>
          <w:tcPr>
            <w:tcW w:w="1288" w:type="dxa"/>
            <w:gridSpan w:val="2"/>
          </w:tcPr>
          <w:p w:rsidR="00F557F6" w:rsidRPr="00585A98" w:rsidRDefault="00F557F6" w:rsidP="005432D3">
            <w:pPr>
              <w:pStyle w:val="BodyText"/>
              <w:rPr>
                <w:sz w:val="22"/>
              </w:rPr>
            </w:pPr>
          </w:p>
        </w:tc>
      </w:tr>
      <w:tr w:rsidR="00F557F6" w:rsidRPr="00585A98" w:rsidTr="00F557F6">
        <w:trPr>
          <w:jc w:val="center"/>
        </w:trPr>
        <w:tc>
          <w:tcPr>
            <w:tcW w:w="8273" w:type="dxa"/>
            <w:gridSpan w:val="2"/>
          </w:tcPr>
          <w:p w:rsidR="00F557F6" w:rsidRPr="00585A98" w:rsidRDefault="00F557F6" w:rsidP="005432D3">
            <w:pPr>
              <w:pStyle w:val="BodyText"/>
              <w:rPr>
                <w:sz w:val="22"/>
              </w:rPr>
            </w:pPr>
            <w:r w:rsidRPr="00585A98">
              <w:rPr>
                <w:sz w:val="22"/>
              </w:rPr>
              <w:t>Врши увид у рад Дечјег савеза и Црвеног крста</w:t>
            </w:r>
          </w:p>
        </w:tc>
        <w:tc>
          <w:tcPr>
            <w:tcW w:w="1281" w:type="dxa"/>
            <w:vMerge w:val="restart"/>
            <w:vAlign w:val="center"/>
          </w:tcPr>
          <w:p w:rsidR="00F557F6" w:rsidRPr="00585A98" w:rsidRDefault="00F557F6" w:rsidP="005432D3">
            <w:pPr>
              <w:jc w:val="center"/>
            </w:pPr>
            <w:r w:rsidRPr="00585A98">
              <w:rPr>
                <w:sz w:val="16"/>
              </w:rPr>
              <w:t>ТОКОМ ГОДИНЕ</w:t>
            </w:r>
          </w:p>
        </w:tc>
      </w:tr>
      <w:tr w:rsidR="00F557F6" w:rsidRPr="00585A98" w:rsidTr="00F557F6">
        <w:trPr>
          <w:jc w:val="center"/>
        </w:trPr>
        <w:tc>
          <w:tcPr>
            <w:tcW w:w="8273" w:type="dxa"/>
            <w:gridSpan w:val="2"/>
          </w:tcPr>
          <w:p w:rsidR="00F557F6" w:rsidRPr="00585A98" w:rsidRDefault="00F557F6" w:rsidP="005432D3">
            <w:pPr>
              <w:pStyle w:val="BodyText"/>
              <w:rPr>
                <w:sz w:val="22"/>
              </w:rPr>
            </w:pPr>
            <w:r w:rsidRPr="00585A98">
              <w:rPr>
                <w:sz w:val="22"/>
              </w:rPr>
              <w:t>Сарађује са ученицима  у вези завршног испита и</w:t>
            </w:r>
            <w:r>
              <w:rPr>
                <w:sz w:val="22"/>
              </w:rPr>
              <w:t xml:space="preserve"> </w:t>
            </w:r>
            <w:r w:rsidRPr="00585A98">
              <w:rPr>
                <w:sz w:val="22"/>
              </w:rPr>
              <w:t>,,мале матуре“</w:t>
            </w:r>
            <w:r>
              <w:rPr>
                <w:sz w:val="22"/>
              </w:rPr>
              <w:t xml:space="preserve"> </w:t>
            </w:r>
            <w:r w:rsidRPr="00585A98">
              <w:rPr>
                <w:sz w:val="22"/>
              </w:rPr>
              <w:t>и др....</w:t>
            </w:r>
          </w:p>
        </w:tc>
        <w:tc>
          <w:tcPr>
            <w:tcW w:w="1281" w:type="dxa"/>
            <w:vMerge/>
          </w:tcPr>
          <w:p w:rsidR="00F557F6" w:rsidRPr="00585A98" w:rsidRDefault="00F557F6" w:rsidP="005432D3">
            <w:pPr>
              <w:jc w:val="center"/>
              <w:rPr>
                <w:lang w:val="ru-RU"/>
              </w:rPr>
            </w:pPr>
          </w:p>
        </w:tc>
      </w:tr>
      <w:tr w:rsidR="00F557F6" w:rsidRPr="00585A98" w:rsidTr="00F557F6">
        <w:trPr>
          <w:jc w:val="center"/>
        </w:trPr>
        <w:tc>
          <w:tcPr>
            <w:tcW w:w="8273" w:type="dxa"/>
            <w:gridSpan w:val="2"/>
          </w:tcPr>
          <w:p w:rsidR="00F557F6" w:rsidRPr="00A13D71" w:rsidRDefault="00F557F6" w:rsidP="005432D3">
            <w:pPr>
              <w:pStyle w:val="BodyText"/>
              <w:rPr>
                <w:sz w:val="22"/>
              </w:rPr>
            </w:pPr>
            <w:r>
              <w:rPr>
                <w:sz w:val="22"/>
              </w:rPr>
              <w:t>Сарађује са ученицима и разматра предлоге и идеје ученика</w:t>
            </w:r>
          </w:p>
        </w:tc>
        <w:tc>
          <w:tcPr>
            <w:tcW w:w="1281" w:type="dxa"/>
            <w:vMerge/>
            <w:tcBorders>
              <w:bottom w:val="single" w:sz="4" w:space="0" w:color="auto"/>
            </w:tcBorders>
          </w:tcPr>
          <w:p w:rsidR="00F557F6" w:rsidRPr="00585A98" w:rsidRDefault="00F557F6" w:rsidP="005432D3">
            <w:pPr>
              <w:jc w:val="center"/>
              <w:rPr>
                <w:lang w:val="ru-RU"/>
              </w:rPr>
            </w:pPr>
          </w:p>
        </w:tc>
      </w:tr>
      <w:tr w:rsidR="00F557F6" w:rsidRPr="00585A98" w:rsidTr="00F557F6">
        <w:trPr>
          <w:jc w:val="center"/>
        </w:trPr>
        <w:tc>
          <w:tcPr>
            <w:tcW w:w="9554" w:type="dxa"/>
            <w:gridSpan w:val="3"/>
            <w:shd w:val="clear" w:color="auto" w:fill="auto"/>
            <w:vAlign w:val="center"/>
          </w:tcPr>
          <w:p w:rsidR="00F557F6" w:rsidRPr="00D637F8" w:rsidRDefault="00F557F6" w:rsidP="005432D3">
            <w:pPr>
              <w:jc w:val="center"/>
              <w:rPr>
                <w:lang w:val="ru-RU"/>
              </w:rPr>
            </w:pPr>
            <w:r w:rsidRPr="00D637F8">
              <w:rPr>
                <w:b/>
              </w:rPr>
              <w:t>IV</w:t>
            </w:r>
            <w:r w:rsidRPr="00D637F8">
              <w:rPr>
                <w:b/>
                <w:lang w:val="ru-RU"/>
              </w:rPr>
              <w:t xml:space="preserve"> </w:t>
            </w:r>
            <w:r w:rsidRPr="00D637F8">
              <w:rPr>
                <w:b/>
              </w:rPr>
              <w:t>Саветодавни рад са родитељима и њиховим облицима деловања</w:t>
            </w:r>
          </w:p>
        </w:tc>
      </w:tr>
      <w:tr w:rsidR="00F557F6" w:rsidRPr="00585A98" w:rsidTr="00F557F6">
        <w:trPr>
          <w:jc w:val="center"/>
        </w:trPr>
        <w:tc>
          <w:tcPr>
            <w:tcW w:w="8266" w:type="dxa"/>
            <w:tcBorders>
              <w:right w:val="single" w:sz="4" w:space="0" w:color="auto"/>
            </w:tcBorders>
          </w:tcPr>
          <w:p w:rsidR="00F557F6" w:rsidRPr="00A13D71" w:rsidRDefault="00F557F6" w:rsidP="005432D3">
            <w:pPr>
              <w:pStyle w:val="BodyText"/>
            </w:pPr>
            <w:r w:rsidRPr="00A13D71">
              <w:t>Учествује у припреми родитељских састанака и Савета родитеља школе</w:t>
            </w:r>
          </w:p>
        </w:tc>
        <w:tc>
          <w:tcPr>
            <w:tcW w:w="1288" w:type="dxa"/>
            <w:gridSpan w:val="2"/>
            <w:tcBorders>
              <w:left w:val="single" w:sz="4" w:space="0" w:color="auto"/>
              <w:bottom w:val="nil"/>
            </w:tcBorders>
          </w:tcPr>
          <w:p w:rsidR="00F557F6" w:rsidRPr="00585A98" w:rsidRDefault="00F557F6" w:rsidP="005432D3">
            <w:pPr>
              <w:pStyle w:val="BodyText"/>
              <w:rPr>
                <w:sz w:val="22"/>
              </w:rPr>
            </w:pPr>
          </w:p>
        </w:tc>
      </w:tr>
      <w:tr w:rsidR="00F557F6" w:rsidRPr="00585A98" w:rsidTr="00F557F6">
        <w:trPr>
          <w:jc w:val="center"/>
        </w:trPr>
        <w:tc>
          <w:tcPr>
            <w:tcW w:w="8273" w:type="dxa"/>
            <w:gridSpan w:val="2"/>
            <w:tcBorders>
              <w:right w:val="single" w:sz="4" w:space="0" w:color="auto"/>
            </w:tcBorders>
          </w:tcPr>
          <w:p w:rsidR="00F557F6" w:rsidRPr="00A13D71" w:rsidRDefault="00F557F6" w:rsidP="005432D3">
            <w:pPr>
              <w:pStyle w:val="BodyText"/>
            </w:pPr>
            <w:r w:rsidRPr="00A13D71">
              <w:t>Врши увид у редовност родитељских састанака као и закључака који проистичу са њих</w:t>
            </w:r>
          </w:p>
        </w:tc>
        <w:tc>
          <w:tcPr>
            <w:tcW w:w="1281" w:type="dxa"/>
            <w:vMerge w:val="restart"/>
            <w:tcBorders>
              <w:left w:val="single" w:sz="4" w:space="0" w:color="auto"/>
            </w:tcBorders>
            <w:vAlign w:val="center"/>
          </w:tcPr>
          <w:p w:rsidR="00F557F6" w:rsidRPr="00A048DB" w:rsidRDefault="00F557F6" w:rsidP="005432D3">
            <w:pPr>
              <w:jc w:val="center"/>
            </w:pPr>
            <w:r w:rsidRPr="00585A98">
              <w:rPr>
                <w:sz w:val="16"/>
              </w:rPr>
              <w:t>ТОКОМ ГОДИНЕ</w:t>
            </w:r>
          </w:p>
        </w:tc>
      </w:tr>
      <w:tr w:rsidR="00F557F6" w:rsidRPr="00585A98" w:rsidTr="00F557F6">
        <w:trPr>
          <w:jc w:val="center"/>
        </w:trPr>
        <w:tc>
          <w:tcPr>
            <w:tcW w:w="8273" w:type="dxa"/>
            <w:gridSpan w:val="2"/>
            <w:tcBorders>
              <w:right w:val="single" w:sz="4" w:space="0" w:color="auto"/>
            </w:tcBorders>
          </w:tcPr>
          <w:p w:rsidR="00F557F6" w:rsidRPr="00A13D71" w:rsidRDefault="00F557F6" w:rsidP="005432D3">
            <w:pPr>
              <w:pStyle w:val="BodyText"/>
            </w:pPr>
            <w:r w:rsidRPr="00A13D71">
              <w:t>Остварује индивидуалне контакте са родитељима.</w:t>
            </w:r>
          </w:p>
        </w:tc>
        <w:tc>
          <w:tcPr>
            <w:tcW w:w="1281" w:type="dxa"/>
            <w:vMerge/>
            <w:tcBorders>
              <w:left w:val="single" w:sz="4" w:space="0" w:color="auto"/>
            </w:tcBorders>
          </w:tcPr>
          <w:p w:rsidR="00F557F6" w:rsidRPr="00585A98" w:rsidRDefault="00F557F6" w:rsidP="005432D3">
            <w:pPr>
              <w:jc w:val="center"/>
              <w:rPr>
                <w:lang w:val="ru-RU"/>
              </w:rPr>
            </w:pPr>
          </w:p>
        </w:tc>
      </w:tr>
      <w:tr w:rsidR="00F557F6" w:rsidRPr="00585A98" w:rsidTr="00F557F6">
        <w:trPr>
          <w:jc w:val="center"/>
        </w:trPr>
        <w:tc>
          <w:tcPr>
            <w:tcW w:w="8273" w:type="dxa"/>
            <w:gridSpan w:val="2"/>
            <w:tcBorders>
              <w:bottom w:val="single" w:sz="4" w:space="0" w:color="auto"/>
              <w:right w:val="single" w:sz="4" w:space="0" w:color="auto"/>
            </w:tcBorders>
          </w:tcPr>
          <w:p w:rsidR="00F557F6" w:rsidRPr="00A13D71" w:rsidRDefault="00F557F6" w:rsidP="005432D3">
            <w:pPr>
              <w:pStyle w:val="BodyText"/>
            </w:pPr>
            <w:r w:rsidRPr="00A13D71">
              <w:lastRenderedPageBreak/>
              <w:t>Анализира предлоге и примедабе родитеља са сарадницима разредним старешинама</w:t>
            </w:r>
            <w:r>
              <w:t xml:space="preserve"> </w:t>
            </w:r>
            <w:r w:rsidRPr="00A13D71">
              <w:t xml:space="preserve">и предузимање мера </w:t>
            </w:r>
          </w:p>
        </w:tc>
        <w:tc>
          <w:tcPr>
            <w:tcW w:w="1281" w:type="dxa"/>
            <w:vMerge/>
            <w:tcBorders>
              <w:left w:val="single" w:sz="4" w:space="0" w:color="auto"/>
              <w:bottom w:val="single" w:sz="4" w:space="0" w:color="auto"/>
            </w:tcBorders>
          </w:tcPr>
          <w:p w:rsidR="00F557F6" w:rsidRPr="00585A98" w:rsidRDefault="00F557F6" w:rsidP="005432D3">
            <w:pPr>
              <w:jc w:val="center"/>
            </w:pPr>
          </w:p>
        </w:tc>
      </w:tr>
      <w:tr w:rsidR="00F557F6" w:rsidRPr="00585A98" w:rsidTr="00F557F6">
        <w:trPr>
          <w:jc w:val="center"/>
        </w:trPr>
        <w:tc>
          <w:tcPr>
            <w:tcW w:w="9554" w:type="dxa"/>
            <w:gridSpan w:val="3"/>
            <w:shd w:val="clear" w:color="auto" w:fill="auto"/>
            <w:vAlign w:val="center"/>
          </w:tcPr>
          <w:p w:rsidR="00F557F6" w:rsidRPr="00D637F8" w:rsidRDefault="00F557F6" w:rsidP="005432D3">
            <w:pPr>
              <w:jc w:val="center"/>
              <w:rPr>
                <w:lang w:val="ru-RU"/>
              </w:rPr>
            </w:pPr>
            <w:r w:rsidRPr="00D637F8">
              <w:rPr>
                <w:b/>
              </w:rPr>
              <w:t>V</w:t>
            </w:r>
            <w:r w:rsidRPr="00D637F8">
              <w:rPr>
                <w:b/>
                <w:lang w:val="ru-RU"/>
              </w:rPr>
              <w:t xml:space="preserve"> </w:t>
            </w:r>
            <w:r w:rsidRPr="00D637F8">
              <w:rPr>
                <w:b/>
              </w:rPr>
              <w:t>Инструктивно – педагошко учествовање у раду стручних органа, сарадња са стручним сарадницима и самоуправним органима школе</w:t>
            </w:r>
          </w:p>
        </w:tc>
      </w:tr>
      <w:tr w:rsidR="00F557F6" w:rsidRPr="00585A98" w:rsidTr="00F557F6">
        <w:trPr>
          <w:jc w:val="center"/>
        </w:trPr>
        <w:tc>
          <w:tcPr>
            <w:tcW w:w="8266" w:type="dxa"/>
          </w:tcPr>
          <w:p w:rsidR="00F557F6" w:rsidRPr="00A13D71" w:rsidRDefault="00F557F6" w:rsidP="005432D3">
            <w:pPr>
              <w:pStyle w:val="BodyText"/>
            </w:pPr>
            <w:r w:rsidRPr="00A13D71">
              <w:t>Припрема, организује и води седнице  Наставничког већа.</w:t>
            </w:r>
          </w:p>
        </w:tc>
        <w:tc>
          <w:tcPr>
            <w:tcW w:w="1288" w:type="dxa"/>
            <w:gridSpan w:val="2"/>
          </w:tcPr>
          <w:p w:rsidR="00F557F6" w:rsidRPr="00585A98" w:rsidRDefault="00F557F6" w:rsidP="005432D3">
            <w:pPr>
              <w:pStyle w:val="BodyText"/>
              <w:rPr>
                <w:sz w:val="22"/>
              </w:rPr>
            </w:pPr>
          </w:p>
        </w:tc>
      </w:tr>
      <w:tr w:rsidR="00F557F6" w:rsidRPr="00585A98" w:rsidTr="00F557F6">
        <w:trPr>
          <w:jc w:val="center"/>
        </w:trPr>
        <w:tc>
          <w:tcPr>
            <w:tcW w:w="8273" w:type="dxa"/>
            <w:gridSpan w:val="2"/>
          </w:tcPr>
          <w:p w:rsidR="00F557F6" w:rsidRPr="00A13D71" w:rsidRDefault="00F557F6" w:rsidP="005432D3">
            <w:pPr>
              <w:pStyle w:val="BodyText"/>
            </w:pPr>
            <w:r w:rsidRPr="00A13D71">
              <w:t>Учествује  у раду одељењских већа</w:t>
            </w:r>
          </w:p>
        </w:tc>
        <w:tc>
          <w:tcPr>
            <w:tcW w:w="1281" w:type="dxa"/>
            <w:vMerge w:val="restart"/>
            <w:vAlign w:val="center"/>
          </w:tcPr>
          <w:p w:rsidR="00F557F6" w:rsidRPr="00585A98" w:rsidRDefault="00F557F6" w:rsidP="005432D3">
            <w:pPr>
              <w:jc w:val="center"/>
              <w:rPr>
                <w:sz w:val="14"/>
                <w:lang w:val="sr-Cyrl-CS"/>
              </w:rPr>
            </w:pPr>
            <w:r w:rsidRPr="00585A98">
              <w:rPr>
                <w:sz w:val="14"/>
                <w:lang w:val="sr-Cyrl-CS"/>
              </w:rPr>
              <w:t>ПО ПРОГРАМУ</w:t>
            </w:r>
          </w:p>
        </w:tc>
      </w:tr>
      <w:tr w:rsidR="00F557F6" w:rsidRPr="00585A98" w:rsidTr="00F557F6">
        <w:trPr>
          <w:jc w:val="center"/>
        </w:trPr>
        <w:tc>
          <w:tcPr>
            <w:tcW w:w="8273" w:type="dxa"/>
            <w:gridSpan w:val="2"/>
          </w:tcPr>
          <w:p w:rsidR="00F557F6" w:rsidRPr="00A13D71" w:rsidRDefault="00F557F6" w:rsidP="005432D3">
            <w:pPr>
              <w:pStyle w:val="BodyText"/>
            </w:pPr>
            <w:r w:rsidRPr="00A13D71">
              <w:t>Прати  рад стручних већа, врши увид у записнике, спроводи контролу мера.</w:t>
            </w:r>
          </w:p>
        </w:tc>
        <w:tc>
          <w:tcPr>
            <w:tcW w:w="1281" w:type="dxa"/>
            <w:vMerge/>
          </w:tcPr>
          <w:p w:rsidR="00F557F6" w:rsidRPr="00585A98" w:rsidRDefault="00F557F6" w:rsidP="005432D3">
            <w:pPr>
              <w:jc w:val="center"/>
              <w:rPr>
                <w:sz w:val="14"/>
                <w:lang w:val="sr-Cyrl-CS"/>
              </w:rPr>
            </w:pPr>
          </w:p>
        </w:tc>
      </w:tr>
      <w:tr w:rsidR="00F557F6" w:rsidRPr="00585A98" w:rsidTr="00F557F6">
        <w:trPr>
          <w:jc w:val="center"/>
        </w:trPr>
        <w:tc>
          <w:tcPr>
            <w:tcW w:w="8273" w:type="dxa"/>
            <w:gridSpan w:val="2"/>
          </w:tcPr>
          <w:p w:rsidR="00F557F6" w:rsidRPr="00A13D71" w:rsidRDefault="00F557F6" w:rsidP="005432D3">
            <w:pPr>
              <w:pStyle w:val="BodyText"/>
            </w:pPr>
            <w:r w:rsidRPr="00A13D71">
              <w:t>Учествује у припреми рада приправника; инструктивни рад.</w:t>
            </w:r>
          </w:p>
        </w:tc>
        <w:tc>
          <w:tcPr>
            <w:tcW w:w="1281" w:type="dxa"/>
            <w:vMerge/>
          </w:tcPr>
          <w:p w:rsidR="00F557F6" w:rsidRPr="00585A98" w:rsidRDefault="00F557F6" w:rsidP="005432D3">
            <w:pPr>
              <w:jc w:val="center"/>
              <w:rPr>
                <w:sz w:val="14"/>
                <w:lang w:val="sr-Cyrl-CS"/>
              </w:rPr>
            </w:pPr>
          </w:p>
        </w:tc>
      </w:tr>
      <w:tr w:rsidR="00F557F6" w:rsidRPr="00585A98" w:rsidTr="00F557F6">
        <w:trPr>
          <w:jc w:val="center"/>
        </w:trPr>
        <w:tc>
          <w:tcPr>
            <w:tcW w:w="8273" w:type="dxa"/>
            <w:gridSpan w:val="2"/>
          </w:tcPr>
          <w:p w:rsidR="00F557F6" w:rsidRPr="00A13D71" w:rsidRDefault="00F557F6" w:rsidP="005432D3">
            <w:pPr>
              <w:pStyle w:val="BodyText"/>
            </w:pPr>
            <w:r w:rsidRPr="00A13D71">
              <w:t>Врши увид у записнике стручних тимова непосредно и преко сарадника током године.</w:t>
            </w:r>
          </w:p>
        </w:tc>
        <w:tc>
          <w:tcPr>
            <w:tcW w:w="1281" w:type="dxa"/>
            <w:vMerge/>
          </w:tcPr>
          <w:p w:rsidR="00F557F6" w:rsidRPr="00585A98" w:rsidRDefault="00F557F6" w:rsidP="005432D3">
            <w:pPr>
              <w:jc w:val="center"/>
              <w:rPr>
                <w:sz w:val="14"/>
                <w:lang w:val="sr-Cyrl-CS"/>
              </w:rPr>
            </w:pPr>
          </w:p>
        </w:tc>
      </w:tr>
      <w:tr w:rsidR="00F557F6" w:rsidRPr="00585A98" w:rsidTr="00F557F6">
        <w:trPr>
          <w:jc w:val="center"/>
        </w:trPr>
        <w:tc>
          <w:tcPr>
            <w:tcW w:w="8273" w:type="dxa"/>
            <w:gridSpan w:val="2"/>
          </w:tcPr>
          <w:p w:rsidR="00F557F6" w:rsidRPr="00A13D71" w:rsidRDefault="00F557F6" w:rsidP="005432D3">
            <w:pPr>
              <w:pStyle w:val="BodyText"/>
            </w:pPr>
            <w:r w:rsidRPr="00A13D71">
              <w:t>Врши увид у записнике и педагошку документацију.</w:t>
            </w:r>
          </w:p>
        </w:tc>
        <w:tc>
          <w:tcPr>
            <w:tcW w:w="1281" w:type="dxa"/>
            <w:vMerge w:val="restart"/>
            <w:vAlign w:val="center"/>
          </w:tcPr>
          <w:p w:rsidR="00F557F6" w:rsidRPr="00A048DB" w:rsidRDefault="00F557F6" w:rsidP="005432D3">
            <w:pPr>
              <w:jc w:val="center"/>
              <w:rPr>
                <w:sz w:val="14"/>
              </w:rPr>
            </w:pPr>
            <w:r w:rsidRPr="00585A98">
              <w:rPr>
                <w:sz w:val="14"/>
              </w:rPr>
              <w:t>ТОКОМ ГОДИНЕ</w:t>
            </w:r>
          </w:p>
        </w:tc>
      </w:tr>
      <w:tr w:rsidR="00F557F6" w:rsidRPr="00585A98" w:rsidTr="00F557F6">
        <w:trPr>
          <w:jc w:val="center"/>
        </w:trPr>
        <w:tc>
          <w:tcPr>
            <w:tcW w:w="8273" w:type="dxa"/>
            <w:gridSpan w:val="2"/>
          </w:tcPr>
          <w:p w:rsidR="00F557F6" w:rsidRPr="00A13D71" w:rsidRDefault="00F557F6" w:rsidP="005432D3">
            <w:pPr>
              <w:pStyle w:val="BodyText"/>
            </w:pPr>
            <w:r w:rsidRPr="00A13D71">
              <w:t>Учествује у анализи реализације програмских задатака и доношење оцена нивоа квалитета рада свих органа школе</w:t>
            </w:r>
          </w:p>
        </w:tc>
        <w:tc>
          <w:tcPr>
            <w:tcW w:w="1281" w:type="dxa"/>
            <w:vMerge/>
          </w:tcPr>
          <w:p w:rsidR="00F557F6" w:rsidRPr="00585A98" w:rsidRDefault="00F557F6" w:rsidP="005432D3">
            <w:pPr>
              <w:jc w:val="center"/>
              <w:rPr>
                <w:sz w:val="14"/>
                <w:lang w:val="ru-RU"/>
              </w:rPr>
            </w:pPr>
          </w:p>
        </w:tc>
      </w:tr>
      <w:tr w:rsidR="00F557F6" w:rsidRPr="00585A98" w:rsidTr="00F557F6">
        <w:trPr>
          <w:jc w:val="center"/>
        </w:trPr>
        <w:tc>
          <w:tcPr>
            <w:tcW w:w="9554" w:type="dxa"/>
            <w:gridSpan w:val="3"/>
            <w:shd w:val="clear" w:color="auto" w:fill="auto"/>
          </w:tcPr>
          <w:p w:rsidR="00F557F6" w:rsidRPr="00D637F8" w:rsidRDefault="00F557F6" w:rsidP="005432D3">
            <w:pPr>
              <w:jc w:val="center"/>
              <w:rPr>
                <w:lang w:val="sr-Cyrl-CS"/>
              </w:rPr>
            </w:pPr>
            <w:r w:rsidRPr="00D637F8">
              <w:rPr>
                <w:b/>
              </w:rPr>
              <w:t>VI</w:t>
            </w:r>
            <w:r w:rsidRPr="00D637F8">
              <w:rPr>
                <w:b/>
                <w:lang w:val="ru-RU"/>
              </w:rPr>
              <w:t xml:space="preserve"> </w:t>
            </w:r>
            <w:r w:rsidRPr="00D637F8">
              <w:rPr>
                <w:b/>
              </w:rPr>
              <w:t xml:space="preserve">Општа организација рада и непосредно руковођење </w:t>
            </w:r>
            <w:r>
              <w:rPr>
                <w:b/>
              </w:rPr>
              <w:t>образовно - васпитним</w:t>
            </w:r>
            <w:r w:rsidRPr="00D637F8">
              <w:rPr>
                <w:b/>
              </w:rPr>
              <w:t xml:space="preserve"> радом</w:t>
            </w:r>
          </w:p>
        </w:tc>
      </w:tr>
      <w:tr w:rsidR="00F557F6" w:rsidRPr="00585A98" w:rsidTr="00F557F6">
        <w:trPr>
          <w:jc w:val="center"/>
        </w:trPr>
        <w:tc>
          <w:tcPr>
            <w:tcW w:w="8266" w:type="dxa"/>
          </w:tcPr>
          <w:p w:rsidR="00F557F6" w:rsidRPr="00A13D71" w:rsidRDefault="00F557F6" w:rsidP="005432D3">
            <w:pPr>
              <w:pStyle w:val="BodyText"/>
            </w:pPr>
            <w:r w:rsidRPr="00A13D71">
              <w:t>Врши увид у припремљеност објекта за почетак школске године</w:t>
            </w:r>
          </w:p>
        </w:tc>
        <w:tc>
          <w:tcPr>
            <w:tcW w:w="1288" w:type="dxa"/>
            <w:gridSpan w:val="2"/>
            <w:tcBorders>
              <w:bottom w:val="single" w:sz="4" w:space="0" w:color="auto"/>
            </w:tcBorders>
          </w:tcPr>
          <w:p w:rsidR="00F557F6" w:rsidRPr="00585A98" w:rsidRDefault="00F557F6" w:rsidP="005432D3">
            <w:pPr>
              <w:rPr>
                <w:sz w:val="22"/>
              </w:rPr>
            </w:pPr>
            <w:r>
              <w:rPr>
                <w:sz w:val="14"/>
                <w:lang w:val="sr-Cyrl-CS"/>
              </w:rPr>
              <w:t>на</w:t>
            </w:r>
            <w:r w:rsidRPr="00585A98">
              <w:rPr>
                <w:sz w:val="14"/>
                <w:lang w:val="sr-Cyrl-CS"/>
              </w:rPr>
              <w:t xml:space="preserve"> почетку школске године</w:t>
            </w:r>
          </w:p>
        </w:tc>
      </w:tr>
      <w:tr w:rsidR="00F557F6" w:rsidRPr="00585A98" w:rsidTr="00F557F6">
        <w:trPr>
          <w:jc w:val="center"/>
        </w:trPr>
        <w:tc>
          <w:tcPr>
            <w:tcW w:w="8273" w:type="dxa"/>
            <w:gridSpan w:val="2"/>
          </w:tcPr>
          <w:p w:rsidR="00F557F6" w:rsidRPr="00A13D71" w:rsidRDefault="00F557F6" w:rsidP="005432D3">
            <w:pPr>
              <w:pStyle w:val="BodyText"/>
            </w:pPr>
            <w:r w:rsidRPr="00A13D71">
              <w:t>Врши  увид у целокупну организацију рада непосредно и преко сарадника</w:t>
            </w:r>
          </w:p>
        </w:tc>
        <w:tc>
          <w:tcPr>
            <w:tcW w:w="1281" w:type="dxa"/>
            <w:vMerge w:val="restart"/>
            <w:vAlign w:val="center"/>
          </w:tcPr>
          <w:p w:rsidR="00F557F6" w:rsidRPr="00A048DB" w:rsidRDefault="00F557F6" w:rsidP="005432D3">
            <w:pPr>
              <w:jc w:val="center"/>
            </w:pPr>
            <w:r w:rsidRPr="00585A98">
              <w:rPr>
                <w:sz w:val="16"/>
              </w:rPr>
              <w:t>ТОКОМ ГОДИНЕ</w:t>
            </w:r>
          </w:p>
        </w:tc>
      </w:tr>
      <w:tr w:rsidR="00F557F6" w:rsidRPr="00585A98" w:rsidTr="00F557F6">
        <w:trPr>
          <w:jc w:val="center"/>
        </w:trPr>
        <w:tc>
          <w:tcPr>
            <w:tcW w:w="8273" w:type="dxa"/>
            <w:gridSpan w:val="2"/>
          </w:tcPr>
          <w:p w:rsidR="00F557F6" w:rsidRPr="00A13D71" w:rsidRDefault="00F557F6" w:rsidP="005432D3">
            <w:pPr>
              <w:pStyle w:val="BodyText"/>
            </w:pPr>
            <w:r w:rsidRPr="00A13D71">
              <w:t>Учествује у планирању послова на инвестиционом одржавању и набавкама.</w:t>
            </w:r>
          </w:p>
        </w:tc>
        <w:tc>
          <w:tcPr>
            <w:tcW w:w="1281" w:type="dxa"/>
            <w:vMerge/>
          </w:tcPr>
          <w:p w:rsidR="00F557F6" w:rsidRPr="00585A98" w:rsidRDefault="00F557F6" w:rsidP="005432D3">
            <w:pPr>
              <w:jc w:val="center"/>
              <w:rPr>
                <w:lang w:val="ru-RU"/>
              </w:rPr>
            </w:pPr>
          </w:p>
        </w:tc>
      </w:tr>
      <w:tr w:rsidR="00F557F6" w:rsidRPr="00585A98" w:rsidTr="00F557F6">
        <w:trPr>
          <w:jc w:val="center"/>
        </w:trPr>
        <w:tc>
          <w:tcPr>
            <w:tcW w:w="8273" w:type="dxa"/>
            <w:gridSpan w:val="2"/>
          </w:tcPr>
          <w:p w:rsidR="00F557F6" w:rsidRPr="00A13D71" w:rsidRDefault="00F557F6" w:rsidP="005432D3">
            <w:pPr>
              <w:pStyle w:val="BodyText"/>
            </w:pPr>
            <w:r w:rsidRPr="00A13D71">
              <w:t>Врши увид у организацију :</w:t>
            </w:r>
          </w:p>
          <w:p w:rsidR="00F557F6" w:rsidRPr="00A13D71" w:rsidRDefault="00F557F6" w:rsidP="005432D3">
            <w:pPr>
              <w:pStyle w:val="BodyText"/>
            </w:pPr>
            <w:r w:rsidRPr="00A13D71">
              <w:t>-дежурства у школи; коришћење фискултурне сале; екскурзија и наставе у природи; рад са студентима; пријем странака;</w:t>
            </w:r>
          </w:p>
          <w:p w:rsidR="00F557F6" w:rsidRPr="00A13D71" w:rsidRDefault="00F557F6" w:rsidP="005432D3">
            <w:pPr>
              <w:pStyle w:val="BodyText"/>
            </w:pPr>
            <w:r w:rsidRPr="00A13D71">
              <w:t>-послова везаних за исхрану ученика; акција за уређење школског дворишта;</w:t>
            </w:r>
            <w:r>
              <w:t xml:space="preserve"> </w:t>
            </w:r>
            <w:r w:rsidRPr="00A13D71">
              <w:t>рада хигијенско-техничке службе и кухињског особља преко секретара.</w:t>
            </w:r>
          </w:p>
        </w:tc>
        <w:tc>
          <w:tcPr>
            <w:tcW w:w="1281" w:type="dxa"/>
            <w:vMerge/>
          </w:tcPr>
          <w:p w:rsidR="00F557F6" w:rsidRPr="00585A98" w:rsidRDefault="00F557F6" w:rsidP="005432D3">
            <w:pPr>
              <w:jc w:val="center"/>
              <w:rPr>
                <w:lang w:val="ru-RU"/>
              </w:rPr>
            </w:pPr>
          </w:p>
        </w:tc>
      </w:tr>
      <w:tr w:rsidR="00F557F6" w:rsidRPr="00585A98" w:rsidTr="00F557F6">
        <w:trPr>
          <w:jc w:val="center"/>
        </w:trPr>
        <w:tc>
          <w:tcPr>
            <w:tcW w:w="8273" w:type="dxa"/>
            <w:gridSpan w:val="2"/>
          </w:tcPr>
          <w:p w:rsidR="00F557F6" w:rsidRPr="0050064A" w:rsidRDefault="00F557F6" w:rsidP="005432D3">
            <w:pPr>
              <w:pStyle w:val="BodyText"/>
            </w:pPr>
            <w:r w:rsidRPr="00A13D71">
              <w:t>Стара се о припремама  за обележавање Дана школе</w:t>
            </w:r>
            <w:r>
              <w:t xml:space="preserve"> и манифестацији тим поводом „Буди друг“</w:t>
            </w:r>
          </w:p>
        </w:tc>
        <w:tc>
          <w:tcPr>
            <w:tcW w:w="1281" w:type="dxa"/>
            <w:vMerge/>
          </w:tcPr>
          <w:p w:rsidR="00F557F6" w:rsidRPr="00585A98" w:rsidRDefault="00F557F6" w:rsidP="005432D3">
            <w:pPr>
              <w:jc w:val="center"/>
              <w:rPr>
                <w:lang w:val="ru-RU"/>
              </w:rPr>
            </w:pPr>
          </w:p>
        </w:tc>
      </w:tr>
      <w:tr w:rsidR="00F557F6" w:rsidRPr="00585A98" w:rsidTr="00F557F6">
        <w:trPr>
          <w:jc w:val="center"/>
        </w:trPr>
        <w:tc>
          <w:tcPr>
            <w:tcW w:w="8273" w:type="dxa"/>
            <w:gridSpan w:val="2"/>
          </w:tcPr>
          <w:p w:rsidR="00F557F6" w:rsidRPr="00A13D71" w:rsidRDefault="00F557F6" w:rsidP="005432D3">
            <w:pPr>
              <w:pStyle w:val="BodyText"/>
            </w:pPr>
            <w:r w:rsidRPr="00A13D71">
              <w:t>Врши припреме за уписа ученика  пр</w:t>
            </w:r>
            <w:r>
              <w:t>вог разреда и предшколску групу</w:t>
            </w:r>
          </w:p>
        </w:tc>
        <w:tc>
          <w:tcPr>
            <w:tcW w:w="1281" w:type="dxa"/>
            <w:vMerge/>
          </w:tcPr>
          <w:p w:rsidR="00F557F6" w:rsidRPr="00585A98" w:rsidRDefault="00F557F6" w:rsidP="005432D3">
            <w:pPr>
              <w:jc w:val="center"/>
              <w:rPr>
                <w:lang w:val="ru-RU"/>
              </w:rPr>
            </w:pPr>
          </w:p>
        </w:tc>
      </w:tr>
      <w:tr w:rsidR="00F557F6" w:rsidRPr="00585A98" w:rsidTr="00F557F6">
        <w:trPr>
          <w:jc w:val="center"/>
        </w:trPr>
        <w:tc>
          <w:tcPr>
            <w:tcW w:w="8273" w:type="dxa"/>
            <w:gridSpan w:val="2"/>
          </w:tcPr>
          <w:p w:rsidR="00F557F6" w:rsidRPr="00A13D71" w:rsidRDefault="00F557F6" w:rsidP="005432D3">
            <w:pPr>
              <w:pStyle w:val="BodyText"/>
            </w:pPr>
            <w:r w:rsidRPr="00A13D71">
              <w:t>Стара се о нормативним актима и документацији школе</w:t>
            </w:r>
          </w:p>
        </w:tc>
        <w:tc>
          <w:tcPr>
            <w:tcW w:w="1281" w:type="dxa"/>
            <w:vMerge/>
            <w:tcBorders>
              <w:bottom w:val="single" w:sz="4" w:space="0" w:color="auto"/>
            </w:tcBorders>
          </w:tcPr>
          <w:p w:rsidR="00F557F6" w:rsidRPr="00585A98" w:rsidRDefault="00F557F6" w:rsidP="005432D3">
            <w:pPr>
              <w:jc w:val="center"/>
              <w:rPr>
                <w:lang w:val="ru-RU"/>
              </w:rPr>
            </w:pPr>
          </w:p>
        </w:tc>
      </w:tr>
      <w:tr w:rsidR="00F557F6" w:rsidRPr="00585A98" w:rsidTr="00F557F6">
        <w:trPr>
          <w:jc w:val="center"/>
        </w:trPr>
        <w:tc>
          <w:tcPr>
            <w:tcW w:w="8273" w:type="dxa"/>
            <w:gridSpan w:val="2"/>
            <w:tcBorders>
              <w:right w:val="nil"/>
            </w:tcBorders>
            <w:shd w:val="clear" w:color="auto" w:fill="auto"/>
            <w:vAlign w:val="center"/>
          </w:tcPr>
          <w:p w:rsidR="00F557F6" w:rsidRPr="00585A98" w:rsidRDefault="00F557F6" w:rsidP="005432D3">
            <w:pPr>
              <w:pStyle w:val="BodyText"/>
              <w:jc w:val="center"/>
              <w:rPr>
                <w:b/>
              </w:rPr>
            </w:pPr>
            <w:r w:rsidRPr="00585A98">
              <w:rPr>
                <w:b/>
              </w:rPr>
              <w:t>VII</w:t>
            </w:r>
            <w:r w:rsidRPr="00585A98">
              <w:rPr>
                <w:b/>
                <w:lang w:val="ru-RU"/>
              </w:rPr>
              <w:t xml:space="preserve"> </w:t>
            </w:r>
            <w:r w:rsidRPr="00585A98">
              <w:rPr>
                <w:b/>
              </w:rPr>
              <w:t>Праћење реализације програмских задатака</w:t>
            </w:r>
          </w:p>
        </w:tc>
        <w:tc>
          <w:tcPr>
            <w:tcW w:w="1281" w:type="dxa"/>
            <w:tcBorders>
              <w:left w:val="nil"/>
            </w:tcBorders>
            <w:shd w:val="clear" w:color="auto" w:fill="auto"/>
          </w:tcPr>
          <w:p w:rsidR="00F557F6" w:rsidRPr="00585A98" w:rsidRDefault="00F557F6" w:rsidP="005432D3">
            <w:pPr>
              <w:jc w:val="center"/>
              <w:rPr>
                <w:lang w:val="ru-RU"/>
              </w:rPr>
            </w:pPr>
          </w:p>
        </w:tc>
      </w:tr>
      <w:tr w:rsidR="00F557F6" w:rsidRPr="00585A98" w:rsidTr="00F557F6">
        <w:trPr>
          <w:jc w:val="center"/>
        </w:trPr>
        <w:tc>
          <w:tcPr>
            <w:tcW w:w="8266" w:type="dxa"/>
          </w:tcPr>
          <w:p w:rsidR="00F557F6" w:rsidRPr="00397223" w:rsidRDefault="00F557F6" w:rsidP="005432D3">
            <w:pPr>
              <w:pStyle w:val="BodyText"/>
            </w:pPr>
            <w:r w:rsidRPr="00397223">
              <w:t>Врши увид у реализацију плана и програма</w:t>
            </w:r>
          </w:p>
          <w:p w:rsidR="00F557F6" w:rsidRPr="00397223" w:rsidRDefault="00F557F6" w:rsidP="005432D3">
            <w:pPr>
              <w:pStyle w:val="BodyText"/>
            </w:pPr>
            <w:r w:rsidRPr="00397223">
              <w:t>-праћење наставе и посета часовима</w:t>
            </w:r>
            <w:r>
              <w:t xml:space="preserve"> уз помоћ помоћника директора</w:t>
            </w:r>
          </w:p>
          <w:p w:rsidR="00F557F6" w:rsidRPr="00397223" w:rsidRDefault="00F557F6" w:rsidP="005432D3">
            <w:pPr>
              <w:pStyle w:val="BodyText"/>
            </w:pPr>
            <w:r w:rsidRPr="00397223">
              <w:t>-праћење рада приправника и инструктивни рад</w:t>
            </w:r>
          </w:p>
        </w:tc>
        <w:tc>
          <w:tcPr>
            <w:tcW w:w="1288" w:type="dxa"/>
            <w:gridSpan w:val="2"/>
            <w:tcBorders>
              <w:bottom w:val="nil"/>
            </w:tcBorders>
          </w:tcPr>
          <w:p w:rsidR="00F557F6" w:rsidRPr="00585A98" w:rsidRDefault="00F557F6" w:rsidP="005432D3">
            <w:pPr>
              <w:pStyle w:val="BodyText"/>
              <w:rPr>
                <w:sz w:val="22"/>
              </w:rPr>
            </w:pPr>
          </w:p>
        </w:tc>
      </w:tr>
      <w:tr w:rsidR="00F557F6" w:rsidRPr="00585A98" w:rsidTr="00F557F6">
        <w:trPr>
          <w:jc w:val="center"/>
        </w:trPr>
        <w:tc>
          <w:tcPr>
            <w:tcW w:w="8273" w:type="dxa"/>
            <w:gridSpan w:val="2"/>
          </w:tcPr>
          <w:p w:rsidR="00F557F6" w:rsidRPr="00397223" w:rsidRDefault="00F557F6" w:rsidP="005432D3">
            <w:pPr>
              <w:pStyle w:val="BodyText"/>
            </w:pPr>
            <w:r w:rsidRPr="00397223">
              <w:t>Врши увид у дневнике у којима се евидентира рад са ученицима  непосредно и преко н</w:t>
            </w:r>
            <w:r>
              <w:t>аставника задужених за дневнике</w:t>
            </w:r>
          </w:p>
        </w:tc>
        <w:tc>
          <w:tcPr>
            <w:tcW w:w="1281" w:type="dxa"/>
            <w:vMerge w:val="restart"/>
            <w:tcBorders>
              <w:top w:val="nil"/>
            </w:tcBorders>
            <w:vAlign w:val="center"/>
          </w:tcPr>
          <w:p w:rsidR="00F557F6" w:rsidRPr="00A048DB" w:rsidRDefault="00F557F6" w:rsidP="005432D3">
            <w:pPr>
              <w:jc w:val="center"/>
            </w:pPr>
            <w:r w:rsidRPr="00585A98">
              <w:rPr>
                <w:sz w:val="16"/>
              </w:rPr>
              <w:t>ТОКОМ ГОДИНЕ</w:t>
            </w:r>
          </w:p>
        </w:tc>
      </w:tr>
      <w:tr w:rsidR="00F557F6" w:rsidRPr="00585A98" w:rsidTr="00F557F6">
        <w:trPr>
          <w:jc w:val="center"/>
        </w:trPr>
        <w:tc>
          <w:tcPr>
            <w:tcW w:w="8273" w:type="dxa"/>
            <w:gridSpan w:val="2"/>
          </w:tcPr>
          <w:p w:rsidR="00F557F6" w:rsidRPr="00397223" w:rsidRDefault="00F557F6" w:rsidP="005432D3">
            <w:pPr>
              <w:pStyle w:val="BodyText"/>
            </w:pPr>
            <w:r w:rsidRPr="00397223">
              <w:t>Врши увид у планове и дневнике рада: социјалног радника, психолога, библиотекара, секретара, материјално-финансијских радника</w:t>
            </w:r>
            <w:r>
              <w:t>, индивидуалних наставника, васпитача</w:t>
            </w:r>
            <w:r w:rsidRPr="00397223">
              <w:t xml:space="preserve"> и домара</w:t>
            </w:r>
          </w:p>
        </w:tc>
        <w:tc>
          <w:tcPr>
            <w:tcW w:w="1281" w:type="dxa"/>
            <w:vMerge/>
            <w:tcBorders>
              <w:top w:val="nil"/>
            </w:tcBorders>
          </w:tcPr>
          <w:p w:rsidR="00F557F6" w:rsidRPr="00585A98" w:rsidRDefault="00F557F6" w:rsidP="005432D3">
            <w:pPr>
              <w:pStyle w:val="BodyText"/>
              <w:jc w:val="center"/>
            </w:pPr>
          </w:p>
        </w:tc>
      </w:tr>
      <w:tr w:rsidR="00F557F6" w:rsidRPr="00585A98" w:rsidTr="00F557F6">
        <w:trPr>
          <w:jc w:val="center"/>
        </w:trPr>
        <w:tc>
          <w:tcPr>
            <w:tcW w:w="8273" w:type="dxa"/>
            <w:gridSpan w:val="2"/>
          </w:tcPr>
          <w:p w:rsidR="00F557F6" w:rsidRPr="00397223" w:rsidRDefault="00F557F6" w:rsidP="005432D3">
            <w:pPr>
              <w:pStyle w:val="BodyText"/>
            </w:pPr>
            <w:r w:rsidRPr="00397223">
              <w:t xml:space="preserve">Прати одвијања процеса образовно – васпитног рада непосредним увидом и </w:t>
            </w:r>
            <w:r w:rsidRPr="00397223">
              <w:lastRenderedPageBreak/>
              <w:t>преко сарадника са циљем сагледавања нивоа организације наставе на основу примене савремених облика и средстава у настави</w:t>
            </w:r>
          </w:p>
        </w:tc>
        <w:tc>
          <w:tcPr>
            <w:tcW w:w="1281" w:type="dxa"/>
            <w:vMerge/>
            <w:tcBorders>
              <w:top w:val="nil"/>
            </w:tcBorders>
          </w:tcPr>
          <w:p w:rsidR="00F557F6" w:rsidRPr="00585A98" w:rsidRDefault="00F557F6" w:rsidP="005432D3">
            <w:pPr>
              <w:pStyle w:val="BodyText"/>
              <w:jc w:val="center"/>
            </w:pPr>
          </w:p>
        </w:tc>
      </w:tr>
      <w:tr w:rsidR="00F557F6" w:rsidRPr="00585A98" w:rsidTr="00F557F6">
        <w:trPr>
          <w:jc w:val="center"/>
        </w:trPr>
        <w:tc>
          <w:tcPr>
            <w:tcW w:w="8273" w:type="dxa"/>
            <w:gridSpan w:val="2"/>
          </w:tcPr>
          <w:p w:rsidR="00F557F6" w:rsidRPr="00397223" w:rsidRDefault="00F557F6" w:rsidP="005432D3">
            <w:pPr>
              <w:pStyle w:val="BodyText"/>
            </w:pPr>
            <w:r w:rsidRPr="00397223">
              <w:lastRenderedPageBreak/>
              <w:t>Прати рад финансијске и помоћно-техничке службе</w:t>
            </w:r>
          </w:p>
        </w:tc>
        <w:tc>
          <w:tcPr>
            <w:tcW w:w="1281" w:type="dxa"/>
            <w:vMerge/>
            <w:tcBorders>
              <w:top w:val="nil"/>
            </w:tcBorders>
          </w:tcPr>
          <w:p w:rsidR="00F557F6" w:rsidRPr="00585A98" w:rsidRDefault="00F557F6" w:rsidP="005432D3">
            <w:pPr>
              <w:pStyle w:val="BodyText"/>
              <w:jc w:val="center"/>
            </w:pPr>
          </w:p>
        </w:tc>
      </w:tr>
      <w:tr w:rsidR="00F557F6" w:rsidRPr="00585A98" w:rsidTr="00F557F6">
        <w:trPr>
          <w:jc w:val="center"/>
        </w:trPr>
        <w:tc>
          <w:tcPr>
            <w:tcW w:w="8273" w:type="dxa"/>
            <w:gridSpan w:val="2"/>
          </w:tcPr>
          <w:p w:rsidR="00F557F6" w:rsidRPr="00397223" w:rsidRDefault="00F557F6" w:rsidP="005432D3">
            <w:pPr>
              <w:pStyle w:val="BodyText"/>
            </w:pPr>
            <w:r w:rsidRPr="00397223">
              <w:t>Анализира реализацију програмских задатака Наставничког већа</w:t>
            </w:r>
          </w:p>
        </w:tc>
        <w:tc>
          <w:tcPr>
            <w:tcW w:w="1281" w:type="dxa"/>
            <w:vMerge/>
            <w:tcBorders>
              <w:top w:val="nil"/>
            </w:tcBorders>
          </w:tcPr>
          <w:p w:rsidR="00F557F6" w:rsidRPr="00585A98" w:rsidRDefault="00F557F6" w:rsidP="005432D3">
            <w:pPr>
              <w:pStyle w:val="BodyText"/>
              <w:jc w:val="center"/>
            </w:pPr>
          </w:p>
        </w:tc>
      </w:tr>
      <w:tr w:rsidR="00F557F6" w:rsidRPr="00585A98" w:rsidTr="00F557F6">
        <w:trPr>
          <w:jc w:val="center"/>
        </w:trPr>
        <w:tc>
          <w:tcPr>
            <w:tcW w:w="9554" w:type="dxa"/>
            <w:gridSpan w:val="3"/>
            <w:shd w:val="clear" w:color="auto" w:fill="auto"/>
            <w:vAlign w:val="center"/>
          </w:tcPr>
          <w:p w:rsidR="00F557F6" w:rsidRPr="00585A98" w:rsidRDefault="00F557F6" w:rsidP="005432D3">
            <w:pPr>
              <w:pStyle w:val="BodyText"/>
              <w:jc w:val="center"/>
            </w:pPr>
            <w:r w:rsidRPr="00585A98">
              <w:rPr>
                <w:b/>
              </w:rPr>
              <w:t>VIII</w:t>
            </w:r>
            <w:r w:rsidRPr="00585A98">
              <w:rPr>
                <w:b/>
                <w:lang w:val="ru-RU"/>
              </w:rPr>
              <w:t xml:space="preserve"> </w:t>
            </w:r>
            <w:r w:rsidRPr="00585A98">
              <w:rPr>
                <w:b/>
              </w:rPr>
              <w:t>Праћење остваривања финансијског плана и укупног пословања школе</w:t>
            </w:r>
          </w:p>
        </w:tc>
      </w:tr>
      <w:tr w:rsidR="00F557F6" w:rsidRPr="00585A98" w:rsidTr="00F557F6">
        <w:trPr>
          <w:jc w:val="center"/>
        </w:trPr>
        <w:tc>
          <w:tcPr>
            <w:tcW w:w="8266" w:type="dxa"/>
          </w:tcPr>
          <w:p w:rsidR="00F557F6" w:rsidRPr="00397223" w:rsidRDefault="00F557F6" w:rsidP="005432D3">
            <w:pPr>
              <w:pStyle w:val="BodyText"/>
            </w:pPr>
            <w:r w:rsidRPr="00397223">
              <w:t>Прати финансијско пословање у сарадњи са шефом рачуноводства</w:t>
            </w:r>
          </w:p>
        </w:tc>
        <w:tc>
          <w:tcPr>
            <w:tcW w:w="1288" w:type="dxa"/>
            <w:gridSpan w:val="2"/>
            <w:tcBorders>
              <w:bottom w:val="nil"/>
            </w:tcBorders>
          </w:tcPr>
          <w:p w:rsidR="00F557F6" w:rsidRPr="00585A98" w:rsidRDefault="00F557F6" w:rsidP="005432D3">
            <w:pPr>
              <w:pStyle w:val="BodyText"/>
              <w:rPr>
                <w:sz w:val="22"/>
              </w:rPr>
            </w:pPr>
          </w:p>
        </w:tc>
      </w:tr>
      <w:tr w:rsidR="00F557F6" w:rsidRPr="00585A98" w:rsidTr="00F557F6">
        <w:trPr>
          <w:jc w:val="center"/>
        </w:trPr>
        <w:tc>
          <w:tcPr>
            <w:tcW w:w="8273" w:type="dxa"/>
            <w:gridSpan w:val="2"/>
          </w:tcPr>
          <w:p w:rsidR="00F557F6" w:rsidRPr="00397223" w:rsidRDefault="00F557F6" w:rsidP="005432D3">
            <w:pPr>
              <w:pStyle w:val="BodyText"/>
            </w:pPr>
            <w:r w:rsidRPr="00397223">
              <w:t>Предлаже финансијски план и плана јавних набавки за школу</w:t>
            </w:r>
          </w:p>
        </w:tc>
        <w:tc>
          <w:tcPr>
            <w:tcW w:w="1281" w:type="dxa"/>
            <w:vMerge w:val="restart"/>
            <w:tcBorders>
              <w:top w:val="nil"/>
              <w:bottom w:val="single" w:sz="2" w:space="0" w:color="auto"/>
            </w:tcBorders>
            <w:vAlign w:val="center"/>
          </w:tcPr>
          <w:p w:rsidR="00F557F6" w:rsidRPr="00A048DB" w:rsidRDefault="00F557F6" w:rsidP="005432D3">
            <w:pPr>
              <w:jc w:val="center"/>
            </w:pPr>
            <w:r w:rsidRPr="00585A98">
              <w:rPr>
                <w:sz w:val="16"/>
              </w:rPr>
              <w:t>ТОКОМ ГОДИНЕ</w:t>
            </w:r>
          </w:p>
        </w:tc>
      </w:tr>
      <w:tr w:rsidR="00F557F6" w:rsidRPr="00585A98" w:rsidTr="00F557F6">
        <w:trPr>
          <w:jc w:val="center"/>
        </w:trPr>
        <w:tc>
          <w:tcPr>
            <w:tcW w:w="8273" w:type="dxa"/>
            <w:gridSpan w:val="2"/>
          </w:tcPr>
          <w:p w:rsidR="00F557F6" w:rsidRPr="00397223" w:rsidRDefault="00F557F6" w:rsidP="005432D3">
            <w:pPr>
              <w:pStyle w:val="BodyText"/>
            </w:pPr>
            <w:r w:rsidRPr="00397223">
              <w:t xml:space="preserve">Врши контролу уплата </w:t>
            </w:r>
          </w:p>
        </w:tc>
        <w:tc>
          <w:tcPr>
            <w:tcW w:w="1281" w:type="dxa"/>
            <w:vMerge/>
            <w:tcBorders>
              <w:bottom w:val="single" w:sz="2" w:space="0" w:color="auto"/>
            </w:tcBorders>
          </w:tcPr>
          <w:p w:rsidR="00F557F6" w:rsidRPr="00585A98" w:rsidRDefault="00F557F6" w:rsidP="005432D3">
            <w:pPr>
              <w:jc w:val="center"/>
              <w:rPr>
                <w:lang w:val="ru-RU"/>
              </w:rPr>
            </w:pPr>
          </w:p>
        </w:tc>
      </w:tr>
      <w:tr w:rsidR="00F557F6" w:rsidRPr="00585A98" w:rsidTr="00F557F6">
        <w:trPr>
          <w:jc w:val="center"/>
        </w:trPr>
        <w:tc>
          <w:tcPr>
            <w:tcW w:w="8273" w:type="dxa"/>
            <w:gridSpan w:val="2"/>
          </w:tcPr>
          <w:p w:rsidR="00F557F6" w:rsidRPr="00397223" w:rsidRDefault="00F557F6" w:rsidP="005432D3">
            <w:pPr>
              <w:pStyle w:val="BodyText"/>
            </w:pPr>
            <w:r w:rsidRPr="00397223">
              <w:t>Консултује се са секретаром и шефом рачуноводства.</w:t>
            </w:r>
          </w:p>
        </w:tc>
        <w:tc>
          <w:tcPr>
            <w:tcW w:w="1281" w:type="dxa"/>
            <w:vMerge/>
            <w:tcBorders>
              <w:bottom w:val="single" w:sz="2" w:space="0" w:color="auto"/>
            </w:tcBorders>
          </w:tcPr>
          <w:p w:rsidR="00F557F6" w:rsidRPr="00585A98" w:rsidRDefault="00F557F6" w:rsidP="005432D3">
            <w:pPr>
              <w:jc w:val="center"/>
              <w:rPr>
                <w:lang w:val="ru-RU"/>
              </w:rPr>
            </w:pPr>
          </w:p>
        </w:tc>
      </w:tr>
      <w:tr w:rsidR="00F557F6" w:rsidRPr="00585A98" w:rsidTr="00F557F6">
        <w:trPr>
          <w:jc w:val="center"/>
        </w:trPr>
        <w:tc>
          <w:tcPr>
            <w:tcW w:w="8273" w:type="dxa"/>
            <w:gridSpan w:val="2"/>
          </w:tcPr>
          <w:p w:rsidR="00F557F6" w:rsidRPr="00397223" w:rsidRDefault="00F557F6" w:rsidP="005432D3">
            <w:pPr>
              <w:pStyle w:val="BodyText"/>
            </w:pPr>
            <w:r w:rsidRPr="00397223">
              <w:t>Прати прописе, законе и нормативе</w:t>
            </w:r>
          </w:p>
        </w:tc>
        <w:tc>
          <w:tcPr>
            <w:tcW w:w="1281" w:type="dxa"/>
            <w:vMerge/>
            <w:tcBorders>
              <w:bottom w:val="single" w:sz="2" w:space="0" w:color="auto"/>
            </w:tcBorders>
          </w:tcPr>
          <w:p w:rsidR="00F557F6" w:rsidRPr="00585A98" w:rsidRDefault="00F557F6" w:rsidP="005432D3">
            <w:pPr>
              <w:jc w:val="center"/>
              <w:rPr>
                <w:lang w:val="ru-RU"/>
              </w:rPr>
            </w:pPr>
          </w:p>
        </w:tc>
      </w:tr>
      <w:tr w:rsidR="00F557F6" w:rsidRPr="00585A98" w:rsidTr="00F557F6">
        <w:trPr>
          <w:jc w:val="center"/>
        </w:trPr>
        <w:tc>
          <w:tcPr>
            <w:tcW w:w="8273" w:type="dxa"/>
            <w:gridSpan w:val="2"/>
            <w:tcBorders>
              <w:right w:val="nil"/>
            </w:tcBorders>
            <w:shd w:val="clear" w:color="auto" w:fill="auto"/>
            <w:vAlign w:val="center"/>
          </w:tcPr>
          <w:p w:rsidR="00F557F6" w:rsidRPr="00585A98" w:rsidRDefault="00F557F6" w:rsidP="005432D3">
            <w:pPr>
              <w:jc w:val="center"/>
              <w:rPr>
                <w:b/>
              </w:rPr>
            </w:pPr>
            <w:r w:rsidRPr="00D12B22">
              <w:rPr>
                <w:b/>
              </w:rPr>
              <w:t>IX</w:t>
            </w:r>
            <w:r w:rsidRPr="00D12B22">
              <w:rPr>
                <w:b/>
                <w:lang w:val="ru-RU"/>
              </w:rPr>
              <w:t xml:space="preserve"> </w:t>
            </w:r>
            <w:r w:rsidRPr="00D12B22">
              <w:rPr>
                <w:b/>
              </w:rPr>
              <w:t>Осигурање квалитета рада установе</w:t>
            </w:r>
          </w:p>
        </w:tc>
        <w:tc>
          <w:tcPr>
            <w:tcW w:w="1281" w:type="dxa"/>
            <w:tcBorders>
              <w:top w:val="single" w:sz="2" w:space="0" w:color="auto"/>
              <w:left w:val="nil"/>
            </w:tcBorders>
            <w:shd w:val="clear" w:color="auto" w:fill="auto"/>
          </w:tcPr>
          <w:p w:rsidR="00F557F6" w:rsidRPr="00585A98" w:rsidRDefault="00F557F6" w:rsidP="005432D3">
            <w:pPr>
              <w:jc w:val="center"/>
              <w:rPr>
                <w:lang w:val="ru-RU"/>
              </w:rPr>
            </w:pPr>
          </w:p>
        </w:tc>
      </w:tr>
      <w:tr w:rsidR="00F557F6" w:rsidRPr="00585A98" w:rsidTr="00F557F6">
        <w:trPr>
          <w:jc w:val="center"/>
        </w:trPr>
        <w:tc>
          <w:tcPr>
            <w:tcW w:w="8266" w:type="dxa"/>
            <w:tcBorders>
              <w:right w:val="single" w:sz="4" w:space="0" w:color="auto"/>
            </w:tcBorders>
          </w:tcPr>
          <w:p w:rsidR="00F557F6" w:rsidRPr="00397223" w:rsidRDefault="00F557F6" w:rsidP="005432D3">
            <w:pPr>
              <w:pStyle w:val="BodyText"/>
            </w:pPr>
            <w:r w:rsidRPr="00397223">
              <w:t>Остварује увид у резутате рада школе у целини непосредно и преко сарадника</w:t>
            </w:r>
          </w:p>
        </w:tc>
        <w:tc>
          <w:tcPr>
            <w:tcW w:w="1288" w:type="dxa"/>
            <w:gridSpan w:val="2"/>
            <w:tcBorders>
              <w:left w:val="single" w:sz="4" w:space="0" w:color="auto"/>
              <w:bottom w:val="nil"/>
            </w:tcBorders>
          </w:tcPr>
          <w:p w:rsidR="00F557F6" w:rsidRPr="00585A98" w:rsidRDefault="00F557F6" w:rsidP="005432D3">
            <w:pPr>
              <w:pStyle w:val="BodyText"/>
              <w:rPr>
                <w:sz w:val="22"/>
              </w:rPr>
            </w:pPr>
          </w:p>
        </w:tc>
      </w:tr>
      <w:tr w:rsidR="00F557F6" w:rsidRPr="00585A98" w:rsidTr="00F557F6">
        <w:trPr>
          <w:jc w:val="center"/>
        </w:trPr>
        <w:tc>
          <w:tcPr>
            <w:tcW w:w="8273" w:type="dxa"/>
            <w:gridSpan w:val="2"/>
            <w:tcBorders>
              <w:right w:val="single" w:sz="4" w:space="0" w:color="auto"/>
            </w:tcBorders>
          </w:tcPr>
          <w:p w:rsidR="00F557F6" w:rsidRPr="00397223" w:rsidRDefault="00F557F6" w:rsidP="005432D3">
            <w:pPr>
              <w:pStyle w:val="BodyText"/>
            </w:pPr>
            <w:r w:rsidRPr="00397223">
              <w:t>Остварује увид у квалитет наставног процеса преко тима за самовредновање</w:t>
            </w:r>
          </w:p>
        </w:tc>
        <w:tc>
          <w:tcPr>
            <w:tcW w:w="1281" w:type="dxa"/>
            <w:vMerge w:val="restart"/>
            <w:tcBorders>
              <w:top w:val="nil"/>
              <w:left w:val="single" w:sz="4" w:space="0" w:color="auto"/>
            </w:tcBorders>
            <w:vAlign w:val="center"/>
          </w:tcPr>
          <w:p w:rsidR="00F557F6" w:rsidRPr="00585A98" w:rsidRDefault="00F557F6" w:rsidP="005432D3">
            <w:pPr>
              <w:jc w:val="center"/>
            </w:pPr>
            <w:r w:rsidRPr="00585A98">
              <w:rPr>
                <w:sz w:val="16"/>
              </w:rPr>
              <w:t>ТОКОМ ГОДИНЕ</w:t>
            </w:r>
          </w:p>
        </w:tc>
      </w:tr>
      <w:tr w:rsidR="00F557F6" w:rsidRPr="00585A98" w:rsidTr="00F557F6">
        <w:trPr>
          <w:jc w:val="center"/>
        </w:trPr>
        <w:tc>
          <w:tcPr>
            <w:tcW w:w="8273" w:type="dxa"/>
            <w:gridSpan w:val="2"/>
            <w:tcBorders>
              <w:right w:val="single" w:sz="4" w:space="0" w:color="auto"/>
            </w:tcBorders>
          </w:tcPr>
          <w:p w:rsidR="00F557F6" w:rsidRPr="00397223" w:rsidRDefault="00F557F6" w:rsidP="005432D3">
            <w:pPr>
              <w:pStyle w:val="BodyText"/>
            </w:pPr>
            <w:r w:rsidRPr="00397223">
              <w:t>Остварује увид у реализацију радних обавеза свих радника у школи</w:t>
            </w:r>
          </w:p>
        </w:tc>
        <w:tc>
          <w:tcPr>
            <w:tcW w:w="1281" w:type="dxa"/>
            <w:vMerge/>
            <w:tcBorders>
              <w:left w:val="single" w:sz="4" w:space="0" w:color="auto"/>
              <w:bottom w:val="single" w:sz="4" w:space="0" w:color="auto"/>
            </w:tcBorders>
          </w:tcPr>
          <w:p w:rsidR="00F557F6" w:rsidRPr="00585A98" w:rsidRDefault="00F557F6" w:rsidP="005432D3">
            <w:pPr>
              <w:jc w:val="center"/>
              <w:rPr>
                <w:lang w:val="ru-RU"/>
              </w:rPr>
            </w:pPr>
          </w:p>
        </w:tc>
      </w:tr>
      <w:tr w:rsidR="00F557F6" w:rsidRPr="00585A98" w:rsidTr="00F557F6">
        <w:trPr>
          <w:jc w:val="center"/>
        </w:trPr>
        <w:tc>
          <w:tcPr>
            <w:tcW w:w="9554" w:type="dxa"/>
            <w:gridSpan w:val="3"/>
            <w:shd w:val="clear" w:color="auto" w:fill="auto"/>
            <w:vAlign w:val="center"/>
          </w:tcPr>
          <w:p w:rsidR="00F557F6" w:rsidRPr="00585A98" w:rsidRDefault="00F557F6" w:rsidP="005432D3">
            <w:pPr>
              <w:jc w:val="center"/>
              <w:rPr>
                <w:lang w:val="ru-RU"/>
              </w:rPr>
            </w:pPr>
            <w:r w:rsidRPr="00D12B22">
              <w:rPr>
                <w:b/>
              </w:rPr>
              <w:t>X</w:t>
            </w:r>
            <w:r w:rsidRPr="00D12B22">
              <w:rPr>
                <w:b/>
                <w:lang w:val="ru-RU"/>
              </w:rPr>
              <w:t xml:space="preserve"> </w:t>
            </w:r>
            <w:r w:rsidRPr="00D12B22">
              <w:rPr>
                <w:b/>
              </w:rPr>
              <w:t>Сарадња с</w:t>
            </w:r>
            <w:r>
              <w:rPr>
                <w:b/>
              </w:rPr>
              <w:t xml:space="preserve">а јединицама локалне самуораве, </w:t>
            </w:r>
            <w:r w:rsidRPr="00D12B22">
              <w:rPr>
                <w:b/>
              </w:rPr>
              <w:t>организацијама и удружењима</w:t>
            </w:r>
          </w:p>
        </w:tc>
      </w:tr>
      <w:tr w:rsidR="00F557F6" w:rsidRPr="00585A98" w:rsidTr="00F557F6">
        <w:trPr>
          <w:jc w:val="center"/>
        </w:trPr>
        <w:tc>
          <w:tcPr>
            <w:tcW w:w="8266" w:type="dxa"/>
          </w:tcPr>
          <w:p w:rsidR="00F557F6" w:rsidRPr="00F212ED" w:rsidRDefault="00F557F6" w:rsidP="005432D3">
            <w:pPr>
              <w:pStyle w:val="BodyText"/>
            </w:pPr>
            <w:r w:rsidRPr="00F212ED">
              <w:t>Учествује у раду школског одбора.</w:t>
            </w:r>
          </w:p>
        </w:tc>
        <w:tc>
          <w:tcPr>
            <w:tcW w:w="1288" w:type="dxa"/>
            <w:gridSpan w:val="2"/>
            <w:tcBorders>
              <w:bottom w:val="nil"/>
            </w:tcBorders>
          </w:tcPr>
          <w:p w:rsidR="00F557F6" w:rsidRPr="00585A98" w:rsidRDefault="00F557F6" w:rsidP="005432D3">
            <w:pPr>
              <w:rPr>
                <w:lang w:val="sr-Cyrl-CS"/>
              </w:rPr>
            </w:pPr>
          </w:p>
        </w:tc>
      </w:tr>
      <w:tr w:rsidR="00F557F6" w:rsidRPr="00585A98" w:rsidTr="00F557F6">
        <w:trPr>
          <w:jc w:val="center"/>
        </w:trPr>
        <w:tc>
          <w:tcPr>
            <w:tcW w:w="8273" w:type="dxa"/>
            <w:gridSpan w:val="2"/>
          </w:tcPr>
          <w:p w:rsidR="00F557F6" w:rsidRPr="00F212ED" w:rsidRDefault="00F557F6" w:rsidP="005432D3">
            <w:pPr>
              <w:pStyle w:val="BodyText"/>
            </w:pPr>
            <w:r w:rsidRPr="00F212ED">
              <w:t>Сарађује са родитељима.</w:t>
            </w:r>
          </w:p>
        </w:tc>
        <w:tc>
          <w:tcPr>
            <w:tcW w:w="1281" w:type="dxa"/>
            <w:vMerge w:val="restart"/>
            <w:tcBorders>
              <w:top w:val="nil"/>
            </w:tcBorders>
            <w:vAlign w:val="center"/>
          </w:tcPr>
          <w:p w:rsidR="00F557F6" w:rsidRPr="00585A98" w:rsidRDefault="00F557F6" w:rsidP="005432D3">
            <w:pPr>
              <w:jc w:val="center"/>
              <w:rPr>
                <w:lang w:val="sr-Cyrl-CS"/>
              </w:rPr>
            </w:pPr>
            <w:r w:rsidRPr="00585A98">
              <w:rPr>
                <w:sz w:val="16"/>
              </w:rPr>
              <w:t>ТОКОМ ГОДИНЕ</w:t>
            </w:r>
          </w:p>
        </w:tc>
      </w:tr>
      <w:tr w:rsidR="00F557F6" w:rsidRPr="00585A98" w:rsidTr="00F557F6">
        <w:trPr>
          <w:jc w:val="center"/>
        </w:trPr>
        <w:tc>
          <w:tcPr>
            <w:tcW w:w="8273" w:type="dxa"/>
            <w:gridSpan w:val="2"/>
          </w:tcPr>
          <w:p w:rsidR="00F557F6" w:rsidRPr="00F212ED" w:rsidRDefault="00F557F6" w:rsidP="005432D3">
            <w:pPr>
              <w:pStyle w:val="BodyText"/>
            </w:pPr>
            <w:r w:rsidRPr="00F212ED">
              <w:t>Сарађује са Министарством просвете, Школском управом, Секретаријатом за образовање, са школама, са Факултетом за специјалну едукацију и реахабилитацију, Заједницом школа, Домом здравља, Центром за соц.рад...</w:t>
            </w:r>
          </w:p>
        </w:tc>
        <w:tc>
          <w:tcPr>
            <w:tcW w:w="1281" w:type="dxa"/>
            <w:vMerge/>
            <w:tcBorders>
              <w:bottom w:val="single" w:sz="4" w:space="0" w:color="auto"/>
            </w:tcBorders>
          </w:tcPr>
          <w:p w:rsidR="00F557F6" w:rsidRPr="00585A98" w:rsidRDefault="00F557F6" w:rsidP="005432D3">
            <w:pPr>
              <w:pStyle w:val="BodyText"/>
              <w:jc w:val="center"/>
              <w:rPr>
                <w:b/>
                <w:sz w:val="16"/>
              </w:rPr>
            </w:pPr>
          </w:p>
        </w:tc>
      </w:tr>
      <w:tr w:rsidR="00F557F6" w:rsidRPr="00585A98" w:rsidTr="00F557F6">
        <w:trPr>
          <w:jc w:val="center"/>
        </w:trPr>
        <w:tc>
          <w:tcPr>
            <w:tcW w:w="8273" w:type="dxa"/>
            <w:gridSpan w:val="2"/>
            <w:tcBorders>
              <w:right w:val="nil"/>
            </w:tcBorders>
            <w:shd w:val="clear" w:color="auto" w:fill="auto"/>
            <w:vAlign w:val="center"/>
          </w:tcPr>
          <w:p w:rsidR="00F557F6" w:rsidRPr="00585A98" w:rsidRDefault="00F557F6" w:rsidP="005432D3">
            <w:pPr>
              <w:jc w:val="center"/>
              <w:rPr>
                <w:b/>
              </w:rPr>
            </w:pPr>
            <w:r w:rsidRPr="00D12B22">
              <w:rPr>
                <w:b/>
              </w:rPr>
              <w:t>XI</w:t>
            </w:r>
            <w:r w:rsidRPr="00585A98">
              <w:rPr>
                <w:b/>
                <w:lang w:val="ru-RU"/>
              </w:rPr>
              <w:t xml:space="preserve"> </w:t>
            </w:r>
            <w:r>
              <w:rPr>
                <w:b/>
              </w:rPr>
              <w:t>Учешће у раду стручних органа у школи и</w:t>
            </w:r>
            <w:r w:rsidRPr="00D12B22">
              <w:rPr>
                <w:b/>
              </w:rPr>
              <w:t xml:space="preserve"> стручног усавршавања</w:t>
            </w:r>
          </w:p>
        </w:tc>
        <w:tc>
          <w:tcPr>
            <w:tcW w:w="1281" w:type="dxa"/>
            <w:tcBorders>
              <w:left w:val="nil"/>
            </w:tcBorders>
            <w:shd w:val="clear" w:color="auto" w:fill="auto"/>
          </w:tcPr>
          <w:p w:rsidR="00F557F6" w:rsidRPr="00585A98" w:rsidRDefault="00F557F6" w:rsidP="005432D3">
            <w:pPr>
              <w:jc w:val="center"/>
              <w:rPr>
                <w:b/>
                <w:sz w:val="16"/>
                <w:lang w:val="ru-RU"/>
              </w:rPr>
            </w:pPr>
          </w:p>
        </w:tc>
      </w:tr>
      <w:tr w:rsidR="00F557F6" w:rsidRPr="00585A98" w:rsidTr="00F557F6">
        <w:trPr>
          <w:jc w:val="center"/>
        </w:trPr>
        <w:tc>
          <w:tcPr>
            <w:tcW w:w="8266" w:type="dxa"/>
          </w:tcPr>
          <w:p w:rsidR="00F557F6" w:rsidRPr="00F212ED" w:rsidRDefault="00F557F6" w:rsidP="005432D3">
            <w:pPr>
              <w:pStyle w:val="BodyText"/>
            </w:pPr>
            <w:r w:rsidRPr="00F212ED">
              <w:t>Уч</w:t>
            </w:r>
            <w:r>
              <w:t>ествује у раду стручних органа</w:t>
            </w:r>
          </w:p>
        </w:tc>
        <w:tc>
          <w:tcPr>
            <w:tcW w:w="1288" w:type="dxa"/>
            <w:gridSpan w:val="2"/>
            <w:tcBorders>
              <w:top w:val="nil"/>
              <w:bottom w:val="nil"/>
            </w:tcBorders>
          </w:tcPr>
          <w:p w:rsidR="00F557F6" w:rsidRPr="00585A98" w:rsidRDefault="00F557F6" w:rsidP="005432D3">
            <w:pPr>
              <w:pStyle w:val="BodyText"/>
              <w:rPr>
                <w:sz w:val="22"/>
              </w:rPr>
            </w:pPr>
          </w:p>
        </w:tc>
      </w:tr>
      <w:tr w:rsidR="00F557F6" w:rsidRPr="00585A98" w:rsidTr="00F557F6">
        <w:trPr>
          <w:jc w:val="center"/>
        </w:trPr>
        <w:tc>
          <w:tcPr>
            <w:tcW w:w="8273" w:type="dxa"/>
            <w:gridSpan w:val="2"/>
          </w:tcPr>
          <w:p w:rsidR="00F557F6" w:rsidRPr="00F212ED" w:rsidRDefault="00F557F6" w:rsidP="005432D3">
            <w:pPr>
              <w:pStyle w:val="BodyText"/>
            </w:pPr>
            <w:r>
              <w:t>Стручно се усавршава</w:t>
            </w:r>
          </w:p>
        </w:tc>
        <w:tc>
          <w:tcPr>
            <w:tcW w:w="1281" w:type="dxa"/>
            <w:vMerge w:val="restart"/>
            <w:tcBorders>
              <w:top w:val="nil"/>
            </w:tcBorders>
            <w:vAlign w:val="center"/>
          </w:tcPr>
          <w:p w:rsidR="00F557F6" w:rsidRPr="00A048DB" w:rsidRDefault="00F557F6" w:rsidP="005432D3">
            <w:pPr>
              <w:jc w:val="center"/>
              <w:rPr>
                <w:sz w:val="20"/>
              </w:rPr>
            </w:pPr>
            <w:r w:rsidRPr="00585A98">
              <w:rPr>
                <w:sz w:val="16"/>
              </w:rPr>
              <w:t>ТОКОМ ГОДИНЕ</w:t>
            </w:r>
          </w:p>
        </w:tc>
      </w:tr>
      <w:tr w:rsidR="00F557F6" w:rsidRPr="00585A98" w:rsidTr="00F557F6">
        <w:trPr>
          <w:jc w:val="center"/>
        </w:trPr>
        <w:tc>
          <w:tcPr>
            <w:tcW w:w="8273" w:type="dxa"/>
            <w:gridSpan w:val="2"/>
          </w:tcPr>
          <w:p w:rsidR="00F557F6" w:rsidRPr="00F212ED" w:rsidRDefault="00F557F6" w:rsidP="005432D3">
            <w:pPr>
              <w:pStyle w:val="BodyText"/>
            </w:pPr>
            <w:r w:rsidRPr="00F212ED">
              <w:t>Учествује у раду актива ди</w:t>
            </w:r>
            <w:r>
              <w:t>ректора школе на градском нивоу</w:t>
            </w:r>
          </w:p>
        </w:tc>
        <w:tc>
          <w:tcPr>
            <w:tcW w:w="1281" w:type="dxa"/>
            <w:vMerge/>
          </w:tcPr>
          <w:p w:rsidR="00F557F6" w:rsidRPr="00585A98" w:rsidRDefault="00F557F6" w:rsidP="005432D3">
            <w:pPr>
              <w:pStyle w:val="BodyText"/>
              <w:jc w:val="center"/>
              <w:rPr>
                <w:sz w:val="16"/>
              </w:rPr>
            </w:pPr>
          </w:p>
        </w:tc>
      </w:tr>
      <w:tr w:rsidR="00F557F6" w:rsidRPr="00585A98" w:rsidTr="00F557F6">
        <w:trPr>
          <w:trHeight w:val="249"/>
          <w:jc w:val="center"/>
        </w:trPr>
        <w:tc>
          <w:tcPr>
            <w:tcW w:w="8273" w:type="dxa"/>
            <w:gridSpan w:val="2"/>
          </w:tcPr>
          <w:p w:rsidR="00F557F6" w:rsidRPr="00F212ED" w:rsidRDefault="00F557F6" w:rsidP="005432D3">
            <w:pPr>
              <w:pStyle w:val="BodyText"/>
            </w:pPr>
            <w:r w:rsidRPr="00F212ED">
              <w:t>Сарађује са задуженима  за организацију свечаности, манифестација, и сл.</w:t>
            </w:r>
          </w:p>
        </w:tc>
        <w:tc>
          <w:tcPr>
            <w:tcW w:w="1281" w:type="dxa"/>
            <w:vMerge/>
          </w:tcPr>
          <w:p w:rsidR="00F557F6" w:rsidRPr="00585A98" w:rsidRDefault="00F557F6" w:rsidP="005432D3">
            <w:pPr>
              <w:pStyle w:val="BodyText"/>
              <w:jc w:val="center"/>
              <w:rPr>
                <w:sz w:val="16"/>
              </w:rPr>
            </w:pPr>
          </w:p>
        </w:tc>
      </w:tr>
      <w:tr w:rsidR="00F557F6" w:rsidRPr="00585A98" w:rsidTr="00F557F6">
        <w:trPr>
          <w:trHeight w:val="164"/>
          <w:jc w:val="center"/>
        </w:trPr>
        <w:tc>
          <w:tcPr>
            <w:tcW w:w="8273" w:type="dxa"/>
            <w:gridSpan w:val="2"/>
          </w:tcPr>
          <w:p w:rsidR="00F557F6" w:rsidRPr="00F212ED" w:rsidRDefault="00F557F6" w:rsidP="005432D3">
            <w:pPr>
              <w:pStyle w:val="BodyText"/>
            </w:pPr>
            <w:r w:rsidRPr="00F212ED">
              <w:t>Врши увид и пружа помоћ у организацији рада продуженог боравка и предшколског васпитања</w:t>
            </w:r>
          </w:p>
        </w:tc>
        <w:tc>
          <w:tcPr>
            <w:tcW w:w="1281" w:type="dxa"/>
            <w:vMerge/>
          </w:tcPr>
          <w:p w:rsidR="00F557F6" w:rsidRPr="00585A98" w:rsidRDefault="00F557F6" w:rsidP="005432D3">
            <w:pPr>
              <w:pStyle w:val="BodyText"/>
              <w:jc w:val="center"/>
              <w:rPr>
                <w:sz w:val="16"/>
              </w:rPr>
            </w:pPr>
          </w:p>
        </w:tc>
      </w:tr>
      <w:tr w:rsidR="00F557F6" w:rsidRPr="00585A98" w:rsidTr="00F557F6">
        <w:trPr>
          <w:trHeight w:val="323"/>
          <w:jc w:val="center"/>
        </w:trPr>
        <w:tc>
          <w:tcPr>
            <w:tcW w:w="8273" w:type="dxa"/>
            <w:gridSpan w:val="2"/>
          </w:tcPr>
          <w:p w:rsidR="00F557F6" w:rsidRPr="00F212ED" w:rsidRDefault="00F557F6" w:rsidP="005432D3">
            <w:pPr>
              <w:pStyle w:val="BodyText"/>
            </w:pPr>
            <w:r w:rsidRPr="00F212ED">
              <w:t>Учествује у планирању набавке и одржавању техничких наставних средстава</w:t>
            </w:r>
          </w:p>
        </w:tc>
        <w:tc>
          <w:tcPr>
            <w:tcW w:w="1281" w:type="dxa"/>
            <w:tcBorders>
              <w:top w:val="nil"/>
              <w:bottom w:val="nil"/>
            </w:tcBorders>
            <w:vAlign w:val="center"/>
          </w:tcPr>
          <w:p w:rsidR="00F557F6" w:rsidRPr="00585A98" w:rsidRDefault="00F557F6" w:rsidP="005432D3">
            <w:pPr>
              <w:pStyle w:val="BodyText"/>
              <w:jc w:val="center"/>
              <w:rPr>
                <w:sz w:val="16"/>
              </w:rPr>
            </w:pPr>
            <w:r w:rsidRPr="00585A98">
              <w:rPr>
                <w:sz w:val="16"/>
              </w:rPr>
              <w:t>VIII</w:t>
            </w:r>
          </w:p>
        </w:tc>
      </w:tr>
      <w:tr w:rsidR="00F557F6" w:rsidRPr="00585A98" w:rsidTr="00F557F6">
        <w:trPr>
          <w:jc w:val="center"/>
        </w:trPr>
        <w:tc>
          <w:tcPr>
            <w:tcW w:w="8273" w:type="dxa"/>
            <w:gridSpan w:val="2"/>
          </w:tcPr>
          <w:p w:rsidR="00F557F6" w:rsidRPr="00F212ED" w:rsidRDefault="00F557F6" w:rsidP="005432D3">
            <w:pPr>
              <w:pStyle w:val="BodyText"/>
            </w:pPr>
            <w:r w:rsidRPr="00F212ED">
              <w:t>Врши увид у одвијање планираних часова образовно – васпитног рада по распореду: посета час</w:t>
            </w:r>
            <w:r>
              <w:t xml:space="preserve">овима, праћење менторског рада, </w:t>
            </w:r>
            <w:r w:rsidRPr="00F212ED">
              <w:t xml:space="preserve">вођење евиденције о </w:t>
            </w:r>
            <w:r>
              <w:t xml:space="preserve">одсуству и заменама наставника, </w:t>
            </w:r>
            <w:r w:rsidRPr="00F212ED">
              <w:t>вођење евиденције о реализацији фонда часова.</w:t>
            </w:r>
          </w:p>
        </w:tc>
        <w:tc>
          <w:tcPr>
            <w:tcW w:w="1281" w:type="dxa"/>
            <w:tcBorders>
              <w:top w:val="nil"/>
              <w:bottom w:val="single" w:sz="4" w:space="0" w:color="auto"/>
            </w:tcBorders>
            <w:vAlign w:val="center"/>
          </w:tcPr>
          <w:p w:rsidR="00F557F6" w:rsidRPr="00585A98" w:rsidRDefault="00F557F6" w:rsidP="005432D3">
            <w:pPr>
              <w:pStyle w:val="BodyText"/>
              <w:jc w:val="center"/>
              <w:rPr>
                <w:sz w:val="16"/>
              </w:rPr>
            </w:pPr>
            <w:r w:rsidRPr="00585A98">
              <w:rPr>
                <w:sz w:val="16"/>
              </w:rPr>
              <w:t>VIII</w:t>
            </w:r>
          </w:p>
        </w:tc>
      </w:tr>
      <w:tr w:rsidR="00F557F6" w:rsidRPr="00585A98" w:rsidTr="00F557F6">
        <w:trPr>
          <w:trHeight w:val="378"/>
          <w:jc w:val="center"/>
        </w:trPr>
        <w:tc>
          <w:tcPr>
            <w:tcW w:w="8273" w:type="dxa"/>
            <w:gridSpan w:val="2"/>
          </w:tcPr>
          <w:p w:rsidR="00F557F6" w:rsidRPr="00AD3ECF" w:rsidRDefault="00F557F6" w:rsidP="005432D3">
            <w:pPr>
              <w:pStyle w:val="BodyText"/>
            </w:pPr>
            <w:r w:rsidRPr="00F212ED">
              <w:t xml:space="preserve">Прати и предузима мере </w:t>
            </w:r>
            <w:r>
              <w:t>за организацију и реализацију студијског путовања</w:t>
            </w:r>
          </w:p>
        </w:tc>
        <w:tc>
          <w:tcPr>
            <w:tcW w:w="1281" w:type="dxa"/>
            <w:tcBorders>
              <w:top w:val="single" w:sz="4" w:space="0" w:color="auto"/>
              <w:bottom w:val="single" w:sz="4" w:space="0" w:color="auto"/>
            </w:tcBorders>
          </w:tcPr>
          <w:p w:rsidR="00F557F6" w:rsidRPr="00AD3ECF" w:rsidRDefault="00F557F6" w:rsidP="005432D3">
            <w:pPr>
              <w:jc w:val="center"/>
            </w:pPr>
            <w:r>
              <w:rPr>
                <w:sz w:val="16"/>
              </w:rPr>
              <w:t>Током првог полугодишта</w:t>
            </w:r>
          </w:p>
        </w:tc>
      </w:tr>
      <w:tr w:rsidR="00F557F6" w:rsidRPr="00585A98" w:rsidTr="00F557F6">
        <w:trPr>
          <w:trHeight w:val="378"/>
          <w:jc w:val="center"/>
        </w:trPr>
        <w:tc>
          <w:tcPr>
            <w:tcW w:w="9554" w:type="dxa"/>
            <w:gridSpan w:val="3"/>
          </w:tcPr>
          <w:p w:rsidR="00F557F6" w:rsidRPr="00585A98" w:rsidRDefault="00F557F6" w:rsidP="005432D3">
            <w:pPr>
              <w:jc w:val="center"/>
              <w:rPr>
                <w:sz w:val="16"/>
              </w:rPr>
            </w:pPr>
            <w:r w:rsidRPr="00F212ED">
              <w:rPr>
                <w:b/>
              </w:rPr>
              <w:t>XII</w:t>
            </w:r>
            <w:r>
              <w:rPr>
                <w:b/>
              </w:rPr>
              <w:t xml:space="preserve"> </w:t>
            </w:r>
            <w:r w:rsidRPr="00EA595A">
              <w:rPr>
                <w:b/>
              </w:rPr>
              <w:t>Оствраивање развојног плана установе</w:t>
            </w:r>
          </w:p>
        </w:tc>
      </w:tr>
      <w:tr w:rsidR="00F557F6" w:rsidRPr="00585A98" w:rsidTr="00F557F6">
        <w:trPr>
          <w:trHeight w:val="378"/>
          <w:jc w:val="center"/>
        </w:trPr>
        <w:tc>
          <w:tcPr>
            <w:tcW w:w="8273" w:type="dxa"/>
            <w:gridSpan w:val="2"/>
          </w:tcPr>
          <w:p w:rsidR="00F557F6" w:rsidRPr="00F212ED" w:rsidRDefault="00F557F6" w:rsidP="005432D3">
            <w:pPr>
              <w:pStyle w:val="BodyText"/>
            </w:pPr>
            <w:r w:rsidRPr="00F212ED">
              <w:lastRenderedPageBreak/>
              <w:t xml:space="preserve">Учествује у </w:t>
            </w:r>
            <w:r>
              <w:t>раду и спровођењу циљева развојног плана</w:t>
            </w:r>
          </w:p>
        </w:tc>
        <w:tc>
          <w:tcPr>
            <w:tcW w:w="1281" w:type="dxa"/>
            <w:tcBorders>
              <w:top w:val="single" w:sz="4" w:space="0" w:color="auto"/>
              <w:bottom w:val="single" w:sz="4" w:space="0" w:color="auto"/>
            </w:tcBorders>
          </w:tcPr>
          <w:p w:rsidR="00F557F6" w:rsidRPr="00585A98" w:rsidRDefault="00F557F6" w:rsidP="005432D3">
            <w:pPr>
              <w:jc w:val="center"/>
              <w:rPr>
                <w:sz w:val="16"/>
              </w:rPr>
            </w:pPr>
          </w:p>
        </w:tc>
      </w:tr>
      <w:tr w:rsidR="00F557F6" w:rsidRPr="00585A98" w:rsidTr="00F557F6">
        <w:trPr>
          <w:trHeight w:val="378"/>
          <w:jc w:val="center"/>
        </w:trPr>
        <w:tc>
          <w:tcPr>
            <w:tcW w:w="8273" w:type="dxa"/>
            <w:gridSpan w:val="2"/>
          </w:tcPr>
          <w:p w:rsidR="00F557F6" w:rsidRPr="00F212ED" w:rsidRDefault="00F557F6" w:rsidP="005432D3">
            <w:pPr>
              <w:pStyle w:val="BodyText"/>
            </w:pPr>
            <w:r w:rsidRPr="00F212ED">
              <w:t>П</w:t>
            </w:r>
            <w:r>
              <w:t>ромовисање сарадње на националном, регионалном и међународном нивоу</w:t>
            </w:r>
          </w:p>
        </w:tc>
        <w:tc>
          <w:tcPr>
            <w:tcW w:w="1281" w:type="dxa"/>
            <w:tcBorders>
              <w:top w:val="single" w:sz="4" w:space="0" w:color="auto"/>
              <w:bottom w:val="single" w:sz="4" w:space="0" w:color="auto"/>
            </w:tcBorders>
          </w:tcPr>
          <w:p w:rsidR="00F557F6" w:rsidRPr="00585A98" w:rsidRDefault="00F557F6" w:rsidP="005432D3">
            <w:pPr>
              <w:jc w:val="center"/>
              <w:rPr>
                <w:sz w:val="16"/>
              </w:rPr>
            </w:pPr>
          </w:p>
        </w:tc>
      </w:tr>
      <w:tr w:rsidR="00F557F6" w:rsidRPr="00585A98" w:rsidTr="00F557F6">
        <w:trPr>
          <w:trHeight w:val="378"/>
          <w:jc w:val="center"/>
        </w:trPr>
        <w:tc>
          <w:tcPr>
            <w:tcW w:w="9554" w:type="dxa"/>
            <w:gridSpan w:val="3"/>
            <w:vAlign w:val="center"/>
          </w:tcPr>
          <w:p w:rsidR="00F557F6" w:rsidRPr="009D4D9D" w:rsidRDefault="00F557F6" w:rsidP="005432D3">
            <w:pPr>
              <w:jc w:val="center"/>
              <w:rPr>
                <w:sz w:val="16"/>
              </w:rPr>
            </w:pPr>
            <w:r>
              <w:rPr>
                <w:b/>
              </w:rPr>
              <w:t>XIII Планирање и преузимање мера превенције за заштиту од дискриминације, насиља, злостављања и занемраивања</w:t>
            </w:r>
          </w:p>
        </w:tc>
      </w:tr>
      <w:tr w:rsidR="00F557F6" w:rsidRPr="00585A98" w:rsidTr="00F557F6">
        <w:trPr>
          <w:trHeight w:val="378"/>
          <w:jc w:val="center"/>
        </w:trPr>
        <w:tc>
          <w:tcPr>
            <w:tcW w:w="8273" w:type="dxa"/>
            <w:gridSpan w:val="2"/>
          </w:tcPr>
          <w:p w:rsidR="00F557F6" w:rsidRPr="009D4D9D" w:rsidRDefault="00F557F6" w:rsidP="005432D3">
            <w:r w:rsidRPr="009D4D9D">
              <w:t>По</w:t>
            </w:r>
            <w:r>
              <w:t>диже ниво свести и осетљивости свих у установи – нулта толетанција на све облике дискриминације и дискриминаторног понашања и вређања угледа, части или достојанства личности</w:t>
            </w:r>
          </w:p>
        </w:tc>
        <w:tc>
          <w:tcPr>
            <w:tcW w:w="1281" w:type="dxa"/>
            <w:tcBorders>
              <w:top w:val="single" w:sz="4" w:space="0" w:color="auto"/>
              <w:bottom w:val="single" w:sz="4" w:space="0" w:color="auto"/>
            </w:tcBorders>
            <w:vAlign w:val="center"/>
          </w:tcPr>
          <w:p w:rsidR="00F557F6" w:rsidRPr="00585A98" w:rsidRDefault="00F557F6" w:rsidP="005432D3">
            <w:pPr>
              <w:jc w:val="center"/>
              <w:rPr>
                <w:sz w:val="16"/>
              </w:rPr>
            </w:pPr>
            <w:r w:rsidRPr="00585A98">
              <w:rPr>
                <w:sz w:val="16"/>
              </w:rPr>
              <w:t>ТОКОМ ГОДИНЕ</w:t>
            </w:r>
          </w:p>
        </w:tc>
      </w:tr>
      <w:tr w:rsidR="00F557F6" w:rsidRPr="00585A98" w:rsidTr="00F557F6">
        <w:trPr>
          <w:trHeight w:val="378"/>
          <w:jc w:val="center"/>
        </w:trPr>
        <w:tc>
          <w:tcPr>
            <w:tcW w:w="8273" w:type="dxa"/>
            <w:gridSpan w:val="2"/>
          </w:tcPr>
          <w:p w:rsidR="00F557F6" w:rsidRPr="009D4D9D" w:rsidRDefault="00F557F6" w:rsidP="005432D3">
            <w:r w:rsidRPr="009D4D9D">
              <w:t>Стара се о пуној посвећености установе и свих њених органа и тела у препознавању</w:t>
            </w:r>
            <w:r>
              <w:rPr>
                <w:b/>
              </w:rPr>
              <w:t xml:space="preserve">, </w:t>
            </w:r>
            <w:r>
              <w:t>спречавању и сузбијању дискриминаторног понашања и вређања угледа, части или достојанства личности</w:t>
            </w:r>
          </w:p>
        </w:tc>
        <w:tc>
          <w:tcPr>
            <w:tcW w:w="1281" w:type="dxa"/>
            <w:tcBorders>
              <w:top w:val="single" w:sz="4" w:space="0" w:color="auto"/>
              <w:bottom w:val="single" w:sz="4" w:space="0" w:color="auto"/>
            </w:tcBorders>
            <w:vAlign w:val="center"/>
          </w:tcPr>
          <w:p w:rsidR="00F557F6" w:rsidRPr="00585A98" w:rsidRDefault="00F557F6" w:rsidP="005432D3">
            <w:pPr>
              <w:jc w:val="center"/>
              <w:rPr>
                <w:sz w:val="16"/>
              </w:rPr>
            </w:pPr>
            <w:r w:rsidRPr="00585A98">
              <w:rPr>
                <w:sz w:val="16"/>
              </w:rPr>
              <w:t>ТОКОМ ГОДИНЕ</w:t>
            </w:r>
          </w:p>
        </w:tc>
      </w:tr>
      <w:tr w:rsidR="00F557F6" w:rsidRPr="00585A98" w:rsidTr="00F557F6">
        <w:trPr>
          <w:trHeight w:val="378"/>
          <w:jc w:val="center"/>
        </w:trPr>
        <w:tc>
          <w:tcPr>
            <w:tcW w:w="8273" w:type="dxa"/>
            <w:gridSpan w:val="2"/>
          </w:tcPr>
          <w:p w:rsidR="00F557F6" w:rsidRPr="00D637F8" w:rsidRDefault="00F557F6" w:rsidP="005432D3">
            <w:r w:rsidRPr="00D637F8">
              <w:t>По</w:t>
            </w:r>
            <w:r>
              <w:t>везује све носиоце обаваза заштите од дискриминације у установи и ван ње</w:t>
            </w:r>
          </w:p>
        </w:tc>
        <w:tc>
          <w:tcPr>
            <w:tcW w:w="1281" w:type="dxa"/>
            <w:tcBorders>
              <w:top w:val="single" w:sz="4" w:space="0" w:color="auto"/>
            </w:tcBorders>
            <w:vAlign w:val="center"/>
          </w:tcPr>
          <w:p w:rsidR="00F557F6" w:rsidRPr="00585A98" w:rsidRDefault="00F557F6" w:rsidP="005432D3">
            <w:pPr>
              <w:jc w:val="center"/>
              <w:rPr>
                <w:sz w:val="16"/>
              </w:rPr>
            </w:pPr>
            <w:r w:rsidRPr="00585A98">
              <w:rPr>
                <w:sz w:val="16"/>
              </w:rPr>
              <w:t>ТОКОМ ГОДИНЕ</w:t>
            </w:r>
          </w:p>
        </w:tc>
      </w:tr>
    </w:tbl>
    <w:p w:rsidR="009F654D" w:rsidRPr="00006628" w:rsidRDefault="009F654D" w:rsidP="0031382D">
      <w:pPr>
        <w:pStyle w:val="Heading2"/>
        <w:spacing w:after="120"/>
        <w:rPr>
          <w:rFonts w:ascii="Verdana" w:hAnsi="Verdana"/>
          <w:i w:val="0"/>
          <w:sz w:val="32"/>
          <w:szCs w:val="32"/>
        </w:rPr>
      </w:pPr>
      <w:bookmarkStart w:id="330" w:name="_Toc271464488"/>
      <w:bookmarkStart w:id="331" w:name="_Toc271469999"/>
      <w:bookmarkStart w:id="332" w:name="_Toc334821183"/>
      <w:bookmarkStart w:id="333" w:name="_Toc366719030"/>
      <w:bookmarkStart w:id="334" w:name="_Toc366719471"/>
      <w:bookmarkStart w:id="335" w:name="_Toc525023735"/>
      <w:r w:rsidRPr="00006628">
        <w:rPr>
          <w:rFonts w:ascii="Verdana" w:hAnsi="Verdana"/>
          <w:i w:val="0"/>
          <w:sz w:val="32"/>
          <w:szCs w:val="32"/>
        </w:rPr>
        <w:t>6.6. ПЕДАГОШКИ КОЛЕГИЈУМ</w:t>
      </w:r>
      <w:bookmarkEnd w:id="330"/>
      <w:bookmarkEnd w:id="331"/>
      <w:bookmarkEnd w:id="332"/>
      <w:bookmarkEnd w:id="333"/>
      <w:bookmarkEnd w:id="334"/>
      <w:bookmarkEnd w:id="335"/>
    </w:p>
    <w:p w:rsidR="00842AD7" w:rsidRPr="00041103" w:rsidRDefault="00842AD7" w:rsidP="00842AD7">
      <w:pPr>
        <w:ind w:firstLine="720"/>
        <w:jc w:val="both"/>
        <w:rPr>
          <w:rFonts w:ascii="Cambria" w:hAnsi="Cambria"/>
          <w:lang w:val="sr-Cyrl-CS"/>
        </w:rPr>
      </w:pPr>
      <w:r w:rsidRPr="00041103">
        <w:rPr>
          <w:rFonts w:ascii="Cambria" w:hAnsi="Cambria"/>
          <w:lang w:val="sr-Cyrl-CS"/>
        </w:rPr>
        <w:t>Педагошки колегијум чине председници стручних већа, стручних актива представник стручних сарадника.</w:t>
      </w:r>
    </w:p>
    <w:p w:rsidR="00842AD7" w:rsidRPr="00041103" w:rsidRDefault="00842AD7" w:rsidP="00842AD7">
      <w:pPr>
        <w:ind w:firstLine="720"/>
        <w:jc w:val="both"/>
        <w:rPr>
          <w:rFonts w:ascii="Cambria" w:hAnsi="Cambria"/>
          <w:lang w:val="sr-Cyrl-CS"/>
        </w:rPr>
      </w:pPr>
      <w:r w:rsidRPr="00041103">
        <w:rPr>
          <w:rFonts w:ascii="Cambria" w:hAnsi="Cambria"/>
          <w:lang w:val="sr-Cyrl-CS"/>
        </w:rPr>
        <w:t>Педагошким колегијумом председава и руководи директор.</w:t>
      </w:r>
    </w:p>
    <w:p w:rsidR="00842AD7" w:rsidRPr="00041103" w:rsidRDefault="00842AD7" w:rsidP="00842AD7">
      <w:pPr>
        <w:ind w:firstLine="720"/>
        <w:jc w:val="both"/>
        <w:rPr>
          <w:rFonts w:ascii="Cambria" w:hAnsi="Cambria"/>
          <w:lang w:val="sr-Cyrl-CS"/>
        </w:rPr>
      </w:pPr>
      <w:r w:rsidRPr="00041103">
        <w:rPr>
          <w:rFonts w:ascii="Cambria" w:hAnsi="Cambria"/>
          <w:lang w:val="sr-Cyrl-CS"/>
        </w:rPr>
        <w:t>Педагошки колегијум разматра питања и даје мишљење:</w:t>
      </w:r>
    </w:p>
    <w:p w:rsidR="00842AD7" w:rsidRPr="00041103" w:rsidRDefault="00842AD7" w:rsidP="0006295B">
      <w:pPr>
        <w:pStyle w:val="NoSpacing"/>
        <w:numPr>
          <w:ilvl w:val="0"/>
          <w:numId w:val="138"/>
        </w:numPr>
        <w:rPr>
          <w:rFonts w:ascii="Cambria" w:hAnsi="Cambria"/>
          <w:lang w:val="sr-Cyrl-CS"/>
        </w:rPr>
      </w:pPr>
      <w:r w:rsidRPr="00041103">
        <w:rPr>
          <w:rFonts w:ascii="Cambria" w:hAnsi="Cambria"/>
          <w:lang w:val="sr-Cyrl-CS"/>
        </w:rPr>
        <w:t>Планира и организује остваривање програма образовања и васпитања и свих активности установе;</w:t>
      </w:r>
    </w:p>
    <w:p w:rsidR="00842AD7" w:rsidRPr="00041103" w:rsidRDefault="00842AD7" w:rsidP="0006295B">
      <w:pPr>
        <w:pStyle w:val="NoSpacing"/>
        <w:numPr>
          <w:ilvl w:val="0"/>
          <w:numId w:val="138"/>
        </w:numPr>
        <w:rPr>
          <w:rFonts w:ascii="Cambria" w:hAnsi="Cambria"/>
          <w:lang w:val="sr-Cyrl-CS"/>
        </w:rPr>
      </w:pPr>
      <w:r w:rsidRPr="00041103">
        <w:rPr>
          <w:rFonts w:ascii="Cambria" w:hAnsi="Cambria"/>
          <w:lang w:val="sr-Cyrl-CS"/>
        </w:rPr>
        <w:t>Стара се о осигурању, квалитету, самовредновању, остваривању стандарда постигнућа и унапређивању образовно-васпитног рада;</w:t>
      </w:r>
    </w:p>
    <w:p w:rsidR="00842AD7" w:rsidRPr="00041103" w:rsidRDefault="00842AD7" w:rsidP="0006295B">
      <w:pPr>
        <w:pStyle w:val="NoSpacing"/>
        <w:numPr>
          <w:ilvl w:val="0"/>
          <w:numId w:val="138"/>
        </w:numPr>
        <w:rPr>
          <w:rFonts w:ascii="Cambria" w:hAnsi="Cambria"/>
          <w:lang w:val="sr-Cyrl-CS"/>
        </w:rPr>
      </w:pPr>
      <w:r w:rsidRPr="00041103">
        <w:rPr>
          <w:rFonts w:ascii="Cambria" w:hAnsi="Cambria"/>
          <w:lang w:val="sr-Cyrl-CS"/>
        </w:rPr>
        <w:t>Стара се о остваривању развојног плана установе;</w:t>
      </w:r>
    </w:p>
    <w:p w:rsidR="00842AD7" w:rsidRPr="00041103" w:rsidRDefault="00842AD7" w:rsidP="0006295B">
      <w:pPr>
        <w:pStyle w:val="NoSpacing"/>
        <w:numPr>
          <w:ilvl w:val="0"/>
          <w:numId w:val="138"/>
        </w:numPr>
        <w:rPr>
          <w:rFonts w:ascii="Cambria" w:hAnsi="Cambria"/>
          <w:lang w:val="sr-Cyrl-CS"/>
        </w:rPr>
      </w:pPr>
      <w:r w:rsidRPr="00041103">
        <w:rPr>
          <w:rFonts w:ascii="Cambria" w:hAnsi="Cambria"/>
          <w:lang w:val="sr-Cyrl-CS"/>
        </w:rPr>
        <w:t>сарађује са органима јединице локалне самоуправе, организацијама и удружењима;</w:t>
      </w:r>
    </w:p>
    <w:p w:rsidR="00842AD7" w:rsidRPr="00041103" w:rsidRDefault="00842AD7" w:rsidP="0006295B">
      <w:pPr>
        <w:pStyle w:val="NoSpacing"/>
        <w:numPr>
          <w:ilvl w:val="0"/>
          <w:numId w:val="138"/>
        </w:numPr>
        <w:rPr>
          <w:rFonts w:ascii="Cambria" w:hAnsi="Cambria"/>
          <w:lang w:val="sr-Cyrl-CS"/>
        </w:rPr>
      </w:pPr>
      <w:r w:rsidRPr="00041103">
        <w:rPr>
          <w:rFonts w:ascii="Cambria" w:hAnsi="Cambria"/>
          <w:lang w:val="sr-Cyrl-CS"/>
        </w:rPr>
        <w:t>Верификује, прати реализацију и евалуацију ИОП-а</w:t>
      </w:r>
    </w:p>
    <w:p w:rsidR="00842AD7" w:rsidRPr="00041103" w:rsidRDefault="00842AD7" w:rsidP="0006295B">
      <w:pPr>
        <w:pStyle w:val="NoSpacing"/>
        <w:numPr>
          <w:ilvl w:val="0"/>
          <w:numId w:val="138"/>
        </w:numPr>
        <w:rPr>
          <w:rFonts w:ascii="Cambria" w:hAnsi="Cambria"/>
          <w:lang w:val="sr-Cyrl-CS"/>
        </w:rPr>
      </w:pPr>
      <w:r w:rsidRPr="00041103">
        <w:rPr>
          <w:rFonts w:ascii="Cambria" w:hAnsi="Cambria"/>
          <w:lang w:val="sr-Cyrl-CS"/>
        </w:rPr>
        <w:t>Организује и врши педагошко-инструктивни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w:t>
      </w:r>
    </w:p>
    <w:p w:rsidR="00842AD7" w:rsidRPr="00041103" w:rsidRDefault="00842AD7" w:rsidP="0006295B">
      <w:pPr>
        <w:pStyle w:val="NoSpacing"/>
        <w:numPr>
          <w:ilvl w:val="0"/>
          <w:numId w:val="138"/>
        </w:numPr>
        <w:rPr>
          <w:rFonts w:ascii="Cambria" w:hAnsi="Cambria"/>
          <w:lang w:val="sr-Cyrl-CS"/>
        </w:rPr>
      </w:pPr>
      <w:r w:rsidRPr="00041103">
        <w:rPr>
          <w:rFonts w:ascii="Cambria" w:hAnsi="Cambria"/>
          <w:lang w:val="sr-Cyrl-CS"/>
        </w:rPr>
        <w:t>Планира и прати стручно усавршавање запослених и спроводи поступак за стицање знања наставника, васпитача и стручног сарадника.</w:t>
      </w:r>
    </w:p>
    <w:p w:rsidR="00842AD7" w:rsidRPr="00041103" w:rsidRDefault="00842AD7" w:rsidP="0006295B">
      <w:pPr>
        <w:pStyle w:val="NoSpacing"/>
        <w:numPr>
          <w:ilvl w:val="0"/>
          <w:numId w:val="138"/>
        </w:numPr>
        <w:rPr>
          <w:rFonts w:ascii="Cambria" w:hAnsi="Cambria"/>
          <w:lang w:val="sr-Cyrl-CS"/>
        </w:rPr>
      </w:pPr>
      <w:r w:rsidRPr="00041103">
        <w:rPr>
          <w:rFonts w:ascii="Cambria" w:hAnsi="Cambria"/>
          <w:lang w:val="sr-Cyrl-CS"/>
        </w:rPr>
        <w:t>Планира стручне семинаре у оквиру саме школе.</w:t>
      </w:r>
    </w:p>
    <w:p w:rsidR="00006628" w:rsidRDefault="00006628" w:rsidP="00842AD7">
      <w:pPr>
        <w:spacing w:before="120" w:after="120"/>
        <w:rPr>
          <w:rFonts w:ascii="Cambria" w:hAnsi="Cambria"/>
          <w:i/>
          <w:lang w:val="sr-Cyrl-CS"/>
        </w:rPr>
      </w:pPr>
      <w:r>
        <w:rPr>
          <w:rFonts w:ascii="Cambria" w:hAnsi="Cambria"/>
          <w:i/>
          <w:lang w:val="sr-Cyrl-CS"/>
        </w:rPr>
        <w:br w:type="page"/>
      </w:r>
    </w:p>
    <w:p w:rsidR="00842AD7" w:rsidRDefault="00842AD7" w:rsidP="00842AD7">
      <w:pPr>
        <w:spacing w:before="120" w:after="120"/>
        <w:rPr>
          <w:rFonts w:ascii="Cambria" w:hAnsi="Cambria"/>
          <w:i/>
          <w:lang w:val="sr-Cyrl-CS"/>
        </w:rPr>
      </w:pPr>
      <w:r w:rsidRPr="00041103">
        <w:rPr>
          <w:rFonts w:ascii="Cambria" w:hAnsi="Cambria"/>
          <w:i/>
          <w:lang w:val="sr-Cyrl-CS"/>
        </w:rPr>
        <w:lastRenderedPageBreak/>
        <w:t xml:space="preserve">Годишњи план рада </w:t>
      </w: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5"/>
        <w:gridCol w:w="5907"/>
        <w:gridCol w:w="2144"/>
      </w:tblGrid>
      <w:tr w:rsidR="00F723FE" w:rsidRPr="00041103" w:rsidTr="00DA46DA">
        <w:trPr>
          <w:trHeight w:val="1066"/>
          <w:tblHeader/>
          <w:jc w:val="center"/>
        </w:trPr>
        <w:tc>
          <w:tcPr>
            <w:tcW w:w="1445" w:type="dxa"/>
            <w:shd w:val="clear" w:color="auto" w:fill="A6A6A6"/>
            <w:vAlign w:val="center"/>
          </w:tcPr>
          <w:p w:rsidR="00F723FE" w:rsidRPr="00041103" w:rsidRDefault="00F723FE" w:rsidP="0062264B">
            <w:pPr>
              <w:jc w:val="center"/>
              <w:rPr>
                <w:rFonts w:ascii="Cambria" w:hAnsi="Cambria"/>
                <w:b/>
                <w:lang w:val="sr-Cyrl-CS"/>
              </w:rPr>
            </w:pPr>
            <w:r w:rsidRPr="00041103">
              <w:rPr>
                <w:rFonts w:ascii="Cambria" w:hAnsi="Cambria"/>
                <w:b/>
                <w:lang w:val="sr-Cyrl-CS"/>
              </w:rPr>
              <w:t>МЕСЕЦ</w:t>
            </w:r>
          </w:p>
        </w:tc>
        <w:tc>
          <w:tcPr>
            <w:tcW w:w="5907" w:type="dxa"/>
            <w:shd w:val="clear" w:color="auto" w:fill="A6A6A6"/>
            <w:vAlign w:val="center"/>
          </w:tcPr>
          <w:p w:rsidR="00F723FE" w:rsidRPr="00041103" w:rsidRDefault="00F723FE" w:rsidP="0062264B">
            <w:pPr>
              <w:jc w:val="center"/>
              <w:rPr>
                <w:rFonts w:ascii="Cambria" w:hAnsi="Cambria"/>
                <w:b/>
                <w:lang w:val="sr-Cyrl-CS"/>
              </w:rPr>
            </w:pPr>
            <w:r w:rsidRPr="00041103">
              <w:rPr>
                <w:rFonts w:ascii="Cambria" w:hAnsi="Cambria"/>
                <w:b/>
                <w:lang w:val="sr-Cyrl-CS"/>
              </w:rPr>
              <w:t>ПРОГРАМСКИ САДРЖАЈИ-АКТИВНОСТИ</w:t>
            </w:r>
          </w:p>
        </w:tc>
        <w:tc>
          <w:tcPr>
            <w:tcW w:w="2144" w:type="dxa"/>
            <w:shd w:val="clear" w:color="auto" w:fill="A6A6A6"/>
            <w:vAlign w:val="center"/>
          </w:tcPr>
          <w:p w:rsidR="00F723FE" w:rsidRPr="00041103" w:rsidRDefault="00F723FE" w:rsidP="0062264B">
            <w:pPr>
              <w:jc w:val="center"/>
              <w:rPr>
                <w:rFonts w:ascii="Cambria" w:hAnsi="Cambria"/>
                <w:b/>
                <w:lang w:val="sr-Cyrl-CS"/>
              </w:rPr>
            </w:pPr>
            <w:r w:rsidRPr="00041103">
              <w:rPr>
                <w:rFonts w:ascii="Cambria" w:hAnsi="Cambria"/>
                <w:b/>
                <w:lang w:val="sr-Cyrl-CS"/>
              </w:rPr>
              <w:t>НОСИОЦИ/</w:t>
            </w:r>
          </w:p>
          <w:p w:rsidR="00F723FE" w:rsidRPr="00041103" w:rsidRDefault="00F723FE" w:rsidP="0062264B">
            <w:pPr>
              <w:jc w:val="center"/>
              <w:rPr>
                <w:rFonts w:ascii="Cambria" w:hAnsi="Cambria"/>
                <w:b/>
                <w:lang w:val="sr-Cyrl-CS"/>
              </w:rPr>
            </w:pPr>
            <w:r w:rsidRPr="00041103">
              <w:rPr>
                <w:rFonts w:ascii="Cambria" w:hAnsi="Cambria"/>
                <w:b/>
                <w:lang w:val="sr-Cyrl-CS"/>
              </w:rPr>
              <w:t>ЗАДУЖЕЊА</w:t>
            </w:r>
          </w:p>
        </w:tc>
      </w:tr>
      <w:tr w:rsidR="00F723FE" w:rsidRPr="00041103" w:rsidTr="0062264B">
        <w:trPr>
          <w:jc w:val="center"/>
        </w:trPr>
        <w:tc>
          <w:tcPr>
            <w:tcW w:w="1445" w:type="dxa"/>
            <w:vAlign w:val="center"/>
          </w:tcPr>
          <w:p w:rsidR="00F723FE" w:rsidRPr="00041103" w:rsidRDefault="00F723FE" w:rsidP="0062264B">
            <w:pPr>
              <w:jc w:val="center"/>
              <w:rPr>
                <w:rFonts w:ascii="Cambria" w:hAnsi="Cambria"/>
                <w:b/>
                <w:highlight w:val="yellow"/>
                <w:lang w:val="sr-Latn-CS"/>
              </w:rPr>
            </w:pPr>
            <w:r w:rsidRPr="00041103">
              <w:rPr>
                <w:rFonts w:ascii="Cambria" w:hAnsi="Cambria"/>
                <w:b/>
                <w:lang w:val="sr-Latn-CS"/>
              </w:rPr>
              <w:t>IX</w:t>
            </w:r>
          </w:p>
        </w:tc>
        <w:tc>
          <w:tcPr>
            <w:tcW w:w="5907" w:type="dxa"/>
            <w:vAlign w:val="center"/>
          </w:tcPr>
          <w:p w:rsidR="00F723FE" w:rsidRPr="00041103" w:rsidRDefault="00F723FE" w:rsidP="0006295B">
            <w:pPr>
              <w:pStyle w:val="NoSpacing"/>
              <w:numPr>
                <w:ilvl w:val="0"/>
                <w:numId w:val="133"/>
              </w:numPr>
              <w:ind w:left="383"/>
              <w:rPr>
                <w:rFonts w:ascii="Cambria" w:hAnsi="Cambria"/>
                <w:lang w:val="sr-Cyrl-CS"/>
              </w:rPr>
            </w:pPr>
            <w:r w:rsidRPr="00041103">
              <w:rPr>
                <w:rFonts w:ascii="Cambria" w:hAnsi="Cambria"/>
              </w:rPr>
              <w:t>Именовање чланова педагошког колегијума.</w:t>
            </w:r>
          </w:p>
          <w:p w:rsidR="00F723FE" w:rsidRPr="00041103" w:rsidRDefault="00F723FE" w:rsidP="0006295B">
            <w:pPr>
              <w:pStyle w:val="NoSpacing"/>
              <w:numPr>
                <w:ilvl w:val="0"/>
                <w:numId w:val="133"/>
              </w:numPr>
              <w:ind w:left="383"/>
              <w:rPr>
                <w:rFonts w:ascii="Cambria" w:hAnsi="Cambria"/>
                <w:lang w:val="sr-Cyrl-CS"/>
              </w:rPr>
            </w:pPr>
            <w:r w:rsidRPr="00041103">
              <w:rPr>
                <w:rFonts w:ascii="Cambria" w:hAnsi="Cambria"/>
                <w:lang w:val="sr-Cyrl-CS"/>
              </w:rPr>
              <w:t>Доношење плана рада Педагошког колегијума.</w:t>
            </w:r>
          </w:p>
          <w:p w:rsidR="00F723FE" w:rsidRPr="00041103" w:rsidRDefault="00F723FE" w:rsidP="0006295B">
            <w:pPr>
              <w:pStyle w:val="NoSpacing"/>
              <w:numPr>
                <w:ilvl w:val="0"/>
                <w:numId w:val="133"/>
              </w:numPr>
              <w:ind w:left="383"/>
              <w:rPr>
                <w:rFonts w:ascii="Cambria" w:hAnsi="Cambria"/>
                <w:lang w:val="sr-Cyrl-CS"/>
              </w:rPr>
            </w:pPr>
            <w:r w:rsidRPr="00041103">
              <w:rPr>
                <w:rFonts w:ascii="Cambria" w:hAnsi="Cambria"/>
                <w:lang w:val="sr-Cyrl-CS"/>
              </w:rPr>
              <w:t>Разматрање ГПРШ</w:t>
            </w:r>
          </w:p>
          <w:p w:rsidR="00F723FE" w:rsidRPr="00041103" w:rsidRDefault="00F723FE" w:rsidP="0006295B">
            <w:pPr>
              <w:pStyle w:val="NoSpacing"/>
              <w:numPr>
                <w:ilvl w:val="0"/>
                <w:numId w:val="133"/>
              </w:numPr>
              <w:ind w:left="383"/>
              <w:rPr>
                <w:rFonts w:ascii="Cambria" w:hAnsi="Cambria"/>
                <w:lang w:val="sr-Cyrl-CS"/>
              </w:rPr>
            </w:pPr>
            <w:r w:rsidRPr="00041103">
              <w:rPr>
                <w:rFonts w:ascii="Cambria" w:hAnsi="Cambria"/>
                <w:lang w:val="sr-Cyrl-CS"/>
              </w:rPr>
              <w:t>Усвајање плана рада Тима за ИО</w:t>
            </w:r>
          </w:p>
          <w:p w:rsidR="00F723FE" w:rsidRPr="00041103" w:rsidRDefault="00F723FE" w:rsidP="0006295B">
            <w:pPr>
              <w:pStyle w:val="NoSpacing"/>
              <w:numPr>
                <w:ilvl w:val="0"/>
                <w:numId w:val="133"/>
              </w:numPr>
              <w:ind w:left="383"/>
              <w:rPr>
                <w:rFonts w:ascii="Cambria" w:hAnsi="Cambria"/>
                <w:lang w:val="sr-Cyrl-CS"/>
              </w:rPr>
            </w:pPr>
            <w:r w:rsidRPr="00041103">
              <w:rPr>
                <w:rFonts w:ascii="Cambria" w:hAnsi="Cambria"/>
                <w:lang w:val="sr-Cyrl-CS"/>
              </w:rPr>
              <w:t>Усвајање ИОП-а</w:t>
            </w:r>
          </w:p>
          <w:p w:rsidR="00F723FE" w:rsidRPr="00041103" w:rsidRDefault="00F723FE" w:rsidP="0006295B">
            <w:pPr>
              <w:pStyle w:val="NoSpacing"/>
              <w:numPr>
                <w:ilvl w:val="0"/>
                <w:numId w:val="133"/>
              </w:numPr>
              <w:ind w:left="383"/>
              <w:rPr>
                <w:rFonts w:ascii="Cambria" w:hAnsi="Cambria"/>
                <w:lang w:val="ru-RU"/>
              </w:rPr>
            </w:pPr>
            <w:r w:rsidRPr="00041103">
              <w:rPr>
                <w:rFonts w:ascii="Cambria" w:hAnsi="Cambria"/>
                <w:lang w:val="ru-RU"/>
              </w:rPr>
              <w:t>Решавање проблема везаних за поделу часова у оквиру Стручних већа, норме запослених и расдпореда часова.</w:t>
            </w:r>
          </w:p>
          <w:p w:rsidR="00F723FE" w:rsidRPr="00041103" w:rsidRDefault="00F723FE" w:rsidP="0006295B">
            <w:pPr>
              <w:pStyle w:val="NoSpacing"/>
              <w:numPr>
                <w:ilvl w:val="0"/>
                <w:numId w:val="133"/>
              </w:numPr>
              <w:ind w:left="383"/>
              <w:rPr>
                <w:rFonts w:ascii="Cambria" w:hAnsi="Cambria"/>
                <w:lang w:val="ru-RU"/>
              </w:rPr>
            </w:pPr>
            <w:r w:rsidRPr="00041103">
              <w:rPr>
                <w:rFonts w:ascii="Cambria" w:hAnsi="Cambria"/>
                <w:lang w:val="ru-RU"/>
              </w:rPr>
              <w:t>Распоред писмених задатака, контролних вежби и тестирања;</w:t>
            </w:r>
          </w:p>
          <w:p w:rsidR="00F723FE" w:rsidRPr="00041103" w:rsidRDefault="00F723FE" w:rsidP="0006295B">
            <w:pPr>
              <w:pStyle w:val="NoSpacing"/>
              <w:numPr>
                <w:ilvl w:val="0"/>
                <w:numId w:val="133"/>
              </w:numPr>
              <w:ind w:left="383"/>
              <w:rPr>
                <w:rFonts w:ascii="Cambria" w:hAnsi="Cambria"/>
                <w:lang w:val="ru-RU"/>
              </w:rPr>
            </w:pPr>
            <w:r w:rsidRPr="00041103">
              <w:rPr>
                <w:rFonts w:ascii="Cambria" w:hAnsi="Cambria"/>
                <w:lang w:val="ru-RU"/>
              </w:rPr>
              <w:t>Распоред додатне и допунске наставе, часова одељенског старешине и ваннаставних активносри</w:t>
            </w:r>
          </w:p>
          <w:p w:rsidR="00F723FE" w:rsidRPr="00041103" w:rsidRDefault="00F723FE" w:rsidP="0006295B">
            <w:pPr>
              <w:pStyle w:val="NoSpacing"/>
              <w:numPr>
                <w:ilvl w:val="0"/>
                <w:numId w:val="133"/>
              </w:numPr>
              <w:ind w:left="383"/>
              <w:rPr>
                <w:rFonts w:ascii="Cambria" w:hAnsi="Cambria"/>
                <w:lang w:val="ru-RU"/>
              </w:rPr>
            </w:pPr>
            <w:r w:rsidRPr="00041103">
              <w:rPr>
                <w:rFonts w:ascii="Cambria" w:hAnsi="Cambria"/>
                <w:lang w:val="ru-RU"/>
              </w:rPr>
              <w:t>Предлог плана стручног усавршавања запослених</w:t>
            </w:r>
          </w:p>
          <w:p w:rsidR="00F723FE" w:rsidRDefault="00F723FE" w:rsidP="0006295B">
            <w:pPr>
              <w:pStyle w:val="NoSpacing"/>
              <w:numPr>
                <w:ilvl w:val="0"/>
                <w:numId w:val="133"/>
              </w:numPr>
              <w:ind w:left="383"/>
              <w:rPr>
                <w:rFonts w:ascii="Cambria" w:hAnsi="Cambria"/>
                <w:lang w:val="ru-RU"/>
              </w:rPr>
            </w:pPr>
            <w:r w:rsidRPr="00041103">
              <w:rPr>
                <w:rFonts w:ascii="Cambria" w:hAnsi="Cambria"/>
                <w:lang w:val="ru-RU"/>
              </w:rPr>
              <w:t>Организовање педагошко-инструктивног увида и надзора.</w:t>
            </w:r>
          </w:p>
          <w:p w:rsidR="00F723FE" w:rsidRPr="00041103" w:rsidRDefault="00F723FE" w:rsidP="0006295B">
            <w:pPr>
              <w:pStyle w:val="NoSpacing"/>
              <w:numPr>
                <w:ilvl w:val="0"/>
                <w:numId w:val="134"/>
              </w:numPr>
              <w:tabs>
                <w:tab w:val="clear" w:pos="720"/>
              </w:tabs>
              <w:ind w:left="383"/>
              <w:rPr>
                <w:rFonts w:ascii="Cambria" w:hAnsi="Cambria"/>
                <w:lang w:val="sr-Cyrl-CS"/>
              </w:rPr>
            </w:pPr>
            <w:r w:rsidRPr="00041103">
              <w:rPr>
                <w:rFonts w:ascii="Cambria" w:hAnsi="Cambria"/>
                <w:lang w:val="sr-Cyrl-CS"/>
              </w:rPr>
              <w:t>Програмирање рада и одређивање приоритетних задатака и временске артикулације, доношење инклузивног образовног плана.</w:t>
            </w:r>
          </w:p>
          <w:p w:rsidR="00F723FE" w:rsidRPr="00FF4066" w:rsidRDefault="00F723FE" w:rsidP="0006295B">
            <w:pPr>
              <w:pStyle w:val="NoSpacing"/>
              <w:numPr>
                <w:ilvl w:val="0"/>
                <w:numId w:val="134"/>
              </w:numPr>
              <w:tabs>
                <w:tab w:val="clear" w:pos="720"/>
              </w:tabs>
              <w:ind w:left="383"/>
              <w:rPr>
                <w:rFonts w:ascii="Cambria" w:hAnsi="Cambria"/>
                <w:lang w:val="sr-Cyrl-CS"/>
              </w:rPr>
            </w:pPr>
            <w:r w:rsidRPr="00041103">
              <w:rPr>
                <w:rFonts w:ascii="Cambria" w:hAnsi="Cambria"/>
                <w:lang w:val="sr-Cyrl-CS"/>
              </w:rPr>
              <w:t xml:space="preserve">Анализа наставничких комптенција и утврђивање списка обука и семинара. </w:t>
            </w:r>
          </w:p>
        </w:tc>
        <w:tc>
          <w:tcPr>
            <w:tcW w:w="2144" w:type="dxa"/>
            <w:vAlign w:val="center"/>
          </w:tcPr>
          <w:p w:rsidR="00F723FE" w:rsidRPr="00041103" w:rsidRDefault="00F723FE" w:rsidP="0062264B">
            <w:pPr>
              <w:jc w:val="center"/>
              <w:rPr>
                <w:rFonts w:ascii="Cambria" w:hAnsi="Cambria"/>
                <w:highlight w:val="yellow"/>
                <w:lang w:val="sr-Cyrl-CS"/>
              </w:rPr>
            </w:pPr>
            <w:r w:rsidRPr="00041103">
              <w:rPr>
                <w:rFonts w:ascii="Cambria" w:hAnsi="Cambria"/>
                <w:lang w:val="sr-Cyrl-CS"/>
              </w:rPr>
              <w:t>Педагошки колегијум, Тим за ИО</w:t>
            </w:r>
          </w:p>
        </w:tc>
      </w:tr>
      <w:tr w:rsidR="00F723FE" w:rsidRPr="00041103" w:rsidTr="0062264B">
        <w:trPr>
          <w:jc w:val="center"/>
        </w:trPr>
        <w:tc>
          <w:tcPr>
            <w:tcW w:w="1445" w:type="dxa"/>
            <w:vAlign w:val="center"/>
          </w:tcPr>
          <w:p w:rsidR="00F723FE" w:rsidRPr="00041103" w:rsidRDefault="00F723FE" w:rsidP="0062264B">
            <w:pPr>
              <w:jc w:val="center"/>
              <w:rPr>
                <w:rFonts w:ascii="Cambria" w:hAnsi="Cambria"/>
                <w:b/>
                <w:highlight w:val="yellow"/>
                <w:lang w:val="hr-HR"/>
              </w:rPr>
            </w:pPr>
            <w:r w:rsidRPr="00041103">
              <w:rPr>
                <w:rFonts w:ascii="Cambria" w:hAnsi="Cambria"/>
                <w:b/>
                <w:lang w:val="hr-HR"/>
              </w:rPr>
              <w:t>X</w:t>
            </w:r>
          </w:p>
        </w:tc>
        <w:tc>
          <w:tcPr>
            <w:tcW w:w="5907" w:type="dxa"/>
            <w:vAlign w:val="center"/>
          </w:tcPr>
          <w:p w:rsidR="00F723FE" w:rsidRPr="00041103" w:rsidRDefault="00F723FE" w:rsidP="0006295B">
            <w:pPr>
              <w:pStyle w:val="NoSpacing"/>
              <w:numPr>
                <w:ilvl w:val="0"/>
                <w:numId w:val="134"/>
              </w:numPr>
              <w:tabs>
                <w:tab w:val="clear" w:pos="720"/>
              </w:tabs>
              <w:ind w:left="383"/>
              <w:rPr>
                <w:rFonts w:ascii="Cambria" w:hAnsi="Cambria"/>
                <w:lang w:val="sr-Cyrl-CS"/>
              </w:rPr>
            </w:pPr>
            <w:r w:rsidRPr="00041103">
              <w:rPr>
                <w:rFonts w:ascii="Cambria" w:hAnsi="Cambria"/>
                <w:lang w:val="sr-Cyrl-CS"/>
              </w:rPr>
              <w:t xml:space="preserve">Праћење </w:t>
            </w:r>
            <w:r>
              <w:rPr>
                <w:rFonts w:ascii="Cambria" w:hAnsi="Cambria"/>
                <w:lang w:val="sr-Cyrl-CS"/>
              </w:rPr>
              <w:t>објаљивљања конкурса</w:t>
            </w:r>
            <w:r w:rsidRPr="00041103">
              <w:rPr>
                <w:rFonts w:ascii="Cambria" w:hAnsi="Cambria"/>
                <w:lang w:val="sr-Cyrl-CS"/>
              </w:rPr>
              <w:t xml:space="preserve"> </w:t>
            </w:r>
            <w:r>
              <w:rPr>
                <w:rFonts w:ascii="Cambria" w:hAnsi="Cambria"/>
                <w:lang w:val="sr-Cyrl-CS"/>
              </w:rPr>
              <w:t xml:space="preserve">за </w:t>
            </w:r>
            <w:r w:rsidRPr="00041103">
              <w:rPr>
                <w:rFonts w:ascii="Cambria" w:hAnsi="Cambria"/>
                <w:lang w:val="sr-Cyrl-CS"/>
              </w:rPr>
              <w:t>пројект</w:t>
            </w:r>
            <w:r>
              <w:rPr>
                <w:rFonts w:ascii="Cambria" w:hAnsi="Cambria"/>
                <w:lang w:val="sr-Cyrl-CS"/>
              </w:rPr>
              <w:t>е</w:t>
            </w:r>
          </w:p>
          <w:p w:rsidR="00F723FE" w:rsidRPr="00041103" w:rsidRDefault="00F723FE" w:rsidP="0006295B">
            <w:pPr>
              <w:pStyle w:val="NoSpacing"/>
              <w:numPr>
                <w:ilvl w:val="0"/>
                <w:numId w:val="134"/>
              </w:numPr>
              <w:tabs>
                <w:tab w:val="clear" w:pos="720"/>
              </w:tabs>
              <w:ind w:left="383"/>
              <w:rPr>
                <w:rFonts w:ascii="Cambria" w:hAnsi="Cambria"/>
                <w:lang w:val="sr-Cyrl-CS"/>
              </w:rPr>
            </w:pPr>
            <w:r w:rsidRPr="00041103">
              <w:rPr>
                <w:rFonts w:ascii="Cambria" w:hAnsi="Cambria"/>
                <w:lang w:val="sr-Cyrl-CS"/>
              </w:rPr>
              <w:t>Осмишљавање начина пружања подршке редовним школама</w:t>
            </w:r>
          </w:p>
          <w:p w:rsidR="00F723FE" w:rsidRPr="00041103" w:rsidRDefault="00F723FE" w:rsidP="0006295B">
            <w:pPr>
              <w:pStyle w:val="NoSpacing"/>
              <w:numPr>
                <w:ilvl w:val="0"/>
                <w:numId w:val="134"/>
              </w:numPr>
              <w:tabs>
                <w:tab w:val="clear" w:pos="720"/>
              </w:tabs>
              <w:ind w:left="383"/>
              <w:rPr>
                <w:rFonts w:ascii="Cambria" w:hAnsi="Cambria"/>
                <w:lang w:val="sr-Cyrl-CS"/>
              </w:rPr>
            </w:pPr>
            <w:r w:rsidRPr="00041103">
              <w:rPr>
                <w:rFonts w:ascii="Cambria" w:hAnsi="Cambria"/>
                <w:lang w:val="sr-Cyrl-CS"/>
              </w:rPr>
              <w:t>Анализа рада Тима за ИО</w:t>
            </w:r>
          </w:p>
          <w:p w:rsidR="00F723FE" w:rsidRPr="00041103" w:rsidRDefault="00F723FE" w:rsidP="0006295B">
            <w:pPr>
              <w:pStyle w:val="NoSpacing"/>
              <w:numPr>
                <w:ilvl w:val="0"/>
                <w:numId w:val="134"/>
              </w:numPr>
              <w:tabs>
                <w:tab w:val="clear" w:pos="720"/>
              </w:tabs>
              <w:ind w:left="383"/>
              <w:rPr>
                <w:rFonts w:ascii="Cambria" w:hAnsi="Cambria"/>
                <w:lang w:val="sr-Cyrl-CS"/>
              </w:rPr>
            </w:pPr>
            <w:r w:rsidRPr="00041103">
              <w:rPr>
                <w:rFonts w:ascii="Cambria" w:hAnsi="Cambria"/>
                <w:lang w:val="sr-Cyrl-CS"/>
              </w:rPr>
              <w:t>Извештај о опсервацији наставе и распореда дневних активности</w:t>
            </w:r>
          </w:p>
          <w:p w:rsidR="00F723FE" w:rsidRPr="00041103" w:rsidRDefault="00F723FE" w:rsidP="0006295B">
            <w:pPr>
              <w:pStyle w:val="NoSpacing"/>
              <w:numPr>
                <w:ilvl w:val="0"/>
                <w:numId w:val="134"/>
              </w:numPr>
              <w:tabs>
                <w:tab w:val="clear" w:pos="720"/>
              </w:tabs>
              <w:ind w:left="383"/>
              <w:rPr>
                <w:rFonts w:ascii="Cambria" w:hAnsi="Cambria"/>
                <w:lang w:val="sr-Cyrl-CS"/>
              </w:rPr>
            </w:pPr>
            <w:r w:rsidRPr="00041103">
              <w:rPr>
                <w:rFonts w:ascii="Cambria" w:hAnsi="Cambria"/>
                <w:lang w:val="sr-Cyrl-CS"/>
              </w:rPr>
              <w:t>Предлог набавке стручне литературе</w:t>
            </w:r>
          </w:p>
          <w:p w:rsidR="00F723FE" w:rsidRPr="00041103" w:rsidRDefault="00F723FE" w:rsidP="0006295B">
            <w:pPr>
              <w:pStyle w:val="NoSpacing"/>
              <w:numPr>
                <w:ilvl w:val="0"/>
                <w:numId w:val="134"/>
              </w:numPr>
              <w:tabs>
                <w:tab w:val="clear" w:pos="720"/>
              </w:tabs>
              <w:ind w:left="383"/>
              <w:rPr>
                <w:rFonts w:ascii="Cambria" w:hAnsi="Cambria"/>
                <w:lang w:val="sr-Cyrl-CS"/>
              </w:rPr>
            </w:pPr>
            <w:r w:rsidRPr="00041103">
              <w:rPr>
                <w:rFonts w:ascii="Cambria" w:hAnsi="Cambria"/>
                <w:lang w:val="sr-Cyrl-CS"/>
              </w:rPr>
              <w:t>Рад Ученичког парламента</w:t>
            </w:r>
          </w:p>
          <w:p w:rsidR="00F723FE" w:rsidRPr="00041103" w:rsidRDefault="00F723FE" w:rsidP="0006295B">
            <w:pPr>
              <w:pStyle w:val="NoSpacing"/>
              <w:numPr>
                <w:ilvl w:val="0"/>
                <w:numId w:val="134"/>
              </w:numPr>
              <w:tabs>
                <w:tab w:val="clear" w:pos="720"/>
              </w:tabs>
              <w:ind w:left="383"/>
              <w:rPr>
                <w:rFonts w:ascii="Cambria" w:hAnsi="Cambria"/>
                <w:lang w:val="sr-Cyrl-CS"/>
              </w:rPr>
            </w:pPr>
            <w:r w:rsidRPr="00041103">
              <w:rPr>
                <w:rFonts w:ascii="Cambria" w:hAnsi="Cambria"/>
                <w:lang w:val="sr-Cyrl-CS"/>
              </w:rPr>
              <w:t>Потписивање уговора о сарадњи са редовним школама у циљу пружања подршке деци са сметњама у развоју</w:t>
            </w:r>
          </w:p>
        </w:tc>
        <w:tc>
          <w:tcPr>
            <w:tcW w:w="2144" w:type="dxa"/>
            <w:vAlign w:val="center"/>
          </w:tcPr>
          <w:p w:rsidR="00F723FE" w:rsidRPr="00041103" w:rsidRDefault="00F723FE" w:rsidP="0062264B">
            <w:pPr>
              <w:jc w:val="center"/>
              <w:rPr>
                <w:rFonts w:ascii="Cambria" w:hAnsi="Cambria"/>
                <w:highlight w:val="yellow"/>
                <w:lang w:val="sr-Cyrl-CS"/>
              </w:rPr>
            </w:pPr>
            <w:r w:rsidRPr="00041103">
              <w:rPr>
                <w:rFonts w:ascii="Cambria" w:hAnsi="Cambria"/>
                <w:lang w:val="sr-Cyrl-CS"/>
              </w:rPr>
              <w:t>Педагошки колегијум, Тим за ИО</w:t>
            </w:r>
          </w:p>
        </w:tc>
      </w:tr>
      <w:tr w:rsidR="00F723FE" w:rsidRPr="00041103" w:rsidTr="0062264B">
        <w:trPr>
          <w:jc w:val="center"/>
        </w:trPr>
        <w:tc>
          <w:tcPr>
            <w:tcW w:w="1445" w:type="dxa"/>
            <w:vAlign w:val="center"/>
          </w:tcPr>
          <w:p w:rsidR="00F723FE" w:rsidRPr="00041103" w:rsidRDefault="00F723FE" w:rsidP="0062264B">
            <w:pPr>
              <w:jc w:val="center"/>
              <w:rPr>
                <w:rFonts w:ascii="Cambria" w:hAnsi="Cambria"/>
                <w:b/>
                <w:highlight w:val="yellow"/>
                <w:lang w:val="hr-HR"/>
              </w:rPr>
            </w:pPr>
            <w:r w:rsidRPr="00041103">
              <w:rPr>
                <w:rFonts w:ascii="Cambria" w:hAnsi="Cambria"/>
                <w:b/>
                <w:lang w:val="hr-HR"/>
              </w:rPr>
              <w:t>XI</w:t>
            </w:r>
          </w:p>
        </w:tc>
        <w:tc>
          <w:tcPr>
            <w:tcW w:w="5907" w:type="dxa"/>
            <w:vAlign w:val="center"/>
          </w:tcPr>
          <w:p w:rsidR="00F723FE" w:rsidRPr="00041103" w:rsidRDefault="00F723FE" w:rsidP="0006295B">
            <w:pPr>
              <w:pStyle w:val="NoSpacing"/>
              <w:numPr>
                <w:ilvl w:val="0"/>
                <w:numId w:val="135"/>
              </w:numPr>
              <w:tabs>
                <w:tab w:val="clear" w:pos="720"/>
              </w:tabs>
              <w:ind w:left="383"/>
              <w:rPr>
                <w:rFonts w:ascii="Cambria" w:hAnsi="Cambria"/>
                <w:lang w:val="sr-Cyrl-CS"/>
              </w:rPr>
            </w:pPr>
            <w:r w:rsidRPr="00041103">
              <w:rPr>
                <w:rFonts w:ascii="Cambria" w:hAnsi="Cambria"/>
                <w:lang w:val="sr-Cyrl-CS"/>
              </w:rPr>
              <w:t>Анализа успеха и дисциплине ученика на крају првог класификационог периода</w:t>
            </w:r>
          </w:p>
          <w:p w:rsidR="00F723FE" w:rsidRPr="00041103" w:rsidRDefault="00F723FE" w:rsidP="0006295B">
            <w:pPr>
              <w:pStyle w:val="NoSpacing"/>
              <w:numPr>
                <w:ilvl w:val="0"/>
                <w:numId w:val="135"/>
              </w:numPr>
              <w:tabs>
                <w:tab w:val="clear" w:pos="720"/>
              </w:tabs>
              <w:ind w:left="383"/>
              <w:rPr>
                <w:rFonts w:ascii="Cambria" w:hAnsi="Cambria"/>
                <w:lang w:val="sr-Cyrl-CS"/>
              </w:rPr>
            </w:pPr>
            <w:r w:rsidRPr="00041103">
              <w:rPr>
                <w:rFonts w:ascii="Cambria" w:hAnsi="Cambria"/>
                <w:lang w:val="sr-Cyrl-CS"/>
              </w:rPr>
              <w:t>Редовност похађања наставе</w:t>
            </w:r>
          </w:p>
          <w:p w:rsidR="00F723FE" w:rsidRPr="00041103" w:rsidRDefault="00F723FE" w:rsidP="0006295B">
            <w:pPr>
              <w:pStyle w:val="NoSpacing"/>
              <w:numPr>
                <w:ilvl w:val="0"/>
                <w:numId w:val="135"/>
              </w:numPr>
              <w:tabs>
                <w:tab w:val="clear" w:pos="720"/>
              </w:tabs>
              <w:ind w:left="383"/>
              <w:rPr>
                <w:rFonts w:ascii="Cambria" w:hAnsi="Cambria"/>
                <w:lang w:val="sr-Cyrl-CS"/>
              </w:rPr>
            </w:pPr>
            <w:r w:rsidRPr="00041103">
              <w:rPr>
                <w:rFonts w:ascii="Cambria" w:hAnsi="Cambria"/>
                <w:lang w:val="sr-Cyrl-CS"/>
              </w:rPr>
              <w:t>Реализација инклузивног образовања</w:t>
            </w:r>
          </w:p>
          <w:p w:rsidR="00F723FE" w:rsidRPr="00041103" w:rsidRDefault="00F723FE" w:rsidP="0006295B">
            <w:pPr>
              <w:pStyle w:val="NoSpacing"/>
              <w:numPr>
                <w:ilvl w:val="0"/>
                <w:numId w:val="135"/>
              </w:numPr>
              <w:tabs>
                <w:tab w:val="clear" w:pos="720"/>
              </w:tabs>
              <w:ind w:left="383"/>
              <w:rPr>
                <w:rFonts w:ascii="Cambria" w:hAnsi="Cambria"/>
                <w:lang w:val="sr-Cyrl-CS"/>
              </w:rPr>
            </w:pPr>
            <w:r w:rsidRPr="00041103">
              <w:rPr>
                <w:rFonts w:ascii="Cambria" w:hAnsi="Cambria"/>
                <w:lang w:val="sr-Cyrl-CS"/>
              </w:rPr>
              <w:t xml:space="preserve">Вредновање квалитета рада и мере унапређења </w:t>
            </w:r>
            <w:r w:rsidRPr="00041103">
              <w:rPr>
                <w:rFonts w:ascii="Cambria" w:hAnsi="Cambria"/>
                <w:lang w:val="sr-Cyrl-CS"/>
              </w:rPr>
              <w:lastRenderedPageBreak/>
              <w:t>наставног процеса</w:t>
            </w:r>
          </w:p>
          <w:p w:rsidR="00F723FE" w:rsidRPr="00041103" w:rsidRDefault="00F723FE" w:rsidP="0006295B">
            <w:pPr>
              <w:pStyle w:val="NoSpacing"/>
              <w:numPr>
                <w:ilvl w:val="0"/>
                <w:numId w:val="135"/>
              </w:numPr>
              <w:tabs>
                <w:tab w:val="clear" w:pos="720"/>
              </w:tabs>
              <w:ind w:left="383"/>
              <w:rPr>
                <w:rFonts w:ascii="Cambria" w:hAnsi="Cambria"/>
                <w:lang w:val="sr-Cyrl-CS"/>
              </w:rPr>
            </w:pPr>
            <w:r w:rsidRPr="00041103">
              <w:rPr>
                <w:rFonts w:ascii="Cambria" w:hAnsi="Cambria"/>
                <w:lang w:val="sr-Cyrl-CS"/>
              </w:rPr>
              <w:t>Реализација ваннаставних активности</w:t>
            </w:r>
          </w:p>
          <w:p w:rsidR="00F723FE" w:rsidRPr="00041103" w:rsidRDefault="00F723FE" w:rsidP="0006295B">
            <w:pPr>
              <w:pStyle w:val="NoSpacing"/>
              <w:numPr>
                <w:ilvl w:val="0"/>
                <w:numId w:val="135"/>
              </w:numPr>
              <w:tabs>
                <w:tab w:val="clear" w:pos="720"/>
              </w:tabs>
              <w:ind w:left="383"/>
              <w:rPr>
                <w:rFonts w:ascii="Cambria" w:hAnsi="Cambria"/>
                <w:lang w:val="sr-Cyrl-CS"/>
              </w:rPr>
            </w:pPr>
            <w:r w:rsidRPr="00041103">
              <w:rPr>
                <w:rFonts w:ascii="Cambria" w:hAnsi="Cambria"/>
                <w:lang w:val="sr-Cyrl-CS"/>
              </w:rPr>
              <w:t>Праћење рада приправника и ментора</w:t>
            </w:r>
          </w:p>
        </w:tc>
        <w:tc>
          <w:tcPr>
            <w:tcW w:w="2144" w:type="dxa"/>
            <w:vAlign w:val="center"/>
          </w:tcPr>
          <w:p w:rsidR="00F723FE" w:rsidRPr="00041103" w:rsidRDefault="00F723FE" w:rsidP="0062264B">
            <w:pPr>
              <w:jc w:val="center"/>
              <w:rPr>
                <w:rFonts w:ascii="Cambria" w:hAnsi="Cambria"/>
                <w:highlight w:val="yellow"/>
                <w:lang w:val="sr-Cyrl-CS"/>
              </w:rPr>
            </w:pPr>
            <w:r w:rsidRPr="00041103">
              <w:rPr>
                <w:rFonts w:ascii="Cambria" w:hAnsi="Cambria"/>
                <w:lang w:val="sr-Cyrl-CS"/>
              </w:rPr>
              <w:lastRenderedPageBreak/>
              <w:t xml:space="preserve">Педагошки колегијум </w:t>
            </w:r>
          </w:p>
        </w:tc>
      </w:tr>
      <w:tr w:rsidR="00F723FE" w:rsidRPr="00041103" w:rsidTr="0062264B">
        <w:trPr>
          <w:jc w:val="center"/>
        </w:trPr>
        <w:tc>
          <w:tcPr>
            <w:tcW w:w="1445" w:type="dxa"/>
            <w:vAlign w:val="center"/>
          </w:tcPr>
          <w:p w:rsidR="00F723FE" w:rsidRPr="00041103" w:rsidRDefault="00F723FE" w:rsidP="0062264B">
            <w:pPr>
              <w:jc w:val="center"/>
              <w:rPr>
                <w:rFonts w:ascii="Cambria" w:hAnsi="Cambria"/>
                <w:b/>
                <w:highlight w:val="yellow"/>
                <w:lang w:val="hr-HR"/>
              </w:rPr>
            </w:pPr>
            <w:r w:rsidRPr="00041103">
              <w:rPr>
                <w:rFonts w:ascii="Cambria" w:hAnsi="Cambria"/>
                <w:b/>
                <w:lang w:val="hr-HR"/>
              </w:rPr>
              <w:lastRenderedPageBreak/>
              <w:t>XII</w:t>
            </w:r>
          </w:p>
        </w:tc>
        <w:tc>
          <w:tcPr>
            <w:tcW w:w="5907" w:type="dxa"/>
            <w:vAlign w:val="center"/>
          </w:tcPr>
          <w:p w:rsidR="00F723FE" w:rsidRPr="00041103" w:rsidRDefault="00F723FE" w:rsidP="0006295B">
            <w:pPr>
              <w:pStyle w:val="NoSpacing"/>
              <w:numPr>
                <w:ilvl w:val="0"/>
                <w:numId w:val="136"/>
              </w:numPr>
              <w:tabs>
                <w:tab w:val="clear" w:pos="720"/>
              </w:tabs>
              <w:ind w:left="383"/>
              <w:rPr>
                <w:rFonts w:ascii="Cambria" w:hAnsi="Cambria"/>
                <w:lang w:val="sr-Cyrl-CS"/>
              </w:rPr>
            </w:pPr>
            <w:r w:rsidRPr="00041103">
              <w:rPr>
                <w:rFonts w:ascii="Cambria" w:hAnsi="Cambria"/>
                <w:lang w:val="sr-Cyrl-CS"/>
              </w:rPr>
              <w:t>Анализа спровођења развојног програма</w:t>
            </w:r>
          </w:p>
          <w:p w:rsidR="00F723FE" w:rsidRPr="00041103" w:rsidRDefault="00F723FE" w:rsidP="0006295B">
            <w:pPr>
              <w:pStyle w:val="NoSpacing"/>
              <w:numPr>
                <w:ilvl w:val="0"/>
                <w:numId w:val="136"/>
              </w:numPr>
              <w:tabs>
                <w:tab w:val="clear" w:pos="720"/>
              </w:tabs>
              <w:ind w:left="383"/>
              <w:rPr>
                <w:rFonts w:ascii="Cambria" w:hAnsi="Cambria"/>
                <w:lang w:val="sr-Cyrl-CS"/>
              </w:rPr>
            </w:pPr>
            <w:r w:rsidRPr="00041103">
              <w:rPr>
                <w:rFonts w:ascii="Cambria" w:hAnsi="Cambria"/>
                <w:lang w:val="sr-Cyrl-CS"/>
              </w:rPr>
              <w:t>Реализација огледних</w:t>
            </w:r>
            <w:r>
              <w:rPr>
                <w:rFonts w:ascii="Cambria" w:hAnsi="Cambria"/>
                <w:lang w:val="sr-Cyrl-CS"/>
              </w:rPr>
              <w:t>, угледних и корелацијски</w:t>
            </w:r>
            <w:r w:rsidRPr="00041103">
              <w:rPr>
                <w:rFonts w:ascii="Cambria" w:hAnsi="Cambria"/>
                <w:lang w:val="sr-Cyrl-CS"/>
              </w:rPr>
              <w:t xml:space="preserve"> часова</w:t>
            </w:r>
          </w:p>
          <w:p w:rsidR="00F723FE" w:rsidRDefault="00F723FE" w:rsidP="0006295B">
            <w:pPr>
              <w:pStyle w:val="NoSpacing"/>
              <w:numPr>
                <w:ilvl w:val="0"/>
                <w:numId w:val="136"/>
              </w:numPr>
              <w:tabs>
                <w:tab w:val="clear" w:pos="720"/>
              </w:tabs>
              <w:ind w:left="383"/>
              <w:rPr>
                <w:rFonts w:ascii="Cambria" w:hAnsi="Cambria"/>
                <w:lang w:val="sr-Cyrl-CS"/>
              </w:rPr>
            </w:pPr>
            <w:r w:rsidRPr="00041103">
              <w:rPr>
                <w:rFonts w:ascii="Cambria" w:hAnsi="Cambria"/>
                <w:lang w:val="sr-Cyrl-CS"/>
              </w:rPr>
              <w:t>Извештаји</w:t>
            </w:r>
            <w:r>
              <w:rPr>
                <w:rFonts w:ascii="Cambria" w:hAnsi="Cambria"/>
                <w:lang w:val="sr-Cyrl-CS"/>
              </w:rPr>
              <w:t xml:space="preserve"> о професионалном усасвршавању </w:t>
            </w:r>
          </w:p>
          <w:p w:rsidR="00F723FE" w:rsidRPr="00041103" w:rsidRDefault="00F723FE" w:rsidP="0006295B">
            <w:pPr>
              <w:pStyle w:val="NoSpacing"/>
              <w:numPr>
                <w:ilvl w:val="0"/>
                <w:numId w:val="136"/>
              </w:numPr>
              <w:tabs>
                <w:tab w:val="clear" w:pos="720"/>
              </w:tabs>
              <w:ind w:left="383"/>
              <w:rPr>
                <w:rFonts w:ascii="Cambria" w:hAnsi="Cambria"/>
                <w:lang w:val="sr-Cyrl-CS"/>
              </w:rPr>
            </w:pPr>
            <w:r>
              <w:rPr>
                <w:rFonts w:ascii="Cambria" w:hAnsi="Cambria"/>
                <w:lang w:val="sr-Cyrl-CS"/>
              </w:rPr>
              <w:t>П</w:t>
            </w:r>
            <w:r w:rsidRPr="00041103">
              <w:rPr>
                <w:rFonts w:ascii="Cambria" w:hAnsi="Cambria"/>
                <w:lang w:val="sr-Cyrl-CS"/>
              </w:rPr>
              <w:t>лан за зимске семинаре</w:t>
            </w:r>
            <w:r>
              <w:rPr>
                <w:rFonts w:ascii="Cambria" w:hAnsi="Cambria"/>
                <w:lang w:val="sr-Cyrl-CS"/>
              </w:rPr>
              <w:t xml:space="preserve"> и стручни скуп "Дани дефектолога"</w:t>
            </w:r>
          </w:p>
          <w:p w:rsidR="00F723FE" w:rsidRPr="00041103" w:rsidRDefault="00F723FE" w:rsidP="0006295B">
            <w:pPr>
              <w:pStyle w:val="NoSpacing"/>
              <w:numPr>
                <w:ilvl w:val="0"/>
                <w:numId w:val="136"/>
              </w:numPr>
              <w:tabs>
                <w:tab w:val="clear" w:pos="720"/>
              </w:tabs>
              <w:ind w:left="383"/>
              <w:rPr>
                <w:rFonts w:ascii="Cambria" w:hAnsi="Cambria"/>
                <w:lang w:val="sr-Cyrl-CS"/>
              </w:rPr>
            </w:pPr>
            <w:r w:rsidRPr="00041103">
              <w:rPr>
                <w:rFonts w:ascii="Cambria" w:hAnsi="Cambria"/>
                <w:lang w:val="sr-Cyrl-CS"/>
              </w:rPr>
              <w:t>Професионална оријентација ученика</w:t>
            </w:r>
          </w:p>
          <w:p w:rsidR="00F723FE" w:rsidRPr="00041103" w:rsidRDefault="00F723FE" w:rsidP="0006295B">
            <w:pPr>
              <w:pStyle w:val="NoSpacing"/>
              <w:numPr>
                <w:ilvl w:val="0"/>
                <w:numId w:val="136"/>
              </w:numPr>
              <w:tabs>
                <w:tab w:val="clear" w:pos="720"/>
              </w:tabs>
              <w:ind w:left="383"/>
              <w:rPr>
                <w:rFonts w:ascii="Cambria" w:hAnsi="Cambria"/>
                <w:lang w:val="sr-Cyrl-CS"/>
              </w:rPr>
            </w:pPr>
            <w:r w:rsidRPr="00041103">
              <w:rPr>
                <w:rFonts w:ascii="Cambria" w:hAnsi="Cambria"/>
                <w:lang w:val="sr-Cyrl-CS"/>
              </w:rPr>
              <w:t>Реализација школских програма и пројеката</w:t>
            </w:r>
          </w:p>
          <w:p w:rsidR="00F723FE" w:rsidRPr="0031382D" w:rsidRDefault="00F723FE" w:rsidP="0006295B">
            <w:pPr>
              <w:pStyle w:val="NoSpacing"/>
              <w:numPr>
                <w:ilvl w:val="0"/>
                <w:numId w:val="136"/>
              </w:numPr>
              <w:tabs>
                <w:tab w:val="clear" w:pos="720"/>
              </w:tabs>
              <w:ind w:left="383"/>
              <w:rPr>
                <w:rFonts w:ascii="Cambria" w:hAnsi="Cambria"/>
                <w:lang w:val="sr-Cyrl-CS"/>
              </w:rPr>
            </w:pPr>
            <w:r w:rsidRPr="00041103">
              <w:rPr>
                <w:rFonts w:ascii="Cambria" w:hAnsi="Cambria"/>
                <w:lang w:val="sr-Cyrl-CS"/>
              </w:rPr>
              <w:t>Активности у оквиру развојног планирања</w:t>
            </w:r>
          </w:p>
        </w:tc>
        <w:tc>
          <w:tcPr>
            <w:tcW w:w="2144" w:type="dxa"/>
            <w:vAlign w:val="center"/>
          </w:tcPr>
          <w:p w:rsidR="00F723FE" w:rsidRPr="00041103" w:rsidRDefault="00F723FE" w:rsidP="0062264B">
            <w:pPr>
              <w:jc w:val="center"/>
              <w:rPr>
                <w:rFonts w:ascii="Cambria" w:hAnsi="Cambria"/>
                <w:highlight w:val="yellow"/>
                <w:lang w:val="sr-Cyrl-CS"/>
              </w:rPr>
            </w:pPr>
            <w:r w:rsidRPr="00041103">
              <w:rPr>
                <w:rFonts w:ascii="Cambria" w:hAnsi="Cambria"/>
                <w:lang w:val="sr-Cyrl-CS"/>
              </w:rPr>
              <w:t>Педагошки колегијум</w:t>
            </w:r>
          </w:p>
        </w:tc>
      </w:tr>
      <w:tr w:rsidR="00F723FE" w:rsidRPr="00041103" w:rsidTr="0062264B">
        <w:trPr>
          <w:jc w:val="center"/>
        </w:trPr>
        <w:tc>
          <w:tcPr>
            <w:tcW w:w="1445" w:type="dxa"/>
            <w:vAlign w:val="center"/>
          </w:tcPr>
          <w:p w:rsidR="00F723FE" w:rsidRPr="00041103" w:rsidRDefault="00F723FE" w:rsidP="0062264B">
            <w:pPr>
              <w:jc w:val="center"/>
              <w:rPr>
                <w:rFonts w:ascii="Cambria" w:hAnsi="Cambria"/>
                <w:b/>
                <w:highlight w:val="yellow"/>
                <w:lang w:val="hr-HR"/>
              </w:rPr>
            </w:pPr>
            <w:r w:rsidRPr="00041103">
              <w:rPr>
                <w:rFonts w:ascii="Cambria" w:hAnsi="Cambria"/>
                <w:b/>
                <w:lang w:val="hr-HR"/>
              </w:rPr>
              <w:t>I</w:t>
            </w:r>
          </w:p>
        </w:tc>
        <w:tc>
          <w:tcPr>
            <w:tcW w:w="5907" w:type="dxa"/>
            <w:vAlign w:val="center"/>
          </w:tcPr>
          <w:p w:rsidR="00F723FE" w:rsidRPr="00041103" w:rsidRDefault="00F723FE" w:rsidP="0006295B">
            <w:pPr>
              <w:pStyle w:val="NoSpacing"/>
              <w:numPr>
                <w:ilvl w:val="0"/>
                <w:numId w:val="137"/>
              </w:numPr>
              <w:tabs>
                <w:tab w:val="clear" w:pos="720"/>
              </w:tabs>
              <w:ind w:left="383"/>
              <w:rPr>
                <w:rFonts w:ascii="Cambria" w:hAnsi="Cambria"/>
                <w:lang w:val="sr-Cyrl-CS"/>
              </w:rPr>
            </w:pPr>
            <w:r w:rsidRPr="00041103">
              <w:rPr>
                <w:rFonts w:ascii="Cambria" w:hAnsi="Cambria"/>
                <w:lang w:val="sr-Cyrl-CS"/>
              </w:rPr>
              <w:t>Анализа успеха, владања и реализације наставног плана и програма</w:t>
            </w:r>
          </w:p>
          <w:p w:rsidR="00F723FE" w:rsidRPr="00041103" w:rsidRDefault="00F723FE" w:rsidP="0006295B">
            <w:pPr>
              <w:pStyle w:val="NoSpacing"/>
              <w:numPr>
                <w:ilvl w:val="0"/>
                <w:numId w:val="137"/>
              </w:numPr>
              <w:tabs>
                <w:tab w:val="clear" w:pos="720"/>
              </w:tabs>
              <w:ind w:left="383"/>
              <w:rPr>
                <w:rFonts w:ascii="Cambria" w:hAnsi="Cambria"/>
                <w:lang w:val="sr-Cyrl-CS"/>
              </w:rPr>
            </w:pPr>
            <w:r w:rsidRPr="00041103">
              <w:rPr>
                <w:rFonts w:ascii="Cambria" w:hAnsi="Cambria"/>
                <w:lang w:val="sr-Cyrl-CS"/>
              </w:rPr>
              <w:t xml:space="preserve">Анализа успеха на крају првог полугодишта </w:t>
            </w:r>
          </w:p>
          <w:p w:rsidR="00F723FE" w:rsidRPr="00041103" w:rsidRDefault="00F723FE" w:rsidP="0006295B">
            <w:pPr>
              <w:pStyle w:val="NoSpacing"/>
              <w:numPr>
                <w:ilvl w:val="0"/>
                <w:numId w:val="137"/>
              </w:numPr>
              <w:tabs>
                <w:tab w:val="clear" w:pos="720"/>
              </w:tabs>
              <w:ind w:left="383"/>
              <w:rPr>
                <w:rFonts w:ascii="Cambria" w:hAnsi="Cambria"/>
                <w:lang w:val="sr-Cyrl-CS"/>
              </w:rPr>
            </w:pPr>
            <w:r w:rsidRPr="00041103">
              <w:rPr>
                <w:rFonts w:ascii="Cambria" w:hAnsi="Cambria"/>
                <w:lang w:val="sr-Cyrl-CS"/>
              </w:rPr>
              <w:t>Реализација програма и пројеката</w:t>
            </w:r>
          </w:p>
          <w:p w:rsidR="00F723FE" w:rsidRDefault="00F723FE" w:rsidP="0006295B">
            <w:pPr>
              <w:pStyle w:val="NoSpacing"/>
              <w:numPr>
                <w:ilvl w:val="0"/>
                <w:numId w:val="137"/>
              </w:numPr>
              <w:tabs>
                <w:tab w:val="clear" w:pos="720"/>
              </w:tabs>
              <w:ind w:left="383"/>
              <w:rPr>
                <w:rFonts w:ascii="Cambria" w:hAnsi="Cambria"/>
                <w:lang w:val="sr-Cyrl-CS"/>
              </w:rPr>
            </w:pPr>
            <w:r w:rsidRPr="00041103">
              <w:rPr>
                <w:rFonts w:ascii="Cambria" w:hAnsi="Cambria"/>
                <w:lang w:val="sr-Cyrl-CS"/>
              </w:rPr>
              <w:t>Мере за унапређивање васпитно-образовног рада у другом полугодишту</w:t>
            </w:r>
          </w:p>
          <w:p w:rsidR="00F723FE" w:rsidRPr="00041103" w:rsidRDefault="00F723FE" w:rsidP="0006295B">
            <w:pPr>
              <w:pStyle w:val="NoSpacing"/>
              <w:numPr>
                <w:ilvl w:val="0"/>
                <w:numId w:val="137"/>
              </w:numPr>
              <w:tabs>
                <w:tab w:val="clear" w:pos="720"/>
              </w:tabs>
              <w:ind w:left="383"/>
              <w:rPr>
                <w:rFonts w:ascii="Cambria" w:hAnsi="Cambria"/>
                <w:lang w:val="sr-Cyrl-CS"/>
              </w:rPr>
            </w:pPr>
            <w:r>
              <w:rPr>
                <w:rFonts w:ascii="Cambria" w:hAnsi="Cambria"/>
                <w:lang w:val="sr-Cyrl-CS"/>
              </w:rPr>
              <w:t>План припремне наставу за завршни испит</w:t>
            </w:r>
          </w:p>
        </w:tc>
        <w:tc>
          <w:tcPr>
            <w:tcW w:w="2144" w:type="dxa"/>
            <w:vAlign w:val="center"/>
          </w:tcPr>
          <w:p w:rsidR="00F723FE" w:rsidRPr="00041103" w:rsidRDefault="00F723FE" w:rsidP="0062264B">
            <w:pPr>
              <w:jc w:val="center"/>
              <w:rPr>
                <w:rFonts w:ascii="Cambria" w:hAnsi="Cambria"/>
                <w:lang w:val="sr-Cyrl-CS"/>
              </w:rPr>
            </w:pPr>
            <w:r w:rsidRPr="00041103">
              <w:rPr>
                <w:rFonts w:ascii="Cambria" w:hAnsi="Cambria"/>
                <w:lang w:val="sr-Cyrl-CS"/>
              </w:rPr>
              <w:t>Педагошки колегијум</w:t>
            </w:r>
          </w:p>
          <w:p w:rsidR="00F723FE" w:rsidRPr="00041103" w:rsidRDefault="00F723FE" w:rsidP="0062264B">
            <w:pPr>
              <w:jc w:val="center"/>
              <w:rPr>
                <w:rFonts w:ascii="Cambria" w:hAnsi="Cambria"/>
                <w:highlight w:val="yellow"/>
                <w:lang w:val="sr-Cyrl-CS"/>
              </w:rPr>
            </w:pPr>
          </w:p>
        </w:tc>
      </w:tr>
      <w:tr w:rsidR="00F723FE" w:rsidRPr="00041103" w:rsidTr="0062264B">
        <w:trPr>
          <w:jc w:val="center"/>
        </w:trPr>
        <w:tc>
          <w:tcPr>
            <w:tcW w:w="1445" w:type="dxa"/>
            <w:vAlign w:val="center"/>
          </w:tcPr>
          <w:p w:rsidR="00F723FE" w:rsidRPr="00041103" w:rsidRDefault="00F723FE" w:rsidP="0062264B">
            <w:pPr>
              <w:jc w:val="center"/>
              <w:rPr>
                <w:rFonts w:ascii="Cambria" w:hAnsi="Cambria"/>
                <w:b/>
                <w:highlight w:val="yellow"/>
                <w:lang w:val="hr-HR"/>
              </w:rPr>
            </w:pPr>
            <w:r w:rsidRPr="00041103">
              <w:rPr>
                <w:rFonts w:ascii="Cambria" w:hAnsi="Cambria"/>
                <w:b/>
                <w:lang w:val="hr-HR"/>
              </w:rPr>
              <w:t>II</w:t>
            </w:r>
          </w:p>
        </w:tc>
        <w:tc>
          <w:tcPr>
            <w:tcW w:w="5907" w:type="dxa"/>
            <w:vAlign w:val="center"/>
          </w:tcPr>
          <w:p w:rsidR="00F723FE" w:rsidRPr="00041103" w:rsidRDefault="00F723FE" w:rsidP="0006295B">
            <w:pPr>
              <w:pStyle w:val="NoSpacing"/>
              <w:numPr>
                <w:ilvl w:val="0"/>
                <w:numId w:val="139"/>
              </w:numPr>
              <w:ind w:left="383"/>
              <w:rPr>
                <w:rFonts w:ascii="Cambria" w:hAnsi="Cambria"/>
                <w:lang w:val="sr-Cyrl-CS"/>
              </w:rPr>
            </w:pPr>
            <w:r w:rsidRPr="00041103">
              <w:rPr>
                <w:rFonts w:ascii="Cambria" w:hAnsi="Cambria"/>
                <w:lang w:val="sr-Cyrl-CS"/>
              </w:rPr>
              <w:t>Припремање плана за спровођење уписа ученика у нашу школу.</w:t>
            </w:r>
          </w:p>
          <w:p w:rsidR="00F723FE" w:rsidRPr="00041103" w:rsidRDefault="00F723FE" w:rsidP="0006295B">
            <w:pPr>
              <w:pStyle w:val="NoSpacing"/>
              <w:numPr>
                <w:ilvl w:val="0"/>
                <w:numId w:val="139"/>
              </w:numPr>
              <w:ind w:left="383"/>
              <w:rPr>
                <w:rFonts w:ascii="Cambria" w:hAnsi="Cambria"/>
                <w:lang w:val="sr-Cyrl-CS"/>
              </w:rPr>
            </w:pPr>
            <w:r w:rsidRPr="00041103">
              <w:rPr>
                <w:rFonts w:ascii="Cambria" w:hAnsi="Cambria"/>
                <w:lang w:val="sr-Cyrl-CS"/>
              </w:rPr>
              <w:t>Анализа увида у педагошку документацију</w:t>
            </w:r>
          </w:p>
          <w:p w:rsidR="00F723FE" w:rsidRPr="00041103" w:rsidRDefault="00F723FE" w:rsidP="0006295B">
            <w:pPr>
              <w:pStyle w:val="NoSpacing"/>
              <w:numPr>
                <w:ilvl w:val="0"/>
                <w:numId w:val="139"/>
              </w:numPr>
              <w:ind w:left="383"/>
              <w:rPr>
                <w:rFonts w:ascii="Cambria" w:hAnsi="Cambria"/>
                <w:lang w:val="sr-Cyrl-CS"/>
              </w:rPr>
            </w:pPr>
            <w:r w:rsidRPr="00041103">
              <w:rPr>
                <w:rFonts w:ascii="Cambria" w:hAnsi="Cambria"/>
                <w:lang w:val="sr-Cyrl-CS"/>
              </w:rPr>
              <w:t>Извештај о стручном усавршавању запослених</w:t>
            </w:r>
          </w:p>
          <w:p w:rsidR="00F723FE" w:rsidRDefault="00F723FE" w:rsidP="0006295B">
            <w:pPr>
              <w:pStyle w:val="NoSpacing"/>
              <w:numPr>
                <w:ilvl w:val="0"/>
                <w:numId w:val="139"/>
              </w:numPr>
              <w:ind w:left="383"/>
              <w:rPr>
                <w:rFonts w:ascii="Cambria" w:hAnsi="Cambria"/>
                <w:lang w:val="sr-Cyrl-CS"/>
              </w:rPr>
            </w:pPr>
            <w:r w:rsidRPr="00041103">
              <w:rPr>
                <w:rFonts w:ascii="Cambria" w:hAnsi="Cambria"/>
                <w:lang w:val="sr-Cyrl-CS"/>
              </w:rPr>
              <w:t>Анализа рада Тима за самовредновање</w:t>
            </w:r>
          </w:p>
          <w:p w:rsidR="00F723FE" w:rsidRDefault="00F723FE" w:rsidP="0006295B">
            <w:pPr>
              <w:pStyle w:val="NoSpacing"/>
              <w:numPr>
                <w:ilvl w:val="0"/>
                <w:numId w:val="139"/>
              </w:numPr>
              <w:ind w:left="383"/>
              <w:rPr>
                <w:rFonts w:ascii="Cambria" w:hAnsi="Cambria"/>
                <w:lang w:val="sr-Cyrl-CS"/>
              </w:rPr>
            </w:pPr>
            <w:r>
              <w:rPr>
                <w:rFonts w:ascii="Cambria" w:hAnsi="Cambria"/>
                <w:lang w:val="sr-Cyrl-CS"/>
              </w:rPr>
              <w:t>Упознавање са планом за  полагање завршног испита.</w:t>
            </w:r>
          </w:p>
          <w:p w:rsidR="00F723FE" w:rsidRDefault="00F723FE" w:rsidP="0006295B">
            <w:pPr>
              <w:pStyle w:val="NoSpacing"/>
              <w:numPr>
                <w:ilvl w:val="0"/>
                <w:numId w:val="139"/>
              </w:numPr>
              <w:ind w:left="383"/>
              <w:rPr>
                <w:rFonts w:ascii="Cambria" w:hAnsi="Cambria"/>
                <w:lang w:val="sr-Cyrl-CS"/>
              </w:rPr>
            </w:pPr>
            <w:r>
              <w:rPr>
                <w:rFonts w:ascii="Cambria" w:hAnsi="Cambria"/>
                <w:lang w:val="sr-Cyrl-CS"/>
              </w:rPr>
              <w:t>Верификовање полугодишњих евалуација ИОП-а.</w:t>
            </w:r>
          </w:p>
          <w:p w:rsidR="00F723FE" w:rsidRDefault="00F723FE" w:rsidP="0006295B">
            <w:pPr>
              <w:pStyle w:val="NoSpacing"/>
              <w:numPr>
                <w:ilvl w:val="0"/>
                <w:numId w:val="139"/>
              </w:numPr>
              <w:ind w:left="383"/>
              <w:rPr>
                <w:rFonts w:ascii="Cambria" w:hAnsi="Cambria"/>
                <w:lang w:val="sr-Cyrl-CS"/>
              </w:rPr>
            </w:pPr>
            <w:r>
              <w:rPr>
                <w:rFonts w:ascii="Cambria" w:hAnsi="Cambria"/>
                <w:lang w:val="sr-Cyrl-CS"/>
              </w:rPr>
              <w:t>Анализа остварености Годишњег плана рада Школе и Школског програма.</w:t>
            </w:r>
          </w:p>
          <w:p w:rsidR="0031382D" w:rsidRPr="00FE4580" w:rsidRDefault="0031382D" w:rsidP="0006295B">
            <w:pPr>
              <w:pStyle w:val="NoSpacing"/>
              <w:numPr>
                <w:ilvl w:val="0"/>
                <w:numId w:val="139"/>
              </w:numPr>
              <w:ind w:left="383"/>
              <w:rPr>
                <w:rFonts w:ascii="Cambria" w:hAnsi="Cambria"/>
                <w:lang w:val="sr-Cyrl-CS"/>
              </w:rPr>
            </w:pPr>
            <w:r w:rsidRPr="00041103">
              <w:rPr>
                <w:rFonts w:ascii="Cambria" w:hAnsi="Cambria"/>
                <w:lang w:val="sr-Cyrl-CS"/>
              </w:rPr>
              <w:t>Праћење реализације и остварености Годишњег плана рада школе</w:t>
            </w:r>
            <w:r>
              <w:rPr>
                <w:rFonts w:ascii="Cambria" w:hAnsi="Cambria"/>
                <w:lang w:val="sr-Cyrl-CS"/>
              </w:rPr>
              <w:t xml:space="preserve"> и Школског програма.</w:t>
            </w:r>
          </w:p>
        </w:tc>
        <w:tc>
          <w:tcPr>
            <w:tcW w:w="2144" w:type="dxa"/>
            <w:vAlign w:val="center"/>
          </w:tcPr>
          <w:p w:rsidR="00F723FE" w:rsidRPr="00041103" w:rsidRDefault="00F723FE" w:rsidP="0062264B">
            <w:pPr>
              <w:jc w:val="center"/>
              <w:rPr>
                <w:rFonts w:ascii="Cambria" w:hAnsi="Cambria"/>
                <w:highlight w:val="yellow"/>
                <w:lang w:val="sr-Cyrl-CS"/>
              </w:rPr>
            </w:pPr>
            <w:r w:rsidRPr="00041103">
              <w:rPr>
                <w:rFonts w:ascii="Cambria" w:hAnsi="Cambria"/>
                <w:lang w:val="sr-Cyrl-CS"/>
              </w:rPr>
              <w:t>Педагошки колегијум, Тим за самовредновање</w:t>
            </w:r>
          </w:p>
        </w:tc>
      </w:tr>
      <w:tr w:rsidR="00F723FE" w:rsidRPr="00041103" w:rsidTr="0062264B">
        <w:trPr>
          <w:jc w:val="center"/>
        </w:trPr>
        <w:tc>
          <w:tcPr>
            <w:tcW w:w="1445" w:type="dxa"/>
            <w:vAlign w:val="center"/>
          </w:tcPr>
          <w:p w:rsidR="00F723FE" w:rsidRPr="00041103" w:rsidRDefault="00F723FE" w:rsidP="0062264B">
            <w:pPr>
              <w:pStyle w:val="NoSpacing"/>
              <w:jc w:val="center"/>
              <w:rPr>
                <w:rFonts w:ascii="Cambria" w:hAnsi="Cambria"/>
                <w:b/>
                <w:highlight w:val="yellow"/>
                <w:lang w:val="hr-HR"/>
              </w:rPr>
            </w:pPr>
            <w:r w:rsidRPr="00041103">
              <w:rPr>
                <w:rFonts w:ascii="Cambria" w:hAnsi="Cambria"/>
                <w:b/>
                <w:lang w:val="hr-HR"/>
              </w:rPr>
              <w:t>III</w:t>
            </w:r>
          </w:p>
        </w:tc>
        <w:tc>
          <w:tcPr>
            <w:tcW w:w="5907" w:type="dxa"/>
            <w:vAlign w:val="center"/>
          </w:tcPr>
          <w:p w:rsidR="00F723FE" w:rsidRPr="00041103" w:rsidRDefault="00F723FE" w:rsidP="0006295B">
            <w:pPr>
              <w:pStyle w:val="NoSpacing"/>
              <w:numPr>
                <w:ilvl w:val="0"/>
                <w:numId w:val="140"/>
              </w:numPr>
              <w:ind w:left="383"/>
              <w:rPr>
                <w:rFonts w:ascii="Cambria" w:hAnsi="Cambria"/>
                <w:lang w:val="sr-Cyrl-CS"/>
              </w:rPr>
            </w:pPr>
            <w:r w:rsidRPr="00041103">
              <w:rPr>
                <w:rFonts w:ascii="Cambria" w:hAnsi="Cambria"/>
                <w:lang w:val="sr-Cyrl-CS"/>
              </w:rPr>
              <w:t>Праћење рада Тима за ИО, верификовање планова за ИОП</w:t>
            </w:r>
            <w:r>
              <w:rPr>
                <w:rFonts w:ascii="Cambria" w:hAnsi="Cambria"/>
                <w:lang w:val="sr-Cyrl-CS"/>
              </w:rPr>
              <w:t>.</w:t>
            </w:r>
          </w:p>
          <w:p w:rsidR="00F723FE" w:rsidRPr="00041103" w:rsidRDefault="00F723FE" w:rsidP="0006295B">
            <w:pPr>
              <w:pStyle w:val="NoSpacing"/>
              <w:numPr>
                <w:ilvl w:val="0"/>
                <w:numId w:val="140"/>
              </w:numPr>
              <w:ind w:left="383"/>
              <w:rPr>
                <w:rFonts w:ascii="Cambria" w:hAnsi="Cambria"/>
                <w:lang w:val="sr-Cyrl-CS"/>
              </w:rPr>
            </w:pPr>
            <w:r w:rsidRPr="00041103">
              <w:rPr>
                <w:rFonts w:ascii="Cambria" w:hAnsi="Cambria"/>
                <w:lang w:val="sr-Cyrl-CS"/>
              </w:rPr>
              <w:t>Праћење самовредновања ИОП-а</w:t>
            </w:r>
            <w:r>
              <w:rPr>
                <w:rFonts w:ascii="Cambria" w:hAnsi="Cambria"/>
                <w:lang w:val="sr-Cyrl-CS"/>
              </w:rPr>
              <w:t>.</w:t>
            </w:r>
          </w:p>
          <w:p w:rsidR="00F723FE" w:rsidRPr="00041103" w:rsidRDefault="00F723FE" w:rsidP="0006295B">
            <w:pPr>
              <w:pStyle w:val="NoSpacing"/>
              <w:numPr>
                <w:ilvl w:val="0"/>
                <w:numId w:val="140"/>
              </w:numPr>
              <w:ind w:left="383"/>
              <w:rPr>
                <w:rFonts w:ascii="Cambria" w:hAnsi="Cambria"/>
                <w:lang w:val="sr-Cyrl-CS"/>
              </w:rPr>
            </w:pPr>
            <w:r w:rsidRPr="00041103">
              <w:rPr>
                <w:rFonts w:ascii="Cambria" w:hAnsi="Cambria"/>
                <w:lang w:val="sr-Cyrl-CS"/>
              </w:rPr>
              <w:t xml:space="preserve">Анализа реализације програма васпитно-образовног рада и усавршавање наставника и </w:t>
            </w:r>
          </w:p>
          <w:p w:rsidR="00F723FE" w:rsidRPr="00041103" w:rsidRDefault="00F723FE" w:rsidP="0006295B">
            <w:pPr>
              <w:pStyle w:val="NoSpacing"/>
              <w:numPr>
                <w:ilvl w:val="0"/>
                <w:numId w:val="140"/>
              </w:numPr>
              <w:ind w:left="383"/>
              <w:rPr>
                <w:rFonts w:ascii="Cambria" w:hAnsi="Cambria"/>
                <w:lang w:val="sr-Cyrl-CS"/>
              </w:rPr>
            </w:pPr>
            <w:r w:rsidRPr="00041103">
              <w:rPr>
                <w:rFonts w:ascii="Cambria" w:hAnsi="Cambria"/>
                <w:lang w:val="sr-Cyrl-CS"/>
              </w:rPr>
              <w:t>унапређивање наставе</w:t>
            </w:r>
            <w:r>
              <w:rPr>
                <w:rFonts w:ascii="Cambria" w:hAnsi="Cambria"/>
                <w:lang w:val="sr-Cyrl-CS"/>
              </w:rPr>
              <w:t>.</w:t>
            </w:r>
          </w:p>
          <w:p w:rsidR="00F723FE" w:rsidRPr="00041103" w:rsidRDefault="00F723FE" w:rsidP="0006295B">
            <w:pPr>
              <w:pStyle w:val="NoSpacing"/>
              <w:numPr>
                <w:ilvl w:val="0"/>
                <w:numId w:val="140"/>
              </w:numPr>
              <w:ind w:left="383"/>
              <w:rPr>
                <w:rFonts w:ascii="Cambria" w:hAnsi="Cambria"/>
                <w:lang w:val="sr-Cyrl-CS"/>
              </w:rPr>
            </w:pPr>
            <w:r w:rsidRPr="00041103">
              <w:rPr>
                <w:rFonts w:ascii="Cambria" w:hAnsi="Cambria"/>
                <w:lang w:val="sr-Cyrl-CS"/>
              </w:rPr>
              <w:t>Активности у оквиру самовредновања</w:t>
            </w:r>
            <w:r>
              <w:rPr>
                <w:rFonts w:ascii="Cambria" w:hAnsi="Cambria"/>
                <w:lang w:val="sr-Cyrl-CS"/>
              </w:rPr>
              <w:t>.</w:t>
            </w:r>
          </w:p>
          <w:p w:rsidR="00F723FE" w:rsidRPr="00041103" w:rsidRDefault="00F723FE" w:rsidP="0006295B">
            <w:pPr>
              <w:pStyle w:val="NoSpacing"/>
              <w:numPr>
                <w:ilvl w:val="0"/>
                <w:numId w:val="140"/>
              </w:numPr>
              <w:ind w:left="383"/>
              <w:rPr>
                <w:rFonts w:ascii="Cambria" w:hAnsi="Cambria"/>
                <w:lang w:val="sr-Cyrl-CS"/>
              </w:rPr>
            </w:pPr>
            <w:r w:rsidRPr="00041103">
              <w:rPr>
                <w:rFonts w:ascii="Cambria" w:hAnsi="Cambria"/>
                <w:lang w:val="sr-Cyrl-CS"/>
              </w:rPr>
              <w:t>Анализа реализације програма васпитно-</w:t>
            </w:r>
            <w:r w:rsidRPr="00041103">
              <w:rPr>
                <w:rFonts w:ascii="Cambria" w:hAnsi="Cambria"/>
                <w:lang w:val="sr-Cyrl-CS"/>
              </w:rPr>
              <w:lastRenderedPageBreak/>
              <w:t>образовног рада разредних већа на крају трећег класификационог периода</w:t>
            </w:r>
            <w:r>
              <w:rPr>
                <w:rFonts w:ascii="Cambria" w:hAnsi="Cambria"/>
                <w:lang w:val="sr-Cyrl-CS"/>
              </w:rPr>
              <w:t>.</w:t>
            </w:r>
          </w:p>
          <w:p w:rsidR="00F723FE" w:rsidRPr="00041103" w:rsidRDefault="00F723FE" w:rsidP="0006295B">
            <w:pPr>
              <w:pStyle w:val="NoSpacing"/>
              <w:numPr>
                <w:ilvl w:val="0"/>
                <w:numId w:val="140"/>
              </w:numPr>
              <w:ind w:left="383"/>
              <w:rPr>
                <w:rFonts w:ascii="Cambria" w:hAnsi="Cambria"/>
                <w:lang w:val="sr-Cyrl-CS"/>
              </w:rPr>
            </w:pPr>
            <w:r w:rsidRPr="00041103">
              <w:rPr>
                <w:rFonts w:ascii="Cambria" w:hAnsi="Cambria"/>
                <w:lang w:val="sr-Cyrl-CS"/>
              </w:rPr>
              <w:t>Организовање општинског такмичења</w:t>
            </w:r>
            <w:r>
              <w:rPr>
                <w:rFonts w:ascii="Cambria" w:hAnsi="Cambria"/>
                <w:lang w:val="sr-Cyrl-CS"/>
              </w:rPr>
              <w:t>.</w:t>
            </w:r>
          </w:p>
        </w:tc>
        <w:tc>
          <w:tcPr>
            <w:tcW w:w="2144" w:type="dxa"/>
            <w:vAlign w:val="center"/>
          </w:tcPr>
          <w:p w:rsidR="00F723FE" w:rsidRPr="00041103" w:rsidRDefault="00F723FE" w:rsidP="0062264B">
            <w:pPr>
              <w:jc w:val="center"/>
              <w:rPr>
                <w:rFonts w:ascii="Cambria" w:hAnsi="Cambria"/>
                <w:highlight w:val="yellow"/>
                <w:lang w:val="sr-Cyrl-CS"/>
              </w:rPr>
            </w:pPr>
            <w:r w:rsidRPr="00041103">
              <w:rPr>
                <w:rFonts w:ascii="Cambria" w:hAnsi="Cambria"/>
                <w:lang w:val="sr-Cyrl-CS"/>
              </w:rPr>
              <w:lastRenderedPageBreak/>
              <w:t>Педагошки колегију, Тим ИО</w:t>
            </w:r>
          </w:p>
        </w:tc>
      </w:tr>
      <w:tr w:rsidR="00F723FE" w:rsidRPr="00041103" w:rsidTr="0062264B">
        <w:trPr>
          <w:jc w:val="center"/>
        </w:trPr>
        <w:tc>
          <w:tcPr>
            <w:tcW w:w="1445" w:type="dxa"/>
            <w:vAlign w:val="center"/>
          </w:tcPr>
          <w:p w:rsidR="00F723FE" w:rsidRPr="00041103" w:rsidRDefault="00F723FE" w:rsidP="0062264B">
            <w:pPr>
              <w:jc w:val="center"/>
              <w:rPr>
                <w:rFonts w:ascii="Cambria" w:hAnsi="Cambria"/>
                <w:b/>
                <w:highlight w:val="yellow"/>
                <w:lang w:val="hr-HR"/>
              </w:rPr>
            </w:pPr>
            <w:r w:rsidRPr="00041103">
              <w:rPr>
                <w:rFonts w:ascii="Cambria" w:hAnsi="Cambria"/>
                <w:b/>
                <w:lang w:val="hr-HR"/>
              </w:rPr>
              <w:lastRenderedPageBreak/>
              <w:t>IV</w:t>
            </w:r>
          </w:p>
        </w:tc>
        <w:tc>
          <w:tcPr>
            <w:tcW w:w="5907" w:type="dxa"/>
            <w:vAlign w:val="center"/>
          </w:tcPr>
          <w:p w:rsidR="00F723FE" w:rsidRPr="00041103" w:rsidRDefault="00F723FE" w:rsidP="0006295B">
            <w:pPr>
              <w:pStyle w:val="NoSpacing"/>
              <w:numPr>
                <w:ilvl w:val="0"/>
                <w:numId w:val="141"/>
              </w:numPr>
              <w:ind w:left="383"/>
              <w:rPr>
                <w:rFonts w:ascii="Cambria" w:hAnsi="Cambria"/>
                <w:lang w:val="sr-Cyrl-CS"/>
              </w:rPr>
            </w:pPr>
            <w:r w:rsidRPr="00041103">
              <w:rPr>
                <w:rFonts w:ascii="Cambria" w:hAnsi="Cambria"/>
                <w:lang w:val="sr-Cyrl-CS"/>
              </w:rPr>
              <w:t>Верификовање педагошког и социјалног профила ученика за које је потребна додатна подршка</w:t>
            </w:r>
            <w:r>
              <w:rPr>
                <w:rFonts w:ascii="Cambria" w:hAnsi="Cambria"/>
                <w:lang w:val="sr-Cyrl-CS"/>
              </w:rPr>
              <w:t>.</w:t>
            </w:r>
          </w:p>
          <w:p w:rsidR="00F723FE" w:rsidRPr="00041103" w:rsidRDefault="00F723FE" w:rsidP="0006295B">
            <w:pPr>
              <w:pStyle w:val="NoSpacing"/>
              <w:numPr>
                <w:ilvl w:val="0"/>
                <w:numId w:val="141"/>
              </w:numPr>
              <w:ind w:left="383"/>
              <w:rPr>
                <w:rFonts w:ascii="Cambria" w:hAnsi="Cambria"/>
                <w:lang w:val="sr-Cyrl-CS"/>
              </w:rPr>
            </w:pPr>
            <w:r w:rsidRPr="00041103">
              <w:rPr>
                <w:rFonts w:ascii="Cambria" w:hAnsi="Cambria"/>
                <w:lang w:val="sr-Cyrl-CS"/>
              </w:rPr>
              <w:t>Анализа успеха и владања ученика и остварености Наставног плана и програма</w:t>
            </w:r>
            <w:r>
              <w:rPr>
                <w:rFonts w:ascii="Cambria" w:hAnsi="Cambria"/>
                <w:lang w:val="sr-Cyrl-CS"/>
              </w:rPr>
              <w:t>.</w:t>
            </w:r>
          </w:p>
          <w:p w:rsidR="00F723FE" w:rsidRPr="00041103" w:rsidRDefault="00F723FE" w:rsidP="0006295B">
            <w:pPr>
              <w:pStyle w:val="NoSpacing"/>
              <w:numPr>
                <w:ilvl w:val="0"/>
                <w:numId w:val="141"/>
              </w:numPr>
              <w:ind w:left="383"/>
              <w:rPr>
                <w:rFonts w:ascii="Cambria" w:hAnsi="Cambria"/>
                <w:lang w:val="sr-Cyrl-CS"/>
              </w:rPr>
            </w:pPr>
            <w:r w:rsidRPr="00041103">
              <w:rPr>
                <w:rFonts w:ascii="Cambria" w:hAnsi="Cambria"/>
                <w:lang w:val="sr-Cyrl-CS"/>
              </w:rPr>
              <w:t>Осврт на сарадњу са родитељима и ваншколским институцијама</w:t>
            </w:r>
            <w:r>
              <w:rPr>
                <w:rFonts w:ascii="Cambria" w:hAnsi="Cambria"/>
                <w:lang w:val="sr-Cyrl-CS"/>
              </w:rPr>
              <w:t>.</w:t>
            </w:r>
          </w:p>
          <w:p w:rsidR="00F723FE" w:rsidRPr="00041103" w:rsidRDefault="00F723FE" w:rsidP="0006295B">
            <w:pPr>
              <w:pStyle w:val="NoSpacing"/>
              <w:numPr>
                <w:ilvl w:val="0"/>
                <w:numId w:val="141"/>
              </w:numPr>
              <w:ind w:left="383"/>
              <w:rPr>
                <w:rFonts w:ascii="Cambria" w:hAnsi="Cambria"/>
                <w:lang w:val="sr-Cyrl-CS"/>
              </w:rPr>
            </w:pPr>
            <w:r w:rsidRPr="00041103">
              <w:rPr>
                <w:rFonts w:ascii="Cambria" w:hAnsi="Cambria"/>
                <w:lang w:val="sr-Cyrl-CS"/>
              </w:rPr>
              <w:t>Организовање активности поводом ускршњих празника</w:t>
            </w:r>
            <w:r>
              <w:rPr>
                <w:rFonts w:ascii="Cambria" w:hAnsi="Cambria"/>
                <w:lang w:val="sr-Cyrl-CS"/>
              </w:rPr>
              <w:t>.</w:t>
            </w:r>
          </w:p>
          <w:p w:rsidR="00F723FE" w:rsidRDefault="00F723FE" w:rsidP="0006295B">
            <w:pPr>
              <w:pStyle w:val="NoSpacing"/>
              <w:numPr>
                <w:ilvl w:val="0"/>
                <w:numId w:val="141"/>
              </w:numPr>
              <w:ind w:left="383"/>
              <w:rPr>
                <w:rFonts w:ascii="Cambria" w:hAnsi="Cambria"/>
                <w:lang w:val="sr-Cyrl-CS"/>
              </w:rPr>
            </w:pPr>
            <w:r w:rsidRPr="00041103">
              <w:rPr>
                <w:rFonts w:ascii="Cambria" w:hAnsi="Cambria"/>
                <w:lang w:val="sr-Cyrl-CS"/>
              </w:rPr>
              <w:t>Праћење реализације и остварености Годишњег плана рада школе</w:t>
            </w:r>
            <w:r>
              <w:rPr>
                <w:rFonts w:ascii="Cambria" w:hAnsi="Cambria"/>
                <w:lang w:val="sr-Cyrl-CS"/>
              </w:rPr>
              <w:t xml:space="preserve"> и Школског програма.</w:t>
            </w:r>
          </w:p>
          <w:p w:rsidR="0031382D" w:rsidRPr="00041103" w:rsidRDefault="0031382D" w:rsidP="0006295B">
            <w:pPr>
              <w:pStyle w:val="NoSpacing"/>
              <w:numPr>
                <w:ilvl w:val="0"/>
                <w:numId w:val="141"/>
              </w:numPr>
              <w:ind w:left="383"/>
              <w:rPr>
                <w:rFonts w:ascii="Cambria" w:hAnsi="Cambria"/>
                <w:lang w:val="sr-Cyrl-CS"/>
              </w:rPr>
            </w:pPr>
            <w:r>
              <w:rPr>
                <w:rFonts w:ascii="Cambria" w:hAnsi="Cambria"/>
                <w:lang w:val="sr-Cyrl-CS"/>
              </w:rPr>
              <w:t>Организационе припреме за прославу Дана школе.</w:t>
            </w:r>
          </w:p>
        </w:tc>
        <w:tc>
          <w:tcPr>
            <w:tcW w:w="2144" w:type="dxa"/>
            <w:vAlign w:val="center"/>
          </w:tcPr>
          <w:p w:rsidR="00F723FE" w:rsidRPr="00041103" w:rsidRDefault="00F723FE" w:rsidP="0062264B">
            <w:pPr>
              <w:jc w:val="center"/>
              <w:rPr>
                <w:rFonts w:ascii="Cambria" w:hAnsi="Cambria"/>
                <w:highlight w:val="yellow"/>
                <w:lang w:val="sr-Cyrl-CS"/>
              </w:rPr>
            </w:pPr>
            <w:r w:rsidRPr="00041103">
              <w:rPr>
                <w:rFonts w:ascii="Cambria" w:hAnsi="Cambria"/>
                <w:lang w:val="sr-Cyrl-CS"/>
              </w:rPr>
              <w:t>Педагошки колегијум, Тим за ИО</w:t>
            </w:r>
          </w:p>
        </w:tc>
      </w:tr>
      <w:tr w:rsidR="00F723FE" w:rsidRPr="00041103" w:rsidTr="0062264B">
        <w:trPr>
          <w:jc w:val="center"/>
        </w:trPr>
        <w:tc>
          <w:tcPr>
            <w:tcW w:w="1445" w:type="dxa"/>
            <w:vAlign w:val="center"/>
          </w:tcPr>
          <w:p w:rsidR="00F723FE" w:rsidRPr="00041103" w:rsidRDefault="00F723FE" w:rsidP="0062264B">
            <w:pPr>
              <w:jc w:val="center"/>
              <w:rPr>
                <w:rFonts w:ascii="Cambria" w:hAnsi="Cambria"/>
                <w:b/>
                <w:highlight w:val="yellow"/>
                <w:lang w:val="hr-HR"/>
              </w:rPr>
            </w:pPr>
            <w:r w:rsidRPr="00041103">
              <w:rPr>
                <w:rFonts w:ascii="Cambria" w:hAnsi="Cambria"/>
                <w:b/>
                <w:lang w:val="hr-HR"/>
              </w:rPr>
              <w:t>V</w:t>
            </w:r>
          </w:p>
        </w:tc>
        <w:tc>
          <w:tcPr>
            <w:tcW w:w="5907" w:type="dxa"/>
            <w:vAlign w:val="center"/>
          </w:tcPr>
          <w:p w:rsidR="00F723FE" w:rsidRPr="00041103" w:rsidRDefault="00F723FE" w:rsidP="0006295B">
            <w:pPr>
              <w:pStyle w:val="NoSpacing"/>
              <w:numPr>
                <w:ilvl w:val="0"/>
                <w:numId w:val="142"/>
              </w:numPr>
              <w:ind w:left="383"/>
              <w:rPr>
                <w:rFonts w:ascii="Cambria" w:hAnsi="Cambria"/>
                <w:lang w:val="sr-Cyrl-CS"/>
              </w:rPr>
            </w:pPr>
            <w:r w:rsidRPr="00041103">
              <w:rPr>
                <w:rFonts w:ascii="Cambria" w:hAnsi="Cambria"/>
                <w:lang w:val="sr-Cyrl-CS"/>
              </w:rPr>
              <w:t xml:space="preserve">Анализа резултата самовредновања </w:t>
            </w:r>
          </w:p>
          <w:p w:rsidR="00F723FE" w:rsidRPr="00041103" w:rsidRDefault="00F723FE" w:rsidP="0006295B">
            <w:pPr>
              <w:pStyle w:val="NoSpacing"/>
              <w:numPr>
                <w:ilvl w:val="0"/>
                <w:numId w:val="142"/>
              </w:numPr>
              <w:ind w:left="383"/>
              <w:rPr>
                <w:rFonts w:ascii="Cambria" w:hAnsi="Cambria"/>
                <w:lang w:val="sr-Cyrl-CS"/>
              </w:rPr>
            </w:pPr>
            <w:r w:rsidRPr="00041103">
              <w:rPr>
                <w:rFonts w:ascii="Cambria" w:hAnsi="Cambria"/>
                <w:lang w:val="sr-Cyrl-CS"/>
              </w:rPr>
              <w:t>Анализа успеха и владања ученика 8. разреда и остварености Наставног плана и програма</w:t>
            </w:r>
            <w:r>
              <w:rPr>
                <w:rFonts w:ascii="Cambria" w:hAnsi="Cambria"/>
                <w:lang w:val="sr-Cyrl-CS"/>
              </w:rPr>
              <w:t>.</w:t>
            </w:r>
          </w:p>
          <w:p w:rsidR="00F723FE" w:rsidRPr="00041103" w:rsidRDefault="00F723FE" w:rsidP="0006295B">
            <w:pPr>
              <w:pStyle w:val="NoSpacing"/>
              <w:numPr>
                <w:ilvl w:val="0"/>
                <w:numId w:val="142"/>
              </w:numPr>
              <w:ind w:left="383"/>
              <w:rPr>
                <w:rFonts w:ascii="Cambria" w:hAnsi="Cambria"/>
                <w:lang w:val="sr-Cyrl-CS"/>
              </w:rPr>
            </w:pPr>
            <w:r w:rsidRPr="00041103">
              <w:rPr>
                <w:rFonts w:ascii="Cambria" w:hAnsi="Cambria"/>
                <w:lang w:val="sr-Cyrl-CS"/>
              </w:rPr>
              <w:t>Извештај о постигнутим успесима ученика на такмичењима</w:t>
            </w:r>
            <w:r>
              <w:rPr>
                <w:rFonts w:ascii="Cambria" w:hAnsi="Cambria"/>
                <w:lang w:val="sr-Cyrl-CS"/>
              </w:rPr>
              <w:t>.</w:t>
            </w:r>
          </w:p>
          <w:p w:rsidR="00F723FE" w:rsidRPr="00041103" w:rsidRDefault="00F723FE" w:rsidP="0006295B">
            <w:pPr>
              <w:pStyle w:val="NoSpacing"/>
              <w:numPr>
                <w:ilvl w:val="0"/>
                <w:numId w:val="142"/>
              </w:numPr>
              <w:ind w:left="383"/>
              <w:rPr>
                <w:rFonts w:ascii="Cambria" w:hAnsi="Cambria"/>
                <w:lang w:val="sr-Cyrl-CS"/>
              </w:rPr>
            </w:pPr>
            <w:r w:rsidRPr="00041103">
              <w:rPr>
                <w:rFonts w:ascii="Cambria" w:hAnsi="Cambria"/>
                <w:lang w:val="sr-Cyrl-CS"/>
              </w:rPr>
              <w:t>Организација завршног испита за ученике осмог разреда, за упис у средњу школу</w:t>
            </w:r>
            <w:r>
              <w:rPr>
                <w:rFonts w:ascii="Cambria" w:hAnsi="Cambria"/>
                <w:lang w:val="sr-Cyrl-CS"/>
              </w:rPr>
              <w:t>.</w:t>
            </w:r>
          </w:p>
        </w:tc>
        <w:tc>
          <w:tcPr>
            <w:tcW w:w="2144" w:type="dxa"/>
            <w:vAlign w:val="center"/>
          </w:tcPr>
          <w:p w:rsidR="00F723FE" w:rsidRPr="00041103" w:rsidRDefault="00F723FE" w:rsidP="0062264B">
            <w:pPr>
              <w:jc w:val="center"/>
              <w:rPr>
                <w:rFonts w:ascii="Cambria" w:hAnsi="Cambria"/>
                <w:highlight w:val="yellow"/>
                <w:lang w:val="sr-Cyrl-CS"/>
              </w:rPr>
            </w:pPr>
            <w:r w:rsidRPr="00041103">
              <w:rPr>
                <w:rFonts w:ascii="Cambria" w:hAnsi="Cambria"/>
                <w:lang w:val="sr-Cyrl-CS"/>
              </w:rPr>
              <w:t>Педагошки колегијум</w:t>
            </w:r>
          </w:p>
        </w:tc>
      </w:tr>
      <w:tr w:rsidR="00F723FE" w:rsidRPr="00041103" w:rsidTr="0062264B">
        <w:trPr>
          <w:jc w:val="center"/>
        </w:trPr>
        <w:tc>
          <w:tcPr>
            <w:tcW w:w="1445" w:type="dxa"/>
            <w:vAlign w:val="center"/>
          </w:tcPr>
          <w:p w:rsidR="00F723FE" w:rsidRPr="00041103" w:rsidRDefault="00F723FE" w:rsidP="0062264B">
            <w:pPr>
              <w:jc w:val="center"/>
              <w:rPr>
                <w:rFonts w:ascii="Cambria" w:hAnsi="Cambria"/>
                <w:b/>
                <w:highlight w:val="yellow"/>
                <w:lang w:val="hr-HR"/>
              </w:rPr>
            </w:pPr>
            <w:r w:rsidRPr="00041103">
              <w:rPr>
                <w:rFonts w:ascii="Cambria" w:hAnsi="Cambria"/>
                <w:b/>
                <w:lang w:val="hr-HR"/>
              </w:rPr>
              <w:t>VI</w:t>
            </w:r>
          </w:p>
        </w:tc>
        <w:tc>
          <w:tcPr>
            <w:tcW w:w="5907" w:type="dxa"/>
            <w:vAlign w:val="center"/>
          </w:tcPr>
          <w:p w:rsidR="00F723FE" w:rsidRDefault="00F723FE" w:rsidP="0006295B">
            <w:pPr>
              <w:pStyle w:val="NoSpacing"/>
              <w:numPr>
                <w:ilvl w:val="0"/>
                <w:numId w:val="143"/>
              </w:numPr>
              <w:ind w:left="383"/>
              <w:rPr>
                <w:rFonts w:ascii="Cambria" w:hAnsi="Cambria"/>
                <w:lang w:val="sr-Cyrl-CS"/>
              </w:rPr>
            </w:pPr>
            <w:r w:rsidRPr="00041103">
              <w:rPr>
                <w:rFonts w:ascii="Cambria" w:hAnsi="Cambria"/>
                <w:lang w:val="sr-Cyrl-CS"/>
              </w:rPr>
              <w:t>Анализа успеха и владања ученика и остварености Наставног плана и програма</w:t>
            </w:r>
            <w:r>
              <w:rPr>
                <w:rFonts w:ascii="Cambria" w:hAnsi="Cambria"/>
                <w:lang w:val="sr-Cyrl-CS"/>
              </w:rPr>
              <w:t>.</w:t>
            </w:r>
          </w:p>
          <w:p w:rsidR="00F723FE" w:rsidRPr="00041103" w:rsidRDefault="00F723FE" w:rsidP="0006295B">
            <w:pPr>
              <w:pStyle w:val="NoSpacing"/>
              <w:numPr>
                <w:ilvl w:val="0"/>
                <w:numId w:val="143"/>
              </w:numPr>
              <w:ind w:left="383"/>
              <w:rPr>
                <w:rFonts w:ascii="Cambria" w:hAnsi="Cambria"/>
                <w:lang w:val="sr-Cyrl-CS"/>
              </w:rPr>
            </w:pPr>
            <w:r>
              <w:rPr>
                <w:rFonts w:ascii="Cambria" w:hAnsi="Cambria"/>
                <w:lang w:val="sr-Cyrl-CS"/>
              </w:rPr>
              <w:t>Верификовање годишње евалуације ИОП-а.</w:t>
            </w:r>
          </w:p>
          <w:p w:rsidR="00F723FE" w:rsidRPr="00041103" w:rsidRDefault="00F723FE" w:rsidP="0006295B">
            <w:pPr>
              <w:pStyle w:val="NoSpacing"/>
              <w:numPr>
                <w:ilvl w:val="0"/>
                <w:numId w:val="143"/>
              </w:numPr>
              <w:ind w:left="383"/>
              <w:rPr>
                <w:rFonts w:ascii="Cambria" w:hAnsi="Cambria"/>
                <w:lang w:val="sr-Cyrl-CS"/>
              </w:rPr>
            </w:pPr>
            <w:r w:rsidRPr="00041103">
              <w:rPr>
                <w:rFonts w:ascii="Cambria" w:hAnsi="Cambria"/>
                <w:lang w:val="sr-Cyrl-CS"/>
              </w:rPr>
              <w:t>Анализа спровођења развојног планирања</w:t>
            </w:r>
            <w:r>
              <w:rPr>
                <w:rFonts w:ascii="Cambria" w:hAnsi="Cambria"/>
                <w:lang w:val="sr-Cyrl-CS"/>
              </w:rPr>
              <w:t>.</w:t>
            </w:r>
          </w:p>
          <w:p w:rsidR="00F723FE" w:rsidRPr="00041103" w:rsidRDefault="00F723FE" w:rsidP="0006295B">
            <w:pPr>
              <w:pStyle w:val="NoSpacing"/>
              <w:numPr>
                <w:ilvl w:val="0"/>
                <w:numId w:val="143"/>
              </w:numPr>
              <w:ind w:left="383"/>
              <w:rPr>
                <w:rFonts w:ascii="Cambria" w:hAnsi="Cambria"/>
                <w:lang w:val="sr-Cyrl-CS"/>
              </w:rPr>
            </w:pPr>
            <w:r w:rsidRPr="00041103">
              <w:rPr>
                <w:rFonts w:ascii="Cambria" w:hAnsi="Cambria"/>
                <w:lang w:val="sr-Cyrl-CS"/>
              </w:rPr>
              <w:t>Извештај о спровођењу завршног испита</w:t>
            </w:r>
            <w:r>
              <w:rPr>
                <w:rFonts w:ascii="Cambria" w:hAnsi="Cambria"/>
                <w:lang w:val="sr-Cyrl-CS"/>
              </w:rPr>
              <w:t>.</w:t>
            </w:r>
          </w:p>
          <w:p w:rsidR="00F723FE" w:rsidRPr="00041103" w:rsidRDefault="00F723FE" w:rsidP="0006295B">
            <w:pPr>
              <w:pStyle w:val="NoSpacing"/>
              <w:numPr>
                <w:ilvl w:val="0"/>
                <w:numId w:val="143"/>
              </w:numPr>
              <w:ind w:left="383"/>
              <w:rPr>
                <w:rFonts w:ascii="Cambria" w:hAnsi="Cambria"/>
                <w:lang w:val="sr-Cyrl-CS"/>
              </w:rPr>
            </w:pPr>
            <w:r w:rsidRPr="00041103">
              <w:rPr>
                <w:rFonts w:ascii="Cambria" w:hAnsi="Cambria"/>
                <w:lang w:val="sr-Cyrl-CS"/>
              </w:rPr>
              <w:t>Анализа остварености образовних стандарда у протеклој години</w:t>
            </w:r>
            <w:r>
              <w:rPr>
                <w:rFonts w:ascii="Cambria" w:hAnsi="Cambria"/>
                <w:lang w:val="sr-Cyrl-CS"/>
              </w:rPr>
              <w:t>.</w:t>
            </w:r>
          </w:p>
          <w:p w:rsidR="00F723FE" w:rsidRPr="00041103" w:rsidRDefault="00F723FE" w:rsidP="0006295B">
            <w:pPr>
              <w:pStyle w:val="NoSpacing"/>
              <w:numPr>
                <w:ilvl w:val="0"/>
                <w:numId w:val="143"/>
              </w:numPr>
              <w:ind w:left="383"/>
              <w:rPr>
                <w:rFonts w:ascii="Cambria" w:hAnsi="Cambria"/>
                <w:lang w:val="sr-Cyrl-CS"/>
              </w:rPr>
            </w:pPr>
            <w:r>
              <w:rPr>
                <w:rFonts w:ascii="Cambria" w:hAnsi="Cambria"/>
                <w:lang w:val="sr-Cyrl-CS"/>
              </w:rPr>
              <w:t>Извештај о развоју мреже подршке.</w:t>
            </w:r>
          </w:p>
          <w:p w:rsidR="00F723FE" w:rsidRPr="00041103" w:rsidRDefault="00F723FE" w:rsidP="0006295B">
            <w:pPr>
              <w:pStyle w:val="NoSpacing"/>
              <w:numPr>
                <w:ilvl w:val="0"/>
                <w:numId w:val="143"/>
              </w:numPr>
              <w:ind w:left="383"/>
              <w:rPr>
                <w:rFonts w:ascii="Cambria" w:hAnsi="Cambria"/>
                <w:lang w:val="sr-Cyrl-CS"/>
              </w:rPr>
            </w:pPr>
            <w:r w:rsidRPr="00041103">
              <w:rPr>
                <w:rFonts w:ascii="Cambria" w:hAnsi="Cambria"/>
                <w:lang w:val="sr-Cyrl-CS"/>
              </w:rPr>
              <w:t>Извештај о раду</w:t>
            </w:r>
            <w:r>
              <w:rPr>
                <w:rFonts w:ascii="Cambria" w:hAnsi="Cambria"/>
                <w:lang w:val="sr-Cyrl-CS"/>
              </w:rPr>
              <w:t>.</w:t>
            </w:r>
          </w:p>
        </w:tc>
        <w:tc>
          <w:tcPr>
            <w:tcW w:w="2144" w:type="dxa"/>
            <w:vAlign w:val="center"/>
          </w:tcPr>
          <w:p w:rsidR="00F723FE" w:rsidRDefault="00F723FE" w:rsidP="0062264B">
            <w:pPr>
              <w:jc w:val="center"/>
              <w:rPr>
                <w:rFonts w:ascii="Cambria" w:hAnsi="Cambria"/>
                <w:lang w:val="sr-Cyrl-CS"/>
              </w:rPr>
            </w:pPr>
            <w:r w:rsidRPr="00041103">
              <w:rPr>
                <w:rFonts w:ascii="Cambria" w:hAnsi="Cambria"/>
                <w:lang w:val="sr-Cyrl-CS"/>
              </w:rPr>
              <w:t>Педагошки колегијум</w:t>
            </w:r>
          </w:p>
          <w:p w:rsidR="00F723FE" w:rsidRPr="00041103" w:rsidRDefault="00F723FE" w:rsidP="0062264B">
            <w:pPr>
              <w:jc w:val="center"/>
              <w:rPr>
                <w:rFonts w:ascii="Cambria" w:hAnsi="Cambria"/>
                <w:lang w:val="sr-Cyrl-CS"/>
              </w:rPr>
            </w:pPr>
            <w:r>
              <w:rPr>
                <w:rFonts w:ascii="Cambria" w:hAnsi="Cambria"/>
                <w:lang w:val="sr-Cyrl-CS"/>
              </w:rPr>
              <w:t>Тим за пружање подршке</w:t>
            </w:r>
          </w:p>
        </w:tc>
      </w:tr>
      <w:tr w:rsidR="00F723FE" w:rsidRPr="00041103" w:rsidTr="0062264B">
        <w:trPr>
          <w:jc w:val="center"/>
        </w:trPr>
        <w:tc>
          <w:tcPr>
            <w:tcW w:w="1445" w:type="dxa"/>
            <w:vAlign w:val="center"/>
          </w:tcPr>
          <w:p w:rsidR="00F723FE" w:rsidRPr="00041103" w:rsidRDefault="00F723FE" w:rsidP="0062264B">
            <w:pPr>
              <w:jc w:val="center"/>
              <w:rPr>
                <w:rFonts w:ascii="Cambria" w:hAnsi="Cambria"/>
                <w:b/>
                <w:lang w:val="hr-HR"/>
              </w:rPr>
            </w:pPr>
            <w:r w:rsidRPr="00041103">
              <w:rPr>
                <w:rFonts w:ascii="Cambria" w:hAnsi="Cambria"/>
                <w:b/>
                <w:lang w:val="hr-HR"/>
              </w:rPr>
              <w:t>VIII</w:t>
            </w:r>
          </w:p>
        </w:tc>
        <w:tc>
          <w:tcPr>
            <w:tcW w:w="5907" w:type="dxa"/>
            <w:vAlign w:val="center"/>
          </w:tcPr>
          <w:p w:rsidR="00F723FE" w:rsidRDefault="00F723FE" w:rsidP="0006295B">
            <w:pPr>
              <w:pStyle w:val="NoSpacing"/>
              <w:numPr>
                <w:ilvl w:val="0"/>
                <w:numId w:val="144"/>
              </w:numPr>
              <w:ind w:left="383"/>
              <w:rPr>
                <w:rFonts w:ascii="Cambria" w:hAnsi="Cambria"/>
                <w:lang w:val="sr-Cyrl-CS"/>
              </w:rPr>
            </w:pPr>
            <w:r w:rsidRPr="00041103">
              <w:rPr>
                <w:rFonts w:ascii="Cambria" w:hAnsi="Cambria"/>
                <w:lang w:val="sr-Cyrl-CS"/>
              </w:rPr>
              <w:t>Извештај о раду Педагошког колегијума у школској 201</w:t>
            </w:r>
            <w:r w:rsidR="00F557F6">
              <w:rPr>
                <w:rFonts w:ascii="Cambria" w:hAnsi="Cambria"/>
                <w:lang w:val="sr-Cyrl-CS"/>
              </w:rPr>
              <w:t>8</w:t>
            </w:r>
            <w:r w:rsidRPr="00041103">
              <w:rPr>
                <w:rFonts w:ascii="Cambria" w:hAnsi="Cambria"/>
                <w:lang w:val="sr-Cyrl-CS"/>
              </w:rPr>
              <w:t>/201</w:t>
            </w:r>
            <w:r w:rsidR="00F557F6">
              <w:rPr>
                <w:rFonts w:ascii="Cambria" w:hAnsi="Cambria"/>
                <w:lang w:val="sr-Cyrl-CS"/>
              </w:rPr>
              <w:t>9</w:t>
            </w:r>
            <w:r w:rsidRPr="00041103">
              <w:rPr>
                <w:rFonts w:ascii="Cambria" w:hAnsi="Cambria"/>
                <w:lang w:val="sr-Cyrl-CS"/>
              </w:rPr>
              <w:t xml:space="preserve">. </w:t>
            </w:r>
            <w:r w:rsidR="0031382D">
              <w:rPr>
                <w:rFonts w:ascii="Cambria" w:hAnsi="Cambria"/>
                <w:lang w:val="sr-Cyrl-CS"/>
              </w:rPr>
              <w:t>г</w:t>
            </w:r>
            <w:r w:rsidRPr="00041103">
              <w:rPr>
                <w:rFonts w:ascii="Cambria" w:hAnsi="Cambria"/>
                <w:lang w:val="sr-Cyrl-CS"/>
              </w:rPr>
              <w:t>одини</w:t>
            </w:r>
          </w:p>
          <w:p w:rsidR="0031382D" w:rsidRDefault="0031382D" w:rsidP="0006295B">
            <w:pPr>
              <w:pStyle w:val="NoSpacing"/>
              <w:numPr>
                <w:ilvl w:val="0"/>
                <w:numId w:val="144"/>
              </w:numPr>
              <w:ind w:left="383"/>
              <w:rPr>
                <w:rFonts w:ascii="Cambria" w:hAnsi="Cambria"/>
                <w:lang w:val="sr-Cyrl-CS"/>
              </w:rPr>
            </w:pPr>
            <w:r w:rsidRPr="00041103">
              <w:rPr>
                <w:rFonts w:ascii="Cambria" w:hAnsi="Cambria"/>
                <w:lang w:val="sr-Cyrl-CS"/>
              </w:rPr>
              <w:t>Подела предмета на наставнике, подела раз. старешинства, 40-часовна радне недеља</w:t>
            </w:r>
            <w:r>
              <w:rPr>
                <w:rFonts w:ascii="Cambria" w:hAnsi="Cambria"/>
                <w:lang w:val="sr-Cyrl-CS"/>
              </w:rPr>
              <w:t>.</w:t>
            </w:r>
          </w:p>
          <w:p w:rsidR="00F723FE" w:rsidRPr="00041103" w:rsidRDefault="00F723FE" w:rsidP="0006295B">
            <w:pPr>
              <w:pStyle w:val="NoSpacing"/>
              <w:numPr>
                <w:ilvl w:val="0"/>
                <w:numId w:val="144"/>
              </w:numPr>
              <w:ind w:left="383"/>
              <w:rPr>
                <w:rFonts w:ascii="Cambria" w:hAnsi="Cambria"/>
                <w:lang w:val="sr-Cyrl-CS"/>
              </w:rPr>
            </w:pPr>
            <w:r w:rsidRPr="00041103">
              <w:rPr>
                <w:rFonts w:ascii="Cambria" w:hAnsi="Cambria"/>
                <w:lang w:val="sr-Cyrl-CS"/>
              </w:rPr>
              <w:t>Усвајање плана за школску 20</w:t>
            </w:r>
            <w:r w:rsidR="00F557F6">
              <w:rPr>
                <w:rFonts w:ascii="Cambria" w:hAnsi="Cambria"/>
                <w:lang w:val="sr-Cyrl-CS"/>
              </w:rPr>
              <w:t>19</w:t>
            </w:r>
            <w:r w:rsidRPr="00041103">
              <w:rPr>
                <w:rFonts w:ascii="Cambria" w:hAnsi="Cambria"/>
                <w:lang w:val="sr-Cyrl-CS"/>
              </w:rPr>
              <w:t>/20</w:t>
            </w:r>
            <w:r w:rsidR="00F557F6">
              <w:rPr>
                <w:rFonts w:ascii="Cambria" w:hAnsi="Cambria"/>
                <w:lang w:val="sr-Cyrl-CS"/>
              </w:rPr>
              <w:t>20</w:t>
            </w:r>
            <w:r w:rsidRPr="00041103">
              <w:rPr>
                <w:rFonts w:ascii="Cambria" w:hAnsi="Cambria"/>
                <w:lang w:val="sr-Cyrl-CS"/>
              </w:rPr>
              <w:t>. годину</w:t>
            </w:r>
          </w:p>
          <w:p w:rsidR="00F723FE" w:rsidRPr="00041103" w:rsidRDefault="00F723FE" w:rsidP="0006295B">
            <w:pPr>
              <w:pStyle w:val="NoSpacing"/>
              <w:numPr>
                <w:ilvl w:val="0"/>
                <w:numId w:val="144"/>
              </w:numPr>
              <w:ind w:left="383"/>
              <w:rPr>
                <w:rFonts w:ascii="Cambria" w:hAnsi="Cambria"/>
                <w:lang w:val="sr-Cyrl-CS"/>
              </w:rPr>
            </w:pPr>
            <w:r w:rsidRPr="00041103">
              <w:rPr>
                <w:rFonts w:ascii="Cambria" w:hAnsi="Cambria"/>
                <w:lang w:val="sr-Cyrl-CS"/>
              </w:rPr>
              <w:t>Анализа реализације ИОП-а</w:t>
            </w:r>
            <w:r>
              <w:rPr>
                <w:rFonts w:ascii="Cambria" w:hAnsi="Cambria"/>
                <w:lang w:val="sr-Cyrl-CS"/>
              </w:rPr>
              <w:t>.</w:t>
            </w:r>
          </w:p>
          <w:p w:rsidR="00F723FE" w:rsidRDefault="00F723FE" w:rsidP="0006295B">
            <w:pPr>
              <w:pStyle w:val="NoSpacing"/>
              <w:numPr>
                <w:ilvl w:val="0"/>
                <w:numId w:val="144"/>
              </w:numPr>
              <w:ind w:left="383"/>
              <w:rPr>
                <w:rFonts w:ascii="Cambria" w:hAnsi="Cambria"/>
                <w:lang w:val="sr-Cyrl-CS"/>
              </w:rPr>
            </w:pPr>
            <w:r w:rsidRPr="00041103">
              <w:rPr>
                <w:rFonts w:ascii="Cambria" w:hAnsi="Cambria"/>
                <w:lang w:val="sr-Cyrl-CS"/>
              </w:rPr>
              <w:t>Анализа реализације пројекта</w:t>
            </w:r>
            <w:r>
              <w:rPr>
                <w:rFonts w:ascii="Cambria" w:hAnsi="Cambria"/>
                <w:lang w:val="sr-Cyrl-CS"/>
              </w:rPr>
              <w:t>.</w:t>
            </w:r>
          </w:p>
          <w:p w:rsidR="00F723FE" w:rsidRPr="00041103" w:rsidRDefault="00F723FE" w:rsidP="0006295B">
            <w:pPr>
              <w:pStyle w:val="NoSpacing"/>
              <w:numPr>
                <w:ilvl w:val="0"/>
                <w:numId w:val="144"/>
              </w:numPr>
              <w:ind w:left="383"/>
              <w:rPr>
                <w:rFonts w:ascii="Cambria" w:hAnsi="Cambria"/>
                <w:lang w:val="sr-Cyrl-CS"/>
              </w:rPr>
            </w:pPr>
            <w:r>
              <w:rPr>
                <w:rFonts w:ascii="Cambria" w:hAnsi="Cambria"/>
                <w:lang w:val="sr-Cyrl-CS"/>
              </w:rPr>
              <w:t>Нацрт плана за пружање подршке у наредној школској години.</w:t>
            </w:r>
          </w:p>
          <w:p w:rsidR="00F723FE" w:rsidRPr="00041103" w:rsidRDefault="00F723FE" w:rsidP="0006295B">
            <w:pPr>
              <w:pStyle w:val="NoSpacing"/>
              <w:numPr>
                <w:ilvl w:val="0"/>
                <w:numId w:val="144"/>
              </w:numPr>
              <w:ind w:left="383"/>
              <w:rPr>
                <w:rFonts w:ascii="Cambria" w:hAnsi="Cambria"/>
                <w:lang w:val="sr-Cyrl-CS"/>
              </w:rPr>
            </w:pPr>
            <w:r w:rsidRPr="00041103">
              <w:rPr>
                <w:rFonts w:ascii="Cambria" w:hAnsi="Cambria"/>
                <w:lang w:val="sr-Cyrl-CS"/>
              </w:rPr>
              <w:lastRenderedPageBreak/>
              <w:t>Анализа и евалуација постигнућа ученика на крају школске године. Предлог мера за наредну школску годину.</w:t>
            </w:r>
          </w:p>
        </w:tc>
        <w:tc>
          <w:tcPr>
            <w:tcW w:w="2144" w:type="dxa"/>
            <w:vAlign w:val="center"/>
          </w:tcPr>
          <w:p w:rsidR="00F723FE" w:rsidRDefault="00F723FE" w:rsidP="0062264B">
            <w:pPr>
              <w:jc w:val="center"/>
              <w:rPr>
                <w:rFonts w:ascii="Cambria" w:hAnsi="Cambria"/>
                <w:lang w:val="sr-Cyrl-CS"/>
              </w:rPr>
            </w:pPr>
            <w:r w:rsidRPr="00041103">
              <w:rPr>
                <w:rFonts w:ascii="Cambria" w:hAnsi="Cambria"/>
                <w:lang w:val="sr-Cyrl-CS"/>
              </w:rPr>
              <w:lastRenderedPageBreak/>
              <w:t xml:space="preserve">Педагошки колегијум, </w:t>
            </w:r>
            <w:r>
              <w:rPr>
                <w:rFonts w:ascii="Cambria" w:hAnsi="Cambria"/>
                <w:lang w:val="sr-Cyrl-CS"/>
              </w:rPr>
              <w:t>Тим за пружање подршке, Тим ИО</w:t>
            </w:r>
          </w:p>
          <w:p w:rsidR="00F723FE" w:rsidRPr="00041103" w:rsidRDefault="00F723FE" w:rsidP="0062264B">
            <w:pPr>
              <w:jc w:val="center"/>
              <w:rPr>
                <w:rFonts w:ascii="Cambria" w:hAnsi="Cambria"/>
                <w:highlight w:val="yellow"/>
                <w:lang w:val="sr-Cyrl-CS"/>
              </w:rPr>
            </w:pPr>
            <w:r w:rsidRPr="00041103">
              <w:rPr>
                <w:rFonts w:ascii="Cambria" w:hAnsi="Cambria"/>
                <w:lang w:val="sr-Cyrl-CS"/>
              </w:rPr>
              <w:t>Наставничко веће</w:t>
            </w:r>
          </w:p>
        </w:tc>
      </w:tr>
    </w:tbl>
    <w:p w:rsidR="00062373" w:rsidRPr="00F557F6" w:rsidRDefault="009F654D" w:rsidP="00876D8C">
      <w:pPr>
        <w:pStyle w:val="Heading2"/>
        <w:spacing w:after="240"/>
        <w:rPr>
          <w:rFonts w:ascii="Verdana" w:hAnsi="Verdana"/>
          <w:i w:val="0"/>
          <w:sz w:val="32"/>
          <w:szCs w:val="32"/>
          <w:lang w:val="ru-RU"/>
        </w:rPr>
      </w:pPr>
      <w:bookmarkStart w:id="336" w:name="_Toc525023736"/>
      <w:bookmarkStart w:id="337" w:name="_Toc271464489"/>
      <w:bookmarkStart w:id="338" w:name="_Toc271470000"/>
      <w:bookmarkStart w:id="339" w:name="_Toc334821184"/>
      <w:bookmarkStart w:id="340" w:name="_Toc366719031"/>
      <w:bookmarkStart w:id="341" w:name="_Toc366719472"/>
      <w:r w:rsidRPr="00F557F6">
        <w:rPr>
          <w:rFonts w:ascii="Verdana" w:hAnsi="Verdana"/>
          <w:i w:val="0"/>
          <w:sz w:val="32"/>
          <w:szCs w:val="32"/>
          <w:lang w:val="ru-RU"/>
        </w:rPr>
        <w:lastRenderedPageBreak/>
        <w:t xml:space="preserve">6.7. </w:t>
      </w:r>
      <w:r w:rsidR="00062373" w:rsidRPr="00F557F6">
        <w:rPr>
          <w:rFonts w:ascii="Verdana" w:hAnsi="Verdana"/>
          <w:i w:val="0"/>
          <w:sz w:val="32"/>
          <w:szCs w:val="32"/>
          <w:lang w:val="ru-RU"/>
        </w:rPr>
        <w:t>ПОМОЋНИК ДИРЕКТОРА</w:t>
      </w:r>
      <w:bookmarkEnd w:id="336"/>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3"/>
        <w:gridCol w:w="5423"/>
        <w:gridCol w:w="2034"/>
      </w:tblGrid>
      <w:tr w:rsidR="000E3C3B" w:rsidRPr="006A5784" w:rsidTr="00063228">
        <w:trPr>
          <w:tblHeader/>
          <w:jc w:val="center"/>
        </w:trPr>
        <w:tc>
          <w:tcPr>
            <w:tcW w:w="1993" w:type="dxa"/>
            <w:shd w:val="clear" w:color="auto" w:fill="BFBFBF"/>
            <w:vAlign w:val="center"/>
          </w:tcPr>
          <w:p w:rsidR="000E3C3B" w:rsidRPr="006A5784" w:rsidRDefault="000E3C3B" w:rsidP="00A4644B">
            <w:pPr>
              <w:pStyle w:val="NoSpacing"/>
              <w:jc w:val="center"/>
              <w:rPr>
                <w:rFonts w:ascii="Cambria" w:eastAsia="Calibri" w:hAnsi="Cambria"/>
                <w:b/>
              </w:rPr>
            </w:pPr>
            <w:r w:rsidRPr="006A5784">
              <w:rPr>
                <w:rFonts w:ascii="Cambria" w:eastAsia="Calibri" w:hAnsi="Cambria"/>
                <w:b/>
              </w:rPr>
              <w:t>ПОДРУЧЈЕ РАДА</w:t>
            </w:r>
          </w:p>
        </w:tc>
        <w:tc>
          <w:tcPr>
            <w:tcW w:w="5423" w:type="dxa"/>
            <w:shd w:val="clear" w:color="auto" w:fill="BFBFBF"/>
            <w:vAlign w:val="center"/>
          </w:tcPr>
          <w:p w:rsidR="000E3C3B" w:rsidRPr="006A5784" w:rsidRDefault="000E3C3B" w:rsidP="00A4644B">
            <w:pPr>
              <w:pStyle w:val="NoSpacing"/>
              <w:ind w:left="72"/>
              <w:jc w:val="center"/>
              <w:rPr>
                <w:rFonts w:ascii="Cambria" w:eastAsia="Calibri" w:hAnsi="Cambria"/>
                <w:b/>
              </w:rPr>
            </w:pPr>
            <w:r w:rsidRPr="006A5784">
              <w:rPr>
                <w:rFonts w:ascii="Cambria" w:eastAsia="Calibri" w:hAnsi="Cambria"/>
                <w:b/>
              </w:rPr>
              <w:t>САСРЖАЈИ РАДА</w:t>
            </w:r>
          </w:p>
        </w:tc>
        <w:tc>
          <w:tcPr>
            <w:tcW w:w="2034" w:type="dxa"/>
            <w:shd w:val="clear" w:color="auto" w:fill="BFBFBF"/>
            <w:vAlign w:val="center"/>
          </w:tcPr>
          <w:p w:rsidR="000E3C3B" w:rsidRPr="006A5784" w:rsidRDefault="000E3C3B" w:rsidP="00A4644B">
            <w:pPr>
              <w:pStyle w:val="NoSpacing"/>
              <w:jc w:val="center"/>
              <w:rPr>
                <w:rFonts w:ascii="Cambria" w:eastAsia="Calibri" w:hAnsi="Cambria"/>
                <w:b/>
              </w:rPr>
            </w:pPr>
            <w:r w:rsidRPr="006A5784">
              <w:rPr>
                <w:rFonts w:ascii="Cambria" w:eastAsia="Calibri" w:hAnsi="Cambria"/>
                <w:b/>
              </w:rPr>
              <w:t>ВРЕМЕ РЕАЛИЗАЦИЈЕ</w:t>
            </w:r>
          </w:p>
        </w:tc>
      </w:tr>
      <w:tr w:rsidR="000E3C3B" w:rsidRPr="006A5784" w:rsidTr="00063228">
        <w:trPr>
          <w:jc w:val="center"/>
        </w:trPr>
        <w:tc>
          <w:tcPr>
            <w:tcW w:w="1993" w:type="dxa"/>
            <w:shd w:val="clear" w:color="auto" w:fill="auto"/>
            <w:vAlign w:val="center"/>
          </w:tcPr>
          <w:p w:rsidR="000E3C3B" w:rsidRPr="006A5784" w:rsidRDefault="000E3C3B" w:rsidP="00A4644B">
            <w:pPr>
              <w:pStyle w:val="NoSpacing"/>
              <w:jc w:val="center"/>
              <w:rPr>
                <w:rFonts w:eastAsia="Calibri"/>
                <w:b/>
              </w:rPr>
            </w:pPr>
            <w:r w:rsidRPr="006A5784">
              <w:rPr>
                <w:rFonts w:eastAsia="Calibri"/>
                <w:b/>
              </w:rPr>
              <w:t>Програмирање рада школе</w:t>
            </w:r>
          </w:p>
        </w:tc>
        <w:tc>
          <w:tcPr>
            <w:tcW w:w="5423" w:type="dxa"/>
            <w:shd w:val="clear" w:color="auto" w:fill="auto"/>
          </w:tcPr>
          <w:p w:rsidR="000E3C3B" w:rsidRPr="006A5784" w:rsidRDefault="000E3C3B" w:rsidP="0006295B">
            <w:pPr>
              <w:pStyle w:val="NoSpacing"/>
              <w:numPr>
                <w:ilvl w:val="0"/>
                <w:numId w:val="183"/>
              </w:numPr>
              <w:ind w:left="432"/>
              <w:rPr>
                <w:rFonts w:eastAsia="Calibri"/>
              </w:rPr>
            </w:pPr>
            <w:r w:rsidRPr="006A5784">
              <w:rPr>
                <w:rFonts w:eastAsia="Calibri"/>
              </w:rPr>
              <w:t>Учешће у изради предлога програма рада школе.</w:t>
            </w:r>
          </w:p>
          <w:p w:rsidR="000E3C3B" w:rsidRPr="006A5784" w:rsidRDefault="000E3C3B" w:rsidP="0006295B">
            <w:pPr>
              <w:pStyle w:val="NoSpacing"/>
              <w:numPr>
                <w:ilvl w:val="0"/>
                <w:numId w:val="183"/>
              </w:numPr>
              <w:ind w:left="432"/>
              <w:rPr>
                <w:rFonts w:eastAsia="Calibri"/>
              </w:rPr>
            </w:pPr>
            <w:r w:rsidRPr="006A5784">
              <w:rPr>
                <w:rFonts w:eastAsia="Calibri"/>
              </w:rPr>
              <w:t>Израда оперативног плана рада помоћника директора.</w:t>
            </w:r>
          </w:p>
          <w:p w:rsidR="000E3C3B" w:rsidRPr="006A5784" w:rsidRDefault="000E3C3B" w:rsidP="0006295B">
            <w:pPr>
              <w:pStyle w:val="NoSpacing"/>
              <w:numPr>
                <w:ilvl w:val="0"/>
                <w:numId w:val="183"/>
              </w:numPr>
              <w:ind w:left="432"/>
              <w:rPr>
                <w:rFonts w:eastAsia="Calibri"/>
              </w:rPr>
            </w:pPr>
            <w:r w:rsidRPr="006A5784">
              <w:rPr>
                <w:rFonts w:eastAsia="Calibri"/>
              </w:rPr>
              <w:t>Организациона питања у вези са почетком рада.</w:t>
            </w:r>
          </w:p>
          <w:p w:rsidR="000E3C3B" w:rsidRPr="006A5784" w:rsidRDefault="000E3C3B" w:rsidP="0006295B">
            <w:pPr>
              <w:pStyle w:val="NoSpacing"/>
              <w:numPr>
                <w:ilvl w:val="0"/>
                <w:numId w:val="183"/>
              </w:numPr>
              <w:ind w:left="432"/>
              <w:rPr>
                <w:rFonts w:eastAsia="Calibri"/>
              </w:rPr>
            </w:pPr>
            <w:r w:rsidRPr="006A5784">
              <w:rPr>
                <w:rFonts w:eastAsia="Calibri"/>
              </w:rPr>
              <w:t>Учешће у пријему ученика у први разред.</w:t>
            </w:r>
          </w:p>
          <w:p w:rsidR="000E3C3B" w:rsidRPr="006A5784" w:rsidRDefault="000E3C3B" w:rsidP="0006295B">
            <w:pPr>
              <w:pStyle w:val="NoSpacing"/>
              <w:numPr>
                <w:ilvl w:val="0"/>
                <w:numId w:val="183"/>
              </w:numPr>
              <w:ind w:left="432"/>
              <w:rPr>
                <w:rFonts w:eastAsia="Calibri"/>
              </w:rPr>
            </w:pPr>
            <w:r w:rsidRPr="006A5784">
              <w:rPr>
                <w:rFonts w:eastAsia="Calibri"/>
              </w:rPr>
              <w:t>Органитовање ваннаставних-слободних активности.</w:t>
            </w:r>
          </w:p>
          <w:p w:rsidR="000E3C3B" w:rsidRPr="006A5784" w:rsidRDefault="000E3C3B" w:rsidP="0006295B">
            <w:pPr>
              <w:pStyle w:val="NoSpacing"/>
              <w:numPr>
                <w:ilvl w:val="0"/>
                <w:numId w:val="183"/>
              </w:numPr>
              <w:ind w:left="432"/>
              <w:rPr>
                <w:rFonts w:eastAsia="Calibri"/>
              </w:rPr>
            </w:pPr>
            <w:r w:rsidRPr="006A5784">
              <w:rPr>
                <w:rFonts w:eastAsia="Calibri"/>
              </w:rPr>
              <w:t>Координира при изради распореда часова редовне, допунске и додатне наставе, слободних активности, распореда присмене провере и тестирања, термина пријема родитеља.</w:t>
            </w:r>
          </w:p>
        </w:tc>
        <w:tc>
          <w:tcPr>
            <w:tcW w:w="2034" w:type="dxa"/>
            <w:shd w:val="clear" w:color="auto" w:fill="auto"/>
            <w:vAlign w:val="center"/>
          </w:tcPr>
          <w:p w:rsidR="000E3C3B" w:rsidRPr="006A5784" w:rsidRDefault="000E3C3B" w:rsidP="00A4644B">
            <w:pPr>
              <w:pStyle w:val="NoSpacing"/>
              <w:jc w:val="center"/>
              <w:rPr>
                <w:rFonts w:eastAsia="Calibri"/>
              </w:rPr>
            </w:pPr>
            <w:r w:rsidRPr="006A5784">
              <w:rPr>
                <w:rFonts w:eastAsia="Calibri"/>
              </w:rPr>
              <w:t>АВГУСТ</w:t>
            </w:r>
          </w:p>
          <w:p w:rsidR="000E3C3B" w:rsidRPr="006A5784" w:rsidRDefault="000E3C3B" w:rsidP="00A4644B">
            <w:pPr>
              <w:pStyle w:val="NoSpacing"/>
              <w:jc w:val="center"/>
              <w:rPr>
                <w:rFonts w:eastAsia="Calibri"/>
              </w:rPr>
            </w:pPr>
            <w:r w:rsidRPr="006A5784">
              <w:rPr>
                <w:rFonts w:eastAsia="Calibri"/>
              </w:rPr>
              <w:t>СЕПТЕМБАР</w:t>
            </w:r>
          </w:p>
        </w:tc>
      </w:tr>
      <w:tr w:rsidR="000E3C3B" w:rsidRPr="006A5784" w:rsidTr="00063228">
        <w:trPr>
          <w:jc w:val="center"/>
        </w:trPr>
        <w:tc>
          <w:tcPr>
            <w:tcW w:w="1993" w:type="dxa"/>
            <w:shd w:val="clear" w:color="auto" w:fill="auto"/>
            <w:vAlign w:val="center"/>
          </w:tcPr>
          <w:p w:rsidR="000E3C3B" w:rsidRPr="006A5784" w:rsidRDefault="000E3C3B" w:rsidP="00A4644B">
            <w:pPr>
              <w:pStyle w:val="NoSpacing"/>
              <w:jc w:val="center"/>
              <w:rPr>
                <w:rFonts w:eastAsia="Calibri"/>
                <w:b/>
              </w:rPr>
            </w:pPr>
            <w:r w:rsidRPr="006A5784">
              <w:rPr>
                <w:rFonts w:eastAsia="Calibri"/>
                <w:b/>
              </w:rPr>
              <w:t>Организационо-материјални</w:t>
            </w:r>
          </w:p>
          <w:p w:rsidR="000E3C3B" w:rsidRPr="006A5784" w:rsidRDefault="000E3C3B" w:rsidP="00A4644B">
            <w:pPr>
              <w:pStyle w:val="NoSpacing"/>
              <w:jc w:val="center"/>
              <w:rPr>
                <w:rFonts w:eastAsia="Calibri"/>
                <w:b/>
              </w:rPr>
            </w:pPr>
            <w:r w:rsidRPr="006A5784">
              <w:rPr>
                <w:rFonts w:eastAsia="Calibri"/>
                <w:b/>
              </w:rPr>
              <w:t>задаци</w:t>
            </w:r>
          </w:p>
        </w:tc>
        <w:tc>
          <w:tcPr>
            <w:tcW w:w="5423" w:type="dxa"/>
            <w:shd w:val="clear" w:color="auto" w:fill="auto"/>
          </w:tcPr>
          <w:p w:rsidR="000E3C3B" w:rsidRPr="006A5784" w:rsidRDefault="000E3C3B" w:rsidP="0006295B">
            <w:pPr>
              <w:pStyle w:val="NoSpacing"/>
              <w:numPr>
                <w:ilvl w:val="0"/>
                <w:numId w:val="184"/>
              </w:numPr>
              <w:ind w:left="366"/>
              <w:rPr>
                <w:rFonts w:eastAsia="Calibri"/>
                <w:sz w:val="22"/>
                <w:szCs w:val="22"/>
              </w:rPr>
            </w:pPr>
            <w:r w:rsidRPr="006A5784">
              <w:rPr>
                <w:rFonts w:eastAsia="Calibri"/>
                <w:sz w:val="22"/>
                <w:szCs w:val="22"/>
              </w:rPr>
              <w:t>Организација почетка нове школске године -организација техничких припрема за почетак школске године.</w:t>
            </w:r>
          </w:p>
          <w:p w:rsidR="000E3C3B" w:rsidRPr="006A5784" w:rsidRDefault="000E3C3B" w:rsidP="0006295B">
            <w:pPr>
              <w:pStyle w:val="NoSpacing"/>
              <w:numPr>
                <w:ilvl w:val="0"/>
                <w:numId w:val="184"/>
              </w:numPr>
              <w:ind w:left="366"/>
              <w:rPr>
                <w:rFonts w:eastAsia="Calibri"/>
                <w:sz w:val="22"/>
                <w:szCs w:val="22"/>
              </w:rPr>
            </w:pPr>
            <w:r w:rsidRPr="006A5784">
              <w:rPr>
                <w:rFonts w:eastAsia="Calibri"/>
                <w:sz w:val="22"/>
                <w:szCs w:val="22"/>
              </w:rPr>
              <w:t>Обављање консултација, помоћ наставницима у изради појединих програма рада.</w:t>
            </w:r>
          </w:p>
          <w:p w:rsidR="000E3C3B" w:rsidRPr="006A5784" w:rsidRDefault="000E3C3B" w:rsidP="0006295B">
            <w:pPr>
              <w:pStyle w:val="ListParagraph"/>
              <w:numPr>
                <w:ilvl w:val="0"/>
                <w:numId w:val="184"/>
              </w:numPr>
              <w:autoSpaceDE w:val="0"/>
              <w:autoSpaceDN w:val="0"/>
              <w:adjustRightInd w:val="0"/>
              <w:ind w:left="366"/>
              <w:rPr>
                <w:rFonts w:eastAsia="Calibri"/>
                <w:sz w:val="22"/>
                <w:szCs w:val="22"/>
              </w:rPr>
            </w:pPr>
            <w:r w:rsidRPr="006A5784">
              <w:rPr>
                <w:rFonts w:eastAsia="Calibri"/>
                <w:sz w:val="22"/>
                <w:szCs w:val="22"/>
              </w:rPr>
              <w:t>Подела задужења наставног особља у припреми за почетак рада у новој школској години;</w:t>
            </w:r>
          </w:p>
          <w:p w:rsidR="000E3C3B" w:rsidRPr="006A5784" w:rsidRDefault="000E3C3B" w:rsidP="0006295B">
            <w:pPr>
              <w:pStyle w:val="ListParagraph"/>
              <w:numPr>
                <w:ilvl w:val="0"/>
                <w:numId w:val="184"/>
              </w:numPr>
              <w:ind w:left="366"/>
              <w:rPr>
                <w:rFonts w:eastAsia="Calibri"/>
                <w:sz w:val="22"/>
                <w:szCs w:val="22"/>
              </w:rPr>
            </w:pPr>
            <w:r w:rsidRPr="006A5784">
              <w:rPr>
                <w:rFonts w:eastAsia="Calibri"/>
                <w:sz w:val="22"/>
                <w:szCs w:val="22"/>
              </w:rPr>
              <w:t>П</w:t>
            </w:r>
            <w:r w:rsidRPr="006A5784">
              <w:rPr>
                <w:rFonts w:eastAsia="Calibri"/>
              </w:rPr>
              <w:t>раћење прописа.</w:t>
            </w:r>
          </w:p>
          <w:p w:rsidR="000E3C3B" w:rsidRPr="006A5784" w:rsidRDefault="000E3C3B" w:rsidP="0006295B">
            <w:pPr>
              <w:pStyle w:val="ListParagraph"/>
              <w:numPr>
                <w:ilvl w:val="0"/>
                <w:numId w:val="184"/>
              </w:numPr>
              <w:ind w:left="366"/>
              <w:rPr>
                <w:rFonts w:eastAsia="Calibri"/>
                <w:sz w:val="22"/>
                <w:szCs w:val="22"/>
              </w:rPr>
            </w:pPr>
            <w:r w:rsidRPr="006A5784">
              <w:rPr>
                <w:rFonts w:eastAsia="Calibri"/>
                <w:sz w:val="22"/>
                <w:szCs w:val="22"/>
              </w:rPr>
              <w:t xml:space="preserve">Организовање замене </w:t>
            </w:r>
            <w:r w:rsidRPr="006A5784">
              <w:rPr>
                <w:rFonts w:eastAsia="Calibri"/>
              </w:rPr>
              <w:t xml:space="preserve">часова </w:t>
            </w:r>
            <w:r w:rsidRPr="006A5784">
              <w:rPr>
                <w:rFonts w:eastAsia="Calibri"/>
                <w:sz w:val="22"/>
                <w:szCs w:val="22"/>
              </w:rPr>
              <w:t>одсутних наставника и васпитача.</w:t>
            </w:r>
          </w:p>
          <w:p w:rsidR="000E3C3B" w:rsidRPr="006A5784" w:rsidRDefault="000E3C3B" w:rsidP="0006295B">
            <w:pPr>
              <w:pStyle w:val="NoSpacing"/>
              <w:numPr>
                <w:ilvl w:val="0"/>
                <w:numId w:val="184"/>
              </w:numPr>
              <w:ind w:left="366"/>
              <w:rPr>
                <w:rFonts w:eastAsia="Calibri"/>
              </w:rPr>
            </w:pPr>
            <w:r w:rsidRPr="006A5784">
              <w:rPr>
                <w:rFonts w:eastAsia="Calibri"/>
                <w:sz w:val="22"/>
                <w:szCs w:val="22"/>
              </w:rPr>
              <w:t>Праћење радне дисциплине</w:t>
            </w:r>
            <w:r w:rsidRPr="006A5784">
              <w:rPr>
                <w:rFonts w:eastAsia="Calibri"/>
              </w:rPr>
              <w:t>.</w:t>
            </w:r>
          </w:p>
          <w:p w:rsidR="000E3C3B" w:rsidRPr="006A5784" w:rsidRDefault="000E3C3B" w:rsidP="0006295B">
            <w:pPr>
              <w:pStyle w:val="NoSpacing"/>
              <w:numPr>
                <w:ilvl w:val="0"/>
                <w:numId w:val="184"/>
              </w:numPr>
              <w:ind w:left="366"/>
              <w:rPr>
                <w:rFonts w:eastAsia="Calibri"/>
              </w:rPr>
            </w:pPr>
            <w:r w:rsidRPr="006A5784">
              <w:rPr>
                <w:rFonts w:eastAsia="Calibri"/>
              </w:rPr>
              <w:t>Учешће у припреми организовања манифестација.</w:t>
            </w:r>
          </w:p>
          <w:p w:rsidR="000E3C3B" w:rsidRPr="006A5784" w:rsidRDefault="000E3C3B" w:rsidP="0006295B">
            <w:pPr>
              <w:pStyle w:val="NoSpacing"/>
              <w:numPr>
                <w:ilvl w:val="0"/>
                <w:numId w:val="184"/>
              </w:numPr>
              <w:ind w:left="366"/>
              <w:rPr>
                <w:rFonts w:eastAsia="Calibri"/>
              </w:rPr>
            </w:pPr>
            <w:r w:rsidRPr="006A5784">
              <w:rPr>
                <w:rFonts w:eastAsia="Calibri"/>
              </w:rPr>
              <w:t>Организација припремне наставе и полагања разредних и поправних испита.</w:t>
            </w:r>
          </w:p>
          <w:p w:rsidR="000E3C3B" w:rsidRPr="006A5784" w:rsidRDefault="000E3C3B" w:rsidP="0006295B">
            <w:pPr>
              <w:pStyle w:val="NoSpacing"/>
              <w:numPr>
                <w:ilvl w:val="0"/>
                <w:numId w:val="184"/>
              </w:numPr>
              <w:ind w:left="366"/>
              <w:rPr>
                <w:rFonts w:eastAsia="Calibri"/>
                <w:lang w:val="sr-Cyrl-CS"/>
              </w:rPr>
            </w:pPr>
            <w:r w:rsidRPr="006A5784">
              <w:rPr>
                <w:rFonts w:eastAsia="Calibri"/>
                <w:lang w:val="sr-Cyrl-CS"/>
              </w:rPr>
              <w:t>Припрема план посета установама</w:t>
            </w:r>
          </w:p>
          <w:p w:rsidR="000E3C3B" w:rsidRPr="006A5784" w:rsidRDefault="000E3C3B" w:rsidP="0006295B">
            <w:pPr>
              <w:pStyle w:val="NoSpacing"/>
              <w:numPr>
                <w:ilvl w:val="0"/>
                <w:numId w:val="184"/>
              </w:numPr>
              <w:ind w:left="366"/>
              <w:rPr>
                <w:rFonts w:eastAsia="Calibri"/>
                <w:lang w:val="sr-Cyrl-CS"/>
              </w:rPr>
            </w:pPr>
            <w:r w:rsidRPr="006A5784">
              <w:rPr>
                <w:rFonts w:eastAsia="Calibri"/>
                <w:lang w:val="sr-Cyrl-CS"/>
              </w:rPr>
              <w:t>Координира организацију посета културним, друштвеним и спортким установама</w:t>
            </w:r>
          </w:p>
          <w:p w:rsidR="000E3C3B" w:rsidRPr="006A5784" w:rsidRDefault="000E3C3B" w:rsidP="0006295B">
            <w:pPr>
              <w:pStyle w:val="NoSpacing"/>
              <w:numPr>
                <w:ilvl w:val="0"/>
                <w:numId w:val="184"/>
              </w:numPr>
              <w:ind w:left="366"/>
              <w:rPr>
                <w:rFonts w:eastAsia="Calibri"/>
                <w:lang w:val="sr-Cyrl-CS"/>
              </w:rPr>
            </w:pPr>
            <w:r w:rsidRPr="006A5784">
              <w:rPr>
                <w:rFonts w:eastAsia="Calibri"/>
                <w:lang w:val="sr-Cyrl-CS"/>
              </w:rPr>
              <w:t>Координира рад дежурних наставника у току наставног дана.</w:t>
            </w:r>
          </w:p>
          <w:p w:rsidR="000E3C3B" w:rsidRPr="006A5784" w:rsidRDefault="000E3C3B" w:rsidP="0006295B">
            <w:pPr>
              <w:pStyle w:val="NoSpacing"/>
              <w:numPr>
                <w:ilvl w:val="0"/>
                <w:numId w:val="184"/>
              </w:numPr>
              <w:ind w:left="366"/>
              <w:rPr>
                <w:rFonts w:eastAsia="Calibri"/>
                <w:lang w:val="sr-Cyrl-CS"/>
              </w:rPr>
            </w:pPr>
            <w:r w:rsidRPr="006A5784">
              <w:rPr>
                <w:rFonts w:eastAsia="Calibri"/>
                <w:lang w:val="sr-Cyrl-CS"/>
              </w:rPr>
              <w:lastRenderedPageBreak/>
              <w:t>Информише наставнике, васпитаче и стручне сараднике о текућим обавезама.</w:t>
            </w:r>
          </w:p>
          <w:p w:rsidR="000E3C3B" w:rsidRPr="006A5784" w:rsidRDefault="000E3C3B" w:rsidP="0006295B">
            <w:pPr>
              <w:pStyle w:val="NoSpacing"/>
              <w:numPr>
                <w:ilvl w:val="0"/>
                <w:numId w:val="184"/>
              </w:numPr>
              <w:ind w:left="366"/>
              <w:rPr>
                <w:rFonts w:eastAsia="Calibri"/>
                <w:sz w:val="22"/>
                <w:szCs w:val="22"/>
                <w:lang w:val="sr-Cyrl-CS"/>
              </w:rPr>
            </w:pPr>
            <w:r w:rsidRPr="006A5784">
              <w:rPr>
                <w:rFonts w:eastAsia="Calibri"/>
                <w:lang w:val="sr-Cyrl-CS"/>
              </w:rPr>
              <w:t>Координира радом наставника, васпитача и стручних сарадника у току наставног дана.</w:t>
            </w:r>
          </w:p>
        </w:tc>
        <w:tc>
          <w:tcPr>
            <w:tcW w:w="2034" w:type="dxa"/>
            <w:shd w:val="clear" w:color="auto" w:fill="auto"/>
          </w:tcPr>
          <w:p w:rsidR="000E3C3B" w:rsidRPr="006A5784" w:rsidRDefault="000E3C3B" w:rsidP="00A4644B">
            <w:pPr>
              <w:pStyle w:val="NoSpacing"/>
              <w:jc w:val="center"/>
              <w:rPr>
                <w:rFonts w:eastAsia="Calibri"/>
              </w:rPr>
            </w:pPr>
            <w:r w:rsidRPr="006A5784">
              <w:rPr>
                <w:rFonts w:eastAsia="Calibri"/>
              </w:rPr>
              <w:lastRenderedPageBreak/>
              <w:t>АВГУСТ-СЕПТЕМБАР</w:t>
            </w: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r w:rsidRPr="006A5784">
              <w:rPr>
                <w:rFonts w:eastAsia="Calibri"/>
              </w:rPr>
              <w:t>ТОКОМ ГОДИНЕ</w:t>
            </w: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rPr>
                <w:rFonts w:eastAsia="Calibri"/>
              </w:rPr>
            </w:pPr>
          </w:p>
          <w:p w:rsidR="000E3C3B" w:rsidRPr="006A5784" w:rsidRDefault="000E3C3B" w:rsidP="00A4644B">
            <w:pPr>
              <w:pStyle w:val="NoSpacing"/>
              <w:jc w:val="center"/>
              <w:rPr>
                <w:rFonts w:eastAsia="Calibri"/>
              </w:rPr>
            </w:pPr>
            <w:r w:rsidRPr="006A5784">
              <w:rPr>
                <w:rFonts w:eastAsia="Calibri"/>
              </w:rPr>
              <w:t>ЈУН</w:t>
            </w: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ascii="Calibri" w:eastAsia="Calibri" w:hAnsi="Calibri"/>
              </w:rPr>
            </w:pPr>
            <w:r w:rsidRPr="006A5784">
              <w:rPr>
                <w:rFonts w:eastAsia="Calibri"/>
              </w:rPr>
              <w:t>ТОКОМ ГОДИНЕ</w:t>
            </w:r>
          </w:p>
        </w:tc>
      </w:tr>
      <w:tr w:rsidR="000E3C3B" w:rsidRPr="006A5784" w:rsidTr="00063228">
        <w:trPr>
          <w:jc w:val="center"/>
        </w:trPr>
        <w:tc>
          <w:tcPr>
            <w:tcW w:w="1993" w:type="dxa"/>
            <w:shd w:val="clear" w:color="auto" w:fill="auto"/>
            <w:vAlign w:val="center"/>
          </w:tcPr>
          <w:p w:rsidR="000E3C3B" w:rsidRPr="006A5784" w:rsidRDefault="000E3C3B" w:rsidP="00A4644B">
            <w:pPr>
              <w:pStyle w:val="NoSpacing"/>
              <w:jc w:val="center"/>
              <w:rPr>
                <w:rFonts w:eastAsia="Calibri"/>
                <w:b/>
              </w:rPr>
            </w:pPr>
            <w:r w:rsidRPr="006A5784">
              <w:rPr>
                <w:rFonts w:eastAsia="Calibri"/>
                <w:b/>
              </w:rPr>
              <w:lastRenderedPageBreak/>
              <w:t>Педагошко-инструктивни и саветодавни рад</w:t>
            </w:r>
          </w:p>
        </w:tc>
        <w:tc>
          <w:tcPr>
            <w:tcW w:w="5423" w:type="dxa"/>
            <w:shd w:val="clear" w:color="auto" w:fill="auto"/>
          </w:tcPr>
          <w:p w:rsidR="000E3C3B" w:rsidRPr="006A5784" w:rsidRDefault="000E3C3B" w:rsidP="0006295B">
            <w:pPr>
              <w:pStyle w:val="NoSpacing"/>
              <w:numPr>
                <w:ilvl w:val="0"/>
                <w:numId w:val="190"/>
              </w:numPr>
              <w:ind w:left="366"/>
              <w:rPr>
                <w:rFonts w:eastAsia="Calibri"/>
              </w:rPr>
            </w:pPr>
            <w:r w:rsidRPr="006A5784">
              <w:rPr>
                <w:rFonts w:eastAsia="Calibri"/>
                <w:lang w:val="sr-Cyrl-CS"/>
              </w:rPr>
              <w:t xml:space="preserve">Посећује редовне, отворене, огледне и корелацијске часове редовне, допунске и додатне наставе и ваннаставних активности и о томе води евиденцију (са </w:t>
            </w:r>
            <w:r w:rsidRPr="006A5784">
              <w:rPr>
                <w:rFonts w:eastAsia="Calibri"/>
              </w:rPr>
              <w:t>са циљем увида у организацију наставног процеса рада и упознавања квалитета припреме наставника за наставу).;</w:t>
            </w:r>
          </w:p>
          <w:p w:rsidR="000E3C3B" w:rsidRPr="006A5784" w:rsidRDefault="000E3C3B" w:rsidP="0006295B">
            <w:pPr>
              <w:pStyle w:val="NoSpacing"/>
              <w:numPr>
                <w:ilvl w:val="0"/>
                <w:numId w:val="185"/>
              </w:numPr>
              <w:ind w:left="366"/>
              <w:rPr>
                <w:rFonts w:eastAsia="Calibri"/>
              </w:rPr>
            </w:pPr>
            <w:r w:rsidRPr="006A5784">
              <w:rPr>
                <w:rFonts w:eastAsia="Calibri"/>
              </w:rPr>
              <w:t>Саветодавни рад са родитељима ученика;</w:t>
            </w:r>
          </w:p>
          <w:p w:rsidR="000E3C3B" w:rsidRPr="006A5784" w:rsidRDefault="000E3C3B" w:rsidP="0006295B">
            <w:pPr>
              <w:pStyle w:val="NoSpacing"/>
              <w:numPr>
                <w:ilvl w:val="0"/>
                <w:numId w:val="185"/>
              </w:numPr>
              <w:ind w:left="366"/>
              <w:rPr>
                <w:rFonts w:eastAsia="Calibri"/>
              </w:rPr>
            </w:pPr>
            <w:r w:rsidRPr="006A5784">
              <w:rPr>
                <w:rFonts w:eastAsia="Calibri"/>
              </w:rPr>
              <w:t>Групни облици инструктивног рада са наставницима.</w:t>
            </w:r>
          </w:p>
          <w:p w:rsidR="000E3C3B" w:rsidRPr="006A5784" w:rsidRDefault="000E3C3B" w:rsidP="0006295B">
            <w:pPr>
              <w:pStyle w:val="NoSpacing"/>
              <w:numPr>
                <w:ilvl w:val="0"/>
                <w:numId w:val="185"/>
              </w:numPr>
              <w:ind w:left="366"/>
              <w:rPr>
                <w:rFonts w:eastAsia="Calibri"/>
              </w:rPr>
            </w:pPr>
            <w:r w:rsidRPr="006A5784">
              <w:rPr>
                <w:rFonts w:eastAsia="Calibri"/>
              </w:rPr>
              <w:t>Помоћ наставницима у вођењу школске евиденције, помоћ наставницима приправницима.</w:t>
            </w:r>
          </w:p>
          <w:p w:rsidR="000E3C3B" w:rsidRPr="006A5784" w:rsidRDefault="000E3C3B" w:rsidP="0006295B">
            <w:pPr>
              <w:pStyle w:val="NoSpacing"/>
              <w:numPr>
                <w:ilvl w:val="0"/>
                <w:numId w:val="185"/>
              </w:numPr>
              <w:ind w:left="366"/>
              <w:rPr>
                <w:rFonts w:eastAsia="Calibri"/>
              </w:rPr>
            </w:pPr>
            <w:r w:rsidRPr="006A5784">
              <w:rPr>
                <w:rFonts w:eastAsia="Calibri"/>
              </w:rPr>
              <w:t>Праћење примене нових наставних програма</w:t>
            </w:r>
          </w:p>
          <w:p w:rsidR="000E3C3B" w:rsidRPr="006A5784" w:rsidRDefault="000E3C3B" w:rsidP="0006295B">
            <w:pPr>
              <w:pStyle w:val="NoSpacing"/>
              <w:numPr>
                <w:ilvl w:val="0"/>
                <w:numId w:val="185"/>
              </w:numPr>
              <w:ind w:left="366"/>
              <w:rPr>
                <w:rFonts w:ascii="Calibri" w:eastAsia="Calibri" w:hAnsi="Calibri"/>
              </w:rPr>
            </w:pPr>
            <w:r w:rsidRPr="006A5784">
              <w:rPr>
                <w:rFonts w:eastAsia="Calibri"/>
              </w:rPr>
              <w:t>Праћење реализације фонда часова редовне наставе,додатног и допунског рада и слободних активности.</w:t>
            </w:r>
          </w:p>
          <w:p w:rsidR="000E3C3B" w:rsidRPr="006A5784" w:rsidRDefault="000E3C3B" w:rsidP="0006295B">
            <w:pPr>
              <w:pStyle w:val="NoSpacing"/>
              <w:numPr>
                <w:ilvl w:val="0"/>
                <w:numId w:val="185"/>
              </w:numPr>
              <w:ind w:left="366"/>
              <w:rPr>
                <w:rFonts w:ascii="Calibri" w:eastAsia="Calibri" w:hAnsi="Calibri"/>
              </w:rPr>
            </w:pPr>
            <w:r w:rsidRPr="006A5784">
              <w:rPr>
                <w:rFonts w:eastAsia="Calibri"/>
              </w:rPr>
              <w:t>Саветодавни рад са припавиницима.</w:t>
            </w:r>
          </w:p>
        </w:tc>
        <w:tc>
          <w:tcPr>
            <w:tcW w:w="2034" w:type="dxa"/>
            <w:shd w:val="clear" w:color="auto" w:fill="auto"/>
            <w:vAlign w:val="center"/>
          </w:tcPr>
          <w:p w:rsidR="000E3C3B" w:rsidRPr="006A5784" w:rsidRDefault="000E3C3B" w:rsidP="00A4644B">
            <w:pPr>
              <w:pStyle w:val="NoSpacing"/>
              <w:jc w:val="center"/>
              <w:rPr>
                <w:rFonts w:eastAsia="Calibri"/>
              </w:rPr>
            </w:pPr>
            <w:r w:rsidRPr="006A5784">
              <w:rPr>
                <w:rFonts w:eastAsia="Calibri"/>
              </w:rPr>
              <w:t>ТОКОМ ГОДИНЕ</w:t>
            </w:r>
          </w:p>
        </w:tc>
      </w:tr>
      <w:tr w:rsidR="000E3C3B" w:rsidRPr="006A5784" w:rsidTr="00063228">
        <w:trPr>
          <w:jc w:val="center"/>
        </w:trPr>
        <w:tc>
          <w:tcPr>
            <w:tcW w:w="1993" w:type="dxa"/>
            <w:shd w:val="clear" w:color="auto" w:fill="auto"/>
            <w:vAlign w:val="center"/>
          </w:tcPr>
          <w:p w:rsidR="000E3C3B" w:rsidRPr="006A5784" w:rsidRDefault="000E3C3B" w:rsidP="00A4644B">
            <w:pPr>
              <w:pStyle w:val="NoSpacing"/>
              <w:jc w:val="center"/>
              <w:rPr>
                <w:rFonts w:eastAsia="Calibri"/>
                <w:b/>
              </w:rPr>
            </w:pPr>
            <w:r w:rsidRPr="006A5784">
              <w:rPr>
                <w:rFonts w:eastAsia="Calibri"/>
                <w:b/>
              </w:rPr>
              <w:t>Аналитичко -студијски рад</w:t>
            </w:r>
          </w:p>
        </w:tc>
        <w:tc>
          <w:tcPr>
            <w:tcW w:w="5423" w:type="dxa"/>
            <w:shd w:val="clear" w:color="auto" w:fill="auto"/>
          </w:tcPr>
          <w:p w:rsidR="000E3C3B" w:rsidRPr="006A5784" w:rsidRDefault="000E3C3B" w:rsidP="0006295B">
            <w:pPr>
              <w:pStyle w:val="NoSpacing"/>
              <w:numPr>
                <w:ilvl w:val="0"/>
                <w:numId w:val="186"/>
              </w:numPr>
              <w:ind w:left="420"/>
              <w:rPr>
                <w:rFonts w:eastAsia="Calibri"/>
              </w:rPr>
            </w:pPr>
            <w:r w:rsidRPr="006A5784">
              <w:rPr>
                <w:rFonts w:eastAsia="Calibri"/>
              </w:rPr>
              <w:t>Учешће у организацији праћења социо-економског статуса ученика;</w:t>
            </w:r>
          </w:p>
          <w:p w:rsidR="000E3C3B" w:rsidRPr="006A5784" w:rsidRDefault="000E3C3B" w:rsidP="0006295B">
            <w:pPr>
              <w:pStyle w:val="NoSpacing"/>
              <w:numPr>
                <w:ilvl w:val="0"/>
                <w:numId w:val="186"/>
              </w:numPr>
              <w:ind w:left="420"/>
              <w:rPr>
                <w:rFonts w:eastAsia="Calibri"/>
              </w:rPr>
            </w:pPr>
            <w:r w:rsidRPr="006A5784">
              <w:rPr>
                <w:rFonts w:eastAsia="Calibri"/>
              </w:rPr>
              <w:t xml:space="preserve">Учешће у анализи остваривања годишњег програма рада школе </w:t>
            </w:r>
          </w:p>
          <w:p w:rsidR="000E3C3B" w:rsidRPr="006A5784" w:rsidRDefault="000E3C3B" w:rsidP="0006295B">
            <w:pPr>
              <w:pStyle w:val="NoSpacing"/>
              <w:numPr>
                <w:ilvl w:val="0"/>
                <w:numId w:val="186"/>
              </w:numPr>
              <w:ind w:left="420"/>
              <w:rPr>
                <w:rFonts w:eastAsia="Calibri"/>
              </w:rPr>
            </w:pPr>
            <w:r w:rsidRPr="006A5784">
              <w:rPr>
                <w:rFonts w:eastAsia="Calibri"/>
              </w:rPr>
              <w:t>Учешће у анализи годишњег програма рада наставника и оперативних планова рада</w:t>
            </w:r>
          </w:p>
          <w:p w:rsidR="000E3C3B" w:rsidRPr="006A5784" w:rsidRDefault="000E3C3B" w:rsidP="0006295B">
            <w:pPr>
              <w:pStyle w:val="NoSpacing"/>
              <w:numPr>
                <w:ilvl w:val="0"/>
                <w:numId w:val="186"/>
              </w:numPr>
              <w:ind w:left="420"/>
              <w:rPr>
                <w:rFonts w:eastAsia="Calibri"/>
              </w:rPr>
            </w:pPr>
            <w:r w:rsidRPr="006A5784">
              <w:rPr>
                <w:rFonts w:eastAsia="Calibri"/>
              </w:rPr>
              <w:t>за наставу и других активности;</w:t>
            </w:r>
          </w:p>
          <w:p w:rsidR="000E3C3B" w:rsidRPr="006A5784" w:rsidRDefault="000E3C3B" w:rsidP="0006295B">
            <w:pPr>
              <w:pStyle w:val="NoSpacing"/>
              <w:numPr>
                <w:ilvl w:val="0"/>
                <w:numId w:val="186"/>
              </w:numPr>
              <w:ind w:left="420"/>
              <w:rPr>
                <w:rFonts w:ascii="Calibri" w:eastAsia="Calibri" w:hAnsi="Calibri"/>
              </w:rPr>
            </w:pPr>
            <w:r w:rsidRPr="006A5784">
              <w:rPr>
                <w:rFonts w:eastAsia="Calibri"/>
              </w:rPr>
              <w:t>Анализа остваривања годишњег програма рада школе и предлагање задатака за идућу школску</w:t>
            </w:r>
          </w:p>
        </w:tc>
        <w:tc>
          <w:tcPr>
            <w:tcW w:w="2034" w:type="dxa"/>
            <w:shd w:val="clear" w:color="auto" w:fill="auto"/>
            <w:vAlign w:val="center"/>
          </w:tcPr>
          <w:p w:rsidR="000E3C3B" w:rsidRPr="006A5784" w:rsidRDefault="000E3C3B" w:rsidP="00A4644B">
            <w:pPr>
              <w:pStyle w:val="NoSpacing"/>
              <w:jc w:val="center"/>
              <w:rPr>
                <w:rFonts w:ascii="Calibri" w:eastAsia="Calibri" w:hAnsi="Calibri"/>
              </w:rPr>
            </w:pPr>
            <w:r w:rsidRPr="006A5784">
              <w:rPr>
                <w:rFonts w:eastAsia="Calibri"/>
              </w:rPr>
              <w:t>ТОКОМ ГОДИНЕ</w:t>
            </w:r>
          </w:p>
        </w:tc>
      </w:tr>
      <w:tr w:rsidR="000E3C3B" w:rsidRPr="006A5784" w:rsidTr="00063228">
        <w:trPr>
          <w:jc w:val="center"/>
        </w:trPr>
        <w:tc>
          <w:tcPr>
            <w:tcW w:w="1993" w:type="dxa"/>
            <w:shd w:val="clear" w:color="auto" w:fill="auto"/>
            <w:vAlign w:val="center"/>
          </w:tcPr>
          <w:p w:rsidR="000E3C3B" w:rsidRPr="006A5784" w:rsidRDefault="000E3C3B" w:rsidP="00A4644B">
            <w:pPr>
              <w:pStyle w:val="NoSpacing"/>
              <w:jc w:val="center"/>
              <w:rPr>
                <w:rFonts w:eastAsia="Calibri"/>
                <w:b/>
              </w:rPr>
            </w:pPr>
            <w:r w:rsidRPr="006A5784">
              <w:rPr>
                <w:rFonts w:eastAsia="Calibri"/>
                <w:b/>
              </w:rPr>
              <w:t>Рад у управним и стручним органима школе</w:t>
            </w:r>
          </w:p>
        </w:tc>
        <w:tc>
          <w:tcPr>
            <w:tcW w:w="5423" w:type="dxa"/>
            <w:shd w:val="clear" w:color="auto" w:fill="auto"/>
            <w:vAlign w:val="center"/>
          </w:tcPr>
          <w:p w:rsidR="000E3C3B" w:rsidRPr="006A5784" w:rsidRDefault="000E3C3B" w:rsidP="0006295B">
            <w:pPr>
              <w:pStyle w:val="NoSpacing"/>
              <w:numPr>
                <w:ilvl w:val="0"/>
                <w:numId w:val="191"/>
              </w:numPr>
              <w:ind w:left="456"/>
              <w:rPr>
                <w:rFonts w:eastAsia="Calibri"/>
                <w:lang w:val="sr-Cyrl-CS"/>
              </w:rPr>
            </w:pPr>
            <w:r w:rsidRPr="006A5784">
              <w:rPr>
                <w:rFonts w:eastAsia="Calibri"/>
                <w:lang w:val="sr-Cyrl-CS"/>
              </w:rPr>
              <w:t>Координира радом стручних већа и других стручних органа школе.</w:t>
            </w:r>
          </w:p>
          <w:p w:rsidR="000E3C3B" w:rsidRPr="006A5784" w:rsidRDefault="000E3C3B" w:rsidP="0006295B">
            <w:pPr>
              <w:pStyle w:val="NoSpacing"/>
              <w:numPr>
                <w:ilvl w:val="0"/>
                <w:numId w:val="187"/>
              </w:numPr>
              <w:ind w:left="457"/>
              <w:rPr>
                <w:rFonts w:eastAsia="Calibri"/>
              </w:rPr>
            </w:pPr>
            <w:r w:rsidRPr="006A5784">
              <w:rPr>
                <w:rFonts w:eastAsia="Calibri"/>
              </w:rPr>
              <w:t>Учешће у припремању седница стручних органа.</w:t>
            </w:r>
          </w:p>
          <w:p w:rsidR="000E3C3B" w:rsidRPr="006A5784" w:rsidRDefault="000E3C3B" w:rsidP="0006295B">
            <w:pPr>
              <w:pStyle w:val="NoSpacing"/>
              <w:numPr>
                <w:ilvl w:val="0"/>
                <w:numId w:val="187"/>
              </w:numPr>
              <w:ind w:left="457"/>
              <w:rPr>
                <w:rFonts w:eastAsia="Calibri"/>
              </w:rPr>
            </w:pPr>
            <w:r w:rsidRPr="006A5784">
              <w:rPr>
                <w:rFonts w:eastAsia="Calibri"/>
              </w:rPr>
              <w:t>Учешће у припремању педагошко-инструктивних послова на седницама стручних органа</w:t>
            </w:r>
          </w:p>
          <w:p w:rsidR="000E3C3B" w:rsidRPr="006A5784" w:rsidRDefault="000E3C3B" w:rsidP="0006295B">
            <w:pPr>
              <w:pStyle w:val="NoSpacing"/>
              <w:numPr>
                <w:ilvl w:val="0"/>
                <w:numId w:val="187"/>
              </w:numPr>
              <w:ind w:left="457"/>
              <w:rPr>
                <w:rFonts w:eastAsia="Calibri"/>
              </w:rPr>
            </w:pPr>
            <w:r w:rsidRPr="006A5784">
              <w:rPr>
                <w:rFonts w:eastAsia="Calibri"/>
              </w:rPr>
              <w:t>Учешће у извршним пословима: рад на спровођењу одлука и закључака</w:t>
            </w:r>
          </w:p>
          <w:p w:rsidR="000E3C3B" w:rsidRPr="006A5784" w:rsidRDefault="000E3C3B" w:rsidP="0006295B">
            <w:pPr>
              <w:pStyle w:val="NoSpacing"/>
              <w:numPr>
                <w:ilvl w:val="0"/>
                <w:numId w:val="187"/>
              </w:numPr>
              <w:ind w:left="457"/>
              <w:rPr>
                <w:rFonts w:eastAsia="Calibri"/>
              </w:rPr>
            </w:pPr>
            <w:r w:rsidRPr="006A5784">
              <w:rPr>
                <w:rFonts w:eastAsia="Calibri"/>
              </w:rPr>
              <w:t>управних и стручних органа школе</w:t>
            </w:r>
          </w:p>
          <w:p w:rsidR="000E3C3B" w:rsidRPr="006A5784" w:rsidRDefault="000E3C3B" w:rsidP="0006295B">
            <w:pPr>
              <w:pStyle w:val="NoSpacing"/>
              <w:numPr>
                <w:ilvl w:val="0"/>
                <w:numId w:val="187"/>
              </w:numPr>
              <w:ind w:left="457"/>
              <w:rPr>
                <w:rFonts w:eastAsia="Calibri"/>
              </w:rPr>
            </w:pPr>
            <w:r w:rsidRPr="006A5784">
              <w:rPr>
                <w:rFonts w:eastAsia="Calibri"/>
              </w:rPr>
              <w:t xml:space="preserve">Помоћ директору у планирању набавке </w:t>
            </w:r>
            <w:r w:rsidRPr="006A5784">
              <w:rPr>
                <w:rFonts w:eastAsia="Calibri"/>
              </w:rPr>
              <w:lastRenderedPageBreak/>
              <w:t>наставних средстава и опреме за школу</w:t>
            </w:r>
          </w:p>
          <w:p w:rsidR="000E3C3B" w:rsidRPr="006A5784" w:rsidRDefault="000E3C3B" w:rsidP="0006295B">
            <w:pPr>
              <w:pStyle w:val="NoSpacing"/>
              <w:numPr>
                <w:ilvl w:val="0"/>
                <w:numId w:val="187"/>
              </w:numPr>
              <w:ind w:left="457"/>
              <w:rPr>
                <w:rFonts w:eastAsia="Calibri"/>
              </w:rPr>
            </w:pPr>
            <w:r w:rsidRPr="006A5784">
              <w:rPr>
                <w:rFonts w:eastAsia="Calibri"/>
              </w:rPr>
              <w:t>Учешће у седницама Одељењских и Наставничког већа</w:t>
            </w:r>
          </w:p>
          <w:p w:rsidR="000E3C3B" w:rsidRPr="006A5784" w:rsidRDefault="000E3C3B" w:rsidP="0006295B">
            <w:pPr>
              <w:pStyle w:val="NoSpacing"/>
              <w:numPr>
                <w:ilvl w:val="0"/>
                <w:numId w:val="187"/>
              </w:numPr>
              <w:ind w:left="457"/>
              <w:rPr>
                <w:rFonts w:eastAsia="Calibri"/>
              </w:rPr>
            </w:pPr>
            <w:r w:rsidRPr="006A5784">
              <w:rPr>
                <w:rFonts w:eastAsia="Calibri"/>
              </w:rPr>
              <w:t>Учешће у израда извештаја о раду школе –Учешће у изради и обрада статистичких података и анализа успеха –</w:t>
            </w:r>
          </w:p>
        </w:tc>
        <w:tc>
          <w:tcPr>
            <w:tcW w:w="2034" w:type="dxa"/>
            <w:shd w:val="clear" w:color="auto" w:fill="auto"/>
            <w:vAlign w:val="center"/>
          </w:tcPr>
          <w:p w:rsidR="000E3C3B" w:rsidRPr="006A5784" w:rsidRDefault="000E3C3B" w:rsidP="00A4644B">
            <w:pPr>
              <w:pStyle w:val="NoSpacing"/>
              <w:jc w:val="center"/>
              <w:rPr>
                <w:rFonts w:eastAsia="Calibri"/>
              </w:rPr>
            </w:pPr>
            <w:r w:rsidRPr="006A5784">
              <w:rPr>
                <w:rFonts w:eastAsia="Calibri"/>
              </w:rPr>
              <w:lastRenderedPageBreak/>
              <w:t>ТОКОМ ГОДИНЕ</w:t>
            </w: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r w:rsidRPr="006A5784">
              <w:rPr>
                <w:rFonts w:eastAsia="Calibri"/>
              </w:rPr>
              <w:t>ЈУН/АВГУСТ</w:t>
            </w:r>
          </w:p>
        </w:tc>
      </w:tr>
      <w:tr w:rsidR="000E3C3B" w:rsidRPr="006A5784" w:rsidTr="00063228">
        <w:trPr>
          <w:jc w:val="center"/>
        </w:trPr>
        <w:tc>
          <w:tcPr>
            <w:tcW w:w="1993" w:type="dxa"/>
            <w:shd w:val="clear" w:color="auto" w:fill="auto"/>
            <w:vAlign w:val="center"/>
          </w:tcPr>
          <w:p w:rsidR="000E3C3B" w:rsidRPr="006A5784" w:rsidRDefault="000E3C3B" w:rsidP="00A4644B">
            <w:pPr>
              <w:pStyle w:val="NoSpacing"/>
              <w:jc w:val="center"/>
              <w:rPr>
                <w:rFonts w:eastAsia="Calibri"/>
                <w:b/>
              </w:rPr>
            </w:pPr>
            <w:r w:rsidRPr="006A5784">
              <w:rPr>
                <w:rFonts w:eastAsia="Calibri"/>
                <w:b/>
              </w:rPr>
              <w:lastRenderedPageBreak/>
              <w:t>Сарадња са стручним сарадницима и стручним органима</w:t>
            </w:r>
          </w:p>
        </w:tc>
        <w:tc>
          <w:tcPr>
            <w:tcW w:w="5423" w:type="dxa"/>
            <w:shd w:val="clear" w:color="auto" w:fill="auto"/>
          </w:tcPr>
          <w:p w:rsidR="000E3C3B" w:rsidRPr="006A5784" w:rsidRDefault="000E3C3B" w:rsidP="0006295B">
            <w:pPr>
              <w:pStyle w:val="NoSpacing"/>
              <w:numPr>
                <w:ilvl w:val="0"/>
                <w:numId w:val="188"/>
              </w:numPr>
              <w:ind w:left="457"/>
              <w:rPr>
                <w:rFonts w:eastAsia="Calibri"/>
              </w:rPr>
            </w:pPr>
            <w:r w:rsidRPr="006A5784">
              <w:rPr>
                <w:rFonts w:eastAsia="Calibri"/>
              </w:rPr>
              <w:t>Сарадња са психологом, социјалним радником, библиотекаром и ндивидуалним наставницима.</w:t>
            </w:r>
          </w:p>
          <w:p w:rsidR="000E3C3B" w:rsidRPr="006A5784" w:rsidRDefault="000E3C3B" w:rsidP="0006295B">
            <w:pPr>
              <w:pStyle w:val="NoSpacing"/>
              <w:numPr>
                <w:ilvl w:val="0"/>
                <w:numId w:val="188"/>
              </w:numPr>
              <w:ind w:left="457"/>
              <w:rPr>
                <w:rFonts w:eastAsia="Calibri"/>
              </w:rPr>
            </w:pPr>
            <w:r w:rsidRPr="006A5784">
              <w:rPr>
                <w:rFonts w:eastAsia="Calibri"/>
              </w:rPr>
              <w:t>Сарадња са одељенским старешинама, руководиоцима одељењских већа, стручних већа, актива и тимова.</w:t>
            </w:r>
          </w:p>
          <w:p w:rsidR="000E3C3B" w:rsidRPr="006A5784" w:rsidRDefault="000E3C3B" w:rsidP="0006295B">
            <w:pPr>
              <w:pStyle w:val="NoSpacing"/>
              <w:numPr>
                <w:ilvl w:val="0"/>
                <w:numId w:val="188"/>
              </w:numPr>
              <w:ind w:left="457"/>
              <w:rPr>
                <w:rFonts w:eastAsia="Calibri"/>
                <w:lang w:val="sr-Cyrl-CS"/>
              </w:rPr>
            </w:pPr>
            <w:r w:rsidRPr="006A5784">
              <w:rPr>
                <w:rFonts w:eastAsia="Calibri"/>
                <w:lang w:val="sr-Cyrl-CS"/>
              </w:rPr>
              <w:t>Информише наставнике, васпитаче и стручне сараднике о текућим обавезама</w:t>
            </w:r>
          </w:p>
          <w:p w:rsidR="000E3C3B" w:rsidRPr="006A5784" w:rsidRDefault="000E3C3B" w:rsidP="0006295B">
            <w:pPr>
              <w:pStyle w:val="NoSpacing"/>
              <w:numPr>
                <w:ilvl w:val="0"/>
                <w:numId w:val="188"/>
              </w:numPr>
              <w:ind w:left="457"/>
              <w:rPr>
                <w:rFonts w:ascii="Calibri" w:eastAsia="Calibri" w:hAnsi="Calibri"/>
              </w:rPr>
            </w:pPr>
            <w:r w:rsidRPr="006A5784">
              <w:rPr>
                <w:rFonts w:eastAsia="Calibri"/>
              </w:rPr>
              <w:t>Сарадња са педагогом и психологом у анализи и решавању актуелних васпитних проблема.</w:t>
            </w:r>
          </w:p>
          <w:p w:rsidR="000E3C3B" w:rsidRPr="006A5784" w:rsidRDefault="000E3C3B" w:rsidP="0006295B">
            <w:pPr>
              <w:pStyle w:val="NoSpacing"/>
              <w:numPr>
                <w:ilvl w:val="0"/>
                <w:numId w:val="188"/>
              </w:numPr>
              <w:ind w:left="456"/>
              <w:rPr>
                <w:rFonts w:eastAsia="Calibri"/>
              </w:rPr>
            </w:pPr>
            <w:r w:rsidRPr="006A5784">
              <w:rPr>
                <w:rFonts w:eastAsia="Calibri"/>
                <w:lang w:val="sr-Cyrl-CS"/>
              </w:rPr>
              <w:t>Председава седницама Наставничког већа и Педагошког колегијујма у одсуству директора.</w:t>
            </w:r>
          </w:p>
        </w:tc>
        <w:tc>
          <w:tcPr>
            <w:tcW w:w="2034" w:type="dxa"/>
            <w:shd w:val="clear" w:color="auto" w:fill="auto"/>
            <w:vAlign w:val="center"/>
          </w:tcPr>
          <w:p w:rsidR="000E3C3B" w:rsidRPr="006A5784" w:rsidRDefault="000E3C3B" w:rsidP="00A4644B">
            <w:pPr>
              <w:pStyle w:val="NoSpacing"/>
              <w:jc w:val="center"/>
              <w:rPr>
                <w:rFonts w:eastAsia="Calibri"/>
              </w:rPr>
            </w:pPr>
            <w:r w:rsidRPr="006A5784">
              <w:rPr>
                <w:rFonts w:eastAsia="Calibri"/>
              </w:rPr>
              <w:t>ТОКОМ ГОДИНЕ</w:t>
            </w:r>
          </w:p>
        </w:tc>
      </w:tr>
      <w:tr w:rsidR="000E3C3B" w:rsidRPr="006A5784" w:rsidTr="00063228">
        <w:trPr>
          <w:jc w:val="center"/>
        </w:trPr>
        <w:tc>
          <w:tcPr>
            <w:tcW w:w="1993" w:type="dxa"/>
            <w:shd w:val="clear" w:color="auto" w:fill="auto"/>
            <w:vAlign w:val="center"/>
          </w:tcPr>
          <w:p w:rsidR="000E3C3B" w:rsidRPr="006A5784" w:rsidRDefault="000E3C3B" w:rsidP="00A4644B">
            <w:pPr>
              <w:pStyle w:val="NoSpacing"/>
              <w:jc w:val="center"/>
              <w:rPr>
                <w:rFonts w:eastAsia="Calibri"/>
                <w:b/>
              </w:rPr>
            </w:pPr>
            <w:r w:rsidRPr="006A5784">
              <w:rPr>
                <w:rFonts w:eastAsia="Calibri"/>
                <w:b/>
              </w:rPr>
              <w:t>Сарадња са организацијама и заједницама</w:t>
            </w:r>
          </w:p>
        </w:tc>
        <w:tc>
          <w:tcPr>
            <w:tcW w:w="5423" w:type="dxa"/>
            <w:shd w:val="clear" w:color="auto" w:fill="auto"/>
          </w:tcPr>
          <w:p w:rsidR="000E3C3B" w:rsidRPr="006A5784" w:rsidRDefault="000E3C3B" w:rsidP="0006295B">
            <w:pPr>
              <w:pStyle w:val="NoSpacing"/>
              <w:numPr>
                <w:ilvl w:val="0"/>
                <w:numId w:val="188"/>
              </w:numPr>
              <w:ind w:left="456"/>
              <w:rPr>
                <w:rFonts w:eastAsia="Calibri"/>
              </w:rPr>
            </w:pPr>
            <w:r w:rsidRPr="006A5784">
              <w:rPr>
                <w:rFonts w:eastAsia="Calibri"/>
              </w:rPr>
              <w:t>Помоћ директору у организовању састанака и пријема званичника државне управе и окалне самоуправе.</w:t>
            </w:r>
          </w:p>
          <w:p w:rsidR="000E3C3B" w:rsidRPr="006A5784" w:rsidRDefault="000E3C3B" w:rsidP="0006295B">
            <w:pPr>
              <w:pStyle w:val="NoSpacing"/>
              <w:numPr>
                <w:ilvl w:val="0"/>
                <w:numId w:val="188"/>
              </w:numPr>
              <w:ind w:left="456"/>
              <w:rPr>
                <w:rFonts w:eastAsia="Calibri"/>
              </w:rPr>
            </w:pPr>
            <w:r w:rsidRPr="006A5784">
              <w:rPr>
                <w:rFonts w:eastAsia="Calibri"/>
              </w:rPr>
              <w:t>Сарадња са локалним и друштвеним организацијама и установама.</w:t>
            </w:r>
          </w:p>
          <w:p w:rsidR="000E3C3B" w:rsidRPr="006A5784" w:rsidRDefault="000E3C3B" w:rsidP="0006295B">
            <w:pPr>
              <w:pStyle w:val="NoSpacing"/>
              <w:numPr>
                <w:ilvl w:val="0"/>
                <w:numId w:val="188"/>
              </w:numPr>
              <w:ind w:left="456"/>
              <w:rPr>
                <w:rFonts w:eastAsia="Calibri"/>
                <w:lang w:val="sr-Cyrl-CS"/>
              </w:rPr>
            </w:pPr>
            <w:r w:rsidRPr="006A5784">
              <w:rPr>
                <w:rFonts w:eastAsia="Calibri"/>
                <w:lang w:val="sr-Cyrl-CS"/>
              </w:rPr>
              <w:t>Присуствовање састанцима ван школе на које га упути директор школе</w:t>
            </w:r>
          </w:p>
        </w:tc>
        <w:tc>
          <w:tcPr>
            <w:tcW w:w="2034" w:type="dxa"/>
            <w:shd w:val="clear" w:color="auto" w:fill="auto"/>
            <w:vAlign w:val="center"/>
          </w:tcPr>
          <w:p w:rsidR="000E3C3B" w:rsidRPr="006A5784" w:rsidRDefault="000E3C3B" w:rsidP="00A4644B">
            <w:pPr>
              <w:pStyle w:val="NoSpacing"/>
              <w:jc w:val="center"/>
              <w:rPr>
                <w:rFonts w:eastAsia="Calibri"/>
              </w:rPr>
            </w:pPr>
            <w:r w:rsidRPr="006A5784">
              <w:rPr>
                <w:rFonts w:eastAsia="Calibri"/>
              </w:rPr>
              <w:t>ТОКОМ ГОДИНЕ</w:t>
            </w:r>
          </w:p>
        </w:tc>
      </w:tr>
      <w:tr w:rsidR="000E3C3B" w:rsidRPr="006A5784" w:rsidTr="00063228">
        <w:trPr>
          <w:jc w:val="center"/>
        </w:trPr>
        <w:tc>
          <w:tcPr>
            <w:tcW w:w="1993" w:type="dxa"/>
            <w:shd w:val="clear" w:color="auto" w:fill="auto"/>
            <w:vAlign w:val="center"/>
          </w:tcPr>
          <w:p w:rsidR="000E3C3B" w:rsidRPr="006A5784" w:rsidRDefault="000E3C3B" w:rsidP="00A4644B">
            <w:pPr>
              <w:pStyle w:val="NoSpacing"/>
              <w:jc w:val="center"/>
              <w:rPr>
                <w:rFonts w:eastAsia="Calibri"/>
                <w:b/>
              </w:rPr>
            </w:pPr>
            <w:r w:rsidRPr="006A5784">
              <w:rPr>
                <w:rFonts w:eastAsia="Calibri"/>
                <w:b/>
              </w:rPr>
              <w:t>Рад на педагошкој документацији</w:t>
            </w:r>
          </w:p>
        </w:tc>
        <w:tc>
          <w:tcPr>
            <w:tcW w:w="5423" w:type="dxa"/>
            <w:shd w:val="clear" w:color="auto" w:fill="auto"/>
          </w:tcPr>
          <w:p w:rsidR="000E3C3B" w:rsidRPr="006A5784" w:rsidRDefault="000E3C3B" w:rsidP="0006295B">
            <w:pPr>
              <w:pStyle w:val="NoSpacing"/>
              <w:numPr>
                <w:ilvl w:val="0"/>
                <w:numId w:val="189"/>
              </w:numPr>
              <w:ind w:left="456"/>
              <w:rPr>
                <w:rFonts w:eastAsia="Calibri"/>
              </w:rPr>
            </w:pPr>
            <w:r w:rsidRPr="006A5784">
              <w:rPr>
                <w:rFonts w:eastAsia="Calibri"/>
              </w:rPr>
              <w:t>Помоћ у изради појединих инструмената (анкета, упитник);</w:t>
            </w:r>
          </w:p>
          <w:p w:rsidR="000E3C3B" w:rsidRPr="006A5784" w:rsidRDefault="000E3C3B" w:rsidP="0006295B">
            <w:pPr>
              <w:pStyle w:val="NoSpacing"/>
              <w:numPr>
                <w:ilvl w:val="0"/>
                <w:numId w:val="189"/>
              </w:numPr>
              <w:ind w:left="456"/>
              <w:rPr>
                <w:rFonts w:eastAsia="Calibri"/>
                <w:lang w:val="sr-Cyrl-CS"/>
              </w:rPr>
            </w:pPr>
            <w:r w:rsidRPr="006A5784">
              <w:rPr>
                <w:rFonts w:eastAsia="Calibri"/>
                <w:lang w:val="sr-Cyrl-CS"/>
              </w:rPr>
              <w:t>Стара се, евидентира и прегледа годишње и месечне планове рада наставника, васпитача и стручних сарадника</w:t>
            </w:r>
          </w:p>
          <w:p w:rsidR="000E3C3B" w:rsidRPr="006A5784" w:rsidRDefault="000E3C3B" w:rsidP="0006295B">
            <w:pPr>
              <w:pStyle w:val="NoSpacing"/>
              <w:numPr>
                <w:ilvl w:val="0"/>
                <w:numId w:val="189"/>
              </w:numPr>
              <w:ind w:left="456"/>
              <w:rPr>
                <w:rFonts w:eastAsia="Calibri"/>
              </w:rPr>
            </w:pPr>
            <w:r w:rsidRPr="006A5784">
              <w:rPr>
                <w:rFonts w:eastAsia="Calibri"/>
              </w:rPr>
              <w:t>Преглед педагошке документације наставника, васпитача и стручних сарадника.</w:t>
            </w:r>
          </w:p>
          <w:p w:rsidR="000E3C3B" w:rsidRPr="00F557F6" w:rsidRDefault="000E3C3B" w:rsidP="0006295B">
            <w:pPr>
              <w:pStyle w:val="NoSpacing"/>
              <w:numPr>
                <w:ilvl w:val="0"/>
                <w:numId w:val="189"/>
              </w:numPr>
              <w:ind w:left="456"/>
              <w:rPr>
                <w:rFonts w:eastAsia="Calibri"/>
                <w:lang w:val="sr-Cyrl-CS"/>
              </w:rPr>
            </w:pPr>
            <w:r w:rsidRPr="006A5784">
              <w:rPr>
                <w:rFonts w:eastAsia="Calibri"/>
                <w:lang w:val="sr-Cyrl-CS"/>
              </w:rPr>
              <w:t>Прегледа дневнике образовно-васпитног рада наставника, васпитача и књигу дежурних наставника</w:t>
            </w:r>
          </w:p>
        </w:tc>
        <w:tc>
          <w:tcPr>
            <w:tcW w:w="2034" w:type="dxa"/>
            <w:shd w:val="clear" w:color="auto" w:fill="auto"/>
          </w:tcPr>
          <w:p w:rsidR="000E3C3B" w:rsidRPr="006A5784" w:rsidRDefault="000E3C3B" w:rsidP="00A4644B">
            <w:pPr>
              <w:pStyle w:val="NoSpacing"/>
              <w:jc w:val="center"/>
              <w:rPr>
                <w:rFonts w:eastAsia="Calibri"/>
              </w:rPr>
            </w:pPr>
            <w:r w:rsidRPr="006A5784">
              <w:rPr>
                <w:rFonts w:eastAsia="Calibri"/>
              </w:rPr>
              <w:t>СЕПТЕБАР/ЈУН</w:t>
            </w: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eastAsia="Calibri"/>
              </w:rPr>
            </w:pPr>
          </w:p>
          <w:p w:rsidR="000E3C3B" w:rsidRPr="006A5784" w:rsidRDefault="000E3C3B" w:rsidP="00A4644B">
            <w:pPr>
              <w:pStyle w:val="NoSpacing"/>
              <w:jc w:val="center"/>
              <w:rPr>
                <w:rFonts w:ascii="Calibri" w:eastAsia="Calibri" w:hAnsi="Calibri"/>
              </w:rPr>
            </w:pPr>
            <w:r w:rsidRPr="006A5784">
              <w:rPr>
                <w:rFonts w:eastAsia="Calibri"/>
              </w:rPr>
              <w:t>ТОКОМ ГОДИНЕ</w:t>
            </w:r>
          </w:p>
        </w:tc>
      </w:tr>
      <w:tr w:rsidR="000E3C3B" w:rsidRPr="006A5784" w:rsidTr="00063228">
        <w:trPr>
          <w:jc w:val="center"/>
        </w:trPr>
        <w:tc>
          <w:tcPr>
            <w:tcW w:w="1993" w:type="dxa"/>
            <w:shd w:val="clear" w:color="auto" w:fill="auto"/>
            <w:vAlign w:val="center"/>
          </w:tcPr>
          <w:p w:rsidR="000E3C3B" w:rsidRPr="006A5784" w:rsidRDefault="000E3C3B" w:rsidP="00A4644B">
            <w:pPr>
              <w:pStyle w:val="NoSpacing"/>
              <w:jc w:val="center"/>
              <w:rPr>
                <w:rFonts w:eastAsia="Calibri"/>
                <w:b/>
              </w:rPr>
            </w:pPr>
            <w:r w:rsidRPr="006A5784">
              <w:rPr>
                <w:rFonts w:eastAsia="Calibri"/>
                <w:b/>
              </w:rPr>
              <w:t>Рад на усмеравању међуљудских односа</w:t>
            </w:r>
          </w:p>
        </w:tc>
        <w:tc>
          <w:tcPr>
            <w:tcW w:w="5423" w:type="dxa"/>
            <w:shd w:val="clear" w:color="auto" w:fill="auto"/>
          </w:tcPr>
          <w:p w:rsidR="000E3C3B" w:rsidRPr="006A5784" w:rsidRDefault="000E3C3B" w:rsidP="0006295B">
            <w:pPr>
              <w:pStyle w:val="NoSpacing"/>
              <w:numPr>
                <w:ilvl w:val="0"/>
                <w:numId w:val="185"/>
              </w:numPr>
              <w:ind w:left="457"/>
              <w:rPr>
                <w:rFonts w:eastAsia="Calibri"/>
              </w:rPr>
            </w:pPr>
            <w:r w:rsidRPr="006A5784">
              <w:rPr>
                <w:rFonts w:eastAsia="Calibri"/>
              </w:rPr>
              <w:t>Рад на подели радних задатака на све чланове колектива као значајан елемент за здраве међуљудске односе;</w:t>
            </w:r>
          </w:p>
          <w:p w:rsidR="000E3C3B" w:rsidRPr="006A5784" w:rsidRDefault="000E3C3B" w:rsidP="0006295B">
            <w:pPr>
              <w:pStyle w:val="NoSpacing"/>
              <w:numPr>
                <w:ilvl w:val="0"/>
                <w:numId w:val="185"/>
              </w:numPr>
              <w:ind w:left="457"/>
              <w:rPr>
                <w:rFonts w:eastAsia="Calibri"/>
              </w:rPr>
            </w:pPr>
            <w:r w:rsidRPr="006A5784">
              <w:rPr>
                <w:rFonts w:eastAsia="Calibri"/>
              </w:rPr>
              <w:t>Рад на стварању радне стмосфере на бази дисциплинованог обављања задатака,</w:t>
            </w:r>
          </w:p>
          <w:p w:rsidR="000E3C3B" w:rsidRPr="006A5784" w:rsidRDefault="000E3C3B" w:rsidP="0006295B">
            <w:pPr>
              <w:pStyle w:val="NoSpacing"/>
              <w:numPr>
                <w:ilvl w:val="0"/>
                <w:numId w:val="185"/>
              </w:numPr>
              <w:ind w:left="457"/>
              <w:rPr>
                <w:rFonts w:eastAsia="Calibri"/>
              </w:rPr>
            </w:pPr>
            <w:r w:rsidRPr="006A5784">
              <w:rPr>
                <w:rFonts w:eastAsia="Calibri"/>
              </w:rPr>
              <w:t xml:space="preserve">међусобног поштовања, чување угледа </w:t>
            </w:r>
            <w:r w:rsidRPr="006A5784">
              <w:rPr>
                <w:rFonts w:eastAsia="Calibri"/>
              </w:rPr>
              <w:lastRenderedPageBreak/>
              <w:t>просветног радника;</w:t>
            </w:r>
          </w:p>
        </w:tc>
        <w:tc>
          <w:tcPr>
            <w:tcW w:w="2034" w:type="dxa"/>
            <w:shd w:val="clear" w:color="auto" w:fill="auto"/>
            <w:vAlign w:val="center"/>
          </w:tcPr>
          <w:p w:rsidR="000E3C3B" w:rsidRPr="006A5784" w:rsidRDefault="000E3C3B" w:rsidP="00A4644B">
            <w:pPr>
              <w:pStyle w:val="NoSpacing"/>
              <w:jc w:val="center"/>
              <w:rPr>
                <w:rFonts w:eastAsia="Calibri"/>
              </w:rPr>
            </w:pPr>
            <w:r w:rsidRPr="006A5784">
              <w:rPr>
                <w:rFonts w:eastAsia="Calibri"/>
              </w:rPr>
              <w:lastRenderedPageBreak/>
              <w:t>ТОКОМ ГОДИНЕ</w:t>
            </w:r>
          </w:p>
        </w:tc>
      </w:tr>
      <w:tr w:rsidR="000E3C3B" w:rsidRPr="006A5784" w:rsidTr="00063228">
        <w:trPr>
          <w:jc w:val="center"/>
        </w:trPr>
        <w:tc>
          <w:tcPr>
            <w:tcW w:w="1993" w:type="dxa"/>
            <w:shd w:val="clear" w:color="auto" w:fill="auto"/>
            <w:vAlign w:val="center"/>
          </w:tcPr>
          <w:p w:rsidR="000E3C3B" w:rsidRPr="006A5784" w:rsidRDefault="000E3C3B" w:rsidP="00A4644B">
            <w:pPr>
              <w:pStyle w:val="NoSpacing"/>
              <w:jc w:val="center"/>
              <w:rPr>
                <w:rFonts w:eastAsia="Calibri"/>
                <w:b/>
              </w:rPr>
            </w:pPr>
            <w:r w:rsidRPr="006A5784">
              <w:rPr>
                <w:rFonts w:eastAsia="Calibri"/>
                <w:b/>
              </w:rPr>
              <w:lastRenderedPageBreak/>
              <w:t>Остали послови</w:t>
            </w:r>
          </w:p>
        </w:tc>
        <w:tc>
          <w:tcPr>
            <w:tcW w:w="5423" w:type="dxa"/>
            <w:shd w:val="clear" w:color="auto" w:fill="auto"/>
          </w:tcPr>
          <w:p w:rsidR="000E3C3B" w:rsidRPr="006A5784" w:rsidRDefault="000E3C3B" w:rsidP="0006295B">
            <w:pPr>
              <w:pStyle w:val="NoSpacing"/>
              <w:numPr>
                <w:ilvl w:val="0"/>
                <w:numId w:val="185"/>
              </w:numPr>
              <w:ind w:left="457"/>
              <w:rPr>
                <w:rFonts w:eastAsia="Calibri"/>
              </w:rPr>
            </w:pPr>
            <w:r w:rsidRPr="006A5784">
              <w:rPr>
                <w:rFonts w:eastAsia="Calibri"/>
              </w:rPr>
              <w:t>Стручно усавршавање (саветовањам едукације).</w:t>
            </w:r>
          </w:p>
          <w:p w:rsidR="000E3C3B" w:rsidRPr="006A5784" w:rsidRDefault="000E3C3B" w:rsidP="0006295B">
            <w:pPr>
              <w:pStyle w:val="NoSpacing"/>
              <w:numPr>
                <w:ilvl w:val="0"/>
                <w:numId w:val="185"/>
              </w:numPr>
              <w:ind w:left="457"/>
              <w:rPr>
                <w:rFonts w:eastAsia="Calibri"/>
              </w:rPr>
            </w:pPr>
            <w:r w:rsidRPr="006A5784">
              <w:rPr>
                <w:rFonts w:eastAsia="Calibri"/>
              </w:rPr>
              <w:t>Присуствовање седницама стручних органа (стручних већа, одељенских већа), савету родитеља и школском одбору.</w:t>
            </w:r>
          </w:p>
        </w:tc>
        <w:tc>
          <w:tcPr>
            <w:tcW w:w="2034" w:type="dxa"/>
            <w:shd w:val="clear" w:color="auto" w:fill="auto"/>
            <w:vAlign w:val="center"/>
          </w:tcPr>
          <w:p w:rsidR="000E3C3B" w:rsidRPr="006A5784" w:rsidRDefault="000E3C3B" w:rsidP="00A4644B">
            <w:pPr>
              <w:pStyle w:val="NoSpacing"/>
              <w:jc w:val="center"/>
              <w:rPr>
                <w:rFonts w:eastAsia="Calibri"/>
              </w:rPr>
            </w:pPr>
            <w:r w:rsidRPr="006A5784">
              <w:rPr>
                <w:rFonts w:eastAsia="Calibri"/>
              </w:rPr>
              <w:t>ТОКОМ ГОДИНЕ</w:t>
            </w:r>
          </w:p>
        </w:tc>
      </w:tr>
    </w:tbl>
    <w:p w:rsidR="009F654D" w:rsidRPr="00F557F6" w:rsidRDefault="00062373" w:rsidP="00876D8C">
      <w:pPr>
        <w:pStyle w:val="Heading2"/>
        <w:spacing w:after="240"/>
        <w:rPr>
          <w:rFonts w:ascii="Verdana" w:hAnsi="Verdana"/>
          <w:i w:val="0"/>
          <w:sz w:val="32"/>
          <w:szCs w:val="32"/>
          <w:lang w:val="hr-HR"/>
        </w:rPr>
      </w:pPr>
      <w:bookmarkStart w:id="342" w:name="_Toc525023737"/>
      <w:r w:rsidRPr="00F557F6">
        <w:rPr>
          <w:rFonts w:ascii="Verdana" w:hAnsi="Verdana"/>
          <w:i w:val="0"/>
          <w:sz w:val="32"/>
          <w:szCs w:val="32"/>
          <w:lang w:val="ru-RU"/>
        </w:rPr>
        <w:t xml:space="preserve">6.8. </w:t>
      </w:r>
      <w:r w:rsidR="009F654D" w:rsidRPr="00F557F6">
        <w:rPr>
          <w:rFonts w:ascii="Verdana" w:hAnsi="Verdana"/>
          <w:i w:val="0"/>
          <w:sz w:val="32"/>
          <w:szCs w:val="32"/>
          <w:lang w:val="ru-RU"/>
        </w:rPr>
        <w:t>НАСТАВНИЧКО ВЕЋЕ</w:t>
      </w:r>
      <w:bookmarkEnd w:id="337"/>
      <w:bookmarkEnd w:id="338"/>
      <w:bookmarkEnd w:id="339"/>
      <w:bookmarkEnd w:id="340"/>
      <w:bookmarkEnd w:id="341"/>
      <w:bookmarkEnd w:id="342"/>
    </w:p>
    <w:p w:rsidR="00A43ACE" w:rsidRPr="00041103" w:rsidRDefault="00A43ACE" w:rsidP="00997989">
      <w:pPr>
        <w:ind w:firstLine="720"/>
        <w:jc w:val="both"/>
        <w:rPr>
          <w:rFonts w:ascii="Cambria" w:hAnsi="Cambria"/>
          <w:i/>
          <w:lang w:val="sr-Cyrl-CS"/>
        </w:rPr>
      </w:pPr>
      <w:bookmarkStart w:id="343" w:name="_Toc271464490"/>
      <w:bookmarkStart w:id="344" w:name="_Toc271470001"/>
      <w:r w:rsidRPr="00041103">
        <w:rPr>
          <w:rFonts w:ascii="Cambria" w:hAnsi="Cambria"/>
          <w:i/>
          <w:lang w:val="sr-Cyrl-CS"/>
        </w:rPr>
        <w:t>Наставничко веће чине сви наставници, васпитачи и стручни сарадници.</w:t>
      </w:r>
    </w:p>
    <w:p w:rsidR="00A43ACE" w:rsidRPr="00041103" w:rsidRDefault="00A43ACE" w:rsidP="00997989">
      <w:pPr>
        <w:ind w:firstLine="720"/>
        <w:jc w:val="both"/>
        <w:rPr>
          <w:rFonts w:ascii="Cambria" w:hAnsi="Cambria"/>
          <w:i/>
          <w:lang w:val="sr-Cyrl-CS"/>
        </w:rPr>
      </w:pPr>
      <w:r w:rsidRPr="00041103">
        <w:rPr>
          <w:rFonts w:ascii="Cambria" w:hAnsi="Cambria"/>
          <w:i/>
          <w:lang w:val="sr-Cyrl-CS"/>
        </w:rPr>
        <w:t>Седницама наставничког већа председава директор.</w:t>
      </w:r>
    </w:p>
    <w:p w:rsidR="00997989" w:rsidRDefault="00997989" w:rsidP="00FE4580">
      <w:pPr>
        <w:spacing w:before="120"/>
        <w:rPr>
          <w:rFonts w:ascii="Cambria" w:hAnsi="Cambria"/>
          <w:i/>
          <w:lang w:val="sr-Cyrl-CS"/>
        </w:rPr>
      </w:pPr>
      <w:r w:rsidRPr="00041103">
        <w:rPr>
          <w:rFonts w:ascii="Cambria" w:hAnsi="Cambria"/>
          <w:i/>
          <w:lang w:val="sr-Cyrl-CS"/>
        </w:rPr>
        <w:t>Годишњи план рада</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2160"/>
      </w:tblGrid>
      <w:tr w:rsidR="00392944" w:rsidRPr="00041103" w:rsidTr="00DA46DA">
        <w:trPr>
          <w:trHeight w:val="1012"/>
          <w:tblHeader/>
          <w:jc w:val="center"/>
        </w:trPr>
        <w:tc>
          <w:tcPr>
            <w:tcW w:w="1458" w:type="dxa"/>
            <w:shd w:val="clear" w:color="auto" w:fill="A6A6A6"/>
            <w:vAlign w:val="center"/>
          </w:tcPr>
          <w:p w:rsidR="00392944" w:rsidRPr="00041103" w:rsidRDefault="00392944" w:rsidP="0062264B">
            <w:pPr>
              <w:jc w:val="center"/>
              <w:rPr>
                <w:rFonts w:ascii="Cambria" w:hAnsi="Cambria"/>
                <w:b/>
                <w:lang w:val="sr-Cyrl-CS"/>
              </w:rPr>
            </w:pPr>
            <w:r w:rsidRPr="00041103">
              <w:rPr>
                <w:rFonts w:ascii="Cambria" w:hAnsi="Cambria"/>
                <w:b/>
                <w:lang w:val="sr-Cyrl-CS"/>
              </w:rPr>
              <w:t>МЕСЕЦ</w:t>
            </w:r>
          </w:p>
        </w:tc>
        <w:tc>
          <w:tcPr>
            <w:tcW w:w="6030" w:type="dxa"/>
            <w:shd w:val="clear" w:color="auto" w:fill="A6A6A6"/>
            <w:vAlign w:val="center"/>
          </w:tcPr>
          <w:p w:rsidR="00392944" w:rsidRPr="00041103" w:rsidRDefault="00392944" w:rsidP="0062264B">
            <w:pPr>
              <w:jc w:val="center"/>
              <w:rPr>
                <w:rFonts w:ascii="Cambria" w:hAnsi="Cambria"/>
                <w:b/>
                <w:lang w:val="sr-Cyrl-CS"/>
              </w:rPr>
            </w:pPr>
            <w:r w:rsidRPr="00041103">
              <w:rPr>
                <w:rFonts w:ascii="Cambria" w:hAnsi="Cambria"/>
                <w:b/>
                <w:lang w:val="sr-Cyrl-CS"/>
              </w:rPr>
              <w:t>ПРОГРАМСКИ САДРЖАЈИ-АКТИВНОСТИ</w:t>
            </w:r>
          </w:p>
        </w:tc>
        <w:tc>
          <w:tcPr>
            <w:tcW w:w="2160" w:type="dxa"/>
            <w:shd w:val="clear" w:color="auto" w:fill="A6A6A6"/>
            <w:vAlign w:val="center"/>
          </w:tcPr>
          <w:p w:rsidR="00392944" w:rsidRPr="00041103" w:rsidRDefault="00392944" w:rsidP="0062264B">
            <w:pPr>
              <w:jc w:val="center"/>
              <w:rPr>
                <w:rFonts w:ascii="Cambria" w:hAnsi="Cambria"/>
                <w:b/>
                <w:lang w:val="sr-Cyrl-CS"/>
              </w:rPr>
            </w:pPr>
            <w:r w:rsidRPr="00041103">
              <w:rPr>
                <w:rFonts w:ascii="Cambria" w:hAnsi="Cambria"/>
                <w:b/>
                <w:lang w:val="sr-Cyrl-CS"/>
              </w:rPr>
              <w:t>НОСИОЦИ/</w:t>
            </w:r>
          </w:p>
          <w:p w:rsidR="00392944" w:rsidRPr="00041103" w:rsidRDefault="00392944" w:rsidP="0062264B">
            <w:pPr>
              <w:jc w:val="center"/>
              <w:rPr>
                <w:rFonts w:ascii="Cambria" w:hAnsi="Cambria"/>
                <w:b/>
                <w:lang w:val="sr-Cyrl-CS"/>
              </w:rPr>
            </w:pPr>
            <w:r w:rsidRPr="00041103">
              <w:rPr>
                <w:rFonts w:ascii="Cambria" w:hAnsi="Cambria"/>
                <w:b/>
                <w:lang w:val="sr-Cyrl-CS"/>
              </w:rPr>
              <w:t>ЗАДУЖЕЊА</w:t>
            </w:r>
          </w:p>
        </w:tc>
      </w:tr>
      <w:tr w:rsidR="00392944" w:rsidRPr="00041103" w:rsidTr="0062264B">
        <w:trPr>
          <w:jc w:val="center"/>
        </w:trPr>
        <w:tc>
          <w:tcPr>
            <w:tcW w:w="1458" w:type="dxa"/>
            <w:vAlign w:val="center"/>
          </w:tcPr>
          <w:p w:rsidR="00392944" w:rsidRPr="00041103" w:rsidRDefault="00392944" w:rsidP="0062264B">
            <w:pPr>
              <w:jc w:val="center"/>
              <w:rPr>
                <w:rFonts w:ascii="Cambria" w:hAnsi="Cambria"/>
                <w:b/>
                <w:highlight w:val="yellow"/>
                <w:lang w:val="hr-HR"/>
              </w:rPr>
            </w:pPr>
            <w:r w:rsidRPr="00041103">
              <w:rPr>
                <w:rFonts w:ascii="Cambria" w:hAnsi="Cambria"/>
                <w:b/>
                <w:lang w:val="hr-HR"/>
              </w:rPr>
              <w:t>IX</w:t>
            </w:r>
          </w:p>
        </w:tc>
        <w:tc>
          <w:tcPr>
            <w:tcW w:w="6030" w:type="dxa"/>
            <w:vAlign w:val="center"/>
          </w:tcPr>
          <w:p w:rsidR="00392944" w:rsidRPr="00F557F6" w:rsidRDefault="00392944" w:rsidP="0006295B">
            <w:pPr>
              <w:pStyle w:val="NoSpacing"/>
              <w:numPr>
                <w:ilvl w:val="0"/>
                <w:numId w:val="145"/>
              </w:numPr>
              <w:ind w:left="446"/>
              <w:rPr>
                <w:rFonts w:ascii="Cambria" w:hAnsi="Cambria"/>
                <w:lang w:val="ru-RU"/>
              </w:rPr>
            </w:pPr>
            <w:r w:rsidRPr="00F557F6">
              <w:rPr>
                <w:rFonts w:ascii="Cambria" w:hAnsi="Cambria"/>
                <w:lang w:val="ru-RU"/>
              </w:rPr>
              <w:t>Усвајање плана рада Наставничког већа 20</w:t>
            </w:r>
            <w:r w:rsidR="00F557F6" w:rsidRPr="00F557F6">
              <w:rPr>
                <w:rFonts w:ascii="Cambria" w:hAnsi="Cambria"/>
                <w:lang w:val="ru-RU"/>
              </w:rPr>
              <w:t>18</w:t>
            </w:r>
            <w:r w:rsidRPr="00F557F6">
              <w:rPr>
                <w:rFonts w:ascii="Cambria" w:hAnsi="Cambria"/>
                <w:lang w:val="ru-RU"/>
              </w:rPr>
              <w:t>/1</w:t>
            </w:r>
            <w:r w:rsidR="00F557F6" w:rsidRPr="00F557F6">
              <w:rPr>
                <w:rFonts w:ascii="Cambria" w:hAnsi="Cambria"/>
                <w:lang w:val="ru-RU"/>
              </w:rPr>
              <w:t>9</w:t>
            </w:r>
            <w:r w:rsidRPr="00F557F6">
              <w:rPr>
                <w:rFonts w:ascii="Cambria" w:hAnsi="Cambria"/>
                <w:lang w:val="ru-RU"/>
              </w:rPr>
              <w:t>.</w:t>
            </w:r>
          </w:p>
          <w:p w:rsidR="00392944" w:rsidRDefault="00392944" w:rsidP="0006295B">
            <w:pPr>
              <w:pStyle w:val="NoSpacing"/>
              <w:numPr>
                <w:ilvl w:val="0"/>
                <w:numId w:val="145"/>
              </w:numPr>
              <w:ind w:left="446"/>
              <w:rPr>
                <w:rFonts w:ascii="Cambria" w:hAnsi="Cambria"/>
                <w:lang w:val="ru-RU"/>
              </w:rPr>
            </w:pPr>
            <w:r w:rsidRPr="00F557F6">
              <w:rPr>
                <w:rFonts w:ascii="Cambria" w:hAnsi="Cambria"/>
                <w:lang w:val="ru-RU"/>
              </w:rPr>
              <w:t>Разматрање и давање мишљења о раду директора у шк. 201</w:t>
            </w:r>
            <w:r w:rsidR="00F557F6" w:rsidRPr="00F557F6">
              <w:rPr>
                <w:rFonts w:ascii="Cambria" w:hAnsi="Cambria"/>
                <w:lang w:val="ru-RU"/>
              </w:rPr>
              <w:t>7</w:t>
            </w:r>
            <w:r w:rsidRPr="00F557F6">
              <w:rPr>
                <w:rFonts w:ascii="Cambria" w:hAnsi="Cambria"/>
                <w:lang w:val="ru-RU"/>
              </w:rPr>
              <w:t>/1</w:t>
            </w:r>
            <w:r w:rsidR="00F557F6" w:rsidRPr="00F557F6">
              <w:rPr>
                <w:rFonts w:ascii="Cambria" w:hAnsi="Cambria"/>
                <w:lang w:val="ru-RU"/>
              </w:rPr>
              <w:t>8</w:t>
            </w:r>
            <w:r w:rsidRPr="00F557F6">
              <w:rPr>
                <w:rFonts w:ascii="Cambria" w:hAnsi="Cambria"/>
                <w:lang w:val="ru-RU"/>
              </w:rPr>
              <w:t>. години</w:t>
            </w:r>
            <w:r>
              <w:rPr>
                <w:rFonts w:ascii="Cambria" w:hAnsi="Cambria"/>
                <w:lang w:val="ru-RU"/>
              </w:rPr>
              <w:t xml:space="preserve">. </w:t>
            </w:r>
          </w:p>
          <w:p w:rsidR="00392944" w:rsidRDefault="00392944" w:rsidP="0006295B">
            <w:pPr>
              <w:pStyle w:val="NoSpacing"/>
              <w:numPr>
                <w:ilvl w:val="0"/>
                <w:numId w:val="145"/>
              </w:numPr>
              <w:ind w:left="446"/>
              <w:rPr>
                <w:rFonts w:ascii="Cambria" w:hAnsi="Cambria"/>
                <w:lang w:val="ru-RU"/>
              </w:rPr>
            </w:pPr>
            <w:r w:rsidRPr="00041103">
              <w:rPr>
                <w:rFonts w:ascii="Cambria" w:hAnsi="Cambria"/>
                <w:lang w:val="ru-RU"/>
              </w:rPr>
              <w:t>Разматрање и усвајање Годишњег извештаја</w:t>
            </w:r>
            <w:r w:rsidRPr="00041103">
              <w:rPr>
                <w:rFonts w:ascii="Cambria" w:hAnsi="Cambria"/>
                <w:lang w:val="sr-Latn-CS"/>
              </w:rPr>
              <w:t xml:space="preserve"> о </w:t>
            </w:r>
            <w:r>
              <w:rPr>
                <w:rFonts w:ascii="Cambria" w:hAnsi="Cambria"/>
              </w:rPr>
              <w:t xml:space="preserve">реализованости Годишњег плана рада школе </w:t>
            </w:r>
            <w:r w:rsidRPr="00041103">
              <w:rPr>
                <w:rFonts w:ascii="Cambria" w:hAnsi="Cambria"/>
                <w:lang w:val="sr-Latn-CS"/>
              </w:rPr>
              <w:t>за</w:t>
            </w:r>
            <w:r w:rsidRPr="00041103">
              <w:rPr>
                <w:rFonts w:ascii="Cambria" w:hAnsi="Cambria"/>
                <w:lang w:val="ru-RU"/>
              </w:rPr>
              <w:t xml:space="preserve"> </w:t>
            </w:r>
            <w:r w:rsidRPr="00F557F6">
              <w:rPr>
                <w:rFonts w:ascii="Cambria" w:hAnsi="Cambria"/>
                <w:lang w:val="ru-RU"/>
              </w:rPr>
              <w:t>школску 20</w:t>
            </w:r>
            <w:r w:rsidRPr="00F557F6">
              <w:rPr>
                <w:rFonts w:ascii="Cambria" w:hAnsi="Cambria"/>
                <w:lang w:val="sr-Cyrl-CS"/>
              </w:rPr>
              <w:t>1</w:t>
            </w:r>
            <w:r w:rsidR="00F557F6" w:rsidRPr="00F557F6">
              <w:rPr>
                <w:rFonts w:ascii="Cambria" w:hAnsi="Cambria"/>
                <w:lang w:val="sr-Cyrl-CS"/>
              </w:rPr>
              <w:t>7</w:t>
            </w:r>
            <w:r w:rsidRPr="00F557F6">
              <w:rPr>
                <w:rFonts w:ascii="Cambria" w:hAnsi="Cambria"/>
                <w:lang w:val="ru-RU"/>
              </w:rPr>
              <w:t>/</w:t>
            </w:r>
            <w:r w:rsidRPr="00F557F6">
              <w:rPr>
                <w:rFonts w:ascii="Cambria" w:hAnsi="Cambria"/>
                <w:lang w:val="sr-Latn-CS"/>
              </w:rPr>
              <w:t>1</w:t>
            </w:r>
            <w:r w:rsidR="00F557F6" w:rsidRPr="00F557F6">
              <w:rPr>
                <w:rFonts w:ascii="Cambria" w:hAnsi="Cambria"/>
              </w:rPr>
              <w:t>8</w:t>
            </w:r>
            <w:r w:rsidRPr="00041103">
              <w:rPr>
                <w:rFonts w:ascii="Cambria" w:hAnsi="Cambria"/>
                <w:lang w:val="ru-RU"/>
              </w:rPr>
              <w:t xml:space="preserve">. </w:t>
            </w:r>
            <w:r>
              <w:rPr>
                <w:rFonts w:ascii="Cambria" w:hAnsi="Cambria"/>
                <w:lang w:val="ru-RU"/>
              </w:rPr>
              <w:t>г</w:t>
            </w:r>
            <w:r w:rsidRPr="00041103">
              <w:rPr>
                <w:rFonts w:ascii="Cambria" w:hAnsi="Cambria"/>
                <w:lang w:val="ru-RU"/>
              </w:rPr>
              <w:t>одину</w:t>
            </w:r>
            <w:r>
              <w:rPr>
                <w:rFonts w:ascii="Cambria" w:hAnsi="Cambria"/>
                <w:lang w:val="ru-RU"/>
              </w:rPr>
              <w:t xml:space="preserve"> (рад стручних органа, стручних сарадника, индивидуалних наставника, предшколско и продужени боравак, успех ученика, манифестације у школи, посете установама, рад ђачких организација, реализација наставног плана и програма).</w:t>
            </w:r>
          </w:p>
          <w:p w:rsidR="00392944" w:rsidRDefault="00392944" w:rsidP="0006295B">
            <w:pPr>
              <w:pStyle w:val="NoSpacing"/>
              <w:numPr>
                <w:ilvl w:val="0"/>
                <w:numId w:val="145"/>
              </w:numPr>
              <w:ind w:left="446"/>
              <w:rPr>
                <w:rFonts w:ascii="Cambria" w:hAnsi="Cambria"/>
                <w:lang w:val="ru-RU"/>
              </w:rPr>
            </w:pPr>
            <w:r w:rsidRPr="00041103">
              <w:rPr>
                <w:rFonts w:ascii="Cambria" w:hAnsi="Cambria"/>
                <w:lang w:val="ru-RU"/>
              </w:rPr>
              <w:t xml:space="preserve">Именовање чланова стручног актива за развој школског програма и давање предлога Школском одбору за именовање чланова стручног актива за </w:t>
            </w:r>
            <w:r>
              <w:rPr>
                <w:rFonts w:ascii="Cambria" w:hAnsi="Cambria"/>
                <w:lang w:val="ru-RU"/>
              </w:rPr>
              <w:t>развојно планирање.</w:t>
            </w:r>
          </w:p>
          <w:p w:rsidR="00392944" w:rsidRDefault="00392944" w:rsidP="0006295B">
            <w:pPr>
              <w:pStyle w:val="NoSpacing"/>
              <w:numPr>
                <w:ilvl w:val="0"/>
                <w:numId w:val="145"/>
              </w:numPr>
              <w:ind w:left="446"/>
              <w:rPr>
                <w:rFonts w:ascii="Cambria" w:hAnsi="Cambria"/>
                <w:lang w:val="ru-RU"/>
              </w:rPr>
            </w:pPr>
            <w:r w:rsidRPr="00041103">
              <w:rPr>
                <w:rFonts w:ascii="Cambria" w:hAnsi="Cambria"/>
                <w:lang w:val="ru-RU"/>
              </w:rPr>
              <w:t>Утврђивање програ</w:t>
            </w:r>
            <w:r>
              <w:rPr>
                <w:rFonts w:ascii="Cambria" w:hAnsi="Cambria"/>
                <w:lang w:val="ru-RU"/>
              </w:rPr>
              <w:t>ма сталног стручног усавршавања.</w:t>
            </w:r>
          </w:p>
          <w:p w:rsidR="00392944" w:rsidRDefault="00392944" w:rsidP="0006295B">
            <w:pPr>
              <w:pStyle w:val="NoSpacing"/>
              <w:numPr>
                <w:ilvl w:val="0"/>
                <w:numId w:val="145"/>
              </w:numPr>
              <w:ind w:left="446"/>
              <w:rPr>
                <w:rFonts w:ascii="Cambria" w:hAnsi="Cambria"/>
                <w:lang w:val="ru-RU"/>
              </w:rPr>
            </w:pPr>
            <w:r>
              <w:rPr>
                <w:rFonts w:ascii="Cambria" w:hAnsi="Cambria"/>
                <w:lang w:val="ru-RU"/>
              </w:rPr>
              <w:t xml:space="preserve">Усвајање Акционог плана за шк. </w:t>
            </w:r>
            <w:r w:rsidRPr="00F557F6">
              <w:rPr>
                <w:rFonts w:ascii="Cambria" w:hAnsi="Cambria"/>
                <w:lang w:val="ru-RU"/>
              </w:rPr>
              <w:t>201</w:t>
            </w:r>
            <w:r w:rsidR="00F557F6" w:rsidRPr="00F557F6">
              <w:rPr>
                <w:rFonts w:ascii="Cambria" w:hAnsi="Cambria"/>
                <w:lang w:val="ru-RU"/>
              </w:rPr>
              <w:t>8</w:t>
            </w:r>
            <w:r w:rsidRPr="00F557F6">
              <w:rPr>
                <w:rFonts w:ascii="Cambria" w:hAnsi="Cambria"/>
                <w:lang w:val="ru-RU"/>
              </w:rPr>
              <w:t>/1</w:t>
            </w:r>
            <w:r w:rsidR="00F557F6" w:rsidRPr="00F557F6">
              <w:rPr>
                <w:rFonts w:ascii="Cambria" w:hAnsi="Cambria"/>
                <w:lang w:val="ru-RU"/>
              </w:rPr>
              <w:t>9</w:t>
            </w:r>
            <w:r w:rsidRPr="00F557F6">
              <w:rPr>
                <w:rFonts w:ascii="Cambria" w:hAnsi="Cambria"/>
                <w:lang w:val="ru-RU"/>
              </w:rPr>
              <w:t>.</w:t>
            </w:r>
            <w:r>
              <w:rPr>
                <w:rFonts w:ascii="Cambria" w:hAnsi="Cambria"/>
                <w:lang w:val="ru-RU"/>
              </w:rPr>
              <w:t xml:space="preserve"> годину.</w:t>
            </w:r>
          </w:p>
          <w:p w:rsidR="00392944" w:rsidRDefault="00392944" w:rsidP="0006295B">
            <w:pPr>
              <w:pStyle w:val="NoSpacing"/>
              <w:numPr>
                <w:ilvl w:val="0"/>
                <w:numId w:val="145"/>
              </w:numPr>
              <w:ind w:left="446"/>
              <w:rPr>
                <w:rFonts w:ascii="Cambria" w:hAnsi="Cambria"/>
                <w:lang w:val="ru-RU"/>
              </w:rPr>
            </w:pPr>
            <w:r>
              <w:rPr>
                <w:rFonts w:ascii="Cambria" w:hAnsi="Cambria"/>
                <w:lang w:val="ru-RU"/>
              </w:rPr>
              <w:t>Давање мишљења за 40-часовну радну недељу.</w:t>
            </w:r>
          </w:p>
          <w:p w:rsidR="00392944" w:rsidRDefault="00392944" w:rsidP="0006295B">
            <w:pPr>
              <w:pStyle w:val="NoSpacing"/>
              <w:numPr>
                <w:ilvl w:val="0"/>
                <w:numId w:val="145"/>
              </w:numPr>
              <w:ind w:left="446"/>
              <w:rPr>
                <w:rFonts w:ascii="Cambria" w:hAnsi="Cambria"/>
                <w:lang w:val="ru-RU"/>
              </w:rPr>
            </w:pPr>
            <w:r w:rsidRPr="00041103">
              <w:rPr>
                <w:rFonts w:ascii="Cambria" w:hAnsi="Cambria"/>
                <w:lang w:val="ru-RU"/>
              </w:rPr>
              <w:t xml:space="preserve">Разматрање и </w:t>
            </w:r>
            <w:r>
              <w:rPr>
                <w:rFonts w:ascii="Cambria" w:hAnsi="Cambria"/>
                <w:lang w:val="ru-RU"/>
              </w:rPr>
              <w:t xml:space="preserve">давање мишљења за </w:t>
            </w:r>
            <w:r w:rsidRPr="00041103">
              <w:rPr>
                <w:rFonts w:ascii="Cambria" w:hAnsi="Cambria"/>
                <w:lang w:val="ru-RU"/>
              </w:rPr>
              <w:t>Годишњ</w:t>
            </w:r>
            <w:r>
              <w:rPr>
                <w:rFonts w:ascii="Cambria" w:hAnsi="Cambria"/>
                <w:lang w:val="ru-RU"/>
              </w:rPr>
              <w:t>и</w:t>
            </w:r>
            <w:r w:rsidRPr="00041103">
              <w:rPr>
                <w:rFonts w:ascii="Cambria" w:hAnsi="Cambria"/>
                <w:lang w:val="ru-RU"/>
              </w:rPr>
              <w:t xml:space="preserve"> </w:t>
            </w:r>
            <w:r>
              <w:rPr>
                <w:rFonts w:ascii="Cambria" w:hAnsi="Cambria"/>
                <w:lang w:val="ru-RU"/>
              </w:rPr>
              <w:t>план</w:t>
            </w:r>
            <w:r w:rsidRPr="00041103">
              <w:rPr>
                <w:rFonts w:ascii="Cambria" w:hAnsi="Cambria"/>
                <w:lang w:val="ru-RU"/>
              </w:rPr>
              <w:t xml:space="preserve"> рада школе за школску </w:t>
            </w:r>
            <w:r w:rsidRPr="00063228">
              <w:rPr>
                <w:rFonts w:ascii="Cambria" w:hAnsi="Cambria"/>
                <w:lang w:val="ru-RU"/>
              </w:rPr>
              <w:t>20</w:t>
            </w:r>
            <w:r w:rsidRPr="00063228">
              <w:rPr>
                <w:rFonts w:ascii="Cambria" w:hAnsi="Cambria"/>
                <w:lang w:val="sr-Latn-CS"/>
              </w:rPr>
              <w:t>1</w:t>
            </w:r>
            <w:r w:rsidR="00F557F6" w:rsidRPr="00063228">
              <w:rPr>
                <w:rFonts w:ascii="Cambria" w:hAnsi="Cambria"/>
              </w:rPr>
              <w:t>8</w:t>
            </w:r>
            <w:r w:rsidRPr="00063228">
              <w:rPr>
                <w:rFonts w:ascii="Cambria" w:hAnsi="Cambria"/>
                <w:lang w:val="ru-RU"/>
              </w:rPr>
              <w:t>/1</w:t>
            </w:r>
            <w:r w:rsidR="00F557F6" w:rsidRPr="00063228">
              <w:rPr>
                <w:rFonts w:ascii="Cambria" w:hAnsi="Cambria"/>
                <w:lang w:val="ru-RU"/>
              </w:rPr>
              <w:t>9</w:t>
            </w:r>
            <w:r w:rsidRPr="00041103">
              <w:rPr>
                <w:rFonts w:ascii="Cambria" w:hAnsi="Cambria"/>
                <w:lang w:val="ru-RU"/>
              </w:rPr>
              <w:t xml:space="preserve">. </w:t>
            </w:r>
            <w:r>
              <w:rPr>
                <w:rFonts w:ascii="Cambria" w:hAnsi="Cambria"/>
                <w:lang w:val="ru-RU"/>
              </w:rPr>
              <w:t>г</w:t>
            </w:r>
            <w:r w:rsidRPr="00041103">
              <w:rPr>
                <w:rFonts w:ascii="Cambria" w:hAnsi="Cambria"/>
                <w:lang w:val="ru-RU"/>
              </w:rPr>
              <w:t>одину</w:t>
            </w:r>
            <w:r>
              <w:rPr>
                <w:rFonts w:ascii="Cambria" w:hAnsi="Cambria"/>
                <w:lang w:val="ru-RU"/>
              </w:rPr>
              <w:t xml:space="preserve"> (разматрање у појединостима и у начелу).</w:t>
            </w:r>
          </w:p>
          <w:p w:rsidR="00392944" w:rsidRPr="00041103" w:rsidRDefault="00392944" w:rsidP="0006295B">
            <w:pPr>
              <w:pStyle w:val="NoSpacing"/>
              <w:numPr>
                <w:ilvl w:val="0"/>
                <w:numId w:val="145"/>
              </w:numPr>
              <w:ind w:left="446"/>
              <w:rPr>
                <w:rFonts w:ascii="Cambria" w:hAnsi="Cambria"/>
                <w:lang w:val="sr-Latn-CS"/>
              </w:rPr>
            </w:pPr>
            <w:r w:rsidRPr="00041103">
              <w:rPr>
                <w:rFonts w:ascii="Cambria" w:hAnsi="Cambria"/>
                <w:lang w:val="sr-Cyrl-CS"/>
              </w:rPr>
              <w:t>Усвајање распореда часова</w:t>
            </w:r>
            <w:r>
              <w:rPr>
                <w:rFonts w:ascii="Cambria" w:hAnsi="Cambria"/>
                <w:lang w:val="sr-Cyrl-CS"/>
              </w:rPr>
              <w:t xml:space="preserve"> редовне наставе.</w:t>
            </w:r>
          </w:p>
          <w:p w:rsidR="00392944" w:rsidRPr="00041103" w:rsidRDefault="00392944" w:rsidP="0006295B">
            <w:pPr>
              <w:pStyle w:val="NoSpacing"/>
              <w:numPr>
                <w:ilvl w:val="0"/>
                <w:numId w:val="145"/>
              </w:numPr>
              <w:ind w:left="446"/>
              <w:rPr>
                <w:rFonts w:ascii="Cambria" w:hAnsi="Cambria"/>
                <w:lang w:val="ru-RU"/>
              </w:rPr>
            </w:pPr>
            <w:r w:rsidRPr="00041103">
              <w:rPr>
                <w:rFonts w:ascii="Cambria" w:hAnsi="Cambria"/>
                <w:lang w:val="sr-Cyrl-CS"/>
              </w:rPr>
              <w:t>Усвајање распореда додатне и допунске</w:t>
            </w:r>
            <w:r>
              <w:rPr>
                <w:rFonts w:ascii="Cambria" w:hAnsi="Cambria"/>
                <w:lang w:val="sr-Cyrl-CS"/>
              </w:rPr>
              <w:t xml:space="preserve"> наставе и слободних активности.</w:t>
            </w:r>
          </w:p>
          <w:p w:rsidR="00392944" w:rsidRPr="00041103" w:rsidRDefault="00392944" w:rsidP="0006295B">
            <w:pPr>
              <w:pStyle w:val="NoSpacing"/>
              <w:numPr>
                <w:ilvl w:val="0"/>
                <w:numId w:val="145"/>
              </w:numPr>
              <w:ind w:left="446"/>
              <w:rPr>
                <w:rFonts w:ascii="Cambria" w:hAnsi="Cambria"/>
                <w:lang w:val="ru-RU"/>
              </w:rPr>
            </w:pPr>
            <w:r w:rsidRPr="00041103">
              <w:rPr>
                <w:rFonts w:ascii="Cambria" w:hAnsi="Cambria"/>
                <w:lang w:val="sr-Cyrl-CS"/>
              </w:rPr>
              <w:lastRenderedPageBreak/>
              <w:t>Усвајање распореда школских писмених и контролних задатака и тестирања</w:t>
            </w:r>
            <w:r>
              <w:rPr>
                <w:rFonts w:ascii="Cambria" w:hAnsi="Cambria"/>
                <w:lang w:val="sr-Cyrl-CS"/>
              </w:rPr>
              <w:t>.</w:t>
            </w:r>
          </w:p>
          <w:p w:rsidR="00392944" w:rsidRPr="00024DD2" w:rsidRDefault="00392944" w:rsidP="0006295B">
            <w:pPr>
              <w:pStyle w:val="NoSpacing"/>
              <w:numPr>
                <w:ilvl w:val="0"/>
                <w:numId w:val="145"/>
              </w:numPr>
              <w:ind w:left="446"/>
              <w:rPr>
                <w:rFonts w:ascii="Cambria" w:hAnsi="Cambria"/>
                <w:lang w:val="sr-Latn-CS"/>
              </w:rPr>
            </w:pPr>
            <w:r w:rsidRPr="00041103">
              <w:rPr>
                <w:rFonts w:ascii="Cambria" w:hAnsi="Cambria"/>
                <w:lang w:val="sr-Cyrl-CS"/>
              </w:rPr>
              <w:t>Усвајање распореда дана отворених врата и родитељских састанака.</w:t>
            </w:r>
          </w:p>
          <w:p w:rsidR="00392944" w:rsidRPr="00041103" w:rsidRDefault="00392944" w:rsidP="0006295B">
            <w:pPr>
              <w:pStyle w:val="NoSpacing"/>
              <w:numPr>
                <w:ilvl w:val="0"/>
                <w:numId w:val="145"/>
              </w:numPr>
              <w:ind w:left="446"/>
              <w:rPr>
                <w:rFonts w:ascii="Cambria" w:hAnsi="Cambria"/>
                <w:lang w:val="it-IT"/>
              </w:rPr>
            </w:pPr>
            <w:r w:rsidRPr="00041103">
              <w:rPr>
                <w:rFonts w:ascii="Cambria" w:hAnsi="Cambria"/>
                <w:lang w:val="sr-Cyrl-CS"/>
              </w:rPr>
              <w:t>Утврђивање плана извођења наставе у природи, екскурзије и излета.</w:t>
            </w:r>
          </w:p>
          <w:p w:rsidR="00392944" w:rsidRPr="00041103" w:rsidRDefault="00392944" w:rsidP="0006295B">
            <w:pPr>
              <w:pStyle w:val="NoSpacing"/>
              <w:numPr>
                <w:ilvl w:val="0"/>
                <w:numId w:val="145"/>
              </w:numPr>
              <w:ind w:left="446"/>
              <w:rPr>
                <w:rFonts w:ascii="Cambria" w:hAnsi="Cambria"/>
                <w:lang w:val="ru-RU"/>
              </w:rPr>
            </w:pPr>
            <w:r w:rsidRPr="00041103">
              <w:rPr>
                <w:rFonts w:ascii="Cambria" w:hAnsi="Cambria"/>
                <w:lang w:val="ru-RU"/>
              </w:rPr>
              <w:t>Текући послови</w:t>
            </w:r>
            <w:r w:rsidRPr="00041103">
              <w:rPr>
                <w:rFonts w:ascii="Cambria" w:hAnsi="Cambria"/>
                <w:lang w:val="sr-Latn-CS"/>
              </w:rPr>
              <w:t>.</w:t>
            </w:r>
          </w:p>
        </w:tc>
        <w:tc>
          <w:tcPr>
            <w:tcW w:w="2160" w:type="dxa"/>
            <w:vAlign w:val="center"/>
          </w:tcPr>
          <w:p w:rsidR="00392944" w:rsidRPr="00041103" w:rsidRDefault="00392944" w:rsidP="0062264B">
            <w:pPr>
              <w:jc w:val="center"/>
              <w:rPr>
                <w:rFonts w:ascii="Cambria" w:hAnsi="Cambria"/>
                <w:lang w:val="sr-Cyrl-CS"/>
              </w:rPr>
            </w:pPr>
            <w:r w:rsidRPr="00041103">
              <w:rPr>
                <w:rFonts w:ascii="Cambria" w:hAnsi="Cambria"/>
                <w:lang w:val="sr-Cyrl-CS"/>
              </w:rPr>
              <w:lastRenderedPageBreak/>
              <w:t>Директор школе</w:t>
            </w:r>
          </w:p>
          <w:p w:rsidR="00392944" w:rsidRPr="00041103" w:rsidRDefault="00392944" w:rsidP="0062264B">
            <w:pPr>
              <w:jc w:val="center"/>
              <w:rPr>
                <w:rFonts w:ascii="Cambria" w:hAnsi="Cambria"/>
                <w:highlight w:val="yellow"/>
                <w:lang w:val="sr-Cyrl-CS"/>
              </w:rPr>
            </w:pPr>
            <w:r>
              <w:rPr>
                <w:rFonts w:ascii="Cambria" w:hAnsi="Cambria"/>
                <w:lang w:val="sr-Cyrl-CS"/>
              </w:rPr>
              <w:t>Чланови Наставни.</w:t>
            </w:r>
            <w:r w:rsidRPr="00041103">
              <w:rPr>
                <w:rFonts w:ascii="Cambria" w:hAnsi="Cambria"/>
                <w:lang w:val="sr-Cyrl-CS"/>
              </w:rPr>
              <w:t xml:space="preserve"> већа</w:t>
            </w:r>
          </w:p>
        </w:tc>
      </w:tr>
      <w:tr w:rsidR="00392944" w:rsidRPr="00041103" w:rsidTr="0062264B">
        <w:trPr>
          <w:jc w:val="center"/>
        </w:trPr>
        <w:tc>
          <w:tcPr>
            <w:tcW w:w="1458" w:type="dxa"/>
            <w:vAlign w:val="center"/>
          </w:tcPr>
          <w:p w:rsidR="00392944" w:rsidRPr="00041103" w:rsidRDefault="00392944" w:rsidP="0062264B">
            <w:pPr>
              <w:jc w:val="center"/>
              <w:rPr>
                <w:rFonts w:ascii="Cambria" w:hAnsi="Cambria"/>
                <w:b/>
                <w:lang w:val="hr-HR"/>
              </w:rPr>
            </w:pPr>
            <w:r w:rsidRPr="00041103">
              <w:rPr>
                <w:rFonts w:ascii="Cambria" w:hAnsi="Cambria"/>
                <w:b/>
                <w:lang w:val="hr-HR"/>
              </w:rPr>
              <w:lastRenderedPageBreak/>
              <w:t>X</w:t>
            </w:r>
          </w:p>
        </w:tc>
        <w:tc>
          <w:tcPr>
            <w:tcW w:w="6030" w:type="dxa"/>
            <w:vAlign w:val="center"/>
          </w:tcPr>
          <w:p w:rsidR="00392944" w:rsidRPr="00041103" w:rsidRDefault="00392944" w:rsidP="0006295B">
            <w:pPr>
              <w:pStyle w:val="NoSpacing"/>
              <w:numPr>
                <w:ilvl w:val="0"/>
                <w:numId w:val="146"/>
              </w:numPr>
              <w:ind w:left="356"/>
              <w:rPr>
                <w:rFonts w:ascii="Cambria" w:hAnsi="Cambria"/>
              </w:rPr>
            </w:pPr>
            <w:r w:rsidRPr="00041103">
              <w:rPr>
                <w:rFonts w:ascii="Cambria" w:hAnsi="Cambria"/>
                <w:lang w:val="sr-Cyrl-CS"/>
              </w:rPr>
              <w:t>А</w:t>
            </w:r>
            <w:r w:rsidRPr="00041103">
              <w:rPr>
                <w:rFonts w:ascii="Cambria" w:hAnsi="Cambria"/>
              </w:rPr>
              <w:t>нализ</w:t>
            </w:r>
            <w:r w:rsidRPr="00041103">
              <w:rPr>
                <w:rFonts w:ascii="Cambria" w:hAnsi="Cambria"/>
                <w:lang w:val="sr-Cyrl-CS"/>
              </w:rPr>
              <w:t>а</w:t>
            </w:r>
            <w:r w:rsidRPr="00041103">
              <w:rPr>
                <w:rFonts w:ascii="Cambria" w:hAnsi="Cambria"/>
              </w:rPr>
              <w:t xml:space="preserve"> стањ</w:t>
            </w:r>
            <w:r w:rsidRPr="00041103">
              <w:rPr>
                <w:rFonts w:ascii="Cambria" w:hAnsi="Cambria"/>
                <w:lang w:val="sr-Cyrl-CS"/>
              </w:rPr>
              <w:t>а</w:t>
            </w:r>
            <w:r w:rsidRPr="00041103">
              <w:rPr>
                <w:rFonts w:ascii="Cambria" w:hAnsi="Cambria"/>
              </w:rPr>
              <w:t xml:space="preserve"> опремљености опремом и наставним средствима као и степен њихове употребе у процесу васпитно образовног рада</w:t>
            </w:r>
            <w:r>
              <w:rPr>
                <w:rFonts w:ascii="Cambria" w:hAnsi="Cambria"/>
                <w:lang w:val="sr-Cyrl-CS"/>
              </w:rPr>
              <w:t>.</w:t>
            </w:r>
          </w:p>
          <w:p w:rsidR="00392944" w:rsidRPr="00041103" w:rsidRDefault="00392944" w:rsidP="0006295B">
            <w:pPr>
              <w:pStyle w:val="NoSpacing"/>
              <w:numPr>
                <w:ilvl w:val="0"/>
                <w:numId w:val="146"/>
              </w:numPr>
              <w:ind w:left="356"/>
              <w:rPr>
                <w:rFonts w:ascii="Cambria" w:hAnsi="Cambria"/>
                <w:lang w:val="it-IT"/>
              </w:rPr>
            </w:pPr>
            <w:r w:rsidRPr="00041103">
              <w:rPr>
                <w:rFonts w:ascii="Cambria" w:hAnsi="Cambria"/>
                <w:lang w:val="sr-Cyrl-CS"/>
              </w:rPr>
              <w:t>У</w:t>
            </w:r>
            <w:r w:rsidRPr="00041103">
              <w:rPr>
                <w:rFonts w:ascii="Cambria" w:hAnsi="Cambria"/>
                <w:lang w:val="sr-Latn-CS"/>
              </w:rPr>
              <w:t>тврђ</w:t>
            </w:r>
            <w:r w:rsidRPr="00041103">
              <w:rPr>
                <w:rFonts w:ascii="Cambria" w:hAnsi="Cambria"/>
                <w:lang w:val="sr-Cyrl-CS"/>
              </w:rPr>
              <w:t xml:space="preserve">ивање </w:t>
            </w:r>
            <w:r w:rsidRPr="00041103">
              <w:rPr>
                <w:rFonts w:ascii="Cambria" w:hAnsi="Cambria"/>
                <w:lang w:val="sr-Latn-CS"/>
              </w:rPr>
              <w:t>програм</w:t>
            </w:r>
            <w:r w:rsidRPr="00041103">
              <w:rPr>
                <w:rFonts w:ascii="Cambria" w:hAnsi="Cambria"/>
                <w:lang w:val="sr-Cyrl-CS"/>
              </w:rPr>
              <w:t>а</w:t>
            </w:r>
            <w:r w:rsidRPr="00041103">
              <w:rPr>
                <w:rFonts w:ascii="Cambria" w:hAnsi="Cambria"/>
                <w:lang w:val="sr-Latn-CS"/>
              </w:rPr>
              <w:t xml:space="preserve"> мера на увођењу иновација у настав</w:t>
            </w:r>
            <w:r w:rsidRPr="00041103">
              <w:rPr>
                <w:rFonts w:ascii="Cambria" w:hAnsi="Cambria"/>
              </w:rPr>
              <w:t>у</w:t>
            </w:r>
            <w:r w:rsidRPr="00041103">
              <w:rPr>
                <w:rFonts w:ascii="Cambria" w:hAnsi="Cambria"/>
                <w:lang w:val="sr-Latn-CS"/>
              </w:rPr>
              <w:t xml:space="preserve"> и у образовно–васпитни процес</w:t>
            </w:r>
            <w:r>
              <w:rPr>
                <w:rFonts w:ascii="Cambria" w:hAnsi="Cambria"/>
              </w:rPr>
              <w:t>.</w:t>
            </w:r>
          </w:p>
          <w:p w:rsidR="00392944" w:rsidRPr="00041103" w:rsidRDefault="00392944" w:rsidP="0006295B">
            <w:pPr>
              <w:pStyle w:val="NoSpacing"/>
              <w:numPr>
                <w:ilvl w:val="0"/>
                <w:numId w:val="146"/>
              </w:numPr>
              <w:ind w:left="356"/>
              <w:rPr>
                <w:rFonts w:ascii="Cambria" w:hAnsi="Cambria"/>
                <w:lang w:val="sr-Latn-CS"/>
              </w:rPr>
            </w:pPr>
            <w:r w:rsidRPr="00041103">
              <w:rPr>
                <w:rFonts w:ascii="Cambria" w:hAnsi="Cambria"/>
                <w:lang w:val="sr-Cyrl-CS"/>
              </w:rPr>
              <w:t>В</w:t>
            </w:r>
            <w:r w:rsidRPr="00041103">
              <w:rPr>
                <w:rFonts w:ascii="Cambria" w:hAnsi="Cambria"/>
                <w:lang w:val="sr-Latn-CS"/>
              </w:rPr>
              <w:t>рши избор наставних облика и метода рада,</w:t>
            </w:r>
            <w:r w:rsidRPr="00041103">
              <w:rPr>
                <w:rFonts w:ascii="Cambria" w:hAnsi="Cambria"/>
              </w:rPr>
              <w:t xml:space="preserve"> </w:t>
            </w:r>
            <w:r w:rsidRPr="00041103">
              <w:rPr>
                <w:rFonts w:ascii="Cambria" w:hAnsi="Cambria"/>
                <w:lang w:val="sr-Latn-CS"/>
              </w:rPr>
              <w:t>употребе наставних</w:t>
            </w:r>
            <w:r w:rsidRPr="00041103">
              <w:rPr>
                <w:rFonts w:ascii="Cambria" w:hAnsi="Cambria"/>
              </w:rPr>
              <w:t xml:space="preserve"> </w:t>
            </w:r>
            <w:r w:rsidRPr="00041103">
              <w:rPr>
                <w:rFonts w:ascii="Cambria" w:hAnsi="Cambria"/>
                <w:lang w:val="sr-Latn-CS"/>
              </w:rPr>
              <w:t>средстава и друго</w:t>
            </w:r>
            <w:r>
              <w:rPr>
                <w:rFonts w:ascii="Cambria" w:hAnsi="Cambria"/>
                <w:lang w:val="sr-Cyrl-CS"/>
              </w:rPr>
              <w:t>.</w:t>
            </w:r>
          </w:p>
          <w:p w:rsidR="00392944" w:rsidRPr="00041103" w:rsidRDefault="00392944" w:rsidP="0006295B">
            <w:pPr>
              <w:pStyle w:val="NoSpacing"/>
              <w:numPr>
                <w:ilvl w:val="0"/>
                <w:numId w:val="146"/>
              </w:numPr>
              <w:ind w:left="356"/>
              <w:rPr>
                <w:rFonts w:ascii="Cambria" w:hAnsi="Cambria"/>
                <w:lang w:val="it-IT"/>
              </w:rPr>
            </w:pPr>
            <w:r w:rsidRPr="00041103">
              <w:rPr>
                <w:rFonts w:ascii="Cambria" w:hAnsi="Cambria"/>
                <w:lang w:val="ru-RU"/>
              </w:rPr>
              <w:t>Текући послови.</w:t>
            </w:r>
          </w:p>
        </w:tc>
        <w:tc>
          <w:tcPr>
            <w:tcW w:w="2160" w:type="dxa"/>
            <w:vAlign w:val="center"/>
          </w:tcPr>
          <w:p w:rsidR="00392944" w:rsidRPr="00041103" w:rsidRDefault="00392944" w:rsidP="0062264B">
            <w:pPr>
              <w:jc w:val="center"/>
              <w:rPr>
                <w:rFonts w:ascii="Cambria" w:hAnsi="Cambria"/>
                <w:lang w:val="sr-Cyrl-CS"/>
              </w:rPr>
            </w:pPr>
            <w:r w:rsidRPr="00041103">
              <w:rPr>
                <w:rFonts w:ascii="Cambria" w:hAnsi="Cambria"/>
                <w:lang w:val="sr-Cyrl-CS"/>
              </w:rPr>
              <w:t>Психолог, социјални радник, директор, чланови Већа</w:t>
            </w:r>
          </w:p>
        </w:tc>
      </w:tr>
      <w:tr w:rsidR="00392944" w:rsidRPr="00041103" w:rsidTr="0062264B">
        <w:trPr>
          <w:jc w:val="center"/>
        </w:trPr>
        <w:tc>
          <w:tcPr>
            <w:tcW w:w="1458" w:type="dxa"/>
            <w:vAlign w:val="center"/>
          </w:tcPr>
          <w:p w:rsidR="00392944" w:rsidRPr="00041103" w:rsidRDefault="00392944" w:rsidP="0062264B">
            <w:pPr>
              <w:jc w:val="center"/>
              <w:rPr>
                <w:rFonts w:ascii="Cambria" w:hAnsi="Cambria"/>
                <w:b/>
                <w:lang w:val="hr-HR"/>
              </w:rPr>
            </w:pPr>
            <w:r w:rsidRPr="00041103">
              <w:rPr>
                <w:rFonts w:ascii="Cambria" w:hAnsi="Cambria"/>
                <w:b/>
                <w:lang w:val="hr-HR"/>
              </w:rPr>
              <w:t>XI</w:t>
            </w:r>
          </w:p>
        </w:tc>
        <w:tc>
          <w:tcPr>
            <w:tcW w:w="6030" w:type="dxa"/>
            <w:vAlign w:val="center"/>
          </w:tcPr>
          <w:p w:rsidR="00392944" w:rsidRPr="00041103" w:rsidRDefault="00392944" w:rsidP="0006295B">
            <w:pPr>
              <w:pStyle w:val="NoSpacing"/>
              <w:numPr>
                <w:ilvl w:val="0"/>
                <w:numId w:val="147"/>
              </w:numPr>
              <w:ind w:left="356"/>
              <w:rPr>
                <w:rFonts w:ascii="Cambria" w:hAnsi="Cambria"/>
                <w:lang w:val="it-IT"/>
              </w:rPr>
            </w:pPr>
            <w:r w:rsidRPr="00041103">
              <w:rPr>
                <w:rFonts w:ascii="Cambria" w:hAnsi="Cambria"/>
                <w:lang w:val="sr-Cyrl-CS"/>
              </w:rPr>
              <w:t>Анализа рада и постигнутих резултата ученика (успеха, дисциплине и изостанака) на крају првог класификационог периода.</w:t>
            </w:r>
          </w:p>
          <w:p w:rsidR="00392944" w:rsidRDefault="00392944" w:rsidP="0006295B">
            <w:pPr>
              <w:pStyle w:val="NoSpacing"/>
              <w:numPr>
                <w:ilvl w:val="0"/>
                <w:numId w:val="147"/>
              </w:numPr>
              <w:ind w:left="356"/>
              <w:rPr>
                <w:rFonts w:ascii="Cambria" w:hAnsi="Cambria"/>
                <w:lang w:val="sr-Cyrl-CS"/>
              </w:rPr>
            </w:pPr>
            <w:r w:rsidRPr="00041103">
              <w:rPr>
                <w:rFonts w:ascii="Cambria" w:hAnsi="Cambria"/>
                <w:lang w:val="sr-Cyrl-CS"/>
              </w:rPr>
              <w:t>Анализа реализације редовне, допунске и додатне наставе на крају првог класификационог периода.</w:t>
            </w:r>
          </w:p>
          <w:p w:rsidR="00392944" w:rsidRPr="00041103" w:rsidRDefault="00392944" w:rsidP="0006295B">
            <w:pPr>
              <w:pStyle w:val="NoSpacing"/>
              <w:numPr>
                <w:ilvl w:val="0"/>
                <w:numId w:val="147"/>
              </w:numPr>
              <w:ind w:left="356"/>
              <w:rPr>
                <w:rFonts w:ascii="Cambria" w:hAnsi="Cambria"/>
                <w:lang w:val="sr-Cyrl-CS"/>
              </w:rPr>
            </w:pPr>
            <w:r>
              <w:rPr>
                <w:rFonts w:ascii="Cambria" w:hAnsi="Cambria"/>
                <w:lang w:val="sr-Cyrl-CS"/>
              </w:rPr>
              <w:t>Анализа остварености Наставног плана и програма и фонда часова-реализованост Школског програма.</w:t>
            </w:r>
          </w:p>
          <w:p w:rsidR="00392944" w:rsidRPr="00041103" w:rsidRDefault="00392944" w:rsidP="0006295B">
            <w:pPr>
              <w:pStyle w:val="NoSpacing"/>
              <w:numPr>
                <w:ilvl w:val="0"/>
                <w:numId w:val="147"/>
              </w:numPr>
              <w:ind w:left="356"/>
              <w:rPr>
                <w:rFonts w:ascii="Cambria" w:hAnsi="Cambria"/>
                <w:lang w:val="sr-Cyrl-CS"/>
              </w:rPr>
            </w:pPr>
            <w:r w:rsidRPr="00041103">
              <w:rPr>
                <w:rFonts w:ascii="Cambria" w:hAnsi="Cambria"/>
                <w:lang w:val="sr-Cyrl-CS"/>
              </w:rPr>
              <w:t>Консултативан разговор о корелацијском раду разредних и предметних наставника.</w:t>
            </w:r>
          </w:p>
          <w:p w:rsidR="00392944" w:rsidRPr="00041103" w:rsidRDefault="00392944" w:rsidP="0006295B">
            <w:pPr>
              <w:pStyle w:val="NoSpacing"/>
              <w:numPr>
                <w:ilvl w:val="0"/>
                <w:numId w:val="147"/>
              </w:numPr>
              <w:ind w:left="356"/>
              <w:rPr>
                <w:rFonts w:ascii="Cambria" w:hAnsi="Cambria"/>
                <w:lang w:val="sr-Cyrl-CS"/>
              </w:rPr>
            </w:pPr>
            <w:r w:rsidRPr="00041103">
              <w:rPr>
                <w:rFonts w:ascii="Cambria" w:hAnsi="Cambria"/>
                <w:lang w:val="ru-RU"/>
              </w:rPr>
              <w:t>Извештај Тима за ИО.</w:t>
            </w:r>
          </w:p>
          <w:p w:rsidR="00392944" w:rsidRPr="004A0BB7" w:rsidRDefault="00392944" w:rsidP="0006295B">
            <w:pPr>
              <w:pStyle w:val="NoSpacing"/>
              <w:numPr>
                <w:ilvl w:val="0"/>
                <w:numId w:val="147"/>
              </w:numPr>
              <w:ind w:left="356"/>
              <w:rPr>
                <w:rFonts w:ascii="Cambria" w:hAnsi="Cambria"/>
                <w:lang w:val="sr-Cyrl-CS"/>
              </w:rPr>
            </w:pPr>
            <w:r w:rsidRPr="00041103">
              <w:rPr>
                <w:rFonts w:ascii="Cambria" w:hAnsi="Cambria"/>
                <w:lang w:val="ru-RU"/>
              </w:rPr>
              <w:t>Извештај Тима за заштиту ученика од насиља злостављања и занемаривања.</w:t>
            </w:r>
          </w:p>
          <w:p w:rsidR="00392944" w:rsidRPr="00041103" w:rsidRDefault="00392944" w:rsidP="0006295B">
            <w:pPr>
              <w:pStyle w:val="NoSpacing"/>
              <w:numPr>
                <w:ilvl w:val="0"/>
                <w:numId w:val="147"/>
              </w:numPr>
              <w:ind w:left="356"/>
              <w:rPr>
                <w:rFonts w:ascii="Cambria" w:hAnsi="Cambria"/>
                <w:lang w:val="sr-Cyrl-CS"/>
              </w:rPr>
            </w:pPr>
            <w:r w:rsidRPr="00041103">
              <w:rPr>
                <w:rFonts w:ascii="Cambria" w:hAnsi="Cambria"/>
                <w:lang w:val="sr-Cyrl-CS"/>
              </w:rPr>
              <w:t xml:space="preserve">Анализа поштовања Правилника о понашању </w:t>
            </w:r>
          </w:p>
          <w:p w:rsidR="00392944" w:rsidRDefault="00392944" w:rsidP="0006295B">
            <w:pPr>
              <w:pStyle w:val="NoSpacing"/>
              <w:numPr>
                <w:ilvl w:val="0"/>
                <w:numId w:val="147"/>
              </w:numPr>
              <w:ind w:left="356"/>
              <w:rPr>
                <w:rFonts w:ascii="Cambria" w:hAnsi="Cambria"/>
                <w:lang w:val="sr-Cyrl-CS"/>
              </w:rPr>
            </w:pPr>
            <w:r w:rsidRPr="00041103">
              <w:rPr>
                <w:rFonts w:ascii="Cambria" w:hAnsi="Cambria"/>
                <w:lang w:val="sr-Cyrl-CS"/>
              </w:rPr>
              <w:t>Изрицање васпитно-дисциплинских мера.</w:t>
            </w:r>
          </w:p>
          <w:p w:rsidR="00392944" w:rsidRPr="00FF4066" w:rsidRDefault="00392944" w:rsidP="0006295B">
            <w:pPr>
              <w:pStyle w:val="NoSpacing"/>
              <w:numPr>
                <w:ilvl w:val="0"/>
                <w:numId w:val="147"/>
              </w:numPr>
              <w:ind w:left="356"/>
              <w:rPr>
                <w:rFonts w:ascii="Cambria" w:hAnsi="Cambria"/>
                <w:lang w:val="sr-Cyrl-CS"/>
              </w:rPr>
            </w:pPr>
            <w:r w:rsidRPr="00041103">
              <w:rPr>
                <w:rFonts w:ascii="Cambria" w:hAnsi="Cambria"/>
                <w:lang w:val="ru-RU"/>
              </w:rPr>
              <w:t>Текући послови.</w:t>
            </w:r>
          </w:p>
        </w:tc>
        <w:tc>
          <w:tcPr>
            <w:tcW w:w="2160" w:type="dxa"/>
            <w:vAlign w:val="center"/>
          </w:tcPr>
          <w:p w:rsidR="00392944" w:rsidRPr="00041103" w:rsidRDefault="00392944" w:rsidP="0062264B">
            <w:pPr>
              <w:jc w:val="center"/>
              <w:rPr>
                <w:rFonts w:ascii="Cambria" w:hAnsi="Cambria"/>
                <w:lang w:val="sr-Cyrl-CS"/>
              </w:rPr>
            </w:pPr>
            <w:r w:rsidRPr="00041103">
              <w:rPr>
                <w:rFonts w:ascii="Cambria" w:hAnsi="Cambria"/>
                <w:lang w:val="sr-Cyrl-CS"/>
              </w:rPr>
              <w:t>Директор, руководиоци тимова, психолог, социјални радник, чланови Већа</w:t>
            </w:r>
          </w:p>
        </w:tc>
      </w:tr>
      <w:tr w:rsidR="00392944" w:rsidRPr="00041103" w:rsidTr="0062264B">
        <w:trPr>
          <w:jc w:val="center"/>
        </w:trPr>
        <w:tc>
          <w:tcPr>
            <w:tcW w:w="1458" w:type="dxa"/>
            <w:vAlign w:val="center"/>
          </w:tcPr>
          <w:p w:rsidR="00392944" w:rsidRPr="00041103" w:rsidRDefault="00392944" w:rsidP="0062264B">
            <w:pPr>
              <w:jc w:val="center"/>
              <w:rPr>
                <w:rFonts w:ascii="Cambria" w:hAnsi="Cambria"/>
                <w:b/>
                <w:lang w:val="hr-HR"/>
              </w:rPr>
            </w:pPr>
            <w:r w:rsidRPr="00041103">
              <w:rPr>
                <w:rFonts w:ascii="Cambria" w:hAnsi="Cambria"/>
                <w:b/>
                <w:lang w:val="hr-HR"/>
              </w:rPr>
              <w:t>XII</w:t>
            </w:r>
          </w:p>
        </w:tc>
        <w:tc>
          <w:tcPr>
            <w:tcW w:w="6030" w:type="dxa"/>
            <w:vAlign w:val="center"/>
          </w:tcPr>
          <w:p w:rsidR="00F63897" w:rsidRPr="00F63897" w:rsidRDefault="00F63897" w:rsidP="0006295B">
            <w:pPr>
              <w:pStyle w:val="NoSpacing"/>
              <w:numPr>
                <w:ilvl w:val="0"/>
                <w:numId w:val="148"/>
              </w:numPr>
              <w:ind w:left="356"/>
              <w:rPr>
                <w:rFonts w:ascii="Cambria" w:hAnsi="Cambria"/>
                <w:i/>
                <w:lang w:val="ru-RU"/>
              </w:rPr>
            </w:pPr>
            <w:r w:rsidRPr="00F63897">
              <w:rPr>
                <w:rFonts w:ascii="Cambria" w:hAnsi="Cambria"/>
                <w:i/>
                <w:lang w:val="ru-RU"/>
              </w:rPr>
              <w:t>Давање мишљења Школском одбору о избору дирекотра у проширеном саставу.</w:t>
            </w:r>
          </w:p>
          <w:p w:rsidR="00392944" w:rsidRPr="00041103" w:rsidRDefault="00392944" w:rsidP="0006295B">
            <w:pPr>
              <w:pStyle w:val="NoSpacing"/>
              <w:numPr>
                <w:ilvl w:val="0"/>
                <w:numId w:val="148"/>
              </w:numPr>
              <w:ind w:left="356"/>
              <w:rPr>
                <w:rFonts w:ascii="Cambria" w:hAnsi="Cambria"/>
                <w:lang w:val="ru-RU"/>
              </w:rPr>
            </w:pPr>
            <w:r w:rsidRPr="00041103">
              <w:rPr>
                <w:rFonts w:ascii="Cambria" w:hAnsi="Cambria"/>
                <w:lang w:val="ru-RU"/>
              </w:rPr>
              <w:t>Припреме за прославу Св. Саве – договор</w:t>
            </w:r>
            <w:r>
              <w:rPr>
                <w:rFonts w:ascii="Cambria" w:hAnsi="Cambria"/>
                <w:lang w:val="ru-RU"/>
              </w:rPr>
              <w:t>.</w:t>
            </w:r>
          </w:p>
          <w:p w:rsidR="00392944" w:rsidRPr="00041103" w:rsidRDefault="00392944" w:rsidP="0006295B">
            <w:pPr>
              <w:pStyle w:val="NoSpacing"/>
              <w:numPr>
                <w:ilvl w:val="0"/>
                <w:numId w:val="148"/>
              </w:numPr>
              <w:ind w:left="356"/>
              <w:rPr>
                <w:rFonts w:ascii="Cambria" w:hAnsi="Cambria"/>
                <w:lang w:val="ru-RU"/>
              </w:rPr>
            </w:pPr>
            <w:r w:rsidRPr="00041103">
              <w:rPr>
                <w:rFonts w:ascii="Cambria" w:hAnsi="Cambria"/>
                <w:lang w:val="ru-RU"/>
              </w:rPr>
              <w:t>Договор о одласку на семинаре</w:t>
            </w:r>
            <w:r>
              <w:rPr>
                <w:rFonts w:ascii="Cambria" w:hAnsi="Cambria"/>
                <w:lang w:val="ru-RU"/>
              </w:rPr>
              <w:t>.</w:t>
            </w:r>
          </w:p>
          <w:p w:rsidR="00392944" w:rsidRDefault="00392944" w:rsidP="0006295B">
            <w:pPr>
              <w:pStyle w:val="NoSpacing"/>
              <w:numPr>
                <w:ilvl w:val="0"/>
                <w:numId w:val="148"/>
              </w:numPr>
              <w:ind w:left="356"/>
              <w:rPr>
                <w:rFonts w:ascii="Cambria" w:hAnsi="Cambria"/>
                <w:lang w:val="ru-RU"/>
              </w:rPr>
            </w:pPr>
            <w:r>
              <w:rPr>
                <w:rFonts w:ascii="Cambria" w:hAnsi="Cambria"/>
                <w:lang w:val="ru-RU"/>
              </w:rPr>
              <w:t>Усвајање плана припремене наставе за завршни испит.</w:t>
            </w:r>
          </w:p>
          <w:p w:rsidR="00392944" w:rsidRPr="000477ED" w:rsidRDefault="00392944" w:rsidP="0006295B">
            <w:pPr>
              <w:pStyle w:val="NoSpacing"/>
              <w:numPr>
                <w:ilvl w:val="0"/>
                <w:numId w:val="148"/>
              </w:numPr>
              <w:ind w:left="356"/>
              <w:rPr>
                <w:rFonts w:ascii="Cambria" w:hAnsi="Cambria"/>
                <w:lang w:val="ru-RU"/>
              </w:rPr>
            </w:pPr>
            <w:r w:rsidRPr="00041103">
              <w:rPr>
                <w:rFonts w:ascii="Cambria" w:hAnsi="Cambria"/>
                <w:lang w:val="ru-RU"/>
              </w:rPr>
              <w:t>Организација прославе св. Саве</w:t>
            </w:r>
            <w:r>
              <w:rPr>
                <w:rFonts w:ascii="Cambria" w:hAnsi="Cambria"/>
                <w:lang w:val="ru-RU"/>
              </w:rPr>
              <w:t>.</w:t>
            </w:r>
          </w:p>
        </w:tc>
        <w:tc>
          <w:tcPr>
            <w:tcW w:w="2160" w:type="dxa"/>
            <w:vAlign w:val="center"/>
          </w:tcPr>
          <w:p w:rsidR="00392944" w:rsidRPr="000477ED" w:rsidRDefault="00392944" w:rsidP="0062264B">
            <w:pPr>
              <w:jc w:val="center"/>
              <w:rPr>
                <w:rFonts w:ascii="Cambria" w:hAnsi="Cambria"/>
                <w:sz w:val="20"/>
                <w:szCs w:val="20"/>
                <w:lang w:val="sr-Cyrl-CS"/>
              </w:rPr>
            </w:pPr>
            <w:r w:rsidRPr="000477ED">
              <w:rPr>
                <w:rFonts w:ascii="Cambria" w:hAnsi="Cambria"/>
                <w:sz w:val="20"/>
                <w:szCs w:val="20"/>
                <w:lang w:val="sr-Cyrl-CS"/>
              </w:rPr>
              <w:t>Директор, наставници српског језика, наставници разредне наставе, наставник музичког,</w:t>
            </w:r>
          </w:p>
          <w:p w:rsidR="00392944" w:rsidRPr="00041103" w:rsidRDefault="00392944" w:rsidP="0062264B">
            <w:pPr>
              <w:jc w:val="center"/>
              <w:rPr>
                <w:rFonts w:ascii="Cambria" w:hAnsi="Cambria"/>
                <w:lang w:val="sr-Cyrl-CS"/>
              </w:rPr>
            </w:pPr>
            <w:r w:rsidRPr="000477ED">
              <w:rPr>
                <w:rFonts w:ascii="Cambria" w:hAnsi="Cambria"/>
                <w:sz w:val="20"/>
                <w:szCs w:val="20"/>
                <w:lang w:val="sr-Cyrl-CS"/>
              </w:rPr>
              <w:t>васпитач у предшколској групи, психолог, чланови Већа</w:t>
            </w:r>
          </w:p>
        </w:tc>
      </w:tr>
      <w:tr w:rsidR="00392944" w:rsidRPr="00041103" w:rsidTr="0062264B">
        <w:trPr>
          <w:trHeight w:val="247"/>
          <w:jc w:val="center"/>
        </w:trPr>
        <w:tc>
          <w:tcPr>
            <w:tcW w:w="1458" w:type="dxa"/>
            <w:vAlign w:val="center"/>
          </w:tcPr>
          <w:p w:rsidR="00392944" w:rsidRPr="00041103" w:rsidRDefault="00392944" w:rsidP="0062264B">
            <w:pPr>
              <w:jc w:val="center"/>
              <w:rPr>
                <w:rFonts w:ascii="Cambria" w:hAnsi="Cambria"/>
                <w:b/>
                <w:lang w:val="hr-HR"/>
              </w:rPr>
            </w:pPr>
            <w:r w:rsidRPr="00041103">
              <w:rPr>
                <w:rFonts w:ascii="Cambria" w:hAnsi="Cambria"/>
                <w:b/>
                <w:lang w:val="hr-HR"/>
              </w:rPr>
              <w:t>I</w:t>
            </w:r>
          </w:p>
        </w:tc>
        <w:tc>
          <w:tcPr>
            <w:tcW w:w="6030" w:type="dxa"/>
            <w:vAlign w:val="center"/>
          </w:tcPr>
          <w:p w:rsidR="00392944" w:rsidRDefault="00392944" w:rsidP="0006295B">
            <w:pPr>
              <w:pStyle w:val="NoSpacing"/>
              <w:numPr>
                <w:ilvl w:val="0"/>
                <w:numId w:val="149"/>
              </w:numPr>
              <w:ind w:left="356"/>
              <w:rPr>
                <w:rFonts w:ascii="Cambria" w:hAnsi="Cambria"/>
                <w:lang w:val="ru-RU"/>
              </w:rPr>
            </w:pPr>
            <w:r w:rsidRPr="00041103">
              <w:rPr>
                <w:rFonts w:ascii="Cambria" w:hAnsi="Cambria"/>
                <w:lang w:val="ru-RU"/>
              </w:rPr>
              <w:t>Организација школских такмичења</w:t>
            </w:r>
            <w:r>
              <w:rPr>
                <w:rFonts w:ascii="Cambria" w:hAnsi="Cambria"/>
                <w:lang w:val="ru-RU"/>
              </w:rPr>
              <w:t>.</w:t>
            </w:r>
          </w:p>
          <w:p w:rsidR="00392944" w:rsidRPr="00041103" w:rsidRDefault="00392944" w:rsidP="0006295B">
            <w:pPr>
              <w:pStyle w:val="NoSpacing"/>
              <w:numPr>
                <w:ilvl w:val="0"/>
                <w:numId w:val="149"/>
              </w:numPr>
              <w:ind w:left="356"/>
              <w:rPr>
                <w:rFonts w:ascii="Cambria" w:hAnsi="Cambria"/>
                <w:lang w:val="ru-RU"/>
              </w:rPr>
            </w:pPr>
            <w:r w:rsidRPr="00041103">
              <w:rPr>
                <w:rFonts w:ascii="Cambria" w:hAnsi="Cambria"/>
                <w:lang w:val="ru-RU"/>
              </w:rPr>
              <w:lastRenderedPageBreak/>
              <w:t xml:space="preserve">Утврђивање успеха, владања и изостанака ученика на крају првог полугодишта школске </w:t>
            </w:r>
            <w:r w:rsidRPr="00F557F6">
              <w:rPr>
                <w:rFonts w:ascii="Cambria" w:hAnsi="Cambria"/>
                <w:lang w:val="sr-Latn-CS"/>
              </w:rPr>
              <w:t>20</w:t>
            </w:r>
            <w:r w:rsidRPr="00F557F6">
              <w:rPr>
                <w:rFonts w:ascii="Cambria" w:hAnsi="Cambria"/>
              </w:rPr>
              <w:t>1</w:t>
            </w:r>
            <w:r w:rsidR="00F557F6" w:rsidRPr="00F557F6">
              <w:rPr>
                <w:rFonts w:ascii="Cambria" w:hAnsi="Cambria"/>
              </w:rPr>
              <w:t>8</w:t>
            </w:r>
            <w:r w:rsidRPr="00F557F6">
              <w:rPr>
                <w:rFonts w:ascii="Cambria" w:hAnsi="Cambria"/>
                <w:lang w:val="sr-Latn-CS"/>
              </w:rPr>
              <w:t>/</w:t>
            </w:r>
            <w:r w:rsidRPr="00F557F6">
              <w:rPr>
                <w:rFonts w:ascii="Cambria" w:hAnsi="Cambria"/>
                <w:lang w:val="sr-Cyrl-CS"/>
              </w:rPr>
              <w:t>1</w:t>
            </w:r>
            <w:r w:rsidR="00F557F6" w:rsidRPr="00F557F6">
              <w:rPr>
                <w:rFonts w:ascii="Cambria" w:hAnsi="Cambria"/>
                <w:lang w:val="sr-Cyrl-CS"/>
              </w:rPr>
              <w:t>9</w:t>
            </w:r>
            <w:r w:rsidRPr="00F557F6">
              <w:rPr>
                <w:rFonts w:ascii="Cambria" w:hAnsi="Cambria"/>
                <w:lang w:val="sr-Latn-CS"/>
              </w:rPr>
              <w:t>.</w:t>
            </w:r>
            <w:r w:rsidRPr="00041103">
              <w:rPr>
                <w:rFonts w:ascii="Cambria" w:hAnsi="Cambria"/>
                <w:lang w:val="sr-Latn-CS"/>
              </w:rPr>
              <w:t xml:space="preserve"> </w:t>
            </w:r>
            <w:r>
              <w:rPr>
                <w:rFonts w:ascii="Cambria" w:hAnsi="Cambria"/>
              </w:rPr>
              <w:t>г</w:t>
            </w:r>
            <w:r w:rsidRPr="00041103">
              <w:rPr>
                <w:rFonts w:ascii="Cambria" w:hAnsi="Cambria"/>
                <w:lang w:val="ru-RU"/>
              </w:rPr>
              <w:t>одине</w:t>
            </w:r>
            <w:r>
              <w:rPr>
                <w:rFonts w:ascii="Cambria" w:hAnsi="Cambria"/>
                <w:lang w:val="ru-RU"/>
              </w:rPr>
              <w:t>.</w:t>
            </w:r>
          </w:p>
          <w:p w:rsidR="00392944" w:rsidRPr="004F5100" w:rsidRDefault="00392944" w:rsidP="0006295B">
            <w:pPr>
              <w:pStyle w:val="NoSpacing"/>
              <w:numPr>
                <w:ilvl w:val="0"/>
                <w:numId w:val="149"/>
              </w:numPr>
              <w:ind w:left="356"/>
              <w:rPr>
                <w:rFonts w:ascii="Cambria" w:hAnsi="Cambria"/>
                <w:lang w:val="ru-RU"/>
              </w:rPr>
            </w:pPr>
            <w:r w:rsidRPr="00041103">
              <w:rPr>
                <w:rFonts w:ascii="Cambria" w:hAnsi="Cambria"/>
                <w:lang w:val="sr-Cyrl-CS"/>
              </w:rPr>
              <w:t>Анализа реализације прописаног фонда часова редовне, допунске, додатне наставе и слободних активности</w:t>
            </w:r>
            <w:r>
              <w:rPr>
                <w:rFonts w:ascii="Cambria" w:hAnsi="Cambria"/>
                <w:lang w:val="sr-Cyrl-CS"/>
              </w:rPr>
              <w:t>.</w:t>
            </w:r>
          </w:p>
          <w:p w:rsidR="00392944" w:rsidRPr="00041103" w:rsidRDefault="00392944" w:rsidP="0006295B">
            <w:pPr>
              <w:pStyle w:val="NoSpacing"/>
              <w:numPr>
                <w:ilvl w:val="0"/>
                <w:numId w:val="149"/>
              </w:numPr>
              <w:ind w:left="356"/>
              <w:rPr>
                <w:rFonts w:ascii="Cambria" w:hAnsi="Cambria"/>
                <w:lang w:val="sr-Cyrl-CS"/>
              </w:rPr>
            </w:pPr>
            <w:r w:rsidRPr="00041103">
              <w:rPr>
                <w:rFonts w:ascii="Cambria" w:hAnsi="Cambria"/>
                <w:lang w:val="ru-RU"/>
              </w:rPr>
              <w:t>Текући послови</w:t>
            </w:r>
          </w:p>
        </w:tc>
        <w:tc>
          <w:tcPr>
            <w:tcW w:w="2160" w:type="dxa"/>
            <w:vAlign w:val="center"/>
          </w:tcPr>
          <w:p w:rsidR="00392944" w:rsidRPr="00041103" w:rsidRDefault="00392944" w:rsidP="0062264B">
            <w:pPr>
              <w:jc w:val="center"/>
              <w:rPr>
                <w:rFonts w:ascii="Cambria" w:hAnsi="Cambria"/>
                <w:highlight w:val="yellow"/>
                <w:lang w:val="sr-Cyrl-CS"/>
              </w:rPr>
            </w:pPr>
            <w:r w:rsidRPr="00041103">
              <w:rPr>
                <w:rFonts w:ascii="Cambria" w:hAnsi="Cambria"/>
                <w:lang w:val="sr-Cyrl-CS"/>
              </w:rPr>
              <w:lastRenderedPageBreak/>
              <w:t>чланови Већа</w:t>
            </w:r>
          </w:p>
        </w:tc>
      </w:tr>
      <w:tr w:rsidR="00392944" w:rsidRPr="00041103" w:rsidTr="0062264B">
        <w:trPr>
          <w:jc w:val="center"/>
        </w:trPr>
        <w:tc>
          <w:tcPr>
            <w:tcW w:w="1458" w:type="dxa"/>
            <w:vAlign w:val="center"/>
          </w:tcPr>
          <w:p w:rsidR="00392944" w:rsidRPr="00041103" w:rsidRDefault="00392944" w:rsidP="0062264B">
            <w:pPr>
              <w:jc w:val="center"/>
              <w:rPr>
                <w:rFonts w:ascii="Cambria" w:hAnsi="Cambria"/>
                <w:b/>
                <w:highlight w:val="yellow"/>
                <w:lang w:val="hr-HR"/>
              </w:rPr>
            </w:pPr>
            <w:r w:rsidRPr="00041103">
              <w:rPr>
                <w:rFonts w:ascii="Cambria" w:hAnsi="Cambria"/>
                <w:b/>
                <w:lang w:val="hr-HR"/>
              </w:rPr>
              <w:lastRenderedPageBreak/>
              <w:t>II</w:t>
            </w:r>
          </w:p>
        </w:tc>
        <w:tc>
          <w:tcPr>
            <w:tcW w:w="6030" w:type="dxa"/>
            <w:vAlign w:val="center"/>
          </w:tcPr>
          <w:p w:rsidR="00392944" w:rsidRPr="000477ED" w:rsidRDefault="00392944" w:rsidP="0006295B">
            <w:pPr>
              <w:pStyle w:val="NoSpacing"/>
              <w:numPr>
                <w:ilvl w:val="0"/>
                <w:numId w:val="150"/>
              </w:numPr>
              <w:ind w:left="356"/>
              <w:rPr>
                <w:rFonts w:ascii="Cambria" w:hAnsi="Cambria"/>
                <w:lang w:val="ru-RU"/>
              </w:rPr>
            </w:pPr>
            <w:r w:rsidRPr="00041103">
              <w:rPr>
                <w:rFonts w:ascii="Cambria" w:hAnsi="Cambria"/>
                <w:lang w:val="sr-Cyrl-CS"/>
              </w:rPr>
              <w:t xml:space="preserve">Разматрање полугодишњег извештаја директора </w:t>
            </w:r>
            <w:r w:rsidRPr="00041103">
              <w:rPr>
                <w:rFonts w:ascii="Cambria" w:hAnsi="Cambria"/>
                <w:lang w:val="hr-HR"/>
              </w:rPr>
              <w:t xml:space="preserve">o </w:t>
            </w:r>
            <w:r>
              <w:rPr>
                <w:rFonts w:ascii="Cambria" w:hAnsi="Cambria"/>
                <w:lang w:val="sr-Cyrl-CS"/>
              </w:rPr>
              <w:t>раду школе.</w:t>
            </w:r>
          </w:p>
          <w:p w:rsidR="00392944" w:rsidRPr="00041103" w:rsidRDefault="00392944" w:rsidP="0006295B">
            <w:pPr>
              <w:pStyle w:val="NoSpacing"/>
              <w:numPr>
                <w:ilvl w:val="0"/>
                <w:numId w:val="150"/>
              </w:numPr>
              <w:ind w:left="356"/>
              <w:rPr>
                <w:rFonts w:ascii="Cambria" w:hAnsi="Cambria"/>
                <w:lang w:val="ru-RU"/>
              </w:rPr>
            </w:pPr>
            <w:r w:rsidRPr="00041103">
              <w:rPr>
                <w:rFonts w:ascii="Cambria" w:hAnsi="Cambria"/>
                <w:lang w:val="ru-RU"/>
              </w:rPr>
              <w:t>Анализа рада стручних служби и стручних органа у првом полугодишту</w:t>
            </w:r>
            <w:r>
              <w:rPr>
                <w:rFonts w:ascii="Cambria" w:hAnsi="Cambria"/>
                <w:lang w:val="ru-RU"/>
              </w:rPr>
              <w:t>.</w:t>
            </w:r>
          </w:p>
          <w:p w:rsidR="00392944" w:rsidRPr="00041103" w:rsidRDefault="00392944" w:rsidP="0006295B">
            <w:pPr>
              <w:pStyle w:val="NoSpacing"/>
              <w:numPr>
                <w:ilvl w:val="0"/>
                <w:numId w:val="150"/>
              </w:numPr>
              <w:ind w:left="356"/>
              <w:rPr>
                <w:rFonts w:ascii="Cambria" w:hAnsi="Cambria"/>
                <w:lang w:val="sr-Cyrl-CS"/>
              </w:rPr>
            </w:pPr>
            <w:r w:rsidRPr="00041103">
              <w:rPr>
                <w:rFonts w:ascii="Cambria" w:hAnsi="Cambria"/>
                <w:lang w:val="ru-RU"/>
              </w:rPr>
              <w:t>Извештај са посећених семинара</w:t>
            </w:r>
            <w:r>
              <w:rPr>
                <w:rFonts w:ascii="Cambria" w:hAnsi="Cambria"/>
                <w:lang w:val="ru-RU"/>
              </w:rPr>
              <w:t>.</w:t>
            </w:r>
          </w:p>
          <w:p w:rsidR="00392944" w:rsidRPr="00041103" w:rsidRDefault="00392944" w:rsidP="0006295B">
            <w:pPr>
              <w:pStyle w:val="NoSpacing"/>
              <w:numPr>
                <w:ilvl w:val="0"/>
                <w:numId w:val="150"/>
              </w:numPr>
              <w:ind w:left="356"/>
              <w:rPr>
                <w:rFonts w:ascii="Cambria" w:hAnsi="Cambria"/>
                <w:lang w:val="sr-Cyrl-CS"/>
              </w:rPr>
            </w:pPr>
            <w:r w:rsidRPr="00041103">
              <w:rPr>
                <w:rFonts w:ascii="Cambria" w:hAnsi="Cambria"/>
                <w:lang w:val="ru-RU"/>
              </w:rPr>
              <w:t>Извештај Тима за ИО</w:t>
            </w:r>
            <w:r>
              <w:rPr>
                <w:rFonts w:ascii="Cambria" w:hAnsi="Cambria"/>
                <w:lang w:val="ru-RU"/>
              </w:rPr>
              <w:t>.</w:t>
            </w:r>
          </w:p>
          <w:p w:rsidR="00392944" w:rsidRPr="000477ED" w:rsidRDefault="00392944" w:rsidP="0006295B">
            <w:pPr>
              <w:pStyle w:val="NoSpacing"/>
              <w:numPr>
                <w:ilvl w:val="0"/>
                <w:numId w:val="150"/>
              </w:numPr>
              <w:ind w:left="356"/>
              <w:rPr>
                <w:rFonts w:ascii="Cambria" w:hAnsi="Cambria"/>
                <w:lang w:val="sr-Cyrl-CS"/>
              </w:rPr>
            </w:pPr>
            <w:r w:rsidRPr="00041103">
              <w:rPr>
                <w:rFonts w:ascii="Cambria" w:hAnsi="Cambria"/>
                <w:lang w:val="ru-RU"/>
              </w:rPr>
              <w:t>Извештај Тима за заштиту ученика од насиља злостављања и занемаривања.</w:t>
            </w:r>
          </w:p>
          <w:p w:rsidR="00392944" w:rsidRPr="004A0BB7" w:rsidRDefault="00392944" w:rsidP="0006295B">
            <w:pPr>
              <w:pStyle w:val="NoSpacing"/>
              <w:numPr>
                <w:ilvl w:val="0"/>
                <w:numId w:val="150"/>
              </w:numPr>
              <w:ind w:left="356"/>
              <w:rPr>
                <w:rFonts w:ascii="Cambria" w:hAnsi="Cambria"/>
                <w:lang w:val="sr-Cyrl-CS"/>
              </w:rPr>
            </w:pPr>
            <w:r>
              <w:rPr>
                <w:rFonts w:ascii="Cambria" w:hAnsi="Cambria"/>
                <w:lang w:val="ru-RU"/>
              </w:rPr>
              <w:t>Извештај стручног актива за развој школског програма-реализација Школског програма.</w:t>
            </w:r>
          </w:p>
          <w:p w:rsidR="00392944" w:rsidRPr="00041103" w:rsidRDefault="00392944" w:rsidP="0006295B">
            <w:pPr>
              <w:pStyle w:val="NoSpacing"/>
              <w:numPr>
                <w:ilvl w:val="0"/>
                <w:numId w:val="150"/>
              </w:numPr>
              <w:ind w:left="356"/>
              <w:rPr>
                <w:rFonts w:ascii="Cambria" w:hAnsi="Cambria"/>
                <w:lang w:val="sr-Cyrl-CS"/>
              </w:rPr>
            </w:pPr>
            <w:r>
              <w:rPr>
                <w:rFonts w:ascii="Cambria" w:hAnsi="Cambria"/>
                <w:lang w:val="ru-RU"/>
              </w:rPr>
              <w:t>Извештај стручног актива за развојно планирање-реализација Акционог плана према Развојном плану.</w:t>
            </w:r>
          </w:p>
          <w:p w:rsidR="00392944" w:rsidRPr="00041103" w:rsidRDefault="00392944" w:rsidP="0006295B">
            <w:pPr>
              <w:pStyle w:val="NoSpacing"/>
              <w:numPr>
                <w:ilvl w:val="0"/>
                <w:numId w:val="150"/>
              </w:numPr>
              <w:ind w:left="356"/>
              <w:rPr>
                <w:rFonts w:ascii="Cambria" w:hAnsi="Cambria"/>
                <w:lang w:val="ru-RU"/>
              </w:rPr>
            </w:pPr>
            <w:r w:rsidRPr="00041103">
              <w:rPr>
                <w:rFonts w:ascii="Cambria" w:hAnsi="Cambria"/>
                <w:lang w:val="ru-RU"/>
              </w:rPr>
              <w:t>Разматрање полугодишњег извештаја</w:t>
            </w:r>
            <w:r w:rsidRPr="00041103">
              <w:rPr>
                <w:rFonts w:ascii="Cambria" w:hAnsi="Cambria"/>
                <w:lang w:val="sr-Latn-CS"/>
              </w:rPr>
              <w:t xml:space="preserve"> о раду</w:t>
            </w:r>
            <w:r w:rsidRPr="00041103">
              <w:rPr>
                <w:rFonts w:ascii="Cambria" w:hAnsi="Cambria"/>
                <w:lang w:val="ru-RU"/>
              </w:rPr>
              <w:t xml:space="preserve"> стручних сарадника и стручних органа школе</w:t>
            </w:r>
            <w:r>
              <w:rPr>
                <w:rFonts w:ascii="Cambria" w:hAnsi="Cambria"/>
                <w:lang w:val="ru-RU"/>
              </w:rPr>
              <w:t>.</w:t>
            </w:r>
          </w:p>
          <w:p w:rsidR="00392944" w:rsidRPr="00041103" w:rsidRDefault="00392944" w:rsidP="0006295B">
            <w:pPr>
              <w:pStyle w:val="NoSpacing"/>
              <w:numPr>
                <w:ilvl w:val="0"/>
                <w:numId w:val="150"/>
              </w:numPr>
              <w:ind w:left="356"/>
              <w:rPr>
                <w:rFonts w:ascii="Cambria" w:hAnsi="Cambria"/>
                <w:lang w:val="ru-RU"/>
              </w:rPr>
            </w:pPr>
            <w:r w:rsidRPr="00041103">
              <w:rPr>
                <w:rFonts w:ascii="Cambria" w:hAnsi="Cambria"/>
                <w:lang w:val="ru-RU"/>
              </w:rPr>
              <w:t>Предлози за н</w:t>
            </w:r>
            <w:r>
              <w:rPr>
                <w:rFonts w:ascii="Cambria" w:hAnsi="Cambria"/>
                <w:lang w:val="ru-RU"/>
              </w:rPr>
              <w:t>аграђивање запослених и ученика.</w:t>
            </w:r>
          </w:p>
          <w:p w:rsidR="00392944" w:rsidRPr="00041103" w:rsidRDefault="00392944" w:rsidP="0006295B">
            <w:pPr>
              <w:pStyle w:val="NoSpacing"/>
              <w:numPr>
                <w:ilvl w:val="0"/>
                <w:numId w:val="150"/>
              </w:numPr>
              <w:ind w:left="356"/>
              <w:rPr>
                <w:rFonts w:ascii="Cambria" w:hAnsi="Cambria"/>
                <w:lang w:val="sr-Cyrl-CS"/>
              </w:rPr>
            </w:pPr>
            <w:r w:rsidRPr="00041103">
              <w:rPr>
                <w:rFonts w:ascii="Cambria" w:hAnsi="Cambria"/>
                <w:lang w:val="sr-Cyrl-CS"/>
              </w:rPr>
              <w:t>Припреме за обележавање Дана школе</w:t>
            </w:r>
            <w:r>
              <w:rPr>
                <w:rFonts w:ascii="Cambria" w:hAnsi="Cambria"/>
                <w:lang w:val="sr-Cyrl-CS"/>
              </w:rPr>
              <w:t>.</w:t>
            </w:r>
          </w:p>
          <w:p w:rsidR="00392944" w:rsidRPr="00041103" w:rsidRDefault="00392944" w:rsidP="0006295B">
            <w:pPr>
              <w:pStyle w:val="NoSpacing"/>
              <w:numPr>
                <w:ilvl w:val="0"/>
                <w:numId w:val="150"/>
              </w:numPr>
              <w:ind w:left="356"/>
              <w:rPr>
                <w:rFonts w:ascii="Cambria" w:hAnsi="Cambria"/>
                <w:lang w:val="sr-Cyrl-CS"/>
              </w:rPr>
            </w:pPr>
            <w:r w:rsidRPr="00041103">
              <w:rPr>
                <w:rFonts w:ascii="Cambria" w:hAnsi="Cambria"/>
                <w:lang w:val="sr-Cyrl-CS"/>
              </w:rPr>
              <w:t>Извештај Тима за пружање додатне подршке редовним школама</w:t>
            </w:r>
            <w:r>
              <w:rPr>
                <w:rFonts w:ascii="Cambria" w:hAnsi="Cambria"/>
                <w:lang w:val="sr-Cyrl-CS"/>
              </w:rPr>
              <w:t>.</w:t>
            </w:r>
          </w:p>
          <w:p w:rsidR="00392944" w:rsidRPr="000477ED" w:rsidRDefault="00392944" w:rsidP="0006295B">
            <w:pPr>
              <w:pStyle w:val="NoSpacing"/>
              <w:numPr>
                <w:ilvl w:val="0"/>
                <w:numId w:val="150"/>
              </w:numPr>
              <w:ind w:left="356"/>
              <w:rPr>
                <w:rFonts w:ascii="Cambria" w:hAnsi="Cambria"/>
                <w:lang w:val="sr-Cyrl-CS"/>
              </w:rPr>
            </w:pPr>
            <w:r w:rsidRPr="00041103">
              <w:rPr>
                <w:rFonts w:ascii="Cambria" w:hAnsi="Cambria"/>
                <w:lang w:val="ru-RU"/>
              </w:rPr>
              <w:t>Текући послови</w:t>
            </w:r>
            <w:r>
              <w:rPr>
                <w:rFonts w:ascii="Cambria" w:hAnsi="Cambria"/>
                <w:lang w:val="ru-RU"/>
              </w:rPr>
              <w:t>.</w:t>
            </w:r>
          </w:p>
        </w:tc>
        <w:tc>
          <w:tcPr>
            <w:tcW w:w="2160" w:type="dxa"/>
            <w:vAlign w:val="center"/>
          </w:tcPr>
          <w:p w:rsidR="00392944" w:rsidRPr="000477ED" w:rsidRDefault="00392944" w:rsidP="0062264B">
            <w:pPr>
              <w:jc w:val="center"/>
              <w:rPr>
                <w:rFonts w:ascii="Cambria" w:hAnsi="Cambria"/>
                <w:sz w:val="20"/>
                <w:szCs w:val="20"/>
                <w:lang w:val="sr-Cyrl-CS"/>
              </w:rPr>
            </w:pPr>
            <w:r w:rsidRPr="000477ED">
              <w:rPr>
                <w:rFonts w:ascii="Cambria" w:hAnsi="Cambria"/>
                <w:sz w:val="20"/>
                <w:szCs w:val="20"/>
                <w:lang w:val="sr-Cyrl-CS"/>
              </w:rPr>
              <w:t>Директор,</w:t>
            </w:r>
            <w:r w:rsidRPr="000477ED">
              <w:rPr>
                <w:rFonts w:ascii="Cambria" w:hAnsi="Cambria"/>
                <w:sz w:val="20"/>
                <w:szCs w:val="20"/>
                <w:highlight w:val="yellow"/>
                <w:lang w:val="sr-Cyrl-CS"/>
              </w:rPr>
              <w:t xml:space="preserve"> </w:t>
            </w:r>
            <w:r w:rsidRPr="000477ED">
              <w:rPr>
                <w:rFonts w:ascii="Cambria" w:hAnsi="Cambria"/>
                <w:sz w:val="20"/>
                <w:szCs w:val="20"/>
                <w:lang w:val="sr-Cyrl-CS"/>
              </w:rPr>
              <w:t>наставници српског језика, наставници разредне наставе, наставник музичког,</w:t>
            </w:r>
          </w:p>
          <w:p w:rsidR="00392944" w:rsidRPr="00041103" w:rsidRDefault="00392944" w:rsidP="0062264B">
            <w:pPr>
              <w:jc w:val="center"/>
              <w:rPr>
                <w:rFonts w:ascii="Cambria" w:hAnsi="Cambria"/>
                <w:highlight w:val="yellow"/>
                <w:lang w:val="sr-Cyrl-CS"/>
              </w:rPr>
            </w:pPr>
            <w:r w:rsidRPr="000477ED">
              <w:rPr>
                <w:rFonts w:ascii="Cambria" w:hAnsi="Cambria"/>
                <w:sz w:val="20"/>
                <w:szCs w:val="20"/>
                <w:lang w:val="sr-Cyrl-CS"/>
              </w:rPr>
              <w:t>васпитач у предшколској групи, психолог, чланови Већа</w:t>
            </w:r>
          </w:p>
        </w:tc>
      </w:tr>
      <w:tr w:rsidR="00392944" w:rsidRPr="00041103" w:rsidTr="0062264B">
        <w:trPr>
          <w:jc w:val="center"/>
        </w:trPr>
        <w:tc>
          <w:tcPr>
            <w:tcW w:w="1458" w:type="dxa"/>
            <w:vAlign w:val="center"/>
          </w:tcPr>
          <w:p w:rsidR="00392944" w:rsidRPr="00041103" w:rsidRDefault="00392944" w:rsidP="0062264B">
            <w:pPr>
              <w:jc w:val="center"/>
              <w:rPr>
                <w:rFonts w:ascii="Cambria" w:hAnsi="Cambria"/>
                <w:b/>
                <w:lang w:val="hr-HR"/>
              </w:rPr>
            </w:pPr>
            <w:r w:rsidRPr="00041103">
              <w:rPr>
                <w:rFonts w:ascii="Cambria" w:hAnsi="Cambria"/>
                <w:b/>
                <w:lang w:val="hr-HR"/>
              </w:rPr>
              <w:t>III</w:t>
            </w:r>
          </w:p>
        </w:tc>
        <w:tc>
          <w:tcPr>
            <w:tcW w:w="6030" w:type="dxa"/>
            <w:vAlign w:val="center"/>
          </w:tcPr>
          <w:p w:rsidR="00392944" w:rsidRDefault="00392944" w:rsidP="0006295B">
            <w:pPr>
              <w:pStyle w:val="NoSpacing"/>
              <w:numPr>
                <w:ilvl w:val="0"/>
                <w:numId w:val="151"/>
              </w:numPr>
              <w:ind w:left="356"/>
              <w:rPr>
                <w:rFonts w:ascii="Cambria" w:hAnsi="Cambria"/>
                <w:lang w:val="sr-Cyrl-CS"/>
              </w:rPr>
            </w:pPr>
            <w:r>
              <w:rPr>
                <w:rFonts w:ascii="Cambria" w:hAnsi="Cambria"/>
                <w:lang w:val="sr-Cyrl-CS"/>
              </w:rPr>
              <w:t>Организација општинског такмичења.</w:t>
            </w:r>
          </w:p>
          <w:p w:rsidR="00392944" w:rsidRPr="00041103" w:rsidRDefault="00392944" w:rsidP="0006295B">
            <w:pPr>
              <w:pStyle w:val="NoSpacing"/>
              <w:numPr>
                <w:ilvl w:val="0"/>
                <w:numId w:val="151"/>
              </w:numPr>
              <w:ind w:left="356"/>
              <w:rPr>
                <w:rFonts w:ascii="Cambria" w:hAnsi="Cambria"/>
                <w:lang w:val="sr-Cyrl-CS"/>
              </w:rPr>
            </w:pPr>
            <w:r w:rsidRPr="00041103">
              <w:rPr>
                <w:rFonts w:ascii="Cambria" w:hAnsi="Cambria"/>
                <w:lang w:val="sr-Cyrl-CS"/>
              </w:rPr>
              <w:t>Извештај Тима за самовредновање</w:t>
            </w:r>
            <w:r>
              <w:rPr>
                <w:rFonts w:ascii="Cambria" w:hAnsi="Cambria"/>
                <w:lang w:val="sr-Cyrl-CS"/>
              </w:rPr>
              <w:t>.</w:t>
            </w:r>
          </w:p>
          <w:p w:rsidR="00392944" w:rsidRPr="00041103" w:rsidRDefault="00392944" w:rsidP="0006295B">
            <w:pPr>
              <w:pStyle w:val="NoSpacing"/>
              <w:numPr>
                <w:ilvl w:val="0"/>
                <w:numId w:val="151"/>
              </w:numPr>
              <w:ind w:left="356"/>
              <w:rPr>
                <w:rFonts w:ascii="Cambria" w:hAnsi="Cambria"/>
                <w:lang w:val="sr-Cyrl-CS"/>
              </w:rPr>
            </w:pPr>
            <w:r w:rsidRPr="00041103">
              <w:rPr>
                <w:rFonts w:ascii="Cambria" w:hAnsi="Cambria"/>
                <w:lang w:val="sr-Cyrl-CS"/>
              </w:rPr>
              <w:t>Организационе приприпреме у вези са прославом Дана школе</w:t>
            </w:r>
            <w:r>
              <w:rPr>
                <w:rFonts w:ascii="Cambria" w:hAnsi="Cambria"/>
                <w:lang w:val="sr-Cyrl-CS"/>
              </w:rPr>
              <w:t>.</w:t>
            </w:r>
          </w:p>
          <w:p w:rsidR="00392944" w:rsidRPr="00041103" w:rsidRDefault="00392944" w:rsidP="0006295B">
            <w:pPr>
              <w:pStyle w:val="NoSpacing"/>
              <w:numPr>
                <w:ilvl w:val="0"/>
                <w:numId w:val="151"/>
              </w:numPr>
              <w:ind w:left="356"/>
              <w:rPr>
                <w:rFonts w:ascii="Cambria" w:hAnsi="Cambria"/>
                <w:lang w:val="sr-Cyrl-CS"/>
              </w:rPr>
            </w:pPr>
            <w:r w:rsidRPr="00041103">
              <w:rPr>
                <w:rFonts w:ascii="Cambria" w:hAnsi="Cambria"/>
                <w:lang w:val="sr-Cyrl-CS"/>
              </w:rPr>
              <w:t>Припреме за почетак уписа ученика првог разреда</w:t>
            </w:r>
            <w:r>
              <w:rPr>
                <w:rFonts w:ascii="Cambria" w:hAnsi="Cambria"/>
              </w:rPr>
              <w:t>.</w:t>
            </w:r>
          </w:p>
          <w:p w:rsidR="00392944" w:rsidRPr="00041103" w:rsidRDefault="00392944" w:rsidP="0006295B">
            <w:pPr>
              <w:pStyle w:val="NoSpacing"/>
              <w:numPr>
                <w:ilvl w:val="0"/>
                <w:numId w:val="151"/>
              </w:numPr>
              <w:ind w:left="356"/>
              <w:rPr>
                <w:rFonts w:ascii="Cambria" w:hAnsi="Cambria"/>
                <w:lang w:val="sr-Cyrl-CS"/>
              </w:rPr>
            </w:pPr>
            <w:r w:rsidRPr="00041103">
              <w:rPr>
                <w:rFonts w:ascii="Cambria" w:hAnsi="Cambria"/>
                <w:lang w:val="ru-RU"/>
              </w:rPr>
              <w:t>Текући послови</w:t>
            </w:r>
            <w:r>
              <w:rPr>
                <w:rFonts w:ascii="Cambria" w:hAnsi="Cambria"/>
                <w:lang w:val="ru-RU"/>
              </w:rPr>
              <w:t>.</w:t>
            </w:r>
          </w:p>
        </w:tc>
        <w:tc>
          <w:tcPr>
            <w:tcW w:w="2160" w:type="dxa"/>
            <w:vAlign w:val="center"/>
          </w:tcPr>
          <w:p w:rsidR="00392944" w:rsidRPr="000477ED" w:rsidRDefault="00392944" w:rsidP="0062264B">
            <w:pPr>
              <w:jc w:val="center"/>
              <w:rPr>
                <w:rFonts w:ascii="Cambria" w:hAnsi="Cambria"/>
                <w:sz w:val="20"/>
                <w:szCs w:val="20"/>
                <w:lang w:val="sr-Cyrl-CS"/>
              </w:rPr>
            </w:pPr>
            <w:r w:rsidRPr="000477ED">
              <w:rPr>
                <w:rFonts w:ascii="Cambria" w:hAnsi="Cambria"/>
                <w:sz w:val="20"/>
                <w:szCs w:val="20"/>
                <w:lang w:val="sr-Cyrl-CS"/>
              </w:rPr>
              <w:t>Директор, наставници српског језика, наставници разредне наставе, наставник музичког,</w:t>
            </w:r>
          </w:p>
          <w:p w:rsidR="00392944" w:rsidRPr="00041103" w:rsidRDefault="00392944" w:rsidP="0062264B">
            <w:pPr>
              <w:jc w:val="center"/>
              <w:rPr>
                <w:rFonts w:ascii="Cambria" w:hAnsi="Cambria"/>
                <w:lang w:val="sr-Cyrl-CS"/>
              </w:rPr>
            </w:pPr>
            <w:r w:rsidRPr="000477ED">
              <w:rPr>
                <w:rFonts w:ascii="Cambria" w:hAnsi="Cambria"/>
                <w:sz w:val="20"/>
                <w:szCs w:val="20"/>
                <w:lang w:val="sr-Cyrl-CS"/>
              </w:rPr>
              <w:t>васпитач у предшколској групи, психолог, чланови Већа</w:t>
            </w:r>
          </w:p>
        </w:tc>
      </w:tr>
      <w:tr w:rsidR="00392944" w:rsidRPr="00041103" w:rsidTr="0062264B">
        <w:trPr>
          <w:jc w:val="center"/>
        </w:trPr>
        <w:tc>
          <w:tcPr>
            <w:tcW w:w="1458" w:type="dxa"/>
            <w:vAlign w:val="center"/>
          </w:tcPr>
          <w:p w:rsidR="00392944" w:rsidRPr="00041103" w:rsidRDefault="00392944" w:rsidP="0062264B">
            <w:pPr>
              <w:jc w:val="center"/>
              <w:rPr>
                <w:rFonts w:ascii="Cambria" w:hAnsi="Cambria"/>
                <w:b/>
                <w:lang w:val="hr-HR"/>
              </w:rPr>
            </w:pPr>
            <w:r w:rsidRPr="00041103">
              <w:rPr>
                <w:rFonts w:ascii="Cambria" w:hAnsi="Cambria"/>
                <w:b/>
                <w:lang w:val="hr-HR"/>
              </w:rPr>
              <w:t>IV</w:t>
            </w:r>
          </w:p>
        </w:tc>
        <w:tc>
          <w:tcPr>
            <w:tcW w:w="6030" w:type="dxa"/>
            <w:vAlign w:val="center"/>
          </w:tcPr>
          <w:p w:rsidR="00392944" w:rsidRPr="00041103" w:rsidRDefault="00392944" w:rsidP="0006295B">
            <w:pPr>
              <w:pStyle w:val="NoSpacing"/>
              <w:numPr>
                <w:ilvl w:val="0"/>
                <w:numId w:val="152"/>
              </w:numPr>
              <w:ind w:left="356"/>
              <w:rPr>
                <w:rFonts w:ascii="Cambria" w:hAnsi="Cambria"/>
                <w:lang w:val="ru-RU"/>
              </w:rPr>
            </w:pPr>
            <w:r w:rsidRPr="00041103">
              <w:rPr>
                <w:rFonts w:ascii="Cambria" w:hAnsi="Cambria"/>
                <w:lang w:val="sr-Cyrl-CS"/>
              </w:rPr>
              <w:t>Анализа успеха и дисциплине</w:t>
            </w:r>
            <w:r w:rsidRPr="00041103">
              <w:rPr>
                <w:rFonts w:ascii="Cambria" w:hAnsi="Cambria"/>
                <w:lang w:val="sr-Latn-CS"/>
              </w:rPr>
              <w:t xml:space="preserve"> на </w:t>
            </w:r>
            <w:r w:rsidRPr="00041103">
              <w:rPr>
                <w:rFonts w:ascii="Cambria" w:hAnsi="Cambria"/>
                <w:lang w:val="sr-Cyrl-CS"/>
              </w:rPr>
              <w:t>крају трећег класификационог периода</w:t>
            </w:r>
            <w:r>
              <w:rPr>
                <w:rFonts w:ascii="Cambria" w:hAnsi="Cambria"/>
                <w:lang w:val="sr-Cyrl-CS"/>
              </w:rPr>
              <w:t>.</w:t>
            </w:r>
          </w:p>
          <w:p w:rsidR="00392944" w:rsidRPr="00041103" w:rsidRDefault="00392944" w:rsidP="0006295B">
            <w:pPr>
              <w:pStyle w:val="NoSpacing"/>
              <w:numPr>
                <w:ilvl w:val="0"/>
                <w:numId w:val="152"/>
              </w:numPr>
              <w:ind w:left="356"/>
              <w:rPr>
                <w:rFonts w:ascii="Cambria" w:hAnsi="Cambria"/>
                <w:lang w:val="ru-RU"/>
              </w:rPr>
            </w:pPr>
            <w:r w:rsidRPr="00041103">
              <w:rPr>
                <w:rFonts w:ascii="Cambria" w:hAnsi="Cambria"/>
                <w:lang w:val="ru-RU"/>
              </w:rPr>
              <w:t>Учешће ученика на такмичењима и постигнути резултати</w:t>
            </w:r>
            <w:r>
              <w:rPr>
                <w:rFonts w:ascii="Cambria" w:hAnsi="Cambria"/>
                <w:lang w:val="ru-RU"/>
              </w:rPr>
              <w:t>.</w:t>
            </w:r>
          </w:p>
          <w:p w:rsidR="00392944" w:rsidRPr="00041103" w:rsidRDefault="00392944" w:rsidP="0006295B">
            <w:pPr>
              <w:pStyle w:val="NoSpacing"/>
              <w:numPr>
                <w:ilvl w:val="0"/>
                <w:numId w:val="152"/>
              </w:numPr>
              <w:ind w:left="356"/>
              <w:rPr>
                <w:rFonts w:ascii="Cambria" w:hAnsi="Cambria"/>
                <w:lang w:val="ru-RU"/>
              </w:rPr>
            </w:pPr>
            <w:r w:rsidRPr="00041103">
              <w:rPr>
                <w:rFonts w:ascii="Cambria" w:hAnsi="Cambria"/>
                <w:lang w:val="sr-Cyrl-CS"/>
              </w:rPr>
              <w:t>Анализа остварења Наставног плана и програма и осталих активности према Годишњем плану рада школе</w:t>
            </w:r>
            <w:r>
              <w:rPr>
                <w:rFonts w:ascii="Cambria" w:hAnsi="Cambria"/>
                <w:lang w:val="sr-Cyrl-CS"/>
              </w:rPr>
              <w:t>.</w:t>
            </w:r>
          </w:p>
          <w:p w:rsidR="00392944" w:rsidRPr="00041103" w:rsidRDefault="00392944" w:rsidP="0006295B">
            <w:pPr>
              <w:pStyle w:val="NoSpacing"/>
              <w:numPr>
                <w:ilvl w:val="0"/>
                <w:numId w:val="152"/>
              </w:numPr>
              <w:ind w:left="356"/>
              <w:rPr>
                <w:rFonts w:ascii="Cambria" w:hAnsi="Cambria"/>
                <w:lang w:val="ru-RU"/>
              </w:rPr>
            </w:pPr>
            <w:r w:rsidRPr="00041103">
              <w:rPr>
                <w:rFonts w:ascii="Cambria" w:hAnsi="Cambria"/>
                <w:lang w:val="sr-Cyrl-CS"/>
              </w:rPr>
              <w:lastRenderedPageBreak/>
              <w:t>Професионална оријентација ученика са предлогом за овог</w:t>
            </w:r>
            <w:r>
              <w:rPr>
                <w:rFonts w:ascii="Cambria" w:hAnsi="Cambria"/>
                <w:lang w:val="sr-Cyrl-CS"/>
              </w:rPr>
              <w:t>одишњу генерацију осмог разреда.</w:t>
            </w:r>
          </w:p>
          <w:p w:rsidR="00392944" w:rsidRPr="00041103" w:rsidRDefault="00392944" w:rsidP="0006295B">
            <w:pPr>
              <w:pStyle w:val="NoSpacing"/>
              <w:numPr>
                <w:ilvl w:val="0"/>
                <w:numId w:val="152"/>
              </w:numPr>
              <w:ind w:left="356"/>
              <w:rPr>
                <w:rFonts w:ascii="Cambria" w:hAnsi="Cambria"/>
                <w:lang w:val="ru-RU"/>
              </w:rPr>
            </w:pPr>
            <w:r w:rsidRPr="00041103">
              <w:rPr>
                <w:rFonts w:ascii="Cambria" w:hAnsi="Cambria"/>
                <w:lang w:val="ru-RU"/>
              </w:rPr>
              <w:t>Текући послови</w:t>
            </w:r>
            <w:r>
              <w:rPr>
                <w:rFonts w:ascii="Cambria" w:hAnsi="Cambria"/>
                <w:lang w:val="ru-RU"/>
              </w:rPr>
              <w:t>.</w:t>
            </w:r>
          </w:p>
        </w:tc>
        <w:tc>
          <w:tcPr>
            <w:tcW w:w="2160" w:type="dxa"/>
            <w:vAlign w:val="center"/>
          </w:tcPr>
          <w:p w:rsidR="00392944" w:rsidRPr="00041103" w:rsidRDefault="00392944" w:rsidP="0062264B">
            <w:pPr>
              <w:jc w:val="center"/>
              <w:rPr>
                <w:rFonts w:ascii="Cambria" w:hAnsi="Cambria"/>
                <w:lang w:val="sr-Cyrl-CS"/>
              </w:rPr>
            </w:pPr>
            <w:r w:rsidRPr="00041103">
              <w:rPr>
                <w:rFonts w:ascii="Cambria" w:hAnsi="Cambria"/>
                <w:lang w:val="sr-Cyrl-CS"/>
              </w:rPr>
              <w:lastRenderedPageBreak/>
              <w:t>Директор, психолог, социјални радник, чланови Већа</w:t>
            </w:r>
          </w:p>
        </w:tc>
      </w:tr>
      <w:tr w:rsidR="00392944" w:rsidRPr="00041103" w:rsidTr="0062264B">
        <w:trPr>
          <w:jc w:val="center"/>
        </w:trPr>
        <w:tc>
          <w:tcPr>
            <w:tcW w:w="1458" w:type="dxa"/>
            <w:vAlign w:val="center"/>
          </w:tcPr>
          <w:p w:rsidR="00392944" w:rsidRPr="00041103" w:rsidRDefault="00392944" w:rsidP="0062264B">
            <w:pPr>
              <w:jc w:val="center"/>
              <w:rPr>
                <w:rFonts w:ascii="Cambria" w:hAnsi="Cambria"/>
                <w:b/>
                <w:highlight w:val="yellow"/>
                <w:lang w:val="hr-HR"/>
              </w:rPr>
            </w:pPr>
            <w:r w:rsidRPr="00041103">
              <w:rPr>
                <w:rFonts w:ascii="Cambria" w:hAnsi="Cambria"/>
                <w:b/>
                <w:lang w:val="hr-HR"/>
              </w:rPr>
              <w:lastRenderedPageBreak/>
              <w:t>V</w:t>
            </w:r>
          </w:p>
        </w:tc>
        <w:tc>
          <w:tcPr>
            <w:tcW w:w="6030" w:type="dxa"/>
            <w:vAlign w:val="center"/>
          </w:tcPr>
          <w:p w:rsidR="00392944" w:rsidRPr="000477ED" w:rsidRDefault="00392944" w:rsidP="0006295B">
            <w:pPr>
              <w:pStyle w:val="NoSpacing"/>
              <w:numPr>
                <w:ilvl w:val="0"/>
                <w:numId w:val="153"/>
              </w:numPr>
              <w:ind w:left="356"/>
              <w:rPr>
                <w:rFonts w:ascii="Cambria" w:hAnsi="Cambria"/>
                <w:lang w:val="ru-RU"/>
              </w:rPr>
            </w:pPr>
            <w:r w:rsidRPr="00041103">
              <w:rPr>
                <w:rFonts w:ascii="Cambria" w:hAnsi="Cambria"/>
                <w:lang w:val="sr-Cyrl-CS"/>
              </w:rPr>
              <w:t>Реализација екскурзија, излета и наставе у природи</w:t>
            </w:r>
            <w:r>
              <w:rPr>
                <w:rFonts w:ascii="Cambria" w:hAnsi="Cambria"/>
                <w:lang w:val="sr-Cyrl-CS"/>
              </w:rPr>
              <w:t>.</w:t>
            </w:r>
          </w:p>
          <w:p w:rsidR="00392944" w:rsidRPr="00041103" w:rsidRDefault="00392944" w:rsidP="0006295B">
            <w:pPr>
              <w:pStyle w:val="NoSpacing"/>
              <w:numPr>
                <w:ilvl w:val="0"/>
                <w:numId w:val="153"/>
              </w:numPr>
              <w:ind w:left="356"/>
              <w:rPr>
                <w:rFonts w:ascii="Cambria" w:hAnsi="Cambria"/>
                <w:lang w:val="sr-Cyrl-CS"/>
              </w:rPr>
            </w:pPr>
            <w:r w:rsidRPr="00041103">
              <w:rPr>
                <w:rFonts w:ascii="Cambria" w:hAnsi="Cambria"/>
                <w:lang w:val="sr-Cyrl-CS"/>
              </w:rPr>
              <w:t>П</w:t>
            </w:r>
            <w:r w:rsidRPr="00041103">
              <w:rPr>
                <w:rFonts w:ascii="Cambria" w:hAnsi="Cambria"/>
                <w:lang w:val="ru-RU"/>
              </w:rPr>
              <w:t>рослава Дана школе</w:t>
            </w:r>
            <w:r>
              <w:rPr>
                <w:rFonts w:ascii="Cambria" w:hAnsi="Cambria"/>
                <w:lang w:val="ru-RU"/>
              </w:rPr>
              <w:t>-подела задужења.</w:t>
            </w:r>
          </w:p>
          <w:p w:rsidR="00392944" w:rsidRPr="0031382D" w:rsidRDefault="00392944" w:rsidP="0006295B">
            <w:pPr>
              <w:pStyle w:val="NoSpacing"/>
              <w:numPr>
                <w:ilvl w:val="0"/>
                <w:numId w:val="153"/>
              </w:numPr>
              <w:ind w:left="356"/>
              <w:rPr>
                <w:rFonts w:ascii="Cambria" w:hAnsi="Cambria"/>
                <w:lang w:val="ru-RU"/>
              </w:rPr>
            </w:pPr>
            <w:r w:rsidRPr="00041103">
              <w:rPr>
                <w:rFonts w:ascii="Cambria" w:hAnsi="Cambria"/>
                <w:lang w:val="sr-Cyrl-CS"/>
              </w:rPr>
              <w:t>Анализа рада ученика и постигнутих резултата на крају школске године за ученике осмог разреда (одељенске старешине осмог разреда)</w:t>
            </w:r>
            <w:r>
              <w:rPr>
                <w:rFonts w:ascii="Cambria" w:hAnsi="Cambria"/>
                <w:lang w:val="sr-Cyrl-CS"/>
              </w:rPr>
              <w:t>.</w:t>
            </w:r>
          </w:p>
          <w:p w:rsidR="0031382D" w:rsidRPr="00041103" w:rsidRDefault="0031382D" w:rsidP="0006295B">
            <w:pPr>
              <w:pStyle w:val="NoSpacing"/>
              <w:numPr>
                <w:ilvl w:val="0"/>
                <w:numId w:val="153"/>
              </w:numPr>
              <w:ind w:left="356"/>
              <w:rPr>
                <w:rFonts w:ascii="Cambria" w:hAnsi="Cambria"/>
                <w:lang w:val="ru-RU"/>
              </w:rPr>
            </w:pPr>
            <w:r>
              <w:rPr>
                <w:rFonts w:ascii="Cambria" w:hAnsi="Cambria"/>
                <w:lang w:val="sr-Cyrl-CS"/>
              </w:rPr>
              <w:t>Избор ученика генерације.</w:t>
            </w:r>
          </w:p>
          <w:p w:rsidR="00392944" w:rsidRPr="00041103" w:rsidRDefault="00392944" w:rsidP="0006295B">
            <w:pPr>
              <w:pStyle w:val="NoSpacing"/>
              <w:numPr>
                <w:ilvl w:val="0"/>
                <w:numId w:val="153"/>
              </w:numPr>
              <w:ind w:left="356"/>
              <w:rPr>
                <w:rFonts w:ascii="Cambria" w:hAnsi="Cambria"/>
                <w:lang w:val="ru-RU"/>
              </w:rPr>
            </w:pPr>
            <w:r w:rsidRPr="00041103">
              <w:rPr>
                <w:rFonts w:ascii="Cambria" w:hAnsi="Cambria"/>
                <w:lang w:val="ru-RU"/>
              </w:rPr>
              <w:t>Утврђивање распореда припремне наставе за ученике осмог разреда</w:t>
            </w:r>
            <w:r>
              <w:rPr>
                <w:rFonts w:ascii="Cambria" w:hAnsi="Cambria"/>
                <w:lang w:val="ru-RU"/>
              </w:rPr>
              <w:t>.</w:t>
            </w:r>
          </w:p>
          <w:p w:rsidR="00392944" w:rsidRPr="00041103" w:rsidRDefault="00392944" w:rsidP="0006295B">
            <w:pPr>
              <w:pStyle w:val="NoSpacing"/>
              <w:numPr>
                <w:ilvl w:val="0"/>
                <w:numId w:val="153"/>
              </w:numPr>
              <w:ind w:left="356"/>
              <w:rPr>
                <w:rFonts w:ascii="Cambria" w:hAnsi="Cambria"/>
                <w:lang w:val="ru-RU"/>
              </w:rPr>
            </w:pPr>
            <w:r w:rsidRPr="00041103">
              <w:rPr>
                <w:rFonts w:ascii="Cambria" w:hAnsi="Cambria"/>
                <w:lang w:val="ru-RU"/>
              </w:rPr>
              <w:t>Разматрање остварених резултата на такмичењима</w:t>
            </w:r>
            <w:r>
              <w:rPr>
                <w:rFonts w:ascii="Cambria" w:hAnsi="Cambria"/>
                <w:lang w:val="ru-RU"/>
              </w:rPr>
              <w:t>.</w:t>
            </w:r>
          </w:p>
          <w:p w:rsidR="00392944" w:rsidRPr="00041103" w:rsidRDefault="00392944" w:rsidP="0006295B">
            <w:pPr>
              <w:pStyle w:val="NoSpacing"/>
              <w:numPr>
                <w:ilvl w:val="0"/>
                <w:numId w:val="153"/>
              </w:numPr>
              <w:ind w:left="356"/>
              <w:rPr>
                <w:rFonts w:ascii="Cambria" w:hAnsi="Cambria"/>
                <w:lang w:val="ru-RU"/>
              </w:rPr>
            </w:pPr>
            <w:r w:rsidRPr="00041103">
              <w:rPr>
                <w:rFonts w:ascii="Cambria" w:hAnsi="Cambria"/>
                <w:lang w:val="ru-RU"/>
              </w:rPr>
              <w:t xml:space="preserve">Извештај стручне службе о анализи професионалное оријентације ученика 8. </w:t>
            </w:r>
            <w:r>
              <w:rPr>
                <w:rFonts w:ascii="Cambria" w:hAnsi="Cambria"/>
                <w:lang w:val="ru-RU"/>
              </w:rPr>
              <w:t>р</w:t>
            </w:r>
            <w:r w:rsidRPr="00041103">
              <w:rPr>
                <w:rFonts w:ascii="Cambria" w:hAnsi="Cambria"/>
                <w:lang w:val="ru-RU"/>
              </w:rPr>
              <w:t>азреда</w:t>
            </w:r>
            <w:r>
              <w:rPr>
                <w:rFonts w:ascii="Cambria" w:hAnsi="Cambria"/>
                <w:lang w:val="ru-RU"/>
              </w:rPr>
              <w:t>.</w:t>
            </w:r>
          </w:p>
          <w:p w:rsidR="00392944" w:rsidRPr="00041103" w:rsidRDefault="00392944" w:rsidP="0006295B">
            <w:pPr>
              <w:pStyle w:val="NoSpacing"/>
              <w:numPr>
                <w:ilvl w:val="0"/>
                <w:numId w:val="153"/>
              </w:numPr>
              <w:ind w:left="356"/>
              <w:rPr>
                <w:rFonts w:ascii="Cambria" w:hAnsi="Cambria"/>
                <w:lang w:val="ru-RU"/>
              </w:rPr>
            </w:pPr>
            <w:r w:rsidRPr="00041103">
              <w:rPr>
                <w:rFonts w:ascii="Cambria" w:hAnsi="Cambria"/>
                <w:lang w:val="sr-Cyrl-CS"/>
              </w:rPr>
              <w:t>Анализа успеха и дисциплине ученика 8. разреда на крају другог полугодишта</w:t>
            </w:r>
            <w:r>
              <w:rPr>
                <w:rFonts w:ascii="Cambria" w:hAnsi="Cambria"/>
                <w:lang w:val="sr-Cyrl-CS"/>
              </w:rPr>
              <w:t>.</w:t>
            </w:r>
          </w:p>
          <w:p w:rsidR="00392944" w:rsidRPr="00041103" w:rsidRDefault="00392944" w:rsidP="0006295B">
            <w:pPr>
              <w:pStyle w:val="NoSpacing"/>
              <w:numPr>
                <w:ilvl w:val="0"/>
                <w:numId w:val="153"/>
              </w:numPr>
              <w:ind w:left="356"/>
              <w:rPr>
                <w:rFonts w:ascii="Cambria" w:hAnsi="Cambria"/>
                <w:lang w:val="ru-RU"/>
              </w:rPr>
            </w:pPr>
            <w:r w:rsidRPr="00041103">
              <w:rPr>
                <w:rFonts w:ascii="Cambria" w:hAnsi="Cambria"/>
                <w:lang w:val="sr-Cyrl-CS"/>
              </w:rPr>
              <w:t xml:space="preserve">Припрема матурске прославе и поделе сведочанства за ученике 8. </w:t>
            </w:r>
            <w:r>
              <w:rPr>
                <w:rFonts w:ascii="Cambria" w:hAnsi="Cambria"/>
                <w:lang w:val="sr-Cyrl-CS"/>
              </w:rPr>
              <w:t>р</w:t>
            </w:r>
            <w:r w:rsidRPr="00041103">
              <w:rPr>
                <w:rFonts w:ascii="Cambria" w:hAnsi="Cambria"/>
                <w:lang w:val="sr-Cyrl-CS"/>
              </w:rPr>
              <w:t>азреда</w:t>
            </w:r>
            <w:r>
              <w:rPr>
                <w:rFonts w:ascii="Cambria" w:hAnsi="Cambria"/>
                <w:lang w:val="sr-Cyrl-CS"/>
              </w:rPr>
              <w:t xml:space="preserve">. </w:t>
            </w:r>
          </w:p>
          <w:p w:rsidR="00392944" w:rsidRPr="00041103" w:rsidRDefault="00392944" w:rsidP="0006295B">
            <w:pPr>
              <w:pStyle w:val="NoSpacing"/>
              <w:numPr>
                <w:ilvl w:val="0"/>
                <w:numId w:val="153"/>
              </w:numPr>
              <w:ind w:left="356"/>
              <w:rPr>
                <w:rFonts w:ascii="Cambria" w:hAnsi="Cambria"/>
                <w:lang w:val="ru-RU"/>
              </w:rPr>
            </w:pPr>
            <w:r w:rsidRPr="00041103">
              <w:rPr>
                <w:rFonts w:ascii="Cambria" w:hAnsi="Cambria"/>
                <w:lang w:val="ru-RU"/>
              </w:rPr>
              <w:t>Текући послови</w:t>
            </w:r>
            <w:r>
              <w:rPr>
                <w:rFonts w:ascii="Cambria" w:hAnsi="Cambria"/>
                <w:lang w:val="ru-RU"/>
              </w:rPr>
              <w:t>.</w:t>
            </w:r>
          </w:p>
        </w:tc>
        <w:tc>
          <w:tcPr>
            <w:tcW w:w="2160" w:type="dxa"/>
            <w:vAlign w:val="center"/>
          </w:tcPr>
          <w:p w:rsidR="00392944" w:rsidRPr="00041103" w:rsidRDefault="00392944" w:rsidP="0062264B">
            <w:pPr>
              <w:jc w:val="center"/>
              <w:rPr>
                <w:rFonts w:ascii="Cambria" w:hAnsi="Cambria"/>
                <w:highlight w:val="yellow"/>
                <w:lang w:val="sr-Cyrl-CS"/>
              </w:rPr>
            </w:pPr>
            <w:r w:rsidRPr="00041103">
              <w:rPr>
                <w:rFonts w:ascii="Cambria" w:hAnsi="Cambria"/>
                <w:lang w:val="sr-Cyrl-CS"/>
              </w:rPr>
              <w:t>Директор, одељенске старешине 8. разреда, психолог, социјални радник, чланови Већа</w:t>
            </w:r>
          </w:p>
        </w:tc>
      </w:tr>
      <w:tr w:rsidR="00392944" w:rsidRPr="00041103" w:rsidTr="0062264B">
        <w:trPr>
          <w:jc w:val="center"/>
        </w:trPr>
        <w:tc>
          <w:tcPr>
            <w:tcW w:w="1458" w:type="dxa"/>
            <w:vAlign w:val="center"/>
          </w:tcPr>
          <w:p w:rsidR="00392944" w:rsidRPr="00041103" w:rsidRDefault="00392944" w:rsidP="0062264B">
            <w:pPr>
              <w:jc w:val="center"/>
              <w:rPr>
                <w:rFonts w:ascii="Cambria" w:hAnsi="Cambria"/>
                <w:b/>
                <w:lang w:val="hr-HR"/>
              </w:rPr>
            </w:pPr>
            <w:r w:rsidRPr="00041103">
              <w:rPr>
                <w:rFonts w:ascii="Cambria" w:hAnsi="Cambria"/>
                <w:b/>
                <w:lang w:val="hr-HR"/>
              </w:rPr>
              <w:t>VI</w:t>
            </w:r>
          </w:p>
        </w:tc>
        <w:tc>
          <w:tcPr>
            <w:tcW w:w="6030" w:type="dxa"/>
            <w:vAlign w:val="center"/>
          </w:tcPr>
          <w:p w:rsidR="00392944" w:rsidRPr="00041103" w:rsidRDefault="00392944" w:rsidP="0006295B">
            <w:pPr>
              <w:pStyle w:val="NoSpacing"/>
              <w:numPr>
                <w:ilvl w:val="0"/>
                <w:numId w:val="154"/>
              </w:numPr>
              <w:ind w:left="356"/>
              <w:rPr>
                <w:rFonts w:ascii="Cambria" w:hAnsi="Cambria"/>
                <w:lang w:val="ru-RU"/>
              </w:rPr>
            </w:pPr>
            <w:r w:rsidRPr="00041103">
              <w:rPr>
                <w:rFonts w:ascii="Cambria" w:hAnsi="Cambria"/>
                <w:lang w:val="sr-Cyrl-CS"/>
              </w:rPr>
              <w:t xml:space="preserve">Одлука </w:t>
            </w:r>
            <w:r w:rsidRPr="00041103">
              <w:rPr>
                <w:rFonts w:ascii="Cambria" w:hAnsi="Cambria"/>
                <w:lang w:val="hr-HR"/>
              </w:rPr>
              <w:t xml:space="preserve">o </w:t>
            </w:r>
            <w:r w:rsidRPr="00041103">
              <w:rPr>
                <w:rFonts w:ascii="Cambria" w:hAnsi="Cambria"/>
                <w:lang w:val="sr-Cyrl-CS"/>
              </w:rPr>
              <w:t>додели дипломе "Вук Караџић"</w:t>
            </w:r>
            <w:r w:rsidRPr="00041103">
              <w:rPr>
                <w:rFonts w:ascii="Cambria" w:hAnsi="Cambria"/>
                <w:lang w:val="sr-Latn-CS"/>
              </w:rPr>
              <w:t>,</w:t>
            </w:r>
            <w:r w:rsidRPr="00041103">
              <w:rPr>
                <w:rFonts w:ascii="Cambria" w:hAnsi="Cambria"/>
                <w:lang w:val="sr-Cyrl-CS"/>
              </w:rPr>
              <w:t xml:space="preserve"> посебних диплома</w:t>
            </w:r>
            <w:r w:rsidRPr="00041103">
              <w:rPr>
                <w:rFonts w:ascii="Cambria" w:hAnsi="Cambria"/>
                <w:lang w:val="sr-Latn-CS"/>
              </w:rPr>
              <w:t xml:space="preserve"> и </w:t>
            </w:r>
            <w:r w:rsidRPr="00041103">
              <w:rPr>
                <w:rFonts w:ascii="Cambria" w:hAnsi="Cambria"/>
                <w:lang w:val="sr-Cyrl-CS"/>
              </w:rPr>
              <w:t xml:space="preserve">избор </w:t>
            </w:r>
            <w:r>
              <w:rPr>
                <w:rFonts w:ascii="Cambria" w:hAnsi="Cambria"/>
                <w:lang w:val="sr-Latn-CS"/>
              </w:rPr>
              <w:t>Ђака генерације</w:t>
            </w:r>
            <w:r>
              <w:rPr>
                <w:rFonts w:ascii="Cambria" w:hAnsi="Cambria"/>
              </w:rPr>
              <w:t>.</w:t>
            </w:r>
          </w:p>
          <w:p w:rsidR="00392944" w:rsidRPr="00041103" w:rsidRDefault="00392944" w:rsidP="0006295B">
            <w:pPr>
              <w:pStyle w:val="NoSpacing"/>
              <w:numPr>
                <w:ilvl w:val="0"/>
                <w:numId w:val="154"/>
              </w:numPr>
              <w:ind w:left="356"/>
              <w:rPr>
                <w:rFonts w:ascii="Cambria" w:hAnsi="Cambria"/>
                <w:lang w:val="ru-RU"/>
              </w:rPr>
            </w:pPr>
            <w:r w:rsidRPr="00041103">
              <w:rPr>
                <w:rFonts w:ascii="Cambria" w:hAnsi="Cambria"/>
                <w:lang w:val="ru-RU"/>
              </w:rPr>
              <w:t xml:space="preserve">Организација припремне </w:t>
            </w:r>
            <w:r>
              <w:rPr>
                <w:rFonts w:ascii="Cambria" w:hAnsi="Cambria"/>
                <w:lang w:val="ru-RU"/>
              </w:rPr>
              <w:t>наставе за завршне испите.</w:t>
            </w:r>
          </w:p>
          <w:p w:rsidR="00392944" w:rsidRPr="00041103" w:rsidRDefault="00392944" w:rsidP="0006295B">
            <w:pPr>
              <w:pStyle w:val="NoSpacing"/>
              <w:numPr>
                <w:ilvl w:val="0"/>
                <w:numId w:val="154"/>
              </w:numPr>
              <w:ind w:left="356"/>
              <w:rPr>
                <w:rFonts w:ascii="Cambria" w:hAnsi="Cambria"/>
                <w:lang w:val="ru-RU"/>
              </w:rPr>
            </w:pPr>
            <w:r w:rsidRPr="00041103">
              <w:rPr>
                <w:rFonts w:ascii="Cambria" w:hAnsi="Cambria"/>
                <w:lang w:val="sr-Cyrl-CS"/>
              </w:rPr>
              <w:t>Анализа рада ученика</w:t>
            </w:r>
            <w:r w:rsidRPr="00041103">
              <w:rPr>
                <w:rFonts w:ascii="Cambria" w:hAnsi="Cambria"/>
                <w:lang w:val="sr-Latn-CS"/>
              </w:rPr>
              <w:t xml:space="preserve">, </w:t>
            </w:r>
            <w:r w:rsidRPr="00041103">
              <w:rPr>
                <w:rFonts w:ascii="Cambria" w:hAnsi="Cambria"/>
                <w:lang w:val="sr-Cyrl-CS"/>
              </w:rPr>
              <w:t>постигнутих резултата</w:t>
            </w:r>
            <w:r w:rsidRPr="00041103">
              <w:rPr>
                <w:rFonts w:ascii="Cambria" w:hAnsi="Cambria"/>
                <w:lang w:val="sr-Latn-CS"/>
              </w:rPr>
              <w:t xml:space="preserve"> и реализација фонда часова васпитно-образовног рада</w:t>
            </w:r>
            <w:r w:rsidRPr="00041103">
              <w:rPr>
                <w:rFonts w:ascii="Cambria" w:hAnsi="Cambria"/>
                <w:lang w:val="sr-Cyrl-CS"/>
              </w:rPr>
              <w:t xml:space="preserve"> на крају другог полугодишта.</w:t>
            </w:r>
          </w:p>
          <w:p w:rsidR="00392944" w:rsidRPr="00041103" w:rsidRDefault="00392944" w:rsidP="0006295B">
            <w:pPr>
              <w:pStyle w:val="NoSpacing"/>
              <w:numPr>
                <w:ilvl w:val="0"/>
                <w:numId w:val="154"/>
              </w:numPr>
              <w:ind w:left="356"/>
              <w:rPr>
                <w:rFonts w:ascii="Cambria" w:hAnsi="Cambria"/>
                <w:lang w:val="ru-RU"/>
              </w:rPr>
            </w:pPr>
            <w:r w:rsidRPr="00041103">
              <w:rPr>
                <w:rFonts w:ascii="Cambria" w:hAnsi="Cambria"/>
                <w:lang w:val="sr-Cyrl-CS"/>
              </w:rPr>
              <w:t xml:space="preserve">Спровођење завршног испита за ученике 8. </w:t>
            </w:r>
            <w:r>
              <w:rPr>
                <w:rFonts w:ascii="Cambria" w:hAnsi="Cambria"/>
                <w:lang w:val="sr-Cyrl-CS"/>
              </w:rPr>
              <w:t>р</w:t>
            </w:r>
            <w:r w:rsidRPr="00041103">
              <w:rPr>
                <w:rFonts w:ascii="Cambria" w:hAnsi="Cambria"/>
                <w:lang w:val="sr-Cyrl-CS"/>
              </w:rPr>
              <w:t>азреда</w:t>
            </w:r>
            <w:r>
              <w:rPr>
                <w:rFonts w:ascii="Cambria" w:hAnsi="Cambria"/>
                <w:lang w:val="sr-Cyrl-CS"/>
              </w:rPr>
              <w:t>.</w:t>
            </w:r>
          </w:p>
          <w:p w:rsidR="00392944" w:rsidRPr="00041103" w:rsidRDefault="00392944" w:rsidP="0006295B">
            <w:pPr>
              <w:pStyle w:val="NoSpacing"/>
              <w:numPr>
                <w:ilvl w:val="0"/>
                <w:numId w:val="154"/>
              </w:numPr>
              <w:ind w:left="356"/>
              <w:rPr>
                <w:rFonts w:ascii="Cambria" w:hAnsi="Cambria"/>
                <w:lang w:val="ru-RU"/>
              </w:rPr>
            </w:pPr>
            <w:r w:rsidRPr="00041103">
              <w:rPr>
                <w:rFonts w:ascii="Cambria" w:hAnsi="Cambria"/>
                <w:lang w:val="ru-RU"/>
              </w:rPr>
              <w:t>Утврђивање распореда припремне наставе за ученике ко</w:t>
            </w:r>
            <w:r>
              <w:rPr>
                <w:rFonts w:ascii="Cambria" w:hAnsi="Cambria"/>
                <w:lang w:val="ru-RU"/>
              </w:rPr>
              <w:t xml:space="preserve">ји полажу поправне и разредне </w:t>
            </w:r>
            <w:r w:rsidRPr="00041103">
              <w:rPr>
                <w:rFonts w:ascii="Cambria" w:hAnsi="Cambria"/>
                <w:lang w:val="ru-RU"/>
              </w:rPr>
              <w:t>испите</w:t>
            </w:r>
            <w:r>
              <w:rPr>
                <w:rFonts w:ascii="Cambria" w:hAnsi="Cambria"/>
                <w:lang w:val="ru-RU"/>
              </w:rPr>
              <w:t>.</w:t>
            </w:r>
          </w:p>
          <w:p w:rsidR="00392944" w:rsidRPr="00041103" w:rsidRDefault="00392944" w:rsidP="0006295B">
            <w:pPr>
              <w:pStyle w:val="NoSpacing"/>
              <w:numPr>
                <w:ilvl w:val="0"/>
                <w:numId w:val="154"/>
              </w:numPr>
              <w:ind w:left="356"/>
              <w:rPr>
                <w:rFonts w:ascii="Cambria" w:hAnsi="Cambria"/>
                <w:lang w:val="ru-RU"/>
              </w:rPr>
            </w:pPr>
            <w:r w:rsidRPr="00041103">
              <w:rPr>
                <w:rFonts w:ascii="Cambria" w:hAnsi="Cambria"/>
                <w:lang w:val="ru-RU"/>
              </w:rPr>
              <w:t>Извештај Тима за самовредновање</w:t>
            </w:r>
            <w:r>
              <w:rPr>
                <w:rFonts w:ascii="Cambria" w:hAnsi="Cambria"/>
                <w:lang w:val="ru-RU"/>
              </w:rPr>
              <w:t>.</w:t>
            </w:r>
          </w:p>
          <w:p w:rsidR="00392944" w:rsidRPr="00041103" w:rsidRDefault="00392944" w:rsidP="0006295B">
            <w:pPr>
              <w:pStyle w:val="NoSpacing"/>
              <w:numPr>
                <w:ilvl w:val="0"/>
                <w:numId w:val="154"/>
              </w:numPr>
              <w:ind w:left="356"/>
              <w:rPr>
                <w:rFonts w:ascii="Cambria" w:hAnsi="Cambria"/>
                <w:lang w:val="ru-RU"/>
              </w:rPr>
            </w:pPr>
            <w:r w:rsidRPr="00041103">
              <w:rPr>
                <w:rFonts w:ascii="Cambria" w:hAnsi="Cambria"/>
                <w:lang w:val="ru-RU"/>
              </w:rPr>
              <w:t>Извештај Тима за ИО</w:t>
            </w:r>
            <w:r>
              <w:rPr>
                <w:rFonts w:ascii="Cambria" w:hAnsi="Cambria"/>
                <w:lang w:val="ru-RU"/>
              </w:rPr>
              <w:t>.</w:t>
            </w:r>
          </w:p>
          <w:p w:rsidR="00392944" w:rsidRPr="00041103" w:rsidRDefault="00392944" w:rsidP="0006295B">
            <w:pPr>
              <w:pStyle w:val="NoSpacing"/>
              <w:numPr>
                <w:ilvl w:val="0"/>
                <w:numId w:val="154"/>
              </w:numPr>
              <w:ind w:left="356"/>
              <w:rPr>
                <w:rFonts w:ascii="Cambria" w:hAnsi="Cambria"/>
                <w:lang w:val="ru-RU"/>
              </w:rPr>
            </w:pPr>
            <w:r w:rsidRPr="00041103">
              <w:rPr>
                <w:rFonts w:ascii="Cambria" w:hAnsi="Cambria"/>
                <w:lang w:val="ru-RU"/>
              </w:rPr>
              <w:t>Одређивање комисије за полагање разредних и поправних испита</w:t>
            </w:r>
            <w:r>
              <w:rPr>
                <w:rFonts w:ascii="Cambria" w:hAnsi="Cambria"/>
                <w:lang w:val="ru-RU"/>
              </w:rPr>
              <w:t>.</w:t>
            </w:r>
          </w:p>
          <w:p w:rsidR="00392944" w:rsidRPr="00041103" w:rsidRDefault="00392944" w:rsidP="0006295B">
            <w:pPr>
              <w:pStyle w:val="NoSpacing"/>
              <w:numPr>
                <w:ilvl w:val="0"/>
                <w:numId w:val="154"/>
              </w:numPr>
              <w:ind w:left="356"/>
              <w:rPr>
                <w:rFonts w:ascii="Cambria" w:hAnsi="Cambria"/>
                <w:lang w:val="ru-RU"/>
              </w:rPr>
            </w:pPr>
            <w:r w:rsidRPr="00041103">
              <w:rPr>
                <w:rFonts w:ascii="Cambria" w:hAnsi="Cambria"/>
                <w:lang w:val="ru-RU"/>
              </w:rPr>
              <w:t>Текући послови</w:t>
            </w:r>
            <w:r>
              <w:rPr>
                <w:rFonts w:ascii="Cambria" w:hAnsi="Cambria"/>
                <w:lang w:val="ru-RU"/>
              </w:rPr>
              <w:t>.</w:t>
            </w:r>
          </w:p>
        </w:tc>
        <w:tc>
          <w:tcPr>
            <w:tcW w:w="2160" w:type="dxa"/>
            <w:vAlign w:val="center"/>
          </w:tcPr>
          <w:p w:rsidR="00392944" w:rsidRPr="00041103" w:rsidRDefault="00392944" w:rsidP="0062264B">
            <w:pPr>
              <w:jc w:val="center"/>
              <w:rPr>
                <w:rFonts w:ascii="Cambria" w:hAnsi="Cambria"/>
                <w:lang w:val="sr-Cyrl-CS"/>
              </w:rPr>
            </w:pPr>
            <w:r w:rsidRPr="00041103">
              <w:rPr>
                <w:rFonts w:ascii="Cambria" w:hAnsi="Cambria"/>
                <w:lang w:val="sr-Cyrl-CS"/>
              </w:rPr>
              <w:t>Директор, психолог, руководиоци тимова, социјални радник, чланови Већа</w:t>
            </w:r>
          </w:p>
        </w:tc>
      </w:tr>
      <w:tr w:rsidR="00392944" w:rsidRPr="00041103" w:rsidTr="0062264B">
        <w:trPr>
          <w:jc w:val="center"/>
        </w:trPr>
        <w:tc>
          <w:tcPr>
            <w:tcW w:w="1458" w:type="dxa"/>
            <w:vAlign w:val="center"/>
          </w:tcPr>
          <w:p w:rsidR="00392944" w:rsidRPr="00041103" w:rsidRDefault="00392944" w:rsidP="0062264B">
            <w:pPr>
              <w:jc w:val="center"/>
              <w:rPr>
                <w:rFonts w:ascii="Cambria" w:hAnsi="Cambria"/>
                <w:b/>
                <w:lang w:val="hr-HR"/>
              </w:rPr>
            </w:pPr>
            <w:r w:rsidRPr="00041103">
              <w:rPr>
                <w:rFonts w:ascii="Cambria" w:hAnsi="Cambria"/>
                <w:b/>
                <w:lang w:val="hr-HR"/>
              </w:rPr>
              <w:t>VIII</w:t>
            </w:r>
          </w:p>
        </w:tc>
        <w:tc>
          <w:tcPr>
            <w:tcW w:w="6030" w:type="dxa"/>
            <w:vAlign w:val="center"/>
          </w:tcPr>
          <w:p w:rsidR="00392944" w:rsidRPr="00041103" w:rsidRDefault="00392944" w:rsidP="0006295B">
            <w:pPr>
              <w:pStyle w:val="NoSpacing"/>
              <w:numPr>
                <w:ilvl w:val="0"/>
                <w:numId w:val="155"/>
              </w:numPr>
              <w:ind w:left="446"/>
              <w:rPr>
                <w:rFonts w:ascii="Cambria" w:hAnsi="Cambria"/>
                <w:lang w:val="ru-RU"/>
              </w:rPr>
            </w:pPr>
            <w:r w:rsidRPr="00041103">
              <w:rPr>
                <w:rFonts w:ascii="Cambria" w:hAnsi="Cambria"/>
                <w:lang w:val="ru-RU"/>
              </w:rPr>
              <w:t xml:space="preserve">Утврђивање успеха и владања ученика после полагања поправних и разредних испита </w:t>
            </w:r>
            <w:r w:rsidRPr="00041103">
              <w:rPr>
                <w:rFonts w:ascii="Cambria" w:hAnsi="Cambria"/>
                <w:lang w:val="ru-RU"/>
              </w:rPr>
              <w:lastRenderedPageBreak/>
              <w:t>поправних испита.</w:t>
            </w:r>
          </w:p>
          <w:p w:rsidR="00392944" w:rsidRPr="00041103" w:rsidRDefault="00392944" w:rsidP="0006295B">
            <w:pPr>
              <w:pStyle w:val="NoSpacing"/>
              <w:numPr>
                <w:ilvl w:val="0"/>
                <w:numId w:val="155"/>
              </w:numPr>
              <w:ind w:left="446"/>
              <w:rPr>
                <w:rFonts w:ascii="Cambria" w:hAnsi="Cambria"/>
                <w:lang w:val="ru-RU"/>
              </w:rPr>
            </w:pPr>
            <w:r w:rsidRPr="00041103">
              <w:rPr>
                <w:rFonts w:ascii="Cambria" w:hAnsi="Cambria"/>
                <w:lang w:val="sr-Cyrl-CS"/>
              </w:rPr>
              <w:t>Анализа остварених резултата у протеклој школској години</w:t>
            </w:r>
            <w:r>
              <w:rPr>
                <w:rFonts w:ascii="Cambria" w:hAnsi="Cambria"/>
                <w:lang w:val="sr-Cyrl-CS"/>
              </w:rPr>
              <w:t>.</w:t>
            </w:r>
          </w:p>
          <w:p w:rsidR="00392944" w:rsidRPr="00F557F6" w:rsidRDefault="00392944" w:rsidP="0006295B">
            <w:pPr>
              <w:pStyle w:val="NoSpacing"/>
              <w:numPr>
                <w:ilvl w:val="0"/>
                <w:numId w:val="155"/>
              </w:numPr>
              <w:ind w:left="446"/>
              <w:rPr>
                <w:rFonts w:ascii="Cambria" w:hAnsi="Cambria"/>
                <w:lang w:val="ru-RU"/>
              </w:rPr>
            </w:pPr>
            <w:r w:rsidRPr="00041103">
              <w:rPr>
                <w:rFonts w:ascii="Cambria" w:hAnsi="Cambria"/>
                <w:lang w:val="sr-Cyrl-CS"/>
              </w:rPr>
              <w:t xml:space="preserve">Анализа годишњег извештаја рада Наставничког већа у </w:t>
            </w:r>
            <w:r w:rsidRPr="00F557F6">
              <w:rPr>
                <w:rFonts w:ascii="Cambria" w:hAnsi="Cambria"/>
                <w:lang w:val="sr-Cyrl-CS"/>
              </w:rPr>
              <w:t>школској 201</w:t>
            </w:r>
            <w:r w:rsidR="00F557F6" w:rsidRPr="00F557F6">
              <w:rPr>
                <w:rFonts w:ascii="Cambria" w:hAnsi="Cambria"/>
                <w:lang w:val="sr-Cyrl-CS"/>
              </w:rPr>
              <w:t>8</w:t>
            </w:r>
            <w:r w:rsidRPr="00F557F6">
              <w:rPr>
                <w:rFonts w:ascii="Cambria" w:hAnsi="Cambria"/>
                <w:lang w:val="sr-Cyrl-CS"/>
              </w:rPr>
              <w:t>/1</w:t>
            </w:r>
            <w:r w:rsidR="00F557F6" w:rsidRPr="00F557F6">
              <w:rPr>
                <w:rFonts w:ascii="Cambria" w:hAnsi="Cambria"/>
                <w:lang w:val="sr-Cyrl-CS"/>
              </w:rPr>
              <w:t>9</w:t>
            </w:r>
            <w:r w:rsidRPr="00F557F6">
              <w:rPr>
                <w:rFonts w:ascii="Cambria" w:hAnsi="Cambria"/>
                <w:lang w:val="sr-Cyrl-CS"/>
              </w:rPr>
              <w:t>. години</w:t>
            </w:r>
          </w:p>
          <w:p w:rsidR="00392944" w:rsidRPr="00F557F6" w:rsidRDefault="00392944" w:rsidP="0006295B">
            <w:pPr>
              <w:pStyle w:val="NoSpacing"/>
              <w:numPr>
                <w:ilvl w:val="0"/>
                <w:numId w:val="155"/>
              </w:numPr>
              <w:ind w:left="446"/>
              <w:rPr>
                <w:rFonts w:ascii="Cambria" w:hAnsi="Cambria"/>
                <w:lang w:val="ru-RU"/>
              </w:rPr>
            </w:pPr>
            <w:r w:rsidRPr="00F557F6">
              <w:rPr>
                <w:rFonts w:ascii="Cambria" w:hAnsi="Cambria"/>
                <w:lang w:val="sr-Cyrl-CS"/>
              </w:rPr>
              <w:t>Анализа организационо-техничких припрема</w:t>
            </w:r>
            <w:r w:rsidRPr="00041103">
              <w:rPr>
                <w:rFonts w:ascii="Cambria" w:hAnsi="Cambria"/>
                <w:lang w:val="sr-Cyrl-CS"/>
              </w:rPr>
              <w:t xml:space="preserve"> за почетак рада у </w:t>
            </w:r>
            <w:r w:rsidRPr="00F557F6">
              <w:rPr>
                <w:rFonts w:ascii="Cambria" w:hAnsi="Cambria"/>
                <w:lang w:val="sr-Cyrl-CS"/>
              </w:rPr>
              <w:t>школској 201</w:t>
            </w:r>
            <w:r w:rsidR="00F557F6" w:rsidRPr="00F557F6">
              <w:rPr>
                <w:rFonts w:ascii="Cambria" w:hAnsi="Cambria"/>
                <w:lang w:val="sr-Cyrl-CS"/>
              </w:rPr>
              <w:t>9</w:t>
            </w:r>
            <w:r w:rsidRPr="00F557F6">
              <w:rPr>
                <w:rFonts w:ascii="Cambria" w:hAnsi="Cambria"/>
                <w:lang w:val="sr-Cyrl-CS"/>
              </w:rPr>
              <w:t>/</w:t>
            </w:r>
            <w:r w:rsidR="00F557F6" w:rsidRPr="00F557F6">
              <w:rPr>
                <w:rFonts w:ascii="Cambria" w:hAnsi="Cambria"/>
                <w:lang w:val="sr-Cyrl-CS"/>
              </w:rPr>
              <w:t>20</w:t>
            </w:r>
            <w:r w:rsidRPr="00F557F6">
              <w:rPr>
                <w:rFonts w:ascii="Cambria" w:hAnsi="Cambria"/>
                <w:lang w:val="sr-Cyrl-CS"/>
              </w:rPr>
              <w:t>. години.</w:t>
            </w:r>
          </w:p>
          <w:p w:rsidR="00392944" w:rsidRPr="00F557F6" w:rsidRDefault="00392944" w:rsidP="0006295B">
            <w:pPr>
              <w:pStyle w:val="NoSpacing"/>
              <w:numPr>
                <w:ilvl w:val="0"/>
                <w:numId w:val="155"/>
              </w:numPr>
              <w:ind w:left="446"/>
              <w:rPr>
                <w:rFonts w:ascii="Cambria" w:hAnsi="Cambria"/>
                <w:lang w:val="ru-RU"/>
              </w:rPr>
            </w:pPr>
            <w:r w:rsidRPr="00F557F6">
              <w:rPr>
                <w:rFonts w:ascii="Cambria" w:hAnsi="Cambria"/>
                <w:lang w:val="sr-Cyrl-CS"/>
              </w:rPr>
              <w:t>Избор записничара Већа за школску 201</w:t>
            </w:r>
            <w:r w:rsidR="00F557F6" w:rsidRPr="00F557F6">
              <w:rPr>
                <w:rFonts w:ascii="Cambria" w:hAnsi="Cambria"/>
                <w:lang w:val="sr-Cyrl-CS"/>
              </w:rPr>
              <w:t>9</w:t>
            </w:r>
            <w:r w:rsidRPr="00F557F6">
              <w:rPr>
                <w:rFonts w:ascii="Cambria" w:hAnsi="Cambria"/>
                <w:lang w:val="sr-Cyrl-CS"/>
              </w:rPr>
              <w:t>/</w:t>
            </w:r>
            <w:r w:rsidR="00F557F6" w:rsidRPr="00F557F6">
              <w:rPr>
                <w:rFonts w:ascii="Cambria" w:hAnsi="Cambria"/>
                <w:lang w:val="sr-Cyrl-CS"/>
              </w:rPr>
              <w:t>20</w:t>
            </w:r>
            <w:r w:rsidRPr="00F557F6">
              <w:rPr>
                <w:rFonts w:ascii="Cambria" w:hAnsi="Cambria"/>
                <w:lang w:val="sr-Cyrl-CS"/>
              </w:rPr>
              <w:t>. годину.</w:t>
            </w:r>
          </w:p>
          <w:p w:rsidR="00392944" w:rsidRPr="00041103" w:rsidRDefault="00392944" w:rsidP="0006295B">
            <w:pPr>
              <w:pStyle w:val="NoSpacing"/>
              <w:numPr>
                <w:ilvl w:val="0"/>
                <w:numId w:val="155"/>
              </w:numPr>
              <w:ind w:left="446"/>
              <w:rPr>
                <w:rFonts w:ascii="Cambria" w:hAnsi="Cambria"/>
                <w:lang w:val="ru-RU"/>
              </w:rPr>
            </w:pPr>
            <w:r>
              <w:rPr>
                <w:rFonts w:ascii="Cambria" w:hAnsi="Cambria"/>
                <w:lang w:val="ru-RU"/>
              </w:rPr>
              <w:t>Подела задужења и руковођења по стручним органима (већима, активима,тимовима и комисијама)</w:t>
            </w:r>
          </w:p>
          <w:p w:rsidR="00392944" w:rsidRPr="00041103" w:rsidRDefault="00392944" w:rsidP="0006295B">
            <w:pPr>
              <w:pStyle w:val="NoSpacing"/>
              <w:numPr>
                <w:ilvl w:val="0"/>
                <w:numId w:val="155"/>
              </w:numPr>
              <w:ind w:left="446"/>
              <w:rPr>
                <w:rFonts w:ascii="Cambria" w:hAnsi="Cambria"/>
                <w:lang w:val="ru-RU"/>
              </w:rPr>
            </w:pPr>
            <w:r w:rsidRPr="00041103">
              <w:rPr>
                <w:rFonts w:ascii="Cambria" w:hAnsi="Cambria"/>
                <w:lang w:val="sr-Cyrl-CS"/>
              </w:rPr>
              <w:t>Постављање организације васпитно-образовног рада:</w:t>
            </w:r>
          </w:p>
          <w:p w:rsidR="00392944" w:rsidRPr="00041103" w:rsidRDefault="00392944" w:rsidP="0006295B">
            <w:pPr>
              <w:pStyle w:val="NoSpacing"/>
              <w:numPr>
                <w:ilvl w:val="0"/>
                <w:numId w:val="156"/>
              </w:numPr>
              <w:rPr>
                <w:rFonts w:ascii="Cambria" w:hAnsi="Cambria"/>
                <w:lang w:val="sr-Cyrl-CS"/>
              </w:rPr>
            </w:pPr>
            <w:r w:rsidRPr="00041103">
              <w:rPr>
                <w:rFonts w:ascii="Cambria" w:hAnsi="Cambria"/>
                <w:lang w:val="sr-Cyrl-CS"/>
              </w:rPr>
              <w:t>број и структура одељења</w:t>
            </w:r>
          </w:p>
          <w:p w:rsidR="00392944" w:rsidRPr="00041103" w:rsidRDefault="00392944" w:rsidP="0006295B">
            <w:pPr>
              <w:pStyle w:val="NoSpacing"/>
              <w:numPr>
                <w:ilvl w:val="0"/>
                <w:numId w:val="156"/>
              </w:numPr>
              <w:rPr>
                <w:rFonts w:ascii="Cambria" w:hAnsi="Cambria"/>
                <w:lang w:val="sr-Cyrl-CS"/>
              </w:rPr>
            </w:pPr>
            <w:r w:rsidRPr="00041103">
              <w:rPr>
                <w:rFonts w:ascii="Cambria" w:hAnsi="Cambria"/>
                <w:lang w:val="sr-Cyrl-CS"/>
              </w:rPr>
              <w:t>подела одељењских старешинстава</w:t>
            </w:r>
          </w:p>
          <w:p w:rsidR="00392944" w:rsidRPr="00041103" w:rsidRDefault="00392944" w:rsidP="0006295B">
            <w:pPr>
              <w:pStyle w:val="NoSpacing"/>
              <w:numPr>
                <w:ilvl w:val="0"/>
                <w:numId w:val="156"/>
              </w:numPr>
              <w:rPr>
                <w:rFonts w:ascii="Cambria" w:hAnsi="Cambria"/>
                <w:lang w:val="sr-Cyrl-CS"/>
              </w:rPr>
            </w:pPr>
            <w:r w:rsidRPr="00041103">
              <w:rPr>
                <w:rFonts w:ascii="Cambria" w:hAnsi="Cambria"/>
                <w:lang w:val="sr-Cyrl-CS"/>
              </w:rPr>
              <w:t>подела предмета на наставнике и утврђивање 40-часовне радне</w:t>
            </w:r>
            <w:r w:rsidRPr="00041103">
              <w:rPr>
                <w:rFonts w:ascii="Cambria" w:hAnsi="Cambria"/>
                <w:lang w:val="sr-Latn-CS"/>
              </w:rPr>
              <w:t xml:space="preserve"> </w:t>
            </w:r>
            <w:r w:rsidRPr="00041103">
              <w:rPr>
                <w:rFonts w:ascii="Cambria" w:hAnsi="Cambria"/>
                <w:lang w:val="sr-Cyrl-CS"/>
              </w:rPr>
              <w:t>недеље</w:t>
            </w:r>
          </w:p>
          <w:p w:rsidR="00392944" w:rsidRPr="00041103" w:rsidRDefault="00392944" w:rsidP="0006295B">
            <w:pPr>
              <w:pStyle w:val="NoSpacing"/>
              <w:numPr>
                <w:ilvl w:val="0"/>
                <w:numId w:val="156"/>
              </w:numPr>
              <w:rPr>
                <w:rFonts w:ascii="Cambria" w:hAnsi="Cambria"/>
                <w:lang w:val="sr-Cyrl-CS"/>
              </w:rPr>
            </w:pPr>
            <w:r w:rsidRPr="00041103">
              <w:rPr>
                <w:rFonts w:ascii="Cambria" w:hAnsi="Cambria"/>
                <w:lang w:val="sr-Cyrl-CS"/>
              </w:rPr>
              <w:t>расподела задужења по стручним органима и избор руководилаца;</w:t>
            </w:r>
          </w:p>
          <w:p w:rsidR="00392944" w:rsidRPr="00041103" w:rsidRDefault="00392944" w:rsidP="0006295B">
            <w:pPr>
              <w:pStyle w:val="NoSpacing"/>
              <w:numPr>
                <w:ilvl w:val="0"/>
                <w:numId w:val="156"/>
              </w:numPr>
              <w:rPr>
                <w:rFonts w:ascii="Cambria" w:hAnsi="Cambria"/>
                <w:lang w:val="sr-Cyrl-CS"/>
              </w:rPr>
            </w:pPr>
            <w:r w:rsidRPr="00041103">
              <w:rPr>
                <w:rFonts w:ascii="Cambria" w:hAnsi="Cambria"/>
                <w:lang w:val="sr-Latn-CS"/>
              </w:rPr>
              <w:t xml:space="preserve">упознавање са </w:t>
            </w:r>
            <w:r w:rsidRPr="00041103">
              <w:rPr>
                <w:rFonts w:ascii="Cambria" w:hAnsi="Cambria"/>
                <w:lang w:val="sr-Cyrl-CS"/>
              </w:rPr>
              <w:t xml:space="preserve">Школским  календаром за </w:t>
            </w:r>
            <w:r w:rsidRPr="00F557F6">
              <w:rPr>
                <w:rFonts w:ascii="Cambria" w:hAnsi="Cambria"/>
                <w:lang w:val="sr-Cyrl-CS"/>
              </w:rPr>
              <w:t>школску 201</w:t>
            </w:r>
            <w:r w:rsidR="00F557F6" w:rsidRPr="00F557F6">
              <w:rPr>
                <w:rFonts w:ascii="Cambria" w:hAnsi="Cambria"/>
                <w:lang w:val="sr-Cyrl-CS"/>
              </w:rPr>
              <w:t>9</w:t>
            </w:r>
            <w:r w:rsidRPr="00F557F6">
              <w:rPr>
                <w:rFonts w:ascii="Cambria" w:hAnsi="Cambria"/>
                <w:lang w:val="sr-Cyrl-CS"/>
              </w:rPr>
              <w:t>/</w:t>
            </w:r>
            <w:r w:rsidR="00F557F6" w:rsidRPr="00F557F6">
              <w:rPr>
                <w:rFonts w:ascii="Cambria" w:hAnsi="Cambria"/>
                <w:lang w:val="sr-Cyrl-CS"/>
              </w:rPr>
              <w:t>20</w:t>
            </w:r>
            <w:r w:rsidRPr="00F557F6">
              <w:rPr>
                <w:rFonts w:ascii="Cambria" w:hAnsi="Cambria"/>
                <w:lang w:val="sr-Cyrl-CS"/>
              </w:rPr>
              <w:t>.</w:t>
            </w:r>
            <w:r w:rsidRPr="00041103">
              <w:rPr>
                <w:rFonts w:ascii="Cambria" w:hAnsi="Cambria"/>
                <w:lang w:val="sr-Cyrl-CS"/>
              </w:rPr>
              <w:t xml:space="preserve"> годину.</w:t>
            </w:r>
          </w:p>
          <w:p w:rsidR="00392944" w:rsidRPr="00041103" w:rsidRDefault="00392944" w:rsidP="0006295B">
            <w:pPr>
              <w:pStyle w:val="NoSpacing"/>
              <w:numPr>
                <w:ilvl w:val="0"/>
                <w:numId w:val="155"/>
              </w:numPr>
              <w:ind w:left="446"/>
              <w:rPr>
                <w:rFonts w:ascii="Cambria" w:hAnsi="Cambria"/>
                <w:lang w:val="sr-Cyrl-CS"/>
              </w:rPr>
            </w:pPr>
            <w:r w:rsidRPr="00041103">
              <w:rPr>
                <w:rFonts w:ascii="Cambria" w:hAnsi="Cambria"/>
                <w:lang w:val="ru-RU"/>
              </w:rPr>
              <w:t>Текући послови.</w:t>
            </w:r>
          </w:p>
        </w:tc>
        <w:tc>
          <w:tcPr>
            <w:tcW w:w="2160" w:type="dxa"/>
            <w:vAlign w:val="center"/>
          </w:tcPr>
          <w:p w:rsidR="00392944" w:rsidRPr="00041103" w:rsidRDefault="00392944" w:rsidP="0062264B">
            <w:pPr>
              <w:jc w:val="center"/>
              <w:rPr>
                <w:rFonts w:ascii="Cambria" w:hAnsi="Cambria"/>
                <w:lang w:val="sr-Cyrl-CS"/>
              </w:rPr>
            </w:pPr>
            <w:r w:rsidRPr="00041103">
              <w:rPr>
                <w:rFonts w:ascii="Cambria" w:hAnsi="Cambria"/>
                <w:lang w:val="sr-Cyrl-CS"/>
              </w:rPr>
              <w:lastRenderedPageBreak/>
              <w:t xml:space="preserve">Директор, руководиоци </w:t>
            </w:r>
            <w:r w:rsidRPr="00041103">
              <w:rPr>
                <w:rFonts w:ascii="Cambria" w:hAnsi="Cambria"/>
                <w:lang w:val="sr-Cyrl-CS"/>
              </w:rPr>
              <w:lastRenderedPageBreak/>
              <w:t>тимова, психолог, социјални радник, чланови Већа</w:t>
            </w:r>
          </w:p>
        </w:tc>
      </w:tr>
    </w:tbl>
    <w:p w:rsidR="009F654D" w:rsidRPr="00F557F6" w:rsidRDefault="009F654D" w:rsidP="00F557F6">
      <w:pPr>
        <w:pStyle w:val="Heading2"/>
        <w:rPr>
          <w:rFonts w:ascii="Verdana" w:hAnsi="Verdana"/>
          <w:i w:val="0"/>
          <w:sz w:val="32"/>
          <w:szCs w:val="32"/>
        </w:rPr>
      </w:pPr>
      <w:bookmarkStart w:id="345" w:name="_Toc334821185"/>
      <w:bookmarkStart w:id="346" w:name="_Toc366719032"/>
      <w:bookmarkStart w:id="347" w:name="_Toc366719473"/>
      <w:bookmarkStart w:id="348" w:name="_Toc525023738"/>
      <w:r w:rsidRPr="00F557F6">
        <w:rPr>
          <w:rFonts w:ascii="Verdana" w:hAnsi="Verdana"/>
          <w:i w:val="0"/>
          <w:sz w:val="32"/>
          <w:szCs w:val="32"/>
          <w:lang w:val="ru-RU"/>
        </w:rPr>
        <w:lastRenderedPageBreak/>
        <w:t>6.</w:t>
      </w:r>
      <w:r w:rsidR="006804AC" w:rsidRPr="00F557F6">
        <w:rPr>
          <w:rFonts w:ascii="Verdana" w:hAnsi="Verdana"/>
          <w:i w:val="0"/>
          <w:sz w:val="32"/>
          <w:szCs w:val="32"/>
          <w:lang w:val="ru-RU"/>
        </w:rPr>
        <w:t>9</w:t>
      </w:r>
      <w:r w:rsidRPr="00F557F6">
        <w:rPr>
          <w:rFonts w:ascii="Verdana" w:hAnsi="Verdana"/>
          <w:i w:val="0"/>
          <w:sz w:val="32"/>
          <w:szCs w:val="32"/>
          <w:lang w:val="ru-RU"/>
        </w:rPr>
        <w:t>. ОДЕЉЕ</w:t>
      </w:r>
      <w:r w:rsidR="00A402AB" w:rsidRPr="00F557F6">
        <w:rPr>
          <w:rFonts w:ascii="Verdana" w:hAnsi="Verdana"/>
          <w:i w:val="0"/>
          <w:sz w:val="32"/>
          <w:szCs w:val="32"/>
          <w:lang w:val="ru-RU"/>
        </w:rPr>
        <w:t>Њ</w:t>
      </w:r>
      <w:r w:rsidRPr="00F557F6">
        <w:rPr>
          <w:rFonts w:ascii="Verdana" w:hAnsi="Verdana"/>
          <w:i w:val="0"/>
          <w:sz w:val="32"/>
          <w:szCs w:val="32"/>
          <w:lang w:val="ru-RU"/>
        </w:rPr>
        <w:t>СКА ВЕЋА</w:t>
      </w:r>
      <w:bookmarkStart w:id="349" w:name="_Toc271464491"/>
      <w:bookmarkStart w:id="350" w:name="_Toc271470002"/>
      <w:bookmarkEnd w:id="343"/>
      <w:bookmarkEnd w:id="344"/>
      <w:bookmarkEnd w:id="345"/>
      <w:bookmarkEnd w:id="346"/>
      <w:bookmarkEnd w:id="347"/>
      <w:bookmarkEnd w:id="348"/>
    </w:p>
    <w:p w:rsidR="009E09B5" w:rsidRPr="00063228" w:rsidRDefault="009F654D" w:rsidP="00B17DAD">
      <w:pPr>
        <w:pStyle w:val="Heading3"/>
        <w:spacing w:after="240"/>
        <w:rPr>
          <w:rFonts w:ascii="Verdana" w:hAnsi="Verdana"/>
          <w:sz w:val="28"/>
          <w:szCs w:val="28"/>
        </w:rPr>
      </w:pPr>
      <w:bookmarkStart w:id="351" w:name="_Toc334821186"/>
      <w:bookmarkStart w:id="352" w:name="_Toc366719033"/>
      <w:bookmarkStart w:id="353" w:name="_Toc366719474"/>
      <w:bookmarkStart w:id="354" w:name="_Toc525023739"/>
      <w:r w:rsidRPr="00063228">
        <w:rPr>
          <w:rFonts w:ascii="Verdana" w:hAnsi="Verdana"/>
          <w:sz w:val="28"/>
          <w:szCs w:val="28"/>
        </w:rPr>
        <w:t>6.</w:t>
      </w:r>
      <w:r w:rsidR="006804AC" w:rsidRPr="00063228">
        <w:rPr>
          <w:rFonts w:ascii="Verdana" w:hAnsi="Verdana"/>
          <w:sz w:val="28"/>
          <w:szCs w:val="28"/>
        </w:rPr>
        <w:t>9</w:t>
      </w:r>
      <w:r w:rsidRPr="00063228">
        <w:rPr>
          <w:rFonts w:ascii="Verdana" w:hAnsi="Verdana"/>
          <w:sz w:val="28"/>
          <w:szCs w:val="28"/>
        </w:rPr>
        <w:t xml:space="preserve">.1. </w:t>
      </w:r>
      <w:bookmarkEnd w:id="349"/>
      <w:bookmarkEnd w:id="350"/>
      <w:r w:rsidR="003046D5" w:rsidRPr="00063228">
        <w:rPr>
          <w:rFonts w:ascii="Verdana" w:hAnsi="Verdana"/>
          <w:sz w:val="28"/>
          <w:szCs w:val="28"/>
        </w:rPr>
        <w:t>Састав и планови рада о</w:t>
      </w:r>
      <w:r w:rsidR="009E09B5" w:rsidRPr="00063228">
        <w:rPr>
          <w:rFonts w:ascii="Verdana" w:hAnsi="Verdana"/>
          <w:sz w:val="28"/>
          <w:szCs w:val="28"/>
        </w:rPr>
        <w:t>деље</w:t>
      </w:r>
      <w:r w:rsidR="00B17DAD" w:rsidRPr="00063228">
        <w:rPr>
          <w:rFonts w:ascii="Verdana" w:hAnsi="Verdana"/>
          <w:sz w:val="28"/>
          <w:szCs w:val="28"/>
          <w:lang w:val="sr-Cyrl-CS"/>
        </w:rPr>
        <w:t>њ</w:t>
      </w:r>
      <w:r w:rsidR="009E09B5" w:rsidRPr="00063228">
        <w:rPr>
          <w:rFonts w:ascii="Verdana" w:hAnsi="Verdana"/>
          <w:sz w:val="28"/>
          <w:szCs w:val="28"/>
        </w:rPr>
        <w:t>ск</w:t>
      </w:r>
      <w:r w:rsidR="003046D5" w:rsidRPr="00063228">
        <w:rPr>
          <w:rFonts w:ascii="Verdana" w:hAnsi="Verdana"/>
          <w:sz w:val="28"/>
          <w:szCs w:val="28"/>
        </w:rPr>
        <w:t>их</w:t>
      </w:r>
      <w:r w:rsidR="009E09B5" w:rsidRPr="00063228">
        <w:rPr>
          <w:rFonts w:ascii="Verdana" w:hAnsi="Verdana"/>
          <w:sz w:val="28"/>
          <w:szCs w:val="28"/>
        </w:rPr>
        <w:t xml:space="preserve"> већ</w:t>
      </w:r>
      <w:r w:rsidR="00443BD1" w:rsidRPr="00063228">
        <w:rPr>
          <w:rFonts w:ascii="Verdana" w:hAnsi="Verdana"/>
          <w:sz w:val="28"/>
          <w:szCs w:val="28"/>
        </w:rPr>
        <w:t>а</w:t>
      </w:r>
      <w:bookmarkEnd w:id="351"/>
      <w:bookmarkEnd w:id="352"/>
      <w:bookmarkEnd w:id="353"/>
      <w:bookmarkEnd w:id="354"/>
      <w:r w:rsidR="009E09B5" w:rsidRPr="00063228">
        <w:rPr>
          <w:rFonts w:ascii="Verdana" w:hAnsi="Verdana"/>
          <w:sz w:val="28"/>
          <w:szCs w:val="28"/>
        </w:rPr>
        <w:t xml:space="preserve"> </w:t>
      </w:r>
    </w:p>
    <w:p w:rsidR="009E09B5" w:rsidRPr="00041103" w:rsidRDefault="009E09B5" w:rsidP="006E7BA2">
      <w:pPr>
        <w:pStyle w:val="NoSpacing"/>
        <w:ind w:firstLine="720"/>
        <w:jc w:val="both"/>
        <w:rPr>
          <w:rStyle w:val="Strong"/>
          <w:rFonts w:ascii="Cambria" w:hAnsi="Cambria"/>
          <w:b w:val="0"/>
          <w:shd w:val="clear" w:color="auto" w:fill="FFFFFF"/>
          <w:lang w:val="sr-Cyrl-CS"/>
        </w:rPr>
      </w:pPr>
      <w:r w:rsidRPr="00041103">
        <w:rPr>
          <w:rStyle w:val="Strong"/>
          <w:rFonts w:ascii="Cambria" w:hAnsi="Cambria"/>
          <w:b w:val="0"/>
          <w:shd w:val="clear" w:color="auto" w:fill="FFFFFF"/>
          <w:lang w:val="sr-Cyrl-CS"/>
        </w:rPr>
        <w:t>Одеље</w:t>
      </w:r>
      <w:r w:rsidR="00B17DAD">
        <w:rPr>
          <w:rStyle w:val="Strong"/>
          <w:rFonts w:ascii="Cambria" w:hAnsi="Cambria"/>
          <w:b w:val="0"/>
          <w:shd w:val="clear" w:color="auto" w:fill="FFFFFF"/>
          <w:lang w:val="sr-Cyrl-CS"/>
        </w:rPr>
        <w:t>њ</w:t>
      </w:r>
      <w:r w:rsidRPr="00041103">
        <w:rPr>
          <w:rStyle w:val="Strong"/>
          <w:rFonts w:ascii="Cambria" w:hAnsi="Cambria"/>
          <w:b w:val="0"/>
          <w:shd w:val="clear" w:color="auto" w:fill="FFFFFF"/>
          <w:lang w:val="sr-Cyrl-CS"/>
        </w:rPr>
        <w:t>ско веће је стручни орган чији је основни задатак да организује, прати и анализира реализацију планова и програма оброзовно-васпитног рада у одређеном одељењу. Овај орган прати развој и напредовање сваког ученика и предузима потребне мере за спровођење образовно-васпитног рада. Посебна улога одеље</w:t>
      </w:r>
      <w:r w:rsidR="00B17DAD">
        <w:rPr>
          <w:rStyle w:val="Strong"/>
          <w:rFonts w:ascii="Cambria" w:hAnsi="Cambria"/>
          <w:b w:val="0"/>
          <w:shd w:val="clear" w:color="auto" w:fill="FFFFFF"/>
          <w:lang w:val="sr-Cyrl-CS"/>
        </w:rPr>
        <w:t>њ</w:t>
      </w:r>
      <w:r w:rsidRPr="00041103">
        <w:rPr>
          <w:rStyle w:val="Strong"/>
          <w:rFonts w:ascii="Cambria" w:hAnsi="Cambria"/>
          <w:b w:val="0"/>
          <w:shd w:val="clear" w:color="auto" w:fill="FFFFFF"/>
          <w:lang w:val="sr-Cyrl-CS"/>
        </w:rPr>
        <w:t>ског већа је у анализирању проблема учења и напредовања ученика поједница и одељења у целини, решавање васпитних проблема.</w:t>
      </w:r>
    </w:p>
    <w:p w:rsidR="009E09B5" w:rsidRPr="00041103" w:rsidRDefault="009E09B5" w:rsidP="00A402AB">
      <w:pPr>
        <w:pStyle w:val="NoSpacing"/>
        <w:spacing w:after="120"/>
        <w:ind w:firstLine="360"/>
        <w:jc w:val="both"/>
        <w:rPr>
          <w:rStyle w:val="Strong"/>
          <w:rFonts w:ascii="Cambria" w:hAnsi="Cambria"/>
          <w:b w:val="0"/>
          <w:shd w:val="clear" w:color="auto" w:fill="FFFFFF"/>
          <w:lang w:val="sr-Cyrl-CS"/>
        </w:rPr>
      </w:pPr>
      <w:r w:rsidRPr="00041103">
        <w:rPr>
          <w:rStyle w:val="Strong"/>
          <w:rFonts w:ascii="Cambria" w:hAnsi="Cambria"/>
          <w:b w:val="0"/>
          <w:shd w:val="clear" w:color="auto" w:fill="FFFFFF"/>
          <w:lang w:val="sr-Cyrl-CS"/>
        </w:rPr>
        <w:t>На седницама одељенских већа анализирају се садржаји из следећих области:</w:t>
      </w:r>
    </w:p>
    <w:p w:rsidR="009E09B5" w:rsidRPr="00041103" w:rsidRDefault="009E09B5" w:rsidP="003E282D">
      <w:pPr>
        <w:pStyle w:val="NoSpacing"/>
        <w:numPr>
          <w:ilvl w:val="0"/>
          <w:numId w:val="71"/>
        </w:numPr>
        <w:jc w:val="both"/>
        <w:rPr>
          <w:rStyle w:val="Strong"/>
          <w:rFonts w:ascii="Cambria" w:hAnsi="Cambria"/>
          <w:b w:val="0"/>
          <w:bCs w:val="0"/>
          <w:i/>
          <w:lang w:val="sr-Cyrl-CS"/>
        </w:rPr>
      </w:pPr>
      <w:r w:rsidRPr="00041103">
        <w:rPr>
          <w:rStyle w:val="Strong"/>
          <w:rFonts w:ascii="Cambria" w:hAnsi="Cambria"/>
          <w:b w:val="0"/>
          <w:shd w:val="clear" w:color="auto" w:fill="FFFFFF"/>
          <w:lang w:val="sr-Cyrl-CS"/>
        </w:rPr>
        <w:t>Планирање и програмирање</w:t>
      </w:r>
      <w:r w:rsidR="0022526F">
        <w:rPr>
          <w:rStyle w:val="Strong"/>
          <w:rFonts w:ascii="Cambria" w:hAnsi="Cambria"/>
          <w:b w:val="0"/>
          <w:shd w:val="clear" w:color="auto" w:fill="FFFFFF"/>
          <w:lang w:val="sr-Cyrl-CS"/>
        </w:rPr>
        <w:t>;</w:t>
      </w:r>
    </w:p>
    <w:p w:rsidR="009E09B5" w:rsidRPr="0022526F" w:rsidRDefault="009E09B5" w:rsidP="003E282D">
      <w:pPr>
        <w:pStyle w:val="NoSpacing"/>
        <w:numPr>
          <w:ilvl w:val="0"/>
          <w:numId w:val="71"/>
        </w:numPr>
        <w:jc w:val="both"/>
        <w:rPr>
          <w:rStyle w:val="Strong"/>
          <w:rFonts w:ascii="Cambria" w:hAnsi="Cambria"/>
          <w:b w:val="0"/>
          <w:bCs w:val="0"/>
          <w:i/>
          <w:lang w:val="sr-Cyrl-CS"/>
        </w:rPr>
      </w:pPr>
      <w:r w:rsidRPr="00041103">
        <w:rPr>
          <w:rStyle w:val="Strong"/>
          <w:rFonts w:ascii="Cambria" w:hAnsi="Cambria"/>
          <w:b w:val="0"/>
          <w:shd w:val="clear" w:color="auto" w:fill="FFFFFF"/>
          <w:lang w:val="sr-Cyrl-CS"/>
        </w:rPr>
        <w:t>Праћење и унапређивање образовно-васпитног рада</w:t>
      </w:r>
      <w:r w:rsidR="0022526F">
        <w:rPr>
          <w:rStyle w:val="Strong"/>
          <w:rFonts w:ascii="Cambria" w:hAnsi="Cambria"/>
          <w:b w:val="0"/>
          <w:shd w:val="clear" w:color="auto" w:fill="FFFFFF"/>
          <w:lang w:val="sr-Cyrl-CS"/>
        </w:rPr>
        <w:t>;</w:t>
      </w:r>
    </w:p>
    <w:p w:rsidR="0022526F" w:rsidRPr="0022526F" w:rsidRDefault="0022526F" w:rsidP="003E282D">
      <w:pPr>
        <w:pStyle w:val="NoSpacing"/>
        <w:numPr>
          <w:ilvl w:val="0"/>
          <w:numId w:val="71"/>
        </w:numPr>
        <w:jc w:val="both"/>
        <w:rPr>
          <w:rStyle w:val="Strong"/>
          <w:rFonts w:ascii="Cambria" w:hAnsi="Cambria"/>
          <w:b w:val="0"/>
          <w:bCs w:val="0"/>
          <w:i/>
          <w:lang w:val="sr-Cyrl-CS"/>
        </w:rPr>
      </w:pPr>
      <w:r>
        <w:rPr>
          <w:rStyle w:val="Strong"/>
          <w:rFonts w:ascii="Cambria" w:hAnsi="Cambria"/>
          <w:b w:val="0"/>
          <w:shd w:val="clear" w:color="auto" w:fill="FFFFFF"/>
          <w:lang w:val="sr-Cyrl-CS"/>
        </w:rPr>
        <w:t>Анализа реализације Наставног плана и програма и фонда часова;</w:t>
      </w:r>
    </w:p>
    <w:p w:rsidR="0022526F" w:rsidRPr="0022526F" w:rsidRDefault="0022526F" w:rsidP="003E282D">
      <w:pPr>
        <w:pStyle w:val="NoSpacing"/>
        <w:numPr>
          <w:ilvl w:val="0"/>
          <w:numId w:val="71"/>
        </w:numPr>
        <w:jc w:val="both"/>
        <w:rPr>
          <w:rStyle w:val="Strong"/>
          <w:rFonts w:ascii="Cambria" w:hAnsi="Cambria"/>
          <w:b w:val="0"/>
          <w:bCs w:val="0"/>
          <w:i/>
          <w:lang w:val="sr-Cyrl-CS"/>
        </w:rPr>
      </w:pPr>
      <w:r>
        <w:rPr>
          <w:rStyle w:val="Strong"/>
          <w:rFonts w:ascii="Cambria" w:hAnsi="Cambria"/>
          <w:b w:val="0"/>
          <w:shd w:val="clear" w:color="auto" w:fill="FFFFFF"/>
          <w:lang w:val="sr-Cyrl-CS"/>
        </w:rPr>
        <w:t>Утврђује општи успех, оцене из предмета и владања;</w:t>
      </w:r>
    </w:p>
    <w:p w:rsidR="0022526F" w:rsidRPr="00041103" w:rsidRDefault="0022526F" w:rsidP="003E282D">
      <w:pPr>
        <w:pStyle w:val="NoSpacing"/>
        <w:numPr>
          <w:ilvl w:val="0"/>
          <w:numId w:val="71"/>
        </w:numPr>
        <w:jc w:val="both"/>
        <w:rPr>
          <w:rStyle w:val="Strong"/>
          <w:rFonts w:ascii="Cambria" w:hAnsi="Cambria"/>
          <w:b w:val="0"/>
          <w:bCs w:val="0"/>
          <w:i/>
          <w:lang w:val="sr-Cyrl-CS"/>
        </w:rPr>
      </w:pPr>
      <w:r>
        <w:rPr>
          <w:rStyle w:val="Strong"/>
          <w:rFonts w:ascii="Cambria" w:hAnsi="Cambria"/>
          <w:b w:val="0"/>
          <w:shd w:val="clear" w:color="auto" w:fill="FFFFFF"/>
          <w:lang w:val="sr-Cyrl-CS"/>
        </w:rPr>
        <w:t>Изриче васпитно-дисциплинску меру-укор одељењског већа;</w:t>
      </w:r>
    </w:p>
    <w:p w:rsidR="009E09B5" w:rsidRPr="00041103" w:rsidRDefault="009E09B5" w:rsidP="003E282D">
      <w:pPr>
        <w:pStyle w:val="NoSpacing"/>
        <w:numPr>
          <w:ilvl w:val="0"/>
          <w:numId w:val="71"/>
        </w:numPr>
        <w:jc w:val="both"/>
        <w:rPr>
          <w:rStyle w:val="Strong"/>
          <w:rFonts w:ascii="Cambria" w:hAnsi="Cambria"/>
          <w:b w:val="0"/>
          <w:bCs w:val="0"/>
          <w:i/>
          <w:lang w:val="sr-Cyrl-CS"/>
        </w:rPr>
      </w:pPr>
      <w:r w:rsidRPr="00041103">
        <w:rPr>
          <w:rStyle w:val="Strong"/>
          <w:rFonts w:ascii="Cambria" w:hAnsi="Cambria"/>
          <w:b w:val="0"/>
          <w:shd w:val="clear" w:color="auto" w:fill="FFFFFF"/>
          <w:lang w:val="sr-Cyrl-CS"/>
        </w:rPr>
        <w:t>Сарадња са родитељима</w:t>
      </w:r>
      <w:r w:rsidR="0022526F">
        <w:rPr>
          <w:rStyle w:val="Strong"/>
          <w:rFonts w:ascii="Cambria" w:hAnsi="Cambria"/>
          <w:b w:val="0"/>
          <w:shd w:val="clear" w:color="auto" w:fill="FFFFFF"/>
          <w:lang w:val="sr-Cyrl-CS"/>
        </w:rPr>
        <w:t>;</w:t>
      </w:r>
    </w:p>
    <w:p w:rsidR="00582520" w:rsidRPr="00041103" w:rsidRDefault="00582520" w:rsidP="0022526F">
      <w:pPr>
        <w:pStyle w:val="NoSpacing"/>
        <w:ind w:firstLine="360"/>
        <w:jc w:val="both"/>
        <w:rPr>
          <w:rStyle w:val="Strong"/>
          <w:rFonts w:ascii="Cambria" w:hAnsi="Cambria"/>
          <w:b w:val="0"/>
          <w:shd w:val="clear" w:color="auto" w:fill="FFFFFF"/>
          <w:lang w:val="sr-Cyrl-CS"/>
        </w:rPr>
      </w:pPr>
      <w:r w:rsidRPr="00041103">
        <w:rPr>
          <w:rStyle w:val="Strong"/>
          <w:rFonts w:ascii="Cambria" w:hAnsi="Cambria"/>
          <w:b w:val="0"/>
          <w:shd w:val="clear" w:color="auto" w:fill="FFFFFF"/>
          <w:lang w:val="sr-Cyrl-CS"/>
        </w:rPr>
        <w:lastRenderedPageBreak/>
        <w:t>Одељењско веће једног одељења чине наставници који изводе наставе у том одељењу.</w:t>
      </w:r>
      <w:r w:rsidR="00D96FDF">
        <w:rPr>
          <w:rStyle w:val="Strong"/>
          <w:rFonts w:ascii="Cambria" w:hAnsi="Cambria"/>
          <w:b w:val="0"/>
          <w:shd w:val="clear" w:color="auto" w:fill="FFFFFF"/>
          <w:lang w:val="sr-Cyrl-CS"/>
        </w:rPr>
        <w:t xml:space="preserve"> У раду одељењског већа учествују директор, психолог, социјални радник а по потреби и наставници за пружање додатне подршке учницима.</w:t>
      </w:r>
    </w:p>
    <w:p w:rsidR="00A402AB" w:rsidRPr="00041103" w:rsidRDefault="00A402AB" w:rsidP="0022526F">
      <w:pPr>
        <w:pStyle w:val="NoSpacing"/>
        <w:ind w:firstLine="360"/>
        <w:jc w:val="both"/>
        <w:rPr>
          <w:rStyle w:val="Strong"/>
          <w:rFonts w:ascii="Cambria" w:hAnsi="Cambria"/>
          <w:b w:val="0"/>
          <w:shd w:val="clear" w:color="auto" w:fill="FFFFFF"/>
          <w:lang w:val="sr-Cyrl-CS"/>
        </w:rPr>
      </w:pPr>
      <w:r w:rsidRPr="00041103">
        <w:rPr>
          <w:rStyle w:val="Strong"/>
          <w:rFonts w:ascii="Cambria" w:hAnsi="Cambria"/>
          <w:b w:val="0"/>
          <w:shd w:val="clear" w:color="auto" w:fill="FFFFFF"/>
          <w:lang w:val="sr-Cyrl-CS"/>
        </w:rPr>
        <w:t>Записник одељењског већа води одељењски старешина у дневнику образовног-васпитног рада.</w:t>
      </w:r>
    </w:p>
    <w:p w:rsidR="00582520" w:rsidRDefault="00582520" w:rsidP="00A402AB">
      <w:pPr>
        <w:pStyle w:val="NoSpacing"/>
        <w:spacing w:after="120"/>
        <w:ind w:left="360"/>
        <w:jc w:val="both"/>
        <w:rPr>
          <w:rStyle w:val="Strong"/>
          <w:rFonts w:ascii="Cambria" w:hAnsi="Cambria"/>
          <w:b w:val="0"/>
          <w:shd w:val="clear" w:color="auto" w:fill="FFFFFF"/>
          <w:lang w:val="sr-Cyrl-CS"/>
        </w:rPr>
      </w:pPr>
      <w:r w:rsidRPr="00041103">
        <w:rPr>
          <w:rStyle w:val="Strong"/>
          <w:rFonts w:ascii="Cambria" w:hAnsi="Cambria"/>
          <w:b w:val="0"/>
          <w:shd w:val="clear" w:color="auto" w:fill="FFFFFF"/>
          <w:lang w:val="sr-Cyrl-CS"/>
        </w:rPr>
        <w:t>У школи постоје следећа одељењска већа.</w:t>
      </w:r>
    </w:p>
    <w:tbl>
      <w:tblPr>
        <w:tblW w:w="0" w:type="auto"/>
        <w:jc w:val="center"/>
        <w:tblBorders>
          <w:top w:val="single" w:sz="12" w:space="0" w:color="008080"/>
          <w:left w:val="single" w:sz="6" w:space="0" w:color="008080"/>
          <w:bottom w:val="single" w:sz="12" w:space="0" w:color="008080"/>
          <w:right w:val="single" w:sz="6" w:space="0" w:color="008080"/>
        </w:tblBorders>
        <w:tblLook w:val="04A0"/>
      </w:tblPr>
      <w:tblGrid>
        <w:gridCol w:w="3618"/>
        <w:gridCol w:w="4631"/>
      </w:tblGrid>
      <w:tr w:rsidR="000C09B7" w:rsidRPr="007D1FA7" w:rsidTr="006C5EFE">
        <w:trPr>
          <w:jc w:val="center"/>
        </w:trPr>
        <w:tc>
          <w:tcPr>
            <w:tcW w:w="3618" w:type="dxa"/>
            <w:tcBorders>
              <w:bottom w:val="single" w:sz="6" w:space="0" w:color="000000"/>
            </w:tcBorders>
            <w:shd w:val="solid" w:color="C0C0C0" w:fill="FFFFFF"/>
          </w:tcPr>
          <w:p w:rsidR="000C09B7" w:rsidRPr="006C5EFE" w:rsidRDefault="000C09B7" w:rsidP="006C5EFE">
            <w:pPr>
              <w:pStyle w:val="NoSpacing"/>
              <w:jc w:val="center"/>
              <w:rPr>
                <w:rStyle w:val="Strong"/>
                <w:b w:val="0"/>
                <w:bCs w:val="0"/>
                <w:i/>
                <w:iCs/>
                <w:color w:val="800000"/>
              </w:rPr>
            </w:pPr>
            <w:r w:rsidRPr="006C5EFE">
              <w:rPr>
                <w:rStyle w:val="Strong"/>
                <w:b w:val="0"/>
                <w:bCs w:val="0"/>
                <w:i/>
                <w:iCs/>
                <w:color w:val="800000"/>
              </w:rPr>
              <w:t>ОДЕЉЕЊСКО ВЕЋЕ</w:t>
            </w:r>
          </w:p>
        </w:tc>
        <w:tc>
          <w:tcPr>
            <w:tcW w:w="4631" w:type="dxa"/>
            <w:tcBorders>
              <w:bottom w:val="single" w:sz="6" w:space="0" w:color="000000"/>
            </w:tcBorders>
            <w:shd w:val="solid" w:color="C0C0C0" w:fill="FFFFFF"/>
          </w:tcPr>
          <w:p w:rsidR="000C09B7" w:rsidRPr="006C5EFE" w:rsidRDefault="000C09B7" w:rsidP="006C5EFE">
            <w:pPr>
              <w:pStyle w:val="NoSpacing"/>
              <w:jc w:val="center"/>
              <w:rPr>
                <w:rStyle w:val="Strong"/>
                <w:b w:val="0"/>
                <w:bCs w:val="0"/>
                <w:i/>
                <w:iCs/>
                <w:color w:val="800000"/>
              </w:rPr>
            </w:pPr>
            <w:r w:rsidRPr="006C5EFE">
              <w:rPr>
                <w:rStyle w:val="Strong"/>
                <w:b w:val="0"/>
                <w:bCs w:val="0"/>
                <w:i/>
                <w:iCs/>
                <w:color w:val="800000"/>
              </w:rPr>
              <w:t>ОДЕЉЕЊСКИ СТАРЕШИНА</w:t>
            </w:r>
          </w:p>
        </w:tc>
      </w:tr>
      <w:tr w:rsidR="00B601CD" w:rsidRPr="007D1FA7" w:rsidTr="006C5EFE">
        <w:trPr>
          <w:jc w:val="center"/>
        </w:trPr>
        <w:tc>
          <w:tcPr>
            <w:tcW w:w="3618" w:type="dxa"/>
            <w:shd w:val="solid" w:color="C0C0C0" w:fill="FFFFFF"/>
          </w:tcPr>
          <w:p w:rsidR="00B601CD" w:rsidRPr="006C5EFE" w:rsidRDefault="00B601CD" w:rsidP="006C5EFE">
            <w:pPr>
              <w:pStyle w:val="NoSpacing"/>
              <w:jc w:val="center"/>
              <w:rPr>
                <w:rStyle w:val="Strong"/>
                <w:bCs w:val="0"/>
                <w:vertAlign w:val="subscript"/>
                <w:lang w:val="hr-HR"/>
              </w:rPr>
            </w:pPr>
            <w:r w:rsidRPr="006C5EFE">
              <w:rPr>
                <w:rStyle w:val="Strong"/>
                <w:bCs w:val="0"/>
                <w:lang w:val="hr-HR"/>
              </w:rPr>
              <w:t>I</w:t>
            </w:r>
            <w:r w:rsidRPr="006C5EFE">
              <w:rPr>
                <w:rStyle w:val="Strong"/>
                <w:bCs w:val="0"/>
                <w:vertAlign w:val="subscript"/>
                <w:lang w:val="hr-HR"/>
              </w:rPr>
              <w:t>1</w:t>
            </w:r>
          </w:p>
        </w:tc>
        <w:tc>
          <w:tcPr>
            <w:tcW w:w="4631" w:type="dxa"/>
            <w:shd w:val="solid" w:color="C0C0C0" w:fill="FFFFFF"/>
          </w:tcPr>
          <w:p w:rsidR="00B601CD" w:rsidRPr="006C5EFE" w:rsidRDefault="00C633BC" w:rsidP="0065008D">
            <w:pPr>
              <w:jc w:val="center"/>
              <w:rPr>
                <w:rFonts w:ascii="Cambria" w:eastAsia="Calibri" w:hAnsi="Cambria"/>
                <w:color w:val="000000"/>
                <w:lang w:val="sr-Cyrl-CS" w:eastAsia="sr-Latn-CS"/>
              </w:rPr>
            </w:pPr>
            <w:r>
              <w:rPr>
                <w:rFonts w:ascii="Cambria" w:eastAsia="Calibri" w:hAnsi="Cambria"/>
                <w:color w:val="000000"/>
                <w:lang w:val="sr-Cyrl-CS" w:eastAsia="sr-Latn-CS"/>
              </w:rPr>
              <w:t>Снежана Вујић</w:t>
            </w:r>
          </w:p>
        </w:tc>
      </w:tr>
      <w:tr w:rsidR="00C633BC" w:rsidRPr="007D1FA7" w:rsidTr="006C5EFE">
        <w:trPr>
          <w:jc w:val="center"/>
        </w:trPr>
        <w:tc>
          <w:tcPr>
            <w:tcW w:w="3618" w:type="dxa"/>
            <w:shd w:val="clear" w:color="auto" w:fill="auto"/>
          </w:tcPr>
          <w:p w:rsidR="00C633BC" w:rsidRPr="006C5EFE" w:rsidRDefault="00C633BC" w:rsidP="00351A31">
            <w:pPr>
              <w:pStyle w:val="NoSpacing"/>
              <w:jc w:val="center"/>
              <w:rPr>
                <w:rStyle w:val="Strong"/>
                <w:bCs w:val="0"/>
                <w:vertAlign w:val="subscript"/>
              </w:rPr>
            </w:pPr>
            <w:r w:rsidRPr="006C5EFE">
              <w:rPr>
                <w:rStyle w:val="Strong"/>
                <w:bCs w:val="0"/>
              </w:rPr>
              <w:t>II</w:t>
            </w:r>
            <w:r w:rsidRPr="006C5EFE">
              <w:rPr>
                <w:rStyle w:val="Strong"/>
                <w:bCs w:val="0"/>
                <w:vertAlign w:val="subscript"/>
              </w:rPr>
              <w:t>1</w:t>
            </w:r>
          </w:p>
        </w:tc>
        <w:tc>
          <w:tcPr>
            <w:tcW w:w="4631" w:type="dxa"/>
            <w:shd w:val="clear" w:color="auto" w:fill="auto"/>
          </w:tcPr>
          <w:p w:rsidR="00C633BC" w:rsidRPr="006C5EFE" w:rsidRDefault="00C633BC" w:rsidP="00351A31">
            <w:pPr>
              <w:jc w:val="center"/>
              <w:rPr>
                <w:rFonts w:ascii="Cambria" w:eastAsia="Calibri" w:hAnsi="Cambria"/>
                <w:color w:val="000000"/>
                <w:lang w:val="sr-Cyrl-CS" w:eastAsia="sr-Latn-CS"/>
              </w:rPr>
            </w:pPr>
            <w:r w:rsidRPr="006C5EFE">
              <w:rPr>
                <w:rFonts w:ascii="Cambria" w:eastAsia="Calibri" w:hAnsi="Cambria"/>
                <w:color w:val="000000"/>
                <w:lang w:val="sr-Cyrl-CS" w:eastAsia="sr-Latn-CS"/>
              </w:rPr>
              <w:t>Зоран Станковић</w:t>
            </w:r>
          </w:p>
        </w:tc>
      </w:tr>
      <w:tr w:rsidR="00C633BC" w:rsidRPr="007D1FA7" w:rsidTr="006C5EFE">
        <w:trPr>
          <w:jc w:val="center"/>
        </w:trPr>
        <w:tc>
          <w:tcPr>
            <w:tcW w:w="3618" w:type="dxa"/>
            <w:shd w:val="solid" w:color="C0C0C0" w:fill="FFFFFF"/>
          </w:tcPr>
          <w:p w:rsidR="00C633BC" w:rsidRPr="006C5EFE" w:rsidRDefault="00C633BC" w:rsidP="00351A31">
            <w:pPr>
              <w:pStyle w:val="NoSpacing"/>
              <w:jc w:val="center"/>
              <w:rPr>
                <w:rStyle w:val="Strong"/>
                <w:bCs w:val="0"/>
                <w:vertAlign w:val="subscript"/>
              </w:rPr>
            </w:pPr>
            <w:r w:rsidRPr="006C5EFE">
              <w:rPr>
                <w:rStyle w:val="Strong"/>
                <w:bCs w:val="0"/>
              </w:rPr>
              <w:t>II</w:t>
            </w:r>
            <w:r w:rsidRPr="006C5EFE">
              <w:rPr>
                <w:rStyle w:val="Strong"/>
                <w:bCs w:val="0"/>
                <w:vertAlign w:val="subscript"/>
              </w:rPr>
              <w:t>2</w:t>
            </w:r>
          </w:p>
        </w:tc>
        <w:tc>
          <w:tcPr>
            <w:tcW w:w="4631" w:type="dxa"/>
            <w:shd w:val="solid" w:color="C0C0C0" w:fill="FFFFFF"/>
          </w:tcPr>
          <w:p w:rsidR="00C633BC" w:rsidRPr="006C5EFE" w:rsidRDefault="00C633BC" w:rsidP="00351A31">
            <w:pPr>
              <w:jc w:val="center"/>
              <w:rPr>
                <w:rFonts w:ascii="Cambria" w:eastAsia="Calibri" w:hAnsi="Cambria"/>
                <w:color w:val="000000"/>
                <w:lang w:val="sr-Cyrl-CS" w:eastAsia="sr-Latn-CS"/>
              </w:rPr>
            </w:pPr>
            <w:r w:rsidRPr="006C5EFE">
              <w:rPr>
                <w:rFonts w:ascii="Cambria" w:eastAsia="Calibri" w:hAnsi="Cambria"/>
                <w:color w:val="000000"/>
                <w:lang w:val="sr-Cyrl-CS" w:eastAsia="sr-Latn-CS"/>
              </w:rPr>
              <w:t>Андријана Каран</w:t>
            </w:r>
          </w:p>
        </w:tc>
      </w:tr>
      <w:tr w:rsidR="00C633BC" w:rsidRPr="007D1FA7" w:rsidTr="006C5EFE">
        <w:trPr>
          <w:jc w:val="center"/>
        </w:trPr>
        <w:tc>
          <w:tcPr>
            <w:tcW w:w="3618" w:type="dxa"/>
            <w:shd w:val="clear" w:color="auto" w:fill="auto"/>
          </w:tcPr>
          <w:p w:rsidR="00C633BC" w:rsidRPr="006C5EFE" w:rsidRDefault="00C633BC" w:rsidP="00351A31">
            <w:pPr>
              <w:pStyle w:val="NoSpacing"/>
              <w:jc w:val="center"/>
              <w:rPr>
                <w:rStyle w:val="Strong"/>
                <w:bCs w:val="0"/>
                <w:vertAlign w:val="subscript"/>
              </w:rPr>
            </w:pPr>
            <w:r w:rsidRPr="006C5EFE">
              <w:rPr>
                <w:rStyle w:val="Strong"/>
                <w:bCs w:val="0"/>
              </w:rPr>
              <w:t>III</w:t>
            </w:r>
            <w:r w:rsidRPr="006C5EFE">
              <w:rPr>
                <w:rStyle w:val="Strong"/>
                <w:bCs w:val="0"/>
                <w:vertAlign w:val="subscript"/>
              </w:rPr>
              <w:t>1</w:t>
            </w:r>
          </w:p>
        </w:tc>
        <w:tc>
          <w:tcPr>
            <w:tcW w:w="4631" w:type="dxa"/>
            <w:shd w:val="clear" w:color="auto" w:fill="auto"/>
          </w:tcPr>
          <w:p w:rsidR="00C633BC" w:rsidRPr="006C5EFE" w:rsidRDefault="00C633BC" w:rsidP="00351A31">
            <w:pPr>
              <w:jc w:val="center"/>
              <w:rPr>
                <w:rFonts w:ascii="Cambria" w:eastAsia="Calibri" w:hAnsi="Cambria"/>
                <w:color w:val="000000"/>
                <w:lang w:val="sr-Cyrl-CS" w:eastAsia="sr-Latn-CS"/>
              </w:rPr>
            </w:pPr>
            <w:r>
              <w:rPr>
                <w:rFonts w:ascii="Cambria" w:eastAsia="Calibri" w:hAnsi="Cambria"/>
                <w:color w:val="000000"/>
                <w:lang w:val="sr-Cyrl-CS" w:eastAsia="sr-Latn-CS"/>
              </w:rPr>
              <w:t>Ивона Богнер</w:t>
            </w:r>
          </w:p>
        </w:tc>
      </w:tr>
      <w:tr w:rsidR="00C633BC" w:rsidRPr="007D1FA7" w:rsidTr="006C5EFE">
        <w:trPr>
          <w:jc w:val="center"/>
        </w:trPr>
        <w:tc>
          <w:tcPr>
            <w:tcW w:w="3618" w:type="dxa"/>
            <w:shd w:val="solid" w:color="C0C0C0" w:fill="FFFFFF"/>
          </w:tcPr>
          <w:p w:rsidR="00C633BC" w:rsidRPr="006C5EFE" w:rsidRDefault="00C633BC" w:rsidP="00351A31">
            <w:pPr>
              <w:pStyle w:val="NoSpacing"/>
              <w:jc w:val="center"/>
              <w:rPr>
                <w:rStyle w:val="Strong"/>
                <w:bCs w:val="0"/>
                <w:vertAlign w:val="subscript"/>
              </w:rPr>
            </w:pPr>
            <w:r w:rsidRPr="006C5EFE">
              <w:rPr>
                <w:rStyle w:val="Strong"/>
                <w:bCs w:val="0"/>
              </w:rPr>
              <w:t>III</w:t>
            </w:r>
            <w:r w:rsidRPr="006C5EFE">
              <w:rPr>
                <w:rStyle w:val="Strong"/>
                <w:bCs w:val="0"/>
                <w:vertAlign w:val="subscript"/>
              </w:rPr>
              <w:t>2</w:t>
            </w:r>
          </w:p>
        </w:tc>
        <w:tc>
          <w:tcPr>
            <w:tcW w:w="4631" w:type="dxa"/>
            <w:shd w:val="solid" w:color="C0C0C0" w:fill="FFFFFF"/>
          </w:tcPr>
          <w:p w:rsidR="00C633BC" w:rsidRPr="006C5EFE" w:rsidRDefault="00C633BC" w:rsidP="00351A31">
            <w:pPr>
              <w:jc w:val="center"/>
              <w:rPr>
                <w:rFonts w:ascii="Cambria" w:eastAsia="Calibri" w:hAnsi="Cambria"/>
                <w:color w:val="000000"/>
                <w:lang w:val="sr-Cyrl-CS" w:eastAsia="sr-Latn-CS"/>
              </w:rPr>
            </w:pPr>
            <w:r>
              <w:rPr>
                <w:rFonts w:ascii="Cambria" w:eastAsia="Calibri" w:hAnsi="Cambria"/>
                <w:color w:val="000000"/>
                <w:lang w:val="sr-Cyrl-CS" w:eastAsia="sr-Latn-CS"/>
              </w:rPr>
              <w:t>Бранкица Митрић</w:t>
            </w:r>
          </w:p>
        </w:tc>
      </w:tr>
      <w:tr w:rsidR="00C633BC" w:rsidRPr="007D1FA7" w:rsidTr="006C5EFE">
        <w:trPr>
          <w:jc w:val="center"/>
        </w:trPr>
        <w:tc>
          <w:tcPr>
            <w:tcW w:w="3618" w:type="dxa"/>
            <w:shd w:val="clear" w:color="auto" w:fill="auto"/>
          </w:tcPr>
          <w:p w:rsidR="00C633BC" w:rsidRPr="006C5EFE" w:rsidRDefault="00C633BC" w:rsidP="00351A31">
            <w:pPr>
              <w:pStyle w:val="NoSpacing"/>
              <w:jc w:val="center"/>
              <w:rPr>
                <w:rStyle w:val="Strong"/>
                <w:bCs w:val="0"/>
                <w:vertAlign w:val="subscript"/>
              </w:rPr>
            </w:pPr>
            <w:r w:rsidRPr="006C5EFE">
              <w:rPr>
                <w:rStyle w:val="Strong"/>
                <w:bCs w:val="0"/>
              </w:rPr>
              <w:t>IV</w:t>
            </w:r>
            <w:r w:rsidRPr="006C5EFE">
              <w:rPr>
                <w:rStyle w:val="Strong"/>
                <w:bCs w:val="0"/>
                <w:vertAlign w:val="subscript"/>
              </w:rPr>
              <w:t>1</w:t>
            </w:r>
          </w:p>
        </w:tc>
        <w:tc>
          <w:tcPr>
            <w:tcW w:w="4631" w:type="dxa"/>
            <w:shd w:val="clear" w:color="auto" w:fill="auto"/>
          </w:tcPr>
          <w:p w:rsidR="00C633BC" w:rsidRPr="006C5EFE" w:rsidRDefault="00C633BC" w:rsidP="00351A31">
            <w:pPr>
              <w:jc w:val="center"/>
              <w:rPr>
                <w:rFonts w:ascii="Cambria" w:eastAsia="Calibri" w:hAnsi="Cambria"/>
                <w:color w:val="000000"/>
                <w:lang w:val="sr-Cyrl-CS" w:eastAsia="sr-Latn-CS"/>
              </w:rPr>
            </w:pPr>
            <w:r w:rsidRPr="006C5EFE">
              <w:rPr>
                <w:rFonts w:ascii="Cambria" w:eastAsia="Calibri" w:hAnsi="Cambria"/>
                <w:color w:val="000000"/>
                <w:lang w:val="sr-Cyrl-CS" w:eastAsia="sr-Latn-CS"/>
              </w:rPr>
              <w:t>Марија Станојевић</w:t>
            </w:r>
          </w:p>
        </w:tc>
      </w:tr>
      <w:tr w:rsidR="00C633BC" w:rsidRPr="007D1FA7" w:rsidTr="006C5EFE">
        <w:trPr>
          <w:jc w:val="center"/>
        </w:trPr>
        <w:tc>
          <w:tcPr>
            <w:tcW w:w="3618" w:type="dxa"/>
            <w:shd w:val="solid" w:color="C0C0C0" w:fill="FFFFFF"/>
          </w:tcPr>
          <w:p w:rsidR="00C633BC" w:rsidRPr="006C5EFE" w:rsidRDefault="00C633BC" w:rsidP="006C5EFE">
            <w:pPr>
              <w:pStyle w:val="NoSpacing"/>
              <w:jc w:val="center"/>
              <w:rPr>
                <w:rStyle w:val="Strong"/>
                <w:bCs w:val="0"/>
                <w:vertAlign w:val="subscript"/>
              </w:rPr>
            </w:pPr>
            <w:r w:rsidRPr="006C5EFE">
              <w:rPr>
                <w:rStyle w:val="Strong"/>
                <w:bCs w:val="0"/>
              </w:rPr>
              <w:t>IV</w:t>
            </w:r>
            <w:r w:rsidRPr="006C5EFE">
              <w:rPr>
                <w:rStyle w:val="Strong"/>
                <w:bCs w:val="0"/>
                <w:vertAlign w:val="subscript"/>
              </w:rPr>
              <w:t>2</w:t>
            </w:r>
          </w:p>
        </w:tc>
        <w:tc>
          <w:tcPr>
            <w:tcW w:w="4631" w:type="dxa"/>
            <w:shd w:val="solid" w:color="C0C0C0" w:fill="FFFFFF"/>
          </w:tcPr>
          <w:p w:rsidR="00C633BC" w:rsidRPr="006C5EFE" w:rsidRDefault="00C633BC" w:rsidP="00351A31">
            <w:pPr>
              <w:jc w:val="center"/>
              <w:rPr>
                <w:rFonts w:ascii="Cambria" w:eastAsia="Calibri" w:hAnsi="Cambria"/>
                <w:color w:val="000000"/>
                <w:lang w:val="sr-Cyrl-CS" w:eastAsia="sr-Latn-CS"/>
              </w:rPr>
            </w:pPr>
            <w:r w:rsidRPr="006C5EFE">
              <w:rPr>
                <w:rFonts w:ascii="Cambria" w:eastAsia="Calibri" w:hAnsi="Cambria"/>
                <w:color w:val="000000"/>
                <w:lang w:val="sr-Cyrl-CS" w:eastAsia="sr-Latn-CS"/>
              </w:rPr>
              <w:t xml:space="preserve">Светлана </w:t>
            </w:r>
            <w:r>
              <w:rPr>
                <w:rFonts w:ascii="Cambria" w:eastAsia="Calibri" w:hAnsi="Cambria"/>
                <w:color w:val="000000"/>
                <w:lang w:val="sr-Cyrl-CS" w:eastAsia="sr-Latn-CS"/>
              </w:rPr>
              <w:t xml:space="preserve">Секулић </w:t>
            </w:r>
            <w:r w:rsidRPr="006C5EFE">
              <w:rPr>
                <w:rFonts w:ascii="Cambria" w:eastAsia="Calibri" w:hAnsi="Cambria"/>
                <w:color w:val="000000"/>
                <w:lang w:val="sr-Cyrl-CS" w:eastAsia="sr-Latn-CS"/>
              </w:rPr>
              <w:t>Спарић</w:t>
            </w:r>
          </w:p>
        </w:tc>
      </w:tr>
      <w:tr w:rsidR="00C633BC" w:rsidRPr="007D1FA7" w:rsidTr="006C5EFE">
        <w:trPr>
          <w:jc w:val="center"/>
        </w:trPr>
        <w:tc>
          <w:tcPr>
            <w:tcW w:w="3618" w:type="dxa"/>
            <w:shd w:val="clear" w:color="auto" w:fill="auto"/>
          </w:tcPr>
          <w:p w:rsidR="00C633BC" w:rsidRPr="00C633BC" w:rsidRDefault="00C633BC" w:rsidP="006C5EFE">
            <w:pPr>
              <w:pStyle w:val="NoSpacing"/>
              <w:jc w:val="center"/>
              <w:rPr>
                <w:rStyle w:val="Strong"/>
                <w:bCs w:val="0"/>
                <w:vertAlign w:val="subscript"/>
                <w:lang w:val="hr-HR"/>
              </w:rPr>
            </w:pPr>
            <w:r>
              <w:rPr>
                <w:rStyle w:val="Strong"/>
                <w:bCs w:val="0"/>
                <w:lang w:val="hr-HR"/>
              </w:rPr>
              <w:t>IV</w:t>
            </w:r>
            <w:r>
              <w:rPr>
                <w:rStyle w:val="Strong"/>
                <w:bCs w:val="0"/>
                <w:vertAlign w:val="subscript"/>
                <w:lang w:val="hr-HR"/>
              </w:rPr>
              <w:t>3</w:t>
            </w:r>
          </w:p>
        </w:tc>
        <w:tc>
          <w:tcPr>
            <w:tcW w:w="4631" w:type="dxa"/>
            <w:shd w:val="clear" w:color="auto" w:fill="auto"/>
          </w:tcPr>
          <w:p w:rsidR="00C633BC" w:rsidRPr="00C633BC" w:rsidRDefault="00C633BC" w:rsidP="0065008D">
            <w:pPr>
              <w:jc w:val="center"/>
              <w:rPr>
                <w:rFonts w:ascii="Cambria" w:eastAsia="Calibri" w:hAnsi="Cambria"/>
                <w:color w:val="000000"/>
                <w:lang w:eastAsia="sr-Latn-CS"/>
              </w:rPr>
            </w:pPr>
            <w:r>
              <w:rPr>
                <w:rFonts w:ascii="Cambria" w:eastAsia="Calibri" w:hAnsi="Cambria"/>
                <w:color w:val="000000"/>
                <w:lang w:val="hr-HR" w:eastAsia="sr-Latn-CS"/>
              </w:rPr>
              <w:t>J</w:t>
            </w:r>
            <w:r>
              <w:rPr>
                <w:rFonts w:ascii="Cambria" w:eastAsia="Calibri" w:hAnsi="Cambria"/>
                <w:color w:val="000000"/>
                <w:lang w:eastAsia="sr-Latn-CS"/>
              </w:rPr>
              <w:t>елена Вељковић</w:t>
            </w:r>
          </w:p>
        </w:tc>
      </w:tr>
      <w:tr w:rsidR="00C633BC" w:rsidRPr="007D1FA7" w:rsidTr="006C5EFE">
        <w:trPr>
          <w:jc w:val="center"/>
        </w:trPr>
        <w:tc>
          <w:tcPr>
            <w:tcW w:w="3618" w:type="dxa"/>
            <w:shd w:val="solid" w:color="C0C0C0" w:fill="FFFFFF"/>
          </w:tcPr>
          <w:p w:rsidR="00C633BC" w:rsidRPr="006C5EFE" w:rsidRDefault="00C633BC" w:rsidP="006C5EFE">
            <w:pPr>
              <w:pStyle w:val="NoSpacing"/>
              <w:jc w:val="center"/>
              <w:rPr>
                <w:rStyle w:val="Strong"/>
                <w:bCs w:val="0"/>
                <w:vertAlign w:val="subscript"/>
              </w:rPr>
            </w:pPr>
            <w:r w:rsidRPr="006C5EFE">
              <w:rPr>
                <w:rStyle w:val="Strong"/>
                <w:bCs w:val="0"/>
              </w:rPr>
              <w:t>V</w:t>
            </w:r>
            <w:r w:rsidRPr="006C5EFE">
              <w:rPr>
                <w:rStyle w:val="Strong"/>
                <w:bCs w:val="0"/>
                <w:vertAlign w:val="subscript"/>
              </w:rPr>
              <w:t>1</w:t>
            </w:r>
          </w:p>
        </w:tc>
        <w:tc>
          <w:tcPr>
            <w:tcW w:w="4631" w:type="dxa"/>
            <w:shd w:val="solid" w:color="C0C0C0" w:fill="FFFFFF"/>
          </w:tcPr>
          <w:p w:rsidR="00C633BC" w:rsidRPr="006C5EFE" w:rsidRDefault="00C633BC" w:rsidP="00351A31">
            <w:pPr>
              <w:jc w:val="center"/>
              <w:rPr>
                <w:rFonts w:ascii="Cambria" w:eastAsia="Calibri" w:hAnsi="Cambria"/>
                <w:color w:val="000000"/>
                <w:lang w:val="sr-Cyrl-CS" w:eastAsia="sr-Latn-CS"/>
              </w:rPr>
            </w:pPr>
            <w:r w:rsidRPr="006C5EFE">
              <w:rPr>
                <w:rFonts w:ascii="Cambria" w:eastAsia="Calibri" w:hAnsi="Cambria"/>
                <w:color w:val="000000"/>
                <w:lang w:val="sr-Cyrl-CS" w:eastAsia="sr-Latn-CS"/>
              </w:rPr>
              <w:t>Јелена Чкоњевић</w:t>
            </w:r>
          </w:p>
        </w:tc>
      </w:tr>
      <w:tr w:rsidR="00C633BC" w:rsidRPr="007D1FA7" w:rsidTr="006C5EFE">
        <w:trPr>
          <w:jc w:val="center"/>
        </w:trPr>
        <w:tc>
          <w:tcPr>
            <w:tcW w:w="3618" w:type="dxa"/>
            <w:shd w:val="clear" w:color="auto" w:fill="auto"/>
          </w:tcPr>
          <w:p w:rsidR="00C633BC" w:rsidRPr="006C5EFE" w:rsidRDefault="00C633BC" w:rsidP="006C5EFE">
            <w:pPr>
              <w:pStyle w:val="NoSpacing"/>
              <w:jc w:val="center"/>
              <w:rPr>
                <w:rStyle w:val="Strong"/>
                <w:bCs w:val="0"/>
                <w:vertAlign w:val="subscript"/>
              </w:rPr>
            </w:pPr>
            <w:r w:rsidRPr="006C5EFE">
              <w:rPr>
                <w:rStyle w:val="Strong"/>
                <w:bCs w:val="0"/>
              </w:rPr>
              <w:t>V</w:t>
            </w:r>
            <w:r w:rsidRPr="006C5EFE">
              <w:rPr>
                <w:rStyle w:val="Strong"/>
                <w:bCs w:val="0"/>
                <w:vertAlign w:val="subscript"/>
              </w:rPr>
              <w:t>2</w:t>
            </w:r>
          </w:p>
        </w:tc>
        <w:tc>
          <w:tcPr>
            <w:tcW w:w="4631" w:type="dxa"/>
            <w:shd w:val="clear" w:color="auto" w:fill="auto"/>
          </w:tcPr>
          <w:p w:rsidR="00C633BC" w:rsidRPr="006C5EFE" w:rsidRDefault="00C633BC" w:rsidP="00351A31">
            <w:pPr>
              <w:jc w:val="center"/>
              <w:rPr>
                <w:rFonts w:ascii="Cambria" w:eastAsia="Calibri" w:hAnsi="Cambria"/>
                <w:color w:val="000000"/>
                <w:lang w:val="sr-Cyrl-CS" w:eastAsia="sr-Latn-CS"/>
              </w:rPr>
            </w:pPr>
            <w:r w:rsidRPr="006C5EFE">
              <w:rPr>
                <w:rFonts w:ascii="Cambria" w:eastAsia="Calibri" w:hAnsi="Cambria"/>
                <w:color w:val="000000"/>
                <w:lang w:val="sr-Cyrl-CS" w:eastAsia="sr-Latn-CS"/>
              </w:rPr>
              <w:t>Славица Ћосић</w:t>
            </w:r>
          </w:p>
        </w:tc>
      </w:tr>
      <w:tr w:rsidR="00C633BC" w:rsidRPr="007D1FA7" w:rsidTr="006C5EFE">
        <w:trPr>
          <w:jc w:val="center"/>
        </w:trPr>
        <w:tc>
          <w:tcPr>
            <w:tcW w:w="3618" w:type="dxa"/>
            <w:shd w:val="solid" w:color="C0C0C0" w:fill="FFFFFF"/>
          </w:tcPr>
          <w:p w:rsidR="00C633BC" w:rsidRPr="006C5EFE" w:rsidRDefault="00C633BC" w:rsidP="006C5EFE">
            <w:pPr>
              <w:pStyle w:val="NoSpacing"/>
              <w:jc w:val="center"/>
              <w:rPr>
                <w:rStyle w:val="Strong"/>
                <w:bCs w:val="0"/>
                <w:vertAlign w:val="subscript"/>
              </w:rPr>
            </w:pPr>
            <w:r w:rsidRPr="006C5EFE">
              <w:rPr>
                <w:rStyle w:val="Strong"/>
                <w:bCs w:val="0"/>
                <w:lang w:val="hr-HR"/>
              </w:rPr>
              <w:t>VI</w:t>
            </w:r>
            <w:r w:rsidRPr="006C5EFE">
              <w:rPr>
                <w:rStyle w:val="Strong"/>
                <w:bCs w:val="0"/>
                <w:vertAlign w:val="subscript"/>
                <w:lang w:val="hr-HR"/>
              </w:rPr>
              <w:t>1</w:t>
            </w:r>
          </w:p>
        </w:tc>
        <w:tc>
          <w:tcPr>
            <w:tcW w:w="4631" w:type="dxa"/>
            <w:shd w:val="solid" w:color="C0C0C0" w:fill="FFFFFF"/>
          </w:tcPr>
          <w:p w:rsidR="00C633BC" w:rsidRPr="00C633BC" w:rsidRDefault="00C633BC" w:rsidP="006C5EFE">
            <w:pPr>
              <w:jc w:val="center"/>
              <w:rPr>
                <w:rFonts w:ascii="Cambria" w:eastAsia="Calibri" w:hAnsi="Cambria"/>
                <w:color w:val="000000"/>
                <w:lang w:eastAsia="sr-Latn-CS"/>
              </w:rPr>
            </w:pPr>
            <w:r>
              <w:rPr>
                <w:rFonts w:ascii="Cambria" w:eastAsia="Calibri" w:hAnsi="Cambria"/>
                <w:color w:val="000000"/>
                <w:lang w:eastAsia="sr-Latn-CS"/>
              </w:rPr>
              <w:t>Мирјана Каменковић</w:t>
            </w:r>
          </w:p>
        </w:tc>
      </w:tr>
      <w:tr w:rsidR="00C633BC" w:rsidRPr="007D1FA7" w:rsidTr="006C5EFE">
        <w:trPr>
          <w:jc w:val="center"/>
        </w:trPr>
        <w:tc>
          <w:tcPr>
            <w:tcW w:w="3618" w:type="dxa"/>
            <w:shd w:val="clear" w:color="auto" w:fill="auto"/>
          </w:tcPr>
          <w:p w:rsidR="00C633BC" w:rsidRPr="006C5EFE" w:rsidRDefault="00C633BC" w:rsidP="006C5EFE">
            <w:pPr>
              <w:pStyle w:val="NoSpacing"/>
              <w:jc w:val="center"/>
              <w:rPr>
                <w:rStyle w:val="Strong"/>
                <w:bCs w:val="0"/>
                <w:vertAlign w:val="subscript"/>
              </w:rPr>
            </w:pPr>
            <w:r w:rsidRPr="006C5EFE">
              <w:rPr>
                <w:rStyle w:val="Strong"/>
                <w:bCs w:val="0"/>
              </w:rPr>
              <w:t>VI</w:t>
            </w:r>
            <w:r w:rsidRPr="006C5EFE">
              <w:rPr>
                <w:rStyle w:val="Strong"/>
                <w:bCs w:val="0"/>
                <w:vertAlign w:val="subscript"/>
              </w:rPr>
              <w:t>2</w:t>
            </w:r>
          </w:p>
        </w:tc>
        <w:tc>
          <w:tcPr>
            <w:tcW w:w="4631" w:type="dxa"/>
            <w:shd w:val="clear" w:color="auto" w:fill="auto"/>
          </w:tcPr>
          <w:p w:rsidR="00C633BC" w:rsidRPr="006C5EFE" w:rsidRDefault="00C633BC" w:rsidP="006C5EFE">
            <w:pPr>
              <w:jc w:val="center"/>
              <w:rPr>
                <w:rFonts w:ascii="Cambria" w:eastAsia="Calibri" w:hAnsi="Cambria"/>
                <w:color w:val="000000"/>
                <w:lang w:val="sr-Cyrl-CS" w:eastAsia="sr-Latn-CS"/>
              </w:rPr>
            </w:pPr>
            <w:r>
              <w:rPr>
                <w:rFonts w:ascii="Cambria" w:eastAsia="Calibri" w:hAnsi="Cambria"/>
                <w:color w:val="000000"/>
                <w:lang w:val="sr-Cyrl-CS" w:eastAsia="sr-Latn-CS"/>
              </w:rPr>
              <w:t>Љубомир Јанковић</w:t>
            </w:r>
          </w:p>
        </w:tc>
      </w:tr>
      <w:tr w:rsidR="00C633BC" w:rsidRPr="007D1FA7" w:rsidTr="006C5EFE">
        <w:trPr>
          <w:jc w:val="center"/>
        </w:trPr>
        <w:tc>
          <w:tcPr>
            <w:tcW w:w="3618" w:type="dxa"/>
            <w:shd w:val="solid" w:color="C0C0C0" w:fill="FFFFFF"/>
          </w:tcPr>
          <w:p w:rsidR="00C633BC" w:rsidRPr="00B601CD" w:rsidRDefault="00C633BC" w:rsidP="00351A31">
            <w:pPr>
              <w:pStyle w:val="NoSpacing"/>
              <w:jc w:val="center"/>
              <w:rPr>
                <w:rStyle w:val="Strong"/>
                <w:bCs w:val="0"/>
                <w:vertAlign w:val="subscript"/>
              </w:rPr>
            </w:pPr>
            <w:r w:rsidRPr="006C5EFE">
              <w:rPr>
                <w:rStyle w:val="Strong"/>
                <w:bCs w:val="0"/>
              </w:rPr>
              <w:t>V</w:t>
            </w:r>
            <w:r>
              <w:rPr>
                <w:rStyle w:val="Strong"/>
                <w:bCs w:val="0"/>
                <w:lang w:val="hr-HR"/>
              </w:rPr>
              <w:t>I</w:t>
            </w:r>
            <w:r w:rsidRPr="006C5EFE">
              <w:rPr>
                <w:rStyle w:val="Strong"/>
                <w:bCs w:val="0"/>
                <w:lang w:val="hr-HR"/>
              </w:rPr>
              <w:t>I</w:t>
            </w:r>
            <w:r>
              <w:rPr>
                <w:rStyle w:val="Strong"/>
                <w:bCs w:val="0"/>
                <w:vertAlign w:val="subscript"/>
              </w:rPr>
              <w:t>1</w:t>
            </w:r>
          </w:p>
        </w:tc>
        <w:tc>
          <w:tcPr>
            <w:tcW w:w="4631" w:type="dxa"/>
            <w:shd w:val="solid" w:color="C0C0C0" w:fill="FFFFFF"/>
          </w:tcPr>
          <w:p w:rsidR="00C633BC" w:rsidRPr="00B601CD" w:rsidRDefault="00C633BC" w:rsidP="00351A31">
            <w:pPr>
              <w:jc w:val="center"/>
              <w:rPr>
                <w:rFonts w:ascii="Cambria" w:eastAsia="Calibri" w:hAnsi="Cambria"/>
                <w:color w:val="000000"/>
                <w:lang w:eastAsia="sr-Latn-CS"/>
              </w:rPr>
            </w:pPr>
            <w:r>
              <w:rPr>
                <w:rFonts w:ascii="Cambria" w:eastAsia="Calibri" w:hAnsi="Cambria"/>
                <w:color w:val="000000"/>
                <w:lang w:eastAsia="sr-Latn-CS"/>
              </w:rPr>
              <w:t>Снежана Скендерија Булић</w:t>
            </w:r>
          </w:p>
        </w:tc>
      </w:tr>
      <w:tr w:rsidR="00C633BC" w:rsidRPr="007D1FA7" w:rsidTr="006C5EFE">
        <w:trPr>
          <w:jc w:val="center"/>
        </w:trPr>
        <w:tc>
          <w:tcPr>
            <w:tcW w:w="3618" w:type="dxa"/>
            <w:shd w:val="clear" w:color="auto" w:fill="auto"/>
          </w:tcPr>
          <w:p w:rsidR="00C633BC" w:rsidRPr="00B601CD" w:rsidRDefault="00C633BC" w:rsidP="00351A31">
            <w:pPr>
              <w:pStyle w:val="NoSpacing"/>
              <w:jc w:val="center"/>
              <w:rPr>
                <w:rStyle w:val="Strong"/>
                <w:bCs w:val="0"/>
                <w:vertAlign w:val="subscript"/>
              </w:rPr>
            </w:pPr>
            <w:r w:rsidRPr="006C5EFE">
              <w:rPr>
                <w:rStyle w:val="Strong"/>
                <w:bCs w:val="0"/>
              </w:rPr>
              <w:t>VII</w:t>
            </w:r>
            <w:r>
              <w:rPr>
                <w:rStyle w:val="Strong"/>
                <w:bCs w:val="0"/>
                <w:vertAlign w:val="subscript"/>
              </w:rPr>
              <w:t>2</w:t>
            </w:r>
          </w:p>
        </w:tc>
        <w:tc>
          <w:tcPr>
            <w:tcW w:w="4631" w:type="dxa"/>
            <w:shd w:val="clear" w:color="auto" w:fill="auto"/>
          </w:tcPr>
          <w:p w:rsidR="00C633BC" w:rsidRPr="006C5EFE" w:rsidRDefault="00C633BC" w:rsidP="00351A31">
            <w:pPr>
              <w:jc w:val="center"/>
              <w:rPr>
                <w:rFonts w:ascii="Cambria" w:eastAsia="Calibri" w:hAnsi="Cambria"/>
                <w:color w:val="000000"/>
                <w:lang w:val="sr-Cyrl-CS" w:eastAsia="sr-Latn-CS"/>
              </w:rPr>
            </w:pPr>
            <w:r>
              <w:rPr>
                <w:rFonts w:ascii="Cambria" w:eastAsia="Calibri" w:hAnsi="Cambria"/>
                <w:color w:val="000000"/>
                <w:lang w:val="sr-Cyrl-CS" w:eastAsia="sr-Latn-CS"/>
              </w:rPr>
              <w:t>Далиборка Митић</w:t>
            </w:r>
          </w:p>
        </w:tc>
      </w:tr>
      <w:tr w:rsidR="00C633BC" w:rsidRPr="007D1FA7" w:rsidTr="006C5EFE">
        <w:trPr>
          <w:jc w:val="center"/>
        </w:trPr>
        <w:tc>
          <w:tcPr>
            <w:tcW w:w="3618" w:type="dxa"/>
            <w:shd w:val="solid" w:color="C0C0C0" w:fill="FFFFFF"/>
          </w:tcPr>
          <w:p w:rsidR="00C633BC" w:rsidRPr="00B601CD" w:rsidRDefault="00C633BC" w:rsidP="00351A31">
            <w:pPr>
              <w:pStyle w:val="NoSpacing"/>
              <w:jc w:val="center"/>
              <w:rPr>
                <w:rStyle w:val="Strong"/>
                <w:bCs w:val="0"/>
                <w:vertAlign w:val="subscript"/>
              </w:rPr>
            </w:pPr>
            <w:r w:rsidRPr="006C5EFE">
              <w:rPr>
                <w:rStyle w:val="Strong"/>
                <w:bCs w:val="0"/>
              </w:rPr>
              <w:t>VII</w:t>
            </w:r>
            <w:r>
              <w:rPr>
                <w:rStyle w:val="Strong"/>
                <w:bCs w:val="0"/>
                <w:vertAlign w:val="subscript"/>
              </w:rPr>
              <w:t>3</w:t>
            </w:r>
          </w:p>
        </w:tc>
        <w:tc>
          <w:tcPr>
            <w:tcW w:w="4631" w:type="dxa"/>
            <w:shd w:val="solid" w:color="C0C0C0" w:fill="FFFFFF"/>
          </w:tcPr>
          <w:p w:rsidR="00C633BC" w:rsidRPr="006C5EFE" w:rsidRDefault="00C633BC" w:rsidP="00351A31">
            <w:pPr>
              <w:jc w:val="center"/>
              <w:rPr>
                <w:rFonts w:ascii="Cambria" w:eastAsia="Calibri" w:hAnsi="Cambria"/>
                <w:color w:val="000000"/>
                <w:lang w:val="sr-Cyrl-CS" w:eastAsia="sr-Latn-CS"/>
              </w:rPr>
            </w:pPr>
            <w:r>
              <w:rPr>
                <w:rFonts w:ascii="Cambria" w:eastAsia="Calibri" w:hAnsi="Cambria"/>
                <w:color w:val="000000"/>
                <w:lang w:val="sr-Cyrl-CS" w:eastAsia="sr-Latn-CS"/>
              </w:rPr>
              <w:t>Јелена Живановић</w:t>
            </w:r>
          </w:p>
        </w:tc>
      </w:tr>
      <w:tr w:rsidR="00C633BC" w:rsidRPr="007D1FA7" w:rsidTr="006C5EFE">
        <w:trPr>
          <w:jc w:val="center"/>
        </w:trPr>
        <w:tc>
          <w:tcPr>
            <w:tcW w:w="3618" w:type="dxa"/>
            <w:shd w:val="clear" w:color="auto" w:fill="auto"/>
          </w:tcPr>
          <w:p w:rsidR="00C633BC" w:rsidRPr="00B601CD" w:rsidRDefault="00C633BC" w:rsidP="00351A31">
            <w:pPr>
              <w:pStyle w:val="NoSpacing"/>
              <w:jc w:val="center"/>
              <w:rPr>
                <w:rStyle w:val="Strong"/>
                <w:bCs w:val="0"/>
                <w:vertAlign w:val="subscript"/>
              </w:rPr>
            </w:pPr>
            <w:r w:rsidRPr="006C5EFE">
              <w:rPr>
                <w:rStyle w:val="Strong"/>
                <w:bCs w:val="0"/>
              </w:rPr>
              <w:t>VIII</w:t>
            </w:r>
            <w:r>
              <w:rPr>
                <w:rStyle w:val="Strong"/>
                <w:bCs w:val="0"/>
                <w:vertAlign w:val="subscript"/>
              </w:rPr>
              <w:t>1</w:t>
            </w:r>
          </w:p>
        </w:tc>
        <w:tc>
          <w:tcPr>
            <w:tcW w:w="4631" w:type="dxa"/>
            <w:shd w:val="clear" w:color="auto" w:fill="auto"/>
          </w:tcPr>
          <w:p w:rsidR="00C633BC" w:rsidRPr="006C5EFE" w:rsidRDefault="00C633BC" w:rsidP="00351A31">
            <w:pPr>
              <w:jc w:val="center"/>
              <w:rPr>
                <w:rFonts w:ascii="Cambria" w:eastAsia="Calibri" w:hAnsi="Cambria"/>
                <w:color w:val="000000"/>
                <w:lang w:eastAsia="sr-Latn-CS"/>
              </w:rPr>
            </w:pPr>
            <w:r w:rsidRPr="006C5EFE">
              <w:rPr>
                <w:rFonts w:ascii="Cambria" w:eastAsia="Calibri" w:hAnsi="Cambria"/>
                <w:color w:val="000000"/>
                <w:lang w:eastAsia="sr-Latn-CS"/>
              </w:rPr>
              <w:t>Марина Толић</w:t>
            </w:r>
          </w:p>
        </w:tc>
      </w:tr>
      <w:tr w:rsidR="00C633BC" w:rsidRPr="007D1FA7" w:rsidTr="006C5EFE">
        <w:trPr>
          <w:jc w:val="center"/>
        </w:trPr>
        <w:tc>
          <w:tcPr>
            <w:tcW w:w="3618" w:type="dxa"/>
            <w:shd w:val="solid" w:color="C0C0C0" w:fill="FFFFFF"/>
          </w:tcPr>
          <w:p w:rsidR="00C633BC" w:rsidRPr="00B601CD" w:rsidRDefault="00C633BC" w:rsidP="00351A31">
            <w:pPr>
              <w:pStyle w:val="NoSpacing"/>
              <w:jc w:val="center"/>
              <w:rPr>
                <w:rStyle w:val="Strong"/>
                <w:bCs w:val="0"/>
                <w:vertAlign w:val="subscript"/>
              </w:rPr>
            </w:pPr>
            <w:r w:rsidRPr="006C5EFE">
              <w:rPr>
                <w:rStyle w:val="Strong"/>
                <w:bCs w:val="0"/>
              </w:rPr>
              <w:t>VIII</w:t>
            </w:r>
            <w:r>
              <w:rPr>
                <w:rStyle w:val="Strong"/>
                <w:bCs w:val="0"/>
                <w:vertAlign w:val="subscript"/>
              </w:rPr>
              <w:t>2</w:t>
            </w:r>
          </w:p>
        </w:tc>
        <w:tc>
          <w:tcPr>
            <w:tcW w:w="4631" w:type="dxa"/>
            <w:shd w:val="solid" w:color="C0C0C0" w:fill="FFFFFF"/>
          </w:tcPr>
          <w:p w:rsidR="00C633BC" w:rsidRPr="006C5EFE" w:rsidRDefault="00C633BC" w:rsidP="00351A31">
            <w:pPr>
              <w:jc w:val="center"/>
              <w:rPr>
                <w:rFonts w:ascii="Cambria" w:eastAsia="Calibri" w:hAnsi="Cambria"/>
                <w:color w:val="000000"/>
                <w:lang w:val="sr-Cyrl-CS" w:eastAsia="sr-Latn-CS"/>
              </w:rPr>
            </w:pPr>
            <w:r w:rsidRPr="006C5EFE">
              <w:rPr>
                <w:rFonts w:ascii="Cambria" w:eastAsia="Calibri" w:hAnsi="Cambria"/>
                <w:color w:val="000000"/>
                <w:lang w:val="sr-Cyrl-CS" w:eastAsia="sr-Latn-CS"/>
              </w:rPr>
              <w:t>Татјана Глишовић</w:t>
            </w:r>
          </w:p>
        </w:tc>
      </w:tr>
      <w:tr w:rsidR="00C633BC" w:rsidRPr="007D1FA7" w:rsidTr="006C5EFE">
        <w:trPr>
          <w:jc w:val="center"/>
        </w:trPr>
        <w:tc>
          <w:tcPr>
            <w:tcW w:w="3618" w:type="dxa"/>
            <w:shd w:val="clear" w:color="auto" w:fill="auto"/>
          </w:tcPr>
          <w:p w:rsidR="00C633BC" w:rsidRPr="00C633BC" w:rsidRDefault="00C633BC" w:rsidP="006C5EFE">
            <w:pPr>
              <w:pStyle w:val="NoSpacing"/>
              <w:jc w:val="center"/>
              <w:rPr>
                <w:rStyle w:val="Strong"/>
                <w:bCs w:val="0"/>
                <w:vertAlign w:val="subscript"/>
              </w:rPr>
            </w:pPr>
            <w:r w:rsidRPr="006C5EFE">
              <w:rPr>
                <w:rStyle w:val="Strong"/>
                <w:bCs w:val="0"/>
              </w:rPr>
              <w:t>VIII</w:t>
            </w:r>
            <w:r>
              <w:rPr>
                <w:rStyle w:val="Strong"/>
                <w:bCs w:val="0"/>
                <w:vertAlign w:val="subscript"/>
              </w:rPr>
              <w:t>3</w:t>
            </w:r>
          </w:p>
        </w:tc>
        <w:tc>
          <w:tcPr>
            <w:tcW w:w="4631" w:type="dxa"/>
            <w:shd w:val="clear" w:color="auto" w:fill="auto"/>
          </w:tcPr>
          <w:p w:rsidR="00C633BC" w:rsidRPr="006C5EFE" w:rsidRDefault="00C633BC" w:rsidP="00351A31">
            <w:pPr>
              <w:jc w:val="center"/>
              <w:rPr>
                <w:rFonts w:ascii="Cambria" w:eastAsia="Calibri" w:hAnsi="Cambria"/>
                <w:color w:val="000000"/>
                <w:lang w:val="sr-Cyrl-CS" w:eastAsia="sr-Latn-CS"/>
              </w:rPr>
            </w:pPr>
            <w:r w:rsidRPr="006C5EFE">
              <w:rPr>
                <w:rFonts w:ascii="Cambria" w:eastAsia="Calibri" w:hAnsi="Cambria"/>
                <w:color w:val="000000"/>
                <w:lang w:val="sr-Cyrl-CS" w:eastAsia="sr-Latn-CS"/>
              </w:rPr>
              <w:t>Ј</w:t>
            </w:r>
            <w:r>
              <w:rPr>
                <w:rFonts w:ascii="Cambria" w:eastAsia="Calibri" w:hAnsi="Cambria"/>
                <w:color w:val="000000"/>
                <w:lang w:val="sr-Cyrl-CS" w:eastAsia="sr-Latn-CS"/>
              </w:rPr>
              <w:t>асминка Копривица</w:t>
            </w:r>
          </w:p>
        </w:tc>
      </w:tr>
      <w:tr w:rsidR="00C633BC" w:rsidRPr="007D1FA7" w:rsidTr="006C5EFE">
        <w:trPr>
          <w:jc w:val="center"/>
        </w:trPr>
        <w:tc>
          <w:tcPr>
            <w:tcW w:w="3618" w:type="dxa"/>
            <w:shd w:val="solid" w:color="C0C0C0" w:fill="FFFFFF"/>
          </w:tcPr>
          <w:p w:rsidR="00C633BC" w:rsidRPr="00C633BC" w:rsidRDefault="00C633BC" w:rsidP="006C5EFE">
            <w:pPr>
              <w:pStyle w:val="NoSpacing"/>
              <w:jc w:val="center"/>
              <w:rPr>
                <w:rStyle w:val="Strong"/>
                <w:bCs w:val="0"/>
                <w:vertAlign w:val="subscript"/>
              </w:rPr>
            </w:pPr>
            <w:r w:rsidRPr="006C5EFE">
              <w:rPr>
                <w:rStyle w:val="Strong"/>
                <w:bCs w:val="0"/>
              </w:rPr>
              <w:t>VIII</w:t>
            </w:r>
            <w:r>
              <w:rPr>
                <w:rStyle w:val="Strong"/>
                <w:bCs w:val="0"/>
                <w:vertAlign w:val="subscript"/>
              </w:rPr>
              <w:t>4</w:t>
            </w:r>
          </w:p>
        </w:tc>
        <w:tc>
          <w:tcPr>
            <w:tcW w:w="4631" w:type="dxa"/>
            <w:shd w:val="solid" w:color="C0C0C0" w:fill="FFFFFF"/>
          </w:tcPr>
          <w:p w:rsidR="00C633BC" w:rsidRPr="006C5EFE" w:rsidRDefault="00C633BC" w:rsidP="00351A31">
            <w:pPr>
              <w:jc w:val="center"/>
              <w:rPr>
                <w:rFonts w:ascii="Cambria" w:eastAsia="Calibri" w:hAnsi="Cambria"/>
                <w:color w:val="000000"/>
                <w:lang w:val="sr-Cyrl-CS" w:eastAsia="sr-Latn-CS"/>
              </w:rPr>
            </w:pPr>
            <w:r w:rsidRPr="006C5EFE">
              <w:rPr>
                <w:rFonts w:ascii="Cambria" w:eastAsia="Calibri" w:hAnsi="Cambria"/>
                <w:color w:val="000000"/>
                <w:lang w:val="sr-Cyrl-CS" w:eastAsia="sr-Latn-CS"/>
              </w:rPr>
              <w:t>Драган Лаушевић</w:t>
            </w:r>
          </w:p>
        </w:tc>
      </w:tr>
    </w:tbl>
    <w:p w:rsidR="002C5FAE" w:rsidRPr="00041103" w:rsidRDefault="002C5FAE" w:rsidP="00DA46DA">
      <w:pPr>
        <w:pStyle w:val="NoSpacing"/>
        <w:spacing w:before="360" w:after="120"/>
        <w:ind w:left="720"/>
        <w:jc w:val="both"/>
        <w:rPr>
          <w:rStyle w:val="Strong"/>
          <w:rFonts w:ascii="Cambria" w:hAnsi="Cambria"/>
          <w:b w:val="0"/>
          <w:bCs w:val="0"/>
          <w:i/>
          <w:lang w:val="sr-Cyrl-CS"/>
        </w:rPr>
      </w:pPr>
      <w:r w:rsidRPr="00041103">
        <w:rPr>
          <w:rStyle w:val="Strong"/>
          <w:rFonts w:ascii="Cambria" w:hAnsi="Cambria"/>
          <w:b w:val="0"/>
          <w:bCs w:val="0"/>
          <w:i/>
          <w:lang w:val="sr-Cyrl-CS"/>
        </w:rPr>
        <w:t>Заједничк</w:t>
      </w:r>
      <w:r w:rsidR="00C11251" w:rsidRPr="00041103">
        <w:rPr>
          <w:rStyle w:val="Strong"/>
          <w:rFonts w:ascii="Cambria" w:hAnsi="Cambria"/>
          <w:b w:val="0"/>
          <w:bCs w:val="0"/>
          <w:i/>
          <w:lang w:val="sr-Cyrl-CS"/>
        </w:rPr>
        <w:t xml:space="preserve">и програмски задаци свих </w:t>
      </w:r>
      <w:r w:rsidRPr="00041103">
        <w:rPr>
          <w:rStyle w:val="Strong"/>
          <w:rFonts w:ascii="Cambria" w:hAnsi="Cambria"/>
          <w:b w:val="0"/>
          <w:bCs w:val="0"/>
          <w:i/>
          <w:lang w:val="sr-Cyrl-CS"/>
        </w:rPr>
        <w:t>одељењских већа: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7"/>
        <w:gridCol w:w="5753"/>
        <w:gridCol w:w="2250"/>
      </w:tblGrid>
      <w:tr w:rsidR="00C90C14" w:rsidRPr="00041103" w:rsidTr="00462F63">
        <w:trPr>
          <w:trHeight w:val="967"/>
          <w:tblHeader/>
        </w:trPr>
        <w:tc>
          <w:tcPr>
            <w:tcW w:w="1357" w:type="dxa"/>
            <w:shd w:val="clear" w:color="auto" w:fill="A6A6A6"/>
            <w:vAlign w:val="center"/>
          </w:tcPr>
          <w:p w:rsidR="00C90C14" w:rsidRPr="00041103" w:rsidRDefault="00C90C14" w:rsidP="00274511">
            <w:pPr>
              <w:jc w:val="center"/>
              <w:rPr>
                <w:rFonts w:ascii="Cambria" w:hAnsi="Cambria"/>
                <w:b/>
                <w:lang w:val="sr-Cyrl-CS"/>
              </w:rPr>
            </w:pPr>
            <w:r w:rsidRPr="00041103">
              <w:rPr>
                <w:rFonts w:ascii="Cambria" w:hAnsi="Cambria"/>
                <w:b/>
                <w:lang w:val="sr-Cyrl-CS"/>
              </w:rPr>
              <w:t>МЕСЕЦ</w:t>
            </w:r>
          </w:p>
        </w:tc>
        <w:tc>
          <w:tcPr>
            <w:tcW w:w="5753" w:type="dxa"/>
            <w:shd w:val="clear" w:color="auto" w:fill="A6A6A6"/>
            <w:vAlign w:val="center"/>
          </w:tcPr>
          <w:p w:rsidR="00C90C14" w:rsidRPr="00041103" w:rsidRDefault="00C90C14" w:rsidP="00274511">
            <w:pPr>
              <w:jc w:val="center"/>
              <w:rPr>
                <w:rFonts w:ascii="Cambria" w:hAnsi="Cambria"/>
                <w:b/>
                <w:lang w:val="sr-Cyrl-CS"/>
              </w:rPr>
            </w:pPr>
            <w:r w:rsidRPr="00041103">
              <w:rPr>
                <w:rFonts w:ascii="Cambria" w:hAnsi="Cambria"/>
                <w:b/>
                <w:lang w:val="sr-Cyrl-CS"/>
              </w:rPr>
              <w:t>ПРОГРАМСКИ САДРЖАЈИ-АКТИВНОСТИ</w:t>
            </w:r>
          </w:p>
        </w:tc>
        <w:tc>
          <w:tcPr>
            <w:tcW w:w="2250" w:type="dxa"/>
            <w:shd w:val="clear" w:color="auto" w:fill="A6A6A6"/>
            <w:vAlign w:val="center"/>
          </w:tcPr>
          <w:p w:rsidR="00C90C14" w:rsidRPr="00041103" w:rsidRDefault="00C90C14" w:rsidP="00274511">
            <w:pPr>
              <w:jc w:val="center"/>
              <w:rPr>
                <w:rFonts w:ascii="Cambria" w:hAnsi="Cambria"/>
                <w:b/>
                <w:lang w:val="sr-Cyrl-CS"/>
              </w:rPr>
            </w:pPr>
            <w:r w:rsidRPr="00041103">
              <w:rPr>
                <w:rFonts w:ascii="Cambria" w:hAnsi="Cambria"/>
                <w:b/>
                <w:lang w:val="sr-Cyrl-CS"/>
              </w:rPr>
              <w:t>НОСИОЦИ/</w:t>
            </w:r>
          </w:p>
          <w:p w:rsidR="00C90C14" w:rsidRPr="00041103" w:rsidRDefault="00C90C14" w:rsidP="00274511">
            <w:pPr>
              <w:jc w:val="center"/>
              <w:rPr>
                <w:rFonts w:ascii="Cambria" w:hAnsi="Cambria"/>
                <w:b/>
                <w:lang w:val="sr-Cyrl-CS"/>
              </w:rPr>
            </w:pPr>
            <w:r w:rsidRPr="00041103">
              <w:rPr>
                <w:rFonts w:ascii="Cambria" w:hAnsi="Cambria"/>
                <w:b/>
                <w:lang w:val="sr-Cyrl-CS"/>
              </w:rPr>
              <w:t>ЗАДУЖЕЊА</w:t>
            </w:r>
          </w:p>
        </w:tc>
      </w:tr>
      <w:tr w:rsidR="00C90C14" w:rsidRPr="00041103" w:rsidTr="00462F63">
        <w:tc>
          <w:tcPr>
            <w:tcW w:w="1357" w:type="dxa"/>
            <w:vAlign w:val="center"/>
          </w:tcPr>
          <w:p w:rsidR="00C90C14" w:rsidRPr="00041103" w:rsidRDefault="00C90C14" w:rsidP="00274511">
            <w:pPr>
              <w:jc w:val="center"/>
              <w:rPr>
                <w:rFonts w:ascii="Cambria" w:hAnsi="Cambria"/>
                <w:b/>
                <w:lang w:val="hr-HR"/>
              </w:rPr>
            </w:pPr>
            <w:r w:rsidRPr="00041103">
              <w:rPr>
                <w:rFonts w:ascii="Cambria" w:hAnsi="Cambria"/>
                <w:b/>
                <w:lang w:val="hr-HR"/>
              </w:rPr>
              <w:t>IX</w:t>
            </w:r>
          </w:p>
        </w:tc>
        <w:tc>
          <w:tcPr>
            <w:tcW w:w="5753" w:type="dxa"/>
            <w:vAlign w:val="center"/>
          </w:tcPr>
          <w:p w:rsidR="00C90C14" w:rsidRDefault="00C90C14" w:rsidP="003E282D">
            <w:pPr>
              <w:pStyle w:val="ListParagraph"/>
              <w:numPr>
                <w:ilvl w:val="0"/>
                <w:numId w:val="65"/>
              </w:numPr>
              <w:rPr>
                <w:rFonts w:ascii="Cambria" w:hAnsi="Cambria"/>
                <w:lang w:val="sr-Cyrl-CS"/>
              </w:rPr>
            </w:pPr>
            <w:r w:rsidRPr="00041103">
              <w:rPr>
                <w:rFonts w:ascii="Cambria" w:hAnsi="Cambria"/>
                <w:lang w:val="sr-Cyrl-CS"/>
              </w:rPr>
              <w:t>Усвајање Годишњег плана рада одеље</w:t>
            </w:r>
            <w:r w:rsidR="00B17DAD">
              <w:rPr>
                <w:rFonts w:ascii="Cambria" w:hAnsi="Cambria"/>
                <w:lang w:val="sr-Cyrl-CS"/>
              </w:rPr>
              <w:t>њ</w:t>
            </w:r>
            <w:r w:rsidRPr="00041103">
              <w:rPr>
                <w:rFonts w:ascii="Cambria" w:hAnsi="Cambria"/>
                <w:lang w:val="sr-Cyrl-CS"/>
              </w:rPr>
              <w:t>ског већа.</w:t>
            </w:r>
          </w:p>
          <w:p w:rsidR="000B1672" w:rsidRDefault="000B1672" w:rsidP="000B1672">
            <w:pPr>
              <w:pStyle w:val="ListParagraph"/>
              <w:numPr>
                <w:ilvl w:val="0"/>
                <w:numId w:val="65"/>
              </w:numPr>
              <w:rPr>
                <w:rFonts w:ascii="Cambria" w:hAnsi="Cambria"/>
                <w:lang w:val="sr-Cyrl-CS"/>
              </w:rPr>
            </w:pPr>
            <w:r>
              <w:rPr>
                <w:rFonts w:ascii="Cambria" w:hAnsi="Cambria"/>
                <w:lang w:val="sr-Cyrl-CS"/>
              </w:rPr>
              <w:t>План посета музејима, ботаничкој башти...</w:t>
            </w:r>
          </w:p>
          <w:p w:rsidR="000B1672" w:rsidRPr="00041103" w:rsidRDefault="000B1672" w:rsidP="000B1672">
            <w:pPr>
              <w:pStyle w:val="ListParagraph"/>
              <w:numPr>
                <w:ilvl w:val="0"/>
                <w:numId w:val="65"/>
              </w:numPr>
              <w:rPr>
                <w:rFonts w:ascii="Cambria" w:hAnsi="Cambria"/>
                <w:lang w:val="sr-Cyrl-CS"/>
              </w:rPr>
            </w:pPr>
            <w:r>
              <w:rPr>
                <w:rFonts w:ascii="Cambria" w:hAnsi="Cambria"/>
                <w:lang w:val="sr-Cyrl-CS"/>
              </w:rPr>
              <w:t>План одржавања часова са редовним школама</w:t>
            </w:r>
          </w:p>
          <w:p w:rsidR="000B1672" w:rsidRDefault="000B1672" w:rsidP="000B1672">
            <w:pPr>
              <w:pStyle w:val="ListParagraph"/>
              <w:numPr>
                <w:ilvl w:val="0"/>
                <w:numId w:val="65"/>
              </w:numPr>
              <w:rPr>
                <w:rFonts w:ascii="Cambria" w:hAnsi="Cambria"/>
                <w:lang w:val="sr-Cyrl-CS"/>
              </w:rPr>
            </w:pPr>
            <w:r>
              <w:rPr>
                <w:rFonts w:ascii="Cambria" w:hAnsi="Cambria" w:cs="ArialMT"/>
                <w:color w:val="000000"/>
              </w:rPr>
              <w:t>План учешћа на манифестацијама и спортским активностима</w:t>
            </w:r>
          </w:p>
          <w:p w:rsidR="00C90C14" w:rsidRPr="00B601CD" w:rsidRDefault="00C90C14" w:rsidP="003E282D">
            <w:pPr>
              <w:pStyle w:val="ListParagraph"/>
              <w:numPr>
                <w:ilvl w:val="0"/>
                <w:numId w:val="74"/>
              </w:numPr>
              <w:autoSpaceDE w:val="0"/>
              <w:autoSpaceDN w:val="0"/>
              <w:adjustRightInd w:val="0"/>
              <w:rPr>
                <w:rFonts w:ascii="Cambria" w:hAnsi="Cambria" w:cs="ArialMT"/>
                <w:color w:val="000000"/>
              </w:rPr>
            </w:pPr>
            <w:r w:rsidRPr="00041103">
              <w:rPr>
                <w:rFonts w:ascii="Cambria" w:hAnsi="Cambria" w:cs="ArialMT"/>
                <w:color w:val="000000"/>
              </w:rPr>
              <w:t>Школски календар за 201</w:t>
            </w:r>
            <w:r w:rsidR="00C633BC">
              <w:rPr>
                <w:rFonts w:ascii="Cambria" w:hAnsi="Cambria" w:cs="ArialMT"/>
                <w:color w:val="000000"/>
              </w:rPr>
              <w:t>8</w:t>
            </w:r>
            <w:r w:rsidRPr="00041103">
              <w:rPr>
                <w:rFonts w:ascii="Cambria" w:hAnsi="Cambria" w:cs="ArialMT"/>
                <w:color w:val="000000"/>
              </w:rPr>
              <w:t>/201</w:t>
            </w:r>
            <w:r w:rsidR="00C633BC">
              <w:rPr>
                <w:rFonts w:ascii="Cambria" w:hAnsi="Cambria" w:cs="ArialMT"/>
                <w:color w:val="000000"/>
              </w:rPr>
              <w:t>9</w:t>
            </w:r>
            <w:r w:rsidRPr="00041103">
              <w:rPr>
                <w:rFonts w:ascii="Cambria" w:hAnsi="Cambria" w:cs="ArialMT"/>
                <w:color w:val="000000"/>
              </w:rPr>
              <w:t>.годину</w:t>
            </w:r>
            <w:r w:rsidRPr="00041103">
              <w:rPr>
                <w:rFonts w:ascii="Cambria" w:hAnsi="Cambria" w:cs="Arial"/>
                <w:color w:val="000000"/>
              </w:rPr>
              <w:t>-</w:t>
            </w:r>
            <w:r w:rsidRPr="00041103">
              <w:rPr>
                <w:rFonts w:ascii="Cambria" w:hAnsi="Cambria" w:cs="ArialMT"/>
                <w:color w:val="000000"/>
              </w:rPr>
              <w:t>организација</w:t>
            </w:r>
            <w:r w:rsidR="00392944">
              <w:rPr>
                <w:rFonts w:ascii="Cambria" w:hAnsi="Cambria" w:cs="ArialMT"/>
                <w:color w:val="000000"/>
              </w:rPr>
              <w:t xml:space="preserve"> наставе и других облика образовно-васпитног рада.</w:t>
            </w:r>
          </w:p>
          <w:p w:rsidR="00B601CD" w:rsidRPr="00041103" w:rsidRDefault="00B601CD" w:rsidP="003E282D">
            <w:pPr>
              <w:pStyle w:val="ListParagraph"/>
              <w:numPr>
                <w:ilvl w:val="0"/>
                <w:numId w:val="74"/>
              </w:numPr>
              <w:autoSpaceDE w:val="0"/>
              <w:autoSpaceDN w:val="0"/>
              <w:adjustRightInd w:val="0"/>
              <w:rPr>
                <w:rFonts w:ascii="Cambria" w:hAnsi="Cambria" w:cs="ArialMT"/>
                <w:color w:val="000000"/>
              </w:rPr>
            </w:pPr>
            <w:r>
              <w:rPr>
                <w:rFonts w:ascii="Cambria" w:hAnsi="Cambria" w:cs="ArialMT"/>
                <w:color w:val="000000"/>
              </w:rPr>
              <w:t>Верификовање одељења и одељењских старешина</w:t>
            </w:r>
          </w:p>
          <w:p w:rsidR="00C90C14" w:rsidRPr="00041103" w:rsidRDefault="00392944" w:rsidP="003E282D">
            <w:pPr>
              <w:pStyle w:val="ListParagraph"/>
              <w:numPr>
                <w:ilvl w:val="0"/>
                <w:numId w:val="74"/>
              </w:numPr>
              <w:autoSpaceDE w:val="0"/>
              <w:autoSpaceDN w:val="0"/>
              <w:adjustRightInd w:val="0"/>
              <w:rPr>
                <w:rFonts w:ascii="Cambria" w:hAnsi="Cambria" w:cs="ArialMT"/>
                <w:color w:val="000000"/>
              </w:rPr>
            </w:pPr>
            <w:r>
              <w:rPr>
                <w:rFonts w:ascii="Cambria" w:hAnsi="Cambria" w:cs="Arial"/>
                <w:color w:val="000000"/>
                <w:lang w:val="sr-Cyrl-CS"/>
              </w:rPr>
              <w:t>Израда</w:t>
            </w:r>
            <w:r w:rsidR="00C90C14" w:rsidRPr="00041103">
              <w:rPr>
                <w:rFonts w:ascii="Cambria" w:hAnsi="Cambria" w:cs="Arial"/>
                <w:color w:val="000000"/>
                <w:lang w:val="sr-Cyrl-CS"/>
              </w:rPr>
              <w:t xml:space="preserve"> </w:t>
            </w:r>
            <w:r>
              <w:rPr>
                <w:rFonts w:ascii="Cambria" w:hAnsi="Cambria" w:cs="Arial"/>
                <w:color w:val="000000"/>
                <w:lang w:val="sr-Cyrl-CS"/>
              </w:rPr>
              <w:t xml:space="preserve">Глобалних </w:t>
            </w:r>
            <w:r w:rsidR="00C90C14" w:rsidRPr="00041103">
              <w:rPr>
                <w:rFonts w:ascii="Cambria" w:hAnsi="Cambria" w:cs="ArialMT"/>
                <w:color w:val="000000"/>
              </w:rPr>
              <w:t>план</w:t>
            </w:r>
            <w:r>
              <w:rPr>
                <w:rFonts w:ascii="Cambria" w:hAnsi="Cambria" w:cs="ArialMT"/>
                <w:color w:val="000000"/>
              </w:rPr>
              <w:t>ова</w:t>
            </w:r>
            <w:r w:rsidR="00C90C14" w:rsidRPr="00041103">
              <w:rPr>
                <w:rFonts w:ascii="Cambria" w:hAnsi="Cambria" w:cs="ArialMT"/>
                <w:color w:val="000000"/>
              </w:rPr>
              <w:t xml:space="preserve"> рада по </w:t>
            </w:r>
            <w:r w:rsidR="00C90C14" w:rsidRPr="00041103">
              <w:rPr>
                <w:rFonts w:ascii="Cambria" w:hAnsi="Cambria" w:cs="ArialMT"/>
                <w:color w:val="000000"/>
              </w:rPr>
              <w:lastRenderedPageBreak/>
              <w:t>предметима</w:t>
            </w:r>
            <w:r>
              <w:rPr>
                <w:rFonts w:ascii="Cambria" w:hAnsi="Cambria" w:cs="ArialMT"/>
                <w:color w:val="000000"/>
              </w:rPr>
              <w:t xml:space="preserve"> редовне, допунске и додатне наставе, слободних активности и других облика образовно-васпитног рада.</w:t>
            </w:r>
          </w:p>
          <w:p w:rsidR="00C90C14" w:rsidRPr="00041103" w:rsidRDefault="00C90C14" w:rsidP="003E282D">
            <w:pPr>
              <w:pStyle w:val="ListParagraph"/>
              <w:numPr>
                <w:ilvl w:val="0"/>
                <w:numId w:val="74"/>
              </w:numPr>
              <w:autoSpaceDE w:val="0"/>
              <w:autoSpaceDN w:val="0"/>
              <w:adjustRightInd w:val="0"/>
              <w:rPr>
                <w:rFonts w:ascii="Cambria" w:hAnsi="Cambria" w:cs="ArialMT"/>
                <w:color w:val="000000"/>
                <w:lang w:val="sr-Cyrl-CS"/>
              </w:rPr>
            </w:pPr>
            <w:r w:rsidRPr="00041103">
              <w:rPr>
                <w:rFonts w:ascii="Cambria" w:hAnsi="Cambria" w:cs="ArialMT"/>
                <w:color w:val="000000"/>
              </w:rPr>
              <w:t xml:space="preserve">Израда </w:t>
            </w:r>
            <w:r w:rsidR="00B601CD">
              <w:rPr>
                <w:rFonts w:ascii="Cambria" w:hAnsi="Cambria" w:cs="ArialMT"/>
                <w:color w:val="000000"/>
              </w:rPr>
              <w:t xml:space="preserve">и усвајање </w:t>
            </w:r>
            <w:r w:rsidRPr="00041103">
              <w:rPr>
                <w:rFonts w:ascii="Cambria" w:hAnsi="Cambria" w:cs="ArialMT"/>
                <w:color w:val="000000"/>
              </w:rPr>
              <w:t>распореда часова редовне</w:t>
            </w:r>
            <w:r w:rsidR="00392944">
              <w:rPr>
                <w:rFonts w:ascii="Cambria" w:hAnsi="Cambria" w:cs="ArialMT"/>
                <w:color w:val="000000"/>
              </w:rPr>
              <w:t xml:space="preserve">, </w:t>
            </w:r>
            <w:r w:rsidRPr="00041103">
              <w:rPr>
                <w:rFonts w:ascii="Cambria" w:hAnsi="Cambria" w:cs="ArialMT"/>
                <w:color w:val="000000"/>
              </w:rPr>
              <w:t xml:space="preserve">допунске </w:t>
            </w:r>
            <w:r w:rsidR="00392944">
              <w:rPr>
                <w:rFonts w:ascii="Cambria" w:hAnsi="Cambria" w:cs="ArialMT"/>
                <w:color w:val="000000"/>
              </w:rPr>
              <w:t xml:space="preserve">и додатне </w:t>
            </w:r>
            <w:r w:rsidRPr="00041103">
              <w:rPr>
                <w:rFonts w:ascii="Cambria" w:hAnsi="Cambria" w:cs="ArialMT"/>
                <w:color w:val="000000"/>
              </w:rPr>
              <w:t>наставе</w:t>
            </w:r>
            <w:r w:rsidR="00392944">
              <w:rPr>
                <w:rFonts w:ascii="Cambria" w:hAnsi="Cambria" w:cs="ArialMT"/>
                <w:color w:val="000000"/>
              </w:rPr>
              <w:t xml:space="preserve"> као и слободних активности</w:t>
            </w:r>
            <w:r w:rsidR="00B601CD">
              <w:rPr>
                <w:rFonts w:ascii="Cambria" w:hAnsi="Cambria" w:cs="ArialMT"/>
                <w:color w:val="000000"/>
              </w:rPr>
              <w:t>/секција</w:t>
            </w:r>
            <w:r w:rsidR="00392944">
              <w:rPr>
                <w:rFonts w:ascii="Cambria" w:hAnsi="Cambria" w:cs="ArialMT"/>
                <w:color w:val="000000"/>
              </w:rPr>
              <w:t>.</w:t>
            </w:r>
          </w:p>
          <w:p w:rsidR="00C90C14" w:rsidRDefault="00C90C14" w:rsidP="003E282D">
            <w:pPr>
              <w:pStyle w:val="ListParagraph"/>
              <w:numPr>
                <w:ilvl w:val="0"/>
                <w:numId w:val="74"/>
              </w:numPr>
              <w:autoSpaceDE w:val="0"/>
              <w:autoSpaceDN w:val="0"/>
              <w:adjustRightInd w:val="0"/>
              <w:rPr>
                <w:rFonts w:ascii="Cambria" w:hAnsi="Cambria" w:cs="ArialMT"/>
                <w:color w:val="000000"/>
                <w:lang w:val="sr-Cyrl-CS"/>
              </w:rPr>
            </w:pPr>
            <w:r w:rsidRPr="00041103">
              <w:rPr>
                <w:rFonts w:ascii="Cambria" w:hAnsi="Cambria" w:cs="ArialMT"/>
                <w:color w:val="000000"/>
                <w:lang w:val="sr-Cyrl-CS"/>
              </w:rPr>
              <w:t xml:space="preserve">Израда </w:t>
            </w:r>
            <w:r w:rsidR="00B601CD">
              <w:rPr>
                <w:rFonts w:ascii="Cambria" w:hAnsi="Cambria" w:cs="ArialMT"/>
                <w:color w:val="000000"/>
                <w:lang w:val="sr-Cyrl-CS"/>
              </w:rPr>
              <w:t xml:space="preserve">и усвајање </w:t>
            </w:r>
            <w:r w:rsidRPr="00041103">
              <w:rPr>
                <w:rFonts w:ascii="Cambria" w:hAnsi="Cambria" w:cs="ArialMT"/>
                <w:color w:val="000000"/>
                <w:lang w:val="sr-Cyrl-CS"/>
              </w:rPr>
              <w:t>распореда писмених задатака, контролних вежби и тестирања;</w:t>
            </w:r>
          </w:p>
          <w:p w:rsidR="00C90C14" w:rsidRPr="00041103" w:rsidRDefault="00C90C14" w:rsidP="003E282D">
            <w:pPr>
              <w:pStyle w:val="ListParagraph"/>
              <w:numPr>
                <w:ilvl w:val="0"/>
                <w:numId w:val="65"/>
              </w:numPr>
              <w:rPr>
                <w:rFonts w:ascii="Cambria" w:hAnsi="Cambria"/>
                <w:lang w:val="sr-Cyrl-CS"/>
              </w:rPr>
            </w:pPr>
            <w:r w:rsidRPr="00041103">
              <w:rPr>
                <w:rFonts w:ascii="Cambria" w:hAnsi="Cambria"/>
                <w:lang w:val="sr-Cyrl-CS"/>
              </w:rPr>
              <w:t xml:space="preserve">Организовање родитељских састанака (избор родитеља за Савет родитеља, упознавање са </w:t>
            </w:r>
            <w:r w:rsidR="00C90CCD">
              <w:rPr>
                <w:rFonts w:ascii="Cambria" w:hAnsi="Cambria"/>
                <w:lang w:val="sr-Cyrl-CS"/>
              </w:rPr>
              <w:t>п</w:t>
            </w:r>
            <w:r w:rsidRPr="00041103">
              <w:rPr>
                <w:rFonts w:ascii="Cambria" w:hAnsi="Cambria"/>
                <w:lang w:val="sr-Cyrl-CS"/>
              </w:rPr>
              <w:t>равилни</w:t>
            </w:r>
            <w:r w:rsidR="00C90CCD">
              <w:rPr>
                <w:rFonts w:ascii="Cambria" w:hAnsi="Cambria"/>
                <w:lang w:val="sr-Cyrl-CS"/>
              </w:rPr>
              <w:t>цима</w:t>
            </w:r>
            <w:r w:rsidRPr="00041103">
              <w:rPr>
                <w:rFonts w:ascii="Cambria" w:hAnsi="Cambria"/>
                <w:lang w:val="sr-Cyrl-CS"/>
              </w:rPr>
              <w:t xml:space="preserve"> о понашању</w:t>
            </w:r>
            <w:r w:rsidR="00C90CCD">
              <w:rPr>
                <w:rFonts w:ascii="Cambria" w:hAnsi="Cambria"/>
                <w:lang w:val="sr-Cyrl-CS"/>
              </w:rPr>
              <w:t xml:space="preserve">, безбедности и правима и обавезама ученика, </w:t>
            </w:r>
            <w:r w:rsidRPr="00041103">
              <w:rPr>
                <w:rFonts w:ascii="Cambria" w:hAnsi="Cambria"/>
                <w:lang w:val="sr-Cyrl-CS"/>
              </w:rPr>
              <w:t>Кућним редом</w:t>
            </w:r>
            <w:r w:rsidR="00D96FDF">
              <w:rPr>
                <w:rFonts w:ascii="Cambria" w:hAnsi="Cambria"/>
                <w:lang w:val="sr-Cyrl-CS"/>
              </w:rPr>
              <w:t xml:space="preserve"> и организацијом рада школе </w:t>
            </w:r>
            <w:r w:rsidRPr="00041103">
              <w:rPr>
                <w:rFonts w:ascii="Cambria" w:hAnsi="Cambria"/>
                <w:lang w:val="sr-Cyrl-CS"/>
              </w:rPr>
              <w:t>)</w:t>
            </w:r>
          </w:p>
          <w:p w:rsidR="00C90C14" w:rsidRPr="00041103" w:rsidRDefault="00C90C14" w:rsidP="003E282D">
            <w:pPr>
              <w:pStyle w:val="ListParagraph"/>
              <w:numPr>
                <w:ilvl w:val="0"/>
                <w:numId w:val="65"/>
              </w:numPr>
              <w:rPr>
                <w:rFonts w:ascii="Cambria" w:hAnsi="Cambria"/>
                <w:lang w:val="sr-Cyrl-CS"/>
              </w:rPr>
            </w:pPr>
            <w:r w:rsidRPr="00041103">
              <w:rPr>
                <w:rFonts w:ascii="Cambria" w:hAnsi="Cambria"/>
                <w:lang w:val="sr-Cyrl-CS"/>
              </w:rPr>
              <w:t>Анкетирање ученика за ужину и ручак</w:t>
            </w:r>
          </w:p>
          <w:p w:rsidR="00C90C14" w:rsidRPr="00041103" w:rsidRDefault="00DA663F" w:rsidP="00A72347">
            <w:pPr>
              <w:numPr>
                <w:ilvl w:val="0"/>
                <w:numId w:val="35"/>
              </w:numPr>
              <w:ind w:left="414"/>
              <w:rPr>
                <w:rFonts w:ascii="Cambria" w:hAnsi="Cambria"/>
                <w:b/>
                <w:lang w:val="sr-Cyrl-CS"/>
              </w:rPr>
            </w:pPr>
            <w:r>
              <w:rPr>
                <w:rFonts w:ascii="Cambria" w:hAnsi="Cambria"/>
                <w:lang w:val="sr-Cyrl-CS"/>
              </w:rPr>
              <w:t xml:space="preserve">Анкетирање родитеља ученика 1. и </w:t>
            </w:r>
            <w:r w:rsidR="00B601CD">
              <w:rPr>
                <w:rFonts w:ascii="Cambria" w:hAnsi="Cambria"/>
                <w:lang w:val="sr-Cyrl-CS"/>
              </w:rPr>
              <w:t>5.</w:t>
            </w:r>
            <w:r w:rsidR="00C90C14" w:rsidRPr="00041103">
              <w:rPr>
                <w:rFonts w:ascii="Cambria" w:hAnsi="Cambria"/>
                <w:lang w:val="sr-Cyrl-CS"/>
              </w:rPr>
              <w:t xml:space="preserve"> разреда у вези са избором изборних предмета</w:t>
            </w:r>
            <w:r w:rsidR="00B601CD">
              <w:rPr>
                <w:rFonts w:ascii="Cambria" w:hAnsi="Cambria"/>
                <w:lang w:val="sr-Cyrl-CS"/>
              </w:rPr>
              <w:t xml:space="preserve"> и слободних активности</w:t>
            </w:r>
            <w:r w:rsidR="00C90C14" w:rsidRPr="00041103">
              <w:rPr>
                <w:rFonts w:ascii="Cambria" w:hAnsi="Cambria"/>
                <w:lang w:val="sr-Cyrl-CS"/>
              </w:rPr>
              <w:t>.</w:t>
            </w:r>
          </w:p>
          <w:p w:rsidR="00C90C14" w:rsidRPr="00041103" w:rsidRDefault="00C90C14" w:rsidP="003E282D">
            <w:pPr>
              <w:pStyle w:val="ListParagraph"/>
              <w:numPr>
                <w:ilvl w:val="0"/>
                <w:numId w:val="65"/>
              </w:numPr>
              <w:rPr>
                <w:rFonts w:ascii="Cambria" w:hAnsi="Cambria"/>
                <w:lang w:val="sr-Cyrl-CS"/>
              </w:rPr>
            </w:pPr>
            <w:r w:rsidRPr="00041103">
              <w:rPr>
                <w:rFonts w:ascii="Cambria" w:hAnsi="Cambria"/>
                <w:lang w:val="sr-Cyrl-CS"/>
              </w:rPr>
              <w:t>Анкетирање за осигурање ученика</w:t>
            </w:r>
          </w:p>
          <w:p w:rsidR="00C90C14" w:rsidRPr="00041103" w:rsidRDefault="00C90C14" w:rsidP="003E282D">
            <w:pPr>
              <w:pStyle w:val="ListParagraph"/>
              <w:numPr>
                <w:ilvl w:val="0"/>
                <w:numId w:val="65"/>
              </w:numPr>
              <w:rPr>
                <w:rFonts w:ascii="Cambria" w:hAnsi="Cambria"/>
                <w:lang w:val="sr-Cyrl-CS"/>
              </w:rPr>
            </w:pPr>
            <w:r w:rsidRPr="00041103">
              <w:rPr>
                <w:rFonts w:ascii="Cambria" w:hAnsi="Cambria"/>
                <w:lang w:val="sr-Cyrl-CS"/>
              </w:rPr>
              <w:t>Усвајање распореда одржавања родитељских састанака и дана отворених врата.</w:t>
            </w:r>
          </w:p>
          <w:p w:rsidR="00C90C14" w:rsidRDefault="00C90C14" w:rsidP="003E282D">
            <w:pPr>
              <w:pStyle w:val="ListParagraph"/>
              <w:numPr>
                <w:ilvl w:val="0"/>
                <w:numId w:val="65"/>
              </w:numPr>
              <w:rPr>
                <w:rFonts w:ascii="Cambria" w:hAnsi="Cambria"/>
                <w:lang w:val="sr-Cyrl-CS"/>
              </w:rPr>
            </w:pPr>
            <w:r w:rsidRPr="00041103">
              <w:rPr>
                <w:rFonts w:ascii="Cambria" w:hAnsi="Cambria"/>
                <w:lang w:val="sr-Cyrl-CS"/>
              </w:rPr>
              <w:t>Анкетирање ученика око избора излета и екскурзија.</w:t>
            </w:r>
          </w:p>
          <w:p w:rsidR="00C90CCD" w:rsidRPr="00041103" w:rsidRDefault="00C90CCD" w:rsidP="003E282D">
            <w:pPr>
              <w:pStyle w:val="ListParagraph"/>
              <w:numPr>
                <w:ilvl w:val="0"/>
                <w:numId w:val="65"/>
              </w:numPr>
              <w:rPr>
                <w:rFonts w:ascii="Cambria" w:hAnsi="Cambria"/>
                <w:lang w:val="sr-Cyrl-CS"/>
              </w:rPr>
            </w:pPr>
            <w:r>
              <w:rPr>
                <w:rFonts w:ascii="Cambria" w:hAnsi="Cambria"/>
                <w:lang w:val="sr-Cyrl-CS"/>
              </w:rPr>
              <w:t>Упознавање са организацијом рада школске библиотеке.</w:t>
            </w:r>
          </w:p>
          <w:p w:rsidR="00C90C14" w:rsidRPr="00041103" w:rsidRDefault="00C90CCD" w:rsidP="003E282D">
            <w:pPr>
              <w:pStyle w:val="ListParagraph"/>
              <w:numPr>
                <w:ilvl w:val="0"/>
                <w:numId w:val="65"/>
              </w:numPr>
              <w:rPr>
                <w:rFonts w:ascii="Cambria" w:hAnsi="Cambria"/>
                <w:lang w:val="sr-Cyrl-CS"/>
              </w:rPr>
            </w:pPr>
            <w:r>
              <w:rPr>
                <w:rFonts w:ascii="Cambria" w:hAnsi="Cambria"/>
                <w:lang w:val="sr-Cyrl-CS"/>
              </w:rPr>
              <w:t>Анализа с</w:t>
            </w:r>
            <w:r w:rsidR="00C90C14" w:rsidRPr="00041103">
              <w:rPr>
                <w:rFonts w:ascii="Cambria" w:hAnsi="Cambria"/>
                <w:lang w:val="sr-Cyrl-CS"/>
              </w:rPr>
              <w:t>оцијалн</w:t>
            </w:r>
            <w:r>
              <w:rPr>
                <w:rFonts w:ascii="Cambria" w:hAnsi="Cambria"/>
                <w:lang w:val="sr-Cyrl-CS"/>
              </w:rPr>
              <w:t>е</w:t>
            </w:r>
            <w:r w:rsidR="00C90C14" w:rsidRPr="00041103">
              <w:rPr>
                <w:rFonts w:ascii="Cambria" w:hAnsi="Cambria"/>
                <w:lang w:val="sr-Cyrl-CS"/>
              </w:rPr>
              <w:t xml:space="preserve"> структур</w:t>
            </w:r>
            <w:r>
              <w:rPr>
                <w:rFonts w:ascii="Cambria" w:hAnsi="Cambria"/>
                <w:lang w:val="sr-Cyrl-CS"/>
              </w:rPr>
              <w:t>е</w:t>
            </w:r>
            <w:r w:rsidR="00C90C14" w:rsidRPr="00041103">
              <w:rPr>
                <w:rFonts w:ascii="Cambria" w:hAnsi="Cambria"/>
                <w:lang w:val="sr-Cyrl-CS"/>
              </w:rPr>
              <w:t xml:space="preserve"> и психофизичке карактеристике ученика.</w:t>
            </w:r>
          </w:p>
          <w:p w:rsidR="00C90C14" w:rsidRPr="00041103" w:rsidRDefault="00C90C14" w:rsidP="003E282D">
            <w:pPr>
              <w:pStyle w:val="ListParagraph"/>
              <w:numPr>
                <w:ilvl w:val="0"/>
                <w:numId w:val="65"/>
              </w:numPr>
              <w:rPr>
                <w:rFonts w:ascii="Cambria" w:hAnsi="Cambria"/>
                <w:lang w:val="sr-Cyrl-CS"/>
              </w:rPr>
            </w:pPr>
            <w:r w:rsidRPr="00041103">
              <w:rPr>
                <w:rFonts w:ascii="Cambria" w:hAnsi="Cambria" w:cs="ArialMT"/>
                <w:color w:val="000000"/>
              </w:rPr>
              <w:t>Договор о методама рада ради отклањања неуспеха у учењу</w:t>
            </w:r>
          </w:p>
          <w:p w:rsidR="00C90C14" w:rsidRPr="005559E9" w:rsidRDefault="00C90C14" w:rsidP="003E282D">
            <w:pPr>
              <w:pStyle w:val="ListParagraph"/>
              <w:numPr>
                <w:ilvl w:val="0"/>
                <w:numId w:val="65"/>
              </w:numPr>
              <w:rPr>
                <w:rFonts w:ascii="Cambria" w:hAnsi="Cambria"/>
                <w:lang w:val="sr-Cyrl-CS"/>
              </w:rPr>
            </w:pPr>
            <w:r w:rsidRPr="00041103">
              <w:rPr>
                <w:rFonts w:ascii="Cambria" w:hAnsi="Cambria" w:cs="ArialMT"/>
                <w:color w:val="000000"/>
                <w:lang w:val="sr-Cyrl-CS"/>
              </w:rPr>
              <w:t xml:space="preserve">Евидентирање ученика за допунску </w:t>
            </w:r>
            <w:r w:rsidR="00C90CCD">
              <w:rPr>
                <w:rFonts w:ascii="Cambria" w:hAnsi="Cambria" w:cs="ArialMT"/>
                <w:color w:val="000000"/>
                <w:lang w:val="sr-Cyrl-CS"/>
              </w:rPr>
              <w:t xml:space="preserve">и додатну </w:t>
            </w:r>
            <w:r w:rsidRPr="00041103">
              <w:rPr>
                <w:rFonts w:ascii="Cambria" w:hAnsi="Cambria" w:cs="ArialMT"/>
                <w:color w:val="000000"/>
                <w:lang w:val="sr-Cyrl-CS"/>
              </w:rPr>
              <w:t>наставу</w:t>
            </w:r>
            <w:r w:rsidR="00C90CCD">
              <w:rPr>
                <w:rFonts w:ascii="Cambria" w:hAnsi="Cambria" w:cs="ArialMT"/>
                <w:color w:val="000000"/>
                <w:lang w:val="sr-Cyrl-CS"/>
              </w:rPr>
              <w:t xml:space="preserve"> и слободне активности.</w:t>
            </w:r>
          </w:p>
          <w:p w:rsidR="005559E9" w:rsidRPr="005559E9" w:rsidRDefault="005559E9" w:rsidP="003E282D">
            <w:pPr>
              <w:pStyle w:val="ListParagraph"/>
              <w:numPr>
                <w:ilvl w:val="0"/>
                <w:numId w:val="65"/>
              </w:numPr>
              <w:rPr>
                <w:rFonts w:ascii="Cambria" w:hAnsi="Cambria"/>
                <w:lang w:val="sr-Cyrl-CS"/>
              </w:rPr>
            </w:pPr>
            <w:r>
              <w:rPr>
                <w:rFonts w:ascii="Cambria" w:hAnsi="Cambria" w:cs="ArialMT"/>
                <w:color w:val="000000"/>
                <w:lang w:val="sr-Cyrl-CS"/>
              </w:rPr>
              <w:t>Анализа резултата иницијалних тестова</w:t>
            </w:r>
          </w:p>
          <w:p w:rsidR="005559E9" w:rsidRPr="00041103" w:rsidRDefault="005559E9" w:rsidP="003E282D">
            <w:pPr>
              <w:pStyle w:val="ListParagraph"/>
              <w:numPr>
                <w:ilvl w:val="0"/>
                <w:numId w:val="65"/>
              </w:numPr>
              <w:rPr>
                <w:rFonts w:ascii="Cambria" w:hAnsi="Cambria"/>
                <w:lang w:val="sr-Cyrl-CS"/>
              </w:rPr>
            </w:pPr>
            <w:r>
              <w:rPr>
                <w:rFonts w:ascii="Cambria" w:hAnsi="Cambria" w:cs="ArialMT"/>
                <w:color w:val="000000"/>
                <w:lang w:val="sr-Cyrl-CS"/>
              </w:rPr>
              <w:t>Предлог за рад са ученицима по ИОП</w:t>
            </w:r>
            <w:r w:rsidRPr="00EC77CB">
              <w:rPr>
                <w:rFonts w:ascii="Cambria" w:hAnsi="Cambria" w:cs="ArialMT"/>
                <w:color w:val="000000"/>
                <w:vertAlign w:val="subscript"/>
                <w:lang w:val="sr-Cyrl-CS"/>
              </w:rPr>
              <w:t>2</w:t>
            </w:r>
            <w:r>
              <w:rPr>
                <w:rFonts w:ascii="Cambria" w:hAnsi="Cambria" w:cs="ArialMT"/>
                <w:color w:val="000000"/>
                <w:lang w:val="sr-Cyrl-CS"/>
              </w:rPr>
              <w:t xml:space="preserve"> </w:t>
            </w:r>
          </w:p>
        </w:tc>
        <w:tc>
          <w:tcPr>
            <w:tcW w:w="2250" w:type="dxa"/>
            <w:vAlign w:val="center"/>
          </w:tcPr>
          <w:p w:rsidR="00C90C14" w:rsidRPr="00041103" w:rsidRDefault="00C90C14" w:rsidP="00274511">
            <w:pPr>
              <w:jc w:val="center"/>
              <w:rPr>
                <w:rFonts w:ascii="Cambria" w:hAnsi="Cambria"/>
                <w:lang w:val="sr-Cyrl-CS"/>
              </w:rPr>
            </w:pPr>
            <w:r w:rsidRPr="00041103">
              <w:rPr>
                <w:rFonts w:ascii="Cambria" w:hAnsi="Cambria"/>
                <w:lang w:val="sr-Cyrl-CS"/>
              </w:rPr>
              <w:lastRenderedPageBreak/>
              <w:t>Одеље</w:t>
            </w:r>
            <w:r w:rsidR="00B17DAD">
              <w:rPr>
                <w:rFonts w:ascii="Cambria" w:hAnsi="Cambria"/>
                <w:lang w:val="sr-Cyrl-CS"/>
              </w:rPr>
              <w:t>њ</w:t>
            </w:r>
            <w:r w:rsidRPr="00041103">
              <w:rPr>
                <w:rFonts w:ascii="Cambria" w:hAnsi="Cambria"/>
                <w:lang w:val="sr-Cyrl-CS"/>
              </w:rPr>
              <w:t>ске старешине</w:t>
            </w:r>
          </w:p>
          <w:p w:rsidR="00C90C14" w:rsidRPr="00041103" w:rsidRDefault="00C90C14" w:rsidP="00274511">
            <w:pPr>
              <w:jc w:val="center"/>
              <w:rPr>
                <w:rFonts w:ascii="Cambria" w:hAnsi="Cambria"/>
                <w:lang w:val="sr-Cyrl-CS"/>
              </w:rPr>
            </w:pPr>
            <w:r w:rsidRPr="00041103">
              <w:rPr>
                <w:rFonts w:ascii="Cambria" w:hAnsi="Cambria"/>
                <w:lang w:val="sr-Cyrl-CS"/>
              </w:rPr>
              <w:t>Сви чланови већа</w:t>
            </w:r>
          </w:p>
          <w:p w:rsidR="00C90C14" w:rsidRPr="00041103" w:rsidRDefault="00C90C14" w:rsidP="00274511">
            <w:pPr>
              <w:jc w:val="center"/>
              <w:rPr>
                <w:rFonts w:ascii="Cambria" w:hAnsi="Cambria"/>
                <w:lang w:val="sr-Cyrl-CS"/>
              </w:rPr>
            </w:pPr>
            <w:r w:rsidRPr="00041103">
              <w:rPr>
                <w:rFonts w:ascii="Cambria" w:hAnsi="Cambria"/>
                <w:lang w:val="sr-Cyrl-CS"/>
              </w:rPr>
              <w:t>Психолог</w:t>
            </w:r>
          </w:p>
          <w:p w:rsidR="00C90C14" w:rsidRDefault="00C90C14" w:rsidP="00274511">
            <w:pPr>
              <w:jc w:val="center"/>
              <w:rPr>
                <w:rFonts w:ascii="Cambria" w:hAnsi="Cambria"/>
                <w:lang w:val="sr-Cyrl-CS"/>
              </w:rPr>
            </w:pPr>
            <w:r w:rsidRPr="00041103">
              <w:rPr>
                <w:rFonts w:ascii="Cambria" w:hAnsi="Cambria"/>
                <w:lang w:val="sr-Cyrl-CS"/>
              </w:rPr>
              <w:t>Социјални радник</w:t>
            </w:r>
          </w:p>
          <w:p w:rsidR="00C90CCD" w:rsidRDefault="00C90CCD" w:rsidP="00274511">
            <w:pPr>
              <w:jc w:val="center"/>
              <w:rPr>
                <w:rFonts w:ascii="Cambria" w:hAnsi="Cambria"/>
                <w:lang w:val="sr-Cyrl-CS"/>
              </w:rPr>
            </w:pPr>
            <w:r>
              <w:rPr>
                <w:rFonts w:ascii="Cambria" w:hAnsi="Cambria"/>
                <w:lang w:val="sr-Cyrl-CS"/>
              </w:rPr>
              <w:t>Библиотекар</w:t>
            </w:r>
          </w:p>
          <w:p w:rsidR="00C90CCD" w:rsidRDefault="00C90CCD" w:rsidP="00274511">
            <w:pPr>
              <w:jc w:val="center"/>
              <w:rPr>
                <w:rFonts w:ascii="Cambria" w:hAnsi="Cambria"/>
                <w:lang w:val="sr-Cyrl-CS"/>
              </w:rPr>
            </w:pPr>
            <w:r>
              <w:rPr>
                <w:rFonts w:ascii="Cambria" w:hAnsi="Cambria"/>
                <w:lang w:val="sr-Cyrl-CS"/>
              </w:rPr>
              <w:t>Директор</w:t>
            </w:r>
          </w:p>
          <w:p w:rsidR="00C90CCD" w:rsidRPr="00041103" w:rsidRDefault="00C90CCD" w:rsidP="00274511">
            <w:pPr>
              <w:jc w:val="center"/>
              <w:rPr>
                <w:rFonts w:ascii="Cambria" w:hAnsi="Cambria"/>
                <w:lang w:val="sr-Cyrl-CS"/>
              </w:rPr>
            </w:pPr>
            <w:r>
              <w:rPr>
                <w:rFonts w:ascii="Cambria" w:hAnsi="Cambria"/>
                <w:lang w:val="sr-Cyrl-CS"/>
              </w:rPr>
              <w:t>Индивидуални наставници</w:t>
            </w:r>
          </w:p>
        </w:tc>
      </w:tr>
      <w:tr w:rsidR="00C90C14" w:rsidRPr="00041103" w:rsidTr="00462F63">
        <w:tc>
          <w:tcPr>
            <w:tcW w:w="1357" w:type="dxa"/>
            <w:vAlign w:val="center"/>
          </w:tcPr>
          <w:p w:rsidR="00C90C14" w:rsidRPr="00041103" w:rsidRDefault="00C90C14" w:rsidP="00274511">
            <w:pPr>
              <w:jc w:val="center"/>
              <w:rPr>
                <w:rFonts w:ascii="Cambria" w:hAnsi="Cambria"/>
                <w:b/>
                <w:lang w:val="hr-HR"/>
              </w:rPr>
            </w:pPr>
            <w:r w:rsidRPr="00041103">
              <w:rPr>
                <w:rFonts w:ascii="Cambria" w:hAnsi="Cambria"/>
                <w:b/>
                <w:lang w:val="hr-HR"/>
              </w:rPr>
              <w:lastRenderedPageBreak/>
              <w:t>X</w:t>
            </w:r>
          </w:p>
        </w:tc>
        <w:tc>
          <w:tcPr>
            <w:tcW w:w="5753" w:type="dxa"/>
            <w:vAlign w:val="center"/>
          </w:tcPr>
          <w:p w:rsidR="00C90C14" w:rsidRPr="00041103" w:rsidRDefault="00C90C14" w:rsidP="003E282D">
            <w:pPr>
              <w:pStyle w:val="ListParagraph"/>
              <w:numPr>
                <w:ilvl w:val="0"/>
                <w:numId w:val="75"/>
              </w:numPr>
              <w:autoSpaceDE w:val="0"/>
              <w:autoSpaceDN w:val="0"/>
              <w:adjustRightInd w:val="0"/>
              <w:rPr>
                <w:rFonts w:ascii="Cambria" w:hAnsi="Cambria" w:cs="ArialMT"/>
                <w:color w:val="000000"/>
              </w:rPr>
            </w:pPr>
            <w:r w:rsidRPr="00041103">
              <w:rPr>
                <w:rFonts w:ascii="Cambria" w:hAnsi="Cambria" w:cs="ArialMT"/>
                <w:color w:val="000000"/>
              </w:rPr>
              <w:t>Договор о уједначавању критеријума оцењивања</w:t>
            </w:r>
          </w:p>
          <w:p w:rsidR="00C90CCD" w:rsidRPr="00041103" w:rsidRDefault="00C90CCD" w:rsidP="003E282D">
            <w:pPr>
              <w:pStyle w:val="ListParagraph"/>
              <w:numPr>
                <w:ilvl w:val="0"/>
                <w:numId w:val="75"/>
              </w:numPr>
              <w:autoSpaceDE w:val="0"/>
              <w:autoSpaceDN w:val="0"/>
              <w:adjustRightInd w:val="0"/>
              <w:rPr>
                <w:rFonts w:ascii="Cambria" w:hAnsi="Cambria" w:cs="ArialMT"/>
                <w:color w:val="000000"/>
              </w:rPr>
            </w:pPr>
            <w:r w:rsidRPr="00041103">
              <w:rPr>
                <w:rFonts w:ascii="Cambria" w:hAnsi="Cambria" w:cs="ArialMT"/>
                <w:color w:val="000000"/>
              </w:rPr>
              <w:t>Идентификовање ученика којима треба пружити помоћ у учењу и владању</w:t>
            </w:r>
          </w:p>
          <w:p w:rsidR="00C90C14" w:rsidRPr="00041103" w:rsidRDefault="00C90C14" w:rsidP="003E282D">
            <w:pPr>
              <w:pStyle w:val="ListParagraph"/>
              <w:numPr>
                <w:ilvl w:val="0"/>
                <w:numId w:val="75"/>
              </w:numPr>
              <w:autoSpaceDE w:val="0"/>
              <w:autoSpaceDN w:val="0"/>
              <w:adjustRightInd w:val="0"/>
              <w:rPr>
                <w:rFonts w:ascii="Cambria" w:hAnsi="Cambria" w:cs="ArialMT"/>
                <w:color w:val="000000"/>
              </w:rPr>
            </w:pPr>
            <w:r w:rsidRPr="00041103">
              <w:rPr>
                <w:rFonts w:ascii="Cambria" w:hAnsi="Cambria" w:cs="ArialMT"/>
                <w:color w:val="000000"/>
              </w:rPr>
              <w:t xml:space="preserve">Анализа узрока појава неуспеха у школском учењу </w:t>
            </w:r>
            <w:r w:rsidR="00C90CCD">
              <w:rPr>
                <w:rFonts w:ascii="Cambria" w:hAnsi="Cambria" w:cs="ArialMT"/>
                <w:color w:val="000000"/>
              </w:rPr>
              <w:t>и одређивање видова појачаног надзора и рада са ученицима.</w:t>
            </w:r>
          </w:p>
          <w:p w:rsidR="00C90C14" w:rsidRPr="00041103" w:rsidRDefault="00C90C14" w:rsidP="003E282D">
            <w:pPr>
              <w:pStyle w:val="ListParagraph"/>
              <w:numPr>
                <w:ilvl w:val="0"/>
                <w:numId w:val="75"/>
              </w:numPr>
              <w:autoSpaceDE w:val="0"/>
              <w:autoSpaceDN w:val="0"/>
              <w:adjustRightInd w:val="0"/>
              <w:rPr>
                <w:rFonts w:ascii="Cambria" w:hAnsi="Cambria" w:cs="ArialMT"/>
                <w:color w:val="000000"/>
              </w:rPr>
            </w:pPr>
            <w:r w:rsidRPr="00041103">
              <w:rPr>
                <w:rFonts w:ascii="Cambria" w:hAnsi="Cambria" w:cs="ArialMT"/>
                <w:color w:val="000000"/>
              </w:rPr>
              <w:t>Реализација програма сарадње са родитељима</w:t>
            </w:r>
          </w:p>
          <w:p w:rsidR="00C90C14" w:rsidRPr="00DC4FA9" w:rsidRDefault="00C90C14" w:rsidP="003E282D">
            <w:pPr>
              <w:pStyle w:val="ListParagraph"/>
              <w:numPr>
                <w:ilvl w:val="0"/>
                <w:numId w:val="75"/>
              </w:numPr>
              <w:autoSpaceDE w:val="0"/>
              <w:autoSpaceDN w:val="0"/>
              <w:adjustRightInd w:val="0"/>
              <w:rPr>
                <w:rFonts w:ascii="Cambria" w:hAnsi="Cambria" w:cs="ArialMT"/>
                <w:color w:val="000000"/>
              </w:rPr>
            </w:pPr>
            <w:r w:rsidRPr="00041103">
              <w:rPr>
                <w:rFonts w:ascii="Cambria" w:hAnsi="Cambria" w:cs="ArialMT"/>
                <w:color w:val="000000"/>
                <w:lang w:val="sr-Cyrl-CS"/>
              </w:rPr>
              <w:t xml:space="preserve">Коришћење наставних и дидактичких </w:t>
            </w:r>
            <w:r w:rsidRPr="00041103">
              <w:rPr>
                <w:rFonts w:ascii="Cambria" w:hAnsi="Cambria" w:cs="ArialMT"/>
                <w:color w:val="000000"/>
                <w:lang w:val="sr-Cyrl-CS"/>
              </w:rPr>
              <w:lastRenderedPageBreak/>
              <w:t>средстава у настави</w:t>
            </w:r>
            <w:r w:rsidR="00DC4FA9">
              <w:rPr>
                <w:rFonts w:ascii="Cambria" w:hAnsi="Cambria" w:cs="ArialMT"/>
                <w:color w:val="000000"/>
                <w:lang w:val="sr-Cyrl-CS"/>
              </w:rPr>
              <w:t>.</w:t>
            </w:r>
          </w:p>
          <w:p w:rsidR="00DC4FA9" w:rsidRPr="00041103" w:rsidRDefault="00DC4FA9" w:rsidP="003E282D">
            <w:pPr>
              <w:pStyle w:val="ListParagraph"/>
              <w:numPr>
                <w:ilvl w:val="0"/>
                <w:numId w:val="75"/>
              </w:numPr>
              <w:autoSpaceDE w:val="0"/>
              <w:autoSpaceDN w:val="0"/>
              <w:adjustRightInd w:val="0"/>
              <w:rPr>
                <w:rFonts w:ascii="Cambria" w:hAnsi="Cambria" w:cs="ArialMT"/>
                <w:color w:val="000000"/>
              </w:rPr>
            </w:pPr>
            <w:r>
              <w:rPr>
                <w:rFonts w:ascii="Cambria" w:hAnsi="Cambria" w:cs="ArialMT"/>
                <w:color w:val="000000"/>
                <w:lang w:val="sr-Cyrl-CS"/>
              </w:rPr>
              <w:t>Организовање излета/договор и подела задужења, припрема ученика.</w:t>
            </w:r>
          </w:p>
        </w:tc>
        <w:tc>
          <w:tcPr>
            <w:tcW w:w="2250" w:type="dxa"/>
            <w:vAlign w:val="center"/>
          </w:tcPr>
          <w:p w:rsidR="00372C4D" w:rsidRPr="00041103" w:rsidRDefault="00372C4D" w:rsidP="00372C4D">
            <w:pPr>
              <w:jc w:val="center"/>
              <w:rPr>
                <w:rFonts w:ascii="Cambria" w:hAnsi="Cambria"/>
                <w:lang w:val="sr-Cyrl-CS"/>
              </w:rPr>
            </w:pPr>
            <w:r w:rsidRPr="00041103">
              <w:rPr>
                <w:rFonts w:ascii="Cambria" w:hAnsi="Cambria"/>
                <w:lang w:val="sr-Cyrl-CS"/>
              </w:rPr>
              <w:lastRenderedPageBreak/>
              <w:t>Сви чланови већа</w:t>
            </w:r>
          </w:p>
          <w:p w:rsidR="00372C4D" w:rsidRPr="00041103" w:rsidRDefault="00372C4D" w:rsidP="00372C4D">
            <w:pPr>
              <w:jc w:val="center"/>
              <w:rPr>
                <w:rFonts w:ascii="Cambria" w:hAnsi="Cambria"/>
                <w:lang w:val="sr-Cyrl-CS"/>
              </w:rPr>
            </w:pPr>
            <w:r w:rsidRPr="00041103">
              <w:rPr>
                <w:rFonts w:ascii="Cambria" w:hAnsi="Cambria"/>
                <w:lang w:val="sr-Cyrl-CS"/>
              </w:rPr>
              <w:t>Одеље</w:t>
            </w:r>
            <w:r w:rsidR="00B17DAD">
              <w:rPr>
                <w:rFonts w:ascii="Cambria" w:hAnsi="Cambria"/>
                <w:lang w:val="sr-Cyrl-CS"/>
              </w:rPr>
              <w:t>њ</w:t>
            </w:r>
            <w:r w:rsidRPr="00041103">
              <w:rPr>
                <w:rFonts w:ascii="Cambria" w:hAnsi="Cambria"/>
                <w:lang w:val="sr-Cyrl-CS"/>
              </w:rPr>
              <w:t>ске старешине</w:t>
            </w:r>
          </w:p>
          <w:p w:rsidR="00372C4D" w:rsidRPr="00041103" w:rsidRDefault="00372C4D" w:rsidP="00372C4D">
            <w:pPr>
              <w:jc w:val="center"/>
              <w:rPr>
                <w:rFonts w:ascii="Cambria" w:hAnsi="Cambria"/>
                <w:lang w:val="sr-Cyrl-CS"/>
              </w:rPr>
            </w:pPr>
            <w:r w:rsidRPr="00041103">
              <w:rPr>
                <w:rFonts w:ascii="Cambria" w:hAnsi="Cambria"/>
                <w:lang w:val="sr-Cyrl-CS"/>
              </w:rPr>
              <w:t>Психолог</w:t>
            </w:r>
          </w:p>
          <w:p w:rsidR="00372C4D" w:rsidRPr="00041103" w:rsidRDefault="00372C4D" w:rsidP="00372C4D">
            <w:pPr>
              <w:jc w:val="center"/>
              <w:rPr>
                <w:rFonts w:ascii="Cambria" w:hAnsi="Cambria"/>
                <w:lang w:val="sr-Cyrl-CS"/>
              </w:rPr>
            </w:pPr>
            <w:r w:rsidRPr="00041103">
              <w:rPr>
                <w:rFonts w:ascii="Cambria" w:hAnsi="Cambria"/>
                <w:lang w:val="sr-Cyrl-CS"/>
              </w:rPr>
              <w:t>Социјални радник</w:t>
            </w:r>
          </w:p>
          <w:p w:rsidR="00C90C14" w:rsidRDefault="00C90CCD" w:rsidP="00372C4D">
            <w:pPr>
              <w:jc w:val="center"/>
              <w:rPr>
                <w:rFonts w:ascii="Cambria" w:hAnsi="Cambria"/>
                <w:lang w:val="sr-Cyrl-CS"/>
              </w:rPr>
            </w:pPr>
            <w:r w:rsidRPr="00041103">
              <w:rPr>
                <w:rFonts w:ascii="Cambria" w:hAnsi="Cambria"/>
                <w:lang w:val="sr-Cyrl-CS"/>
              </w:rPr>
              <w:t>Д</w:t>
            </w:r>
            <w:r w:rsidR="00372C4D" w:rsidRPr="00041103">
              <w:rPr>
                <w:rFonts w:ascii="Cambria" w:hAnsi="Cambria"/>
                <w:lang w:val="sr-Cyrl-CS"/>
              </w:rPr>
              <w:t>иректор</w:t>
            </w:r>
          </w:p>
          <w:p w:rsidR="00C90CCD" w:rsidRPr="00041103" w:rsidRDefault="00C90CCD" w:rsidP="00372C4D">
            <w:pPr>
              <w:jc w:val="center"/>
              <w:rPr>
                <w:rFonts w:ascii="Cambria" w:hAnsi="Cambria"/>
                <w:lang w:val="sr-Cyrl-CS"/>
              </w:rPr>
            </w:pPr>
            <w:r>
              <w:rPr>
                <w:rFonts w:ascii="Cambria" w:hAnsi="Cambria"/>
                <w:lang w:val="sr-Cyrl-CS"/>
              </w:rPr>
              <w:t>Индивидуални наставници</w:t>
            </w:r>
          </w:p>
        </w:tc>
      </w:tr>
      <w:tr w:rsidR="00C90C14" w:rsidRPr="00041103" w:rsidTr="00462F63">
        <w:tc>
          <w:tcPr>
            <w:tcW w:w="1357" w:type="dxa"/>
            <w:vAlign w:val="center"/>
          </w:tcPr>
          <w:p w:rsidR="00C90C14" w:rsidRPr="00041103" w:rsidRDefault="00C90C14" w:rsidP="00274511">
            <w:pPr>
              <w:jc w:val="center"/>
              <w:rPr>
                <w:rFonts w:ascii="Cambria" w:hAnsi="Cambria"/>
                <w:b/>
                <w:lang w:val="hr-HR"/>
              </w:rPr>
            </w:pPr>
            <w:r w:rsidRPr="00041103">
              <w:rPr>
                <w:rFonts w:ascii="Cambria" w:hAnsi="Cambria"/>
                <w:b/>
                <w:lang w:val="hr-HR"/>
              </w:rPr>
              <w:lastRenderedPageBreak/>
              <w:t>XI</w:t>
            </w:r>
          </w:p>
        </w:tc>
        <w:tc>
          <w:tcPr>
            <w:tcW w:w="5753" w:type="dxa"/>
            <w:vAlign w:val="center"/>
          </w:tcPr>
          <w:p w:rsidR="00C90C14" w:rsidRPr="00041103" w:rsidRDefault="00C90C14" w:rsidP="003E282D">
            <w:pPr>
              <w:pStyle w:val="ListParagraph"/>
              <w:numPr>
                <w:ilvl w:val="0"/>
                <w:numId w:val="66"/>
              </w:numPr>
              <w:rPr>
                <w:rFonts w:ascii="Cambria" w:hAnsi="Cambria"/>
                <w:lang w:val="sr-Cyrl-CS"/>
              </w:rPr>
            </w:pPr>
            <w:r w:rsidRPr="00041103">
              <w:rPr>
                <w:rFonts w:ascii="Cambria" w:hAnsi="Cambria"/>
                <w:lang w:val="sr-Cyrl-CS"/>
              </w:rPr>
              <w:t xml:space="preserve">Анализа рада ученика (појединца и одељења) и постигнутих резултата на крају </w:t>
            </w:r>
            <w:r w:rsidRPr="00041103">
              <w:rPr>
                <w:rFonts w:ascii="Cambria" w:hAnsi="Cambria"/>
                <w:lang w:val="sr-Latn-CS"/>
              </w:rPr>
              <w:t>I</w:t>
            </w:r>
            <w:r w:rsidRPr="00041103">
              <w:rPr>
                <w:rFonts w:ascii="Cambria" w:hAnsi="Cambria"/>
                <w:lang w:val="sr-Cyrl-CS"/>
              </w:rPr>
              <w:t xml:space="preserve"> класификационог периода и мере за њихово побољшање.</w:t>
            </w:r>
          </w:p>
          <w:p w:rsidR="00C90C14" w:rsidRPr="00041103" w:rsidRDefault="00C90C14" w:rsidP="003E282D">
            <w:pPr>
              <w:pStyle w:val="ListParagraph"/>
              <w:numPr>
                <w:ilvl w:val="0"/>
                <w:numId w:val="66"/>
              </w:numPr>
              <w:rPr>
                <w:rFonts w:ascii="Cambria" w:hAnsi="Cambria"/>
                <w:lang w:val="sr-Cyrl-CS"/>
              </w:rPr>
            </w:pPr>
            <w:r w:rsidRPr="00041103">
              <w:rPr>
                <w:rFonts w:ascii="Cambria" w:hAnsi="Cambria"/>
                <w:lang w:val="sr-Cyrl-CS"/>
              </w:rPr>
              <w:t>Анализа реализације Наставног плана и програма и фонда часова и мере за превазилажење проблема у настави.</w:t>
            </w:r>
          </w:p>
          <w:p w:rsidR="00C90C14" w:rsidRPr="00041103" w:rsidRDefault="00C90C14" w:rsidP="003E282D">
            <w:pPr>
              <w:pStyle w:val="ListParagraph"/>
              <w:numPr>
                <w:ilvl w:val="0"/>
                <w:numId w:val="66"/>
              </w:numPr>
              <w:rPr>
                <w:rFonts w:ascii="Cambria" w:hAnsi="Cambria"/>
                <w:lang w:val="sr-Cyrl-CS"/>
              </w:rPr>
            </w:pPr>
            <w:r w:rsidRPr="00041103">
              <w:rPr>
                <w:rFonts w:ascii="Cambria" w:hAnsi="Cambria"/>
                <w:lang w:val="sr-Cyrl-CS"/>
              </w:rPr>
              <w:t>Анализа понашања ученика, изостајања с наставе, изрицања образовно-васпитних мера</w:t>
            </w:r>
          </w:p>
          <w:p w:rsidR="00C90C14" w:rsidRPr="000B1672" w:rsidRDefault="00C90C14" w:rsidP="003E282D">
            <w:pPr>
              <w:pStyle w:val="ListParagraph"/>
              <w:numPr>
                <w:ilvl w:val="0"/>
                <w:numId w:val="66"/>
              </w:numPr>
              <w:autoSpaceDE w:val="0"/>
              <w:autoSpaceDN w:val="0"/>
              <w:adjustRightInd w:val="0"/>
              <w:rPr>
                <w:rFonts w:ascii="Cambria" w:hAnsi="Cambria" w:cs="ArialMT"/>
                <w:color w:val="000000"/>
              </w:rPr>
            </w:pPr>
            <w:r w:rsidRPr="00041103">
              <w:rPr>
                <w:rFonts w:ascii="Cambria" w:hAnsi="Cambria" w:cs="ArialMT"/>
                <w:color w:val="000000"/>
              </w:rPr>
              <w:t>Информац</w:t>
            </w:r>
            <w:r w:rsidR="00C90CCD">
              <w:rPr>
                <w:rFonts w:ascii="Cambria" w:hAnsi="Cambria" w:cs="ArialMT"/>
                <w:color w:val="000000"/>
              </w:rPr>
              <w:t>ије о напредовању ученика.</w:t>
            </w:r>
          </w:p>
          <w:p w:rsidR="000B1672" w:rsidRDefault="000B1672" w:rsidP="000B1672">
            <w:pPr>
              <w:pStyle w:val="ListParagraph"/>
              <w:numPr>
                <w:ilvl w:val="0"/>
                <w:numId w:val="65"/>
              </w:numPr>
              <w:rPr>
                <w:rFonts w:ascii="Cambria" w:hAnsi="Cambria"/>
                <w:lang w:val="sr-Cyrl-CS"/>
              </w:rPr>
            </w:pPr>
            <w:r>
              <w:rPr>
                <w:rFonts w:ascii="Cambria" w:hAnsi="Cambria"/>
                <w:lang w:val="sr-Cyrl-CS"/>
              </w:rPr>
              <w:t>План посета музејима, ботаничкој башти...</w:t>
            </w:r>
          </w:p>
          <w:p w:rsidR="000B1672" w:rsidRPr="00041103" w:rsidRDefault="000B1672" w:rsidP="000B1672">
            <w:pPr>
              <w:pStyle w:val="ListParagraph"/>
              <w:numPr>
                <w:ilvl w:val="0"/>
                <w:numId w:val="65"/>
              </w:numPr>
              <w:rPr>
                <w:rFonts w:ascii="Cambria" w:hAnsi="Cambria"/>
                <w:lang w:val="sr-Cyrl-CS"/>
              </w:rPr>
            </w:pPr>
            <w:r>
              <w:rPr>
                <w:rFonts w:ascii="Cambria" w:hAnsi="Cambria"/>
                <w:lang w:val="sr-Cyrl-CS"/>
              </w:rPr>
              <w:t>План одржавања часова са редовним школама</w:t>
            </w:r>
          </w:p>
          <w:p w:rsidR="000B1672" w:rsidRPr="00041103" w:rsidRDefault="000B1672" w:rsidP="003E282D">
            <w:pPr>
              <w:pStyle w:val="ListParagraph"/>
              <w:numPr>
                <w:ilvl w:val="0"/>
                <w:numId w:val="66"/>
              </w:numPr>
              <w:autoSpaceDE w:val="0"/>
              <w:autoSpaceDN w:val="0"/>
              <w:adjustRightInd w:val="0"/>
              <w:rPr>
                <w:rFonts w:ascii="Cambria" w:hAnsi="Cambria" w:cs="ArialMT"/>
                <w:color w:val="000000"/>
              </w:rPr>
            </w:pPr>
            <w:r>
              <w:rPr>
                <w:rFonts w:ascii="Cambria" w:hAnsi="Cambria" w:cs="ArialMT"/>
                <w:color w:val="000000"/>
              </w:rPr>
              <w:t>План учешћа на манифестацијама и спортским активностима</w:t>
            </w:r>
          </w:p>
        </w:tc>
        <w:tc>
          <w:tcPr>
            <w:tcW w:w="2250" w:type="dxa"/>
            <w:vAlign w:val="center"/>
          </w:tcPr>
          <w:p w:rsidR="00C90C14" w:rsidRPr="00041103" w:rsidRDefault="00C90C14" w:rsidP="00274511">
            <w:pPr>
              <w:jc w:val="center"/>
              <w:rPr>
                <w:rFonts w:ascii="Cambria" w:hAnsi="Cambria"/>
                <w:lang w:val="sr-Cyrl-CS"/>
              </w:rPr>
            </w:pPr>
            <w:r w:rsidRPr="00041103">
              <w:rPr>
                <w:rFonts w:ascii="Cambria" w:hAnsi="Cambria"/>
                <w:lang w:val="sr-Cyrl-CS"/>
              </w:rPr>
              <w:t>Сви чланови већа</w:t>
            </w:r>
          </w:p>
          <w:p w:rsidR="00C90C14" w:rsidRPr="00041103" w:rsidRDefault="00C90C14" w:rsidP="00274511">
            <w:pPr>
              <w:jc w:val="center"/>
              <w:rPr>
                <w:rFonts w:ascii="Cambria" w:hAnsi="Cambria"/>
                <w:lang w:val="sr-Cyrl-CS"/>
              </w:rPr>
            </w:pPr>
            <w:r w:rsidRPr="00041103">
              <w:rPr>
                <w:rFonts w:ascii="Cambria" w:hAnsi="Cambria"/>
                <w:lang w:val="sr-Cyrl-CS"/>
              </w:rPr>
              <w:t>Одеље</w:t>
            </w:r>
            <w:r w:rsidR="00B17DAD">
              <w:rPr>
                <w:rFonts w:ascii="Cambria" w:hAnsi="Cambria"/>
                <w:lang w:val="sr-Cyrl-CS"/>
              </w:rPr>
              <w:t>њ</w:t>
            </w:r>
            <w:r w:rsidRPr="00041103">
              <w:rPr>
                <w:rFonts w:ascii="Cambria" w:hAnsi="Cambria"/>
                <w:lang w:val="sr-Cyrl-CS"/>
              </w:rPr>
              <w:t>ске старешине</w:t>
            </w:r>
          </w:p>
          <w:p w:rsidR="00C90C14" w:rsidRPr="00041103" w:rsidRDefault="00C90C14" w:rsidP="00274511">
            <w:pPr>
              <w:jc w:val="center"/>
              <w:rPr>
                <w:rFonts w:ascii="Cambria" w:hAnsi="Cambria"/>
                <w:lang w:val="sr-Cyrl-CS"/>
              </w:rPr>
            </w:pPr>
            <w:r w:rsidRPr="00041103">
              <w:rPr>
                <w:rFonts w:ascii="Cambria" w:hAnsi="Cambria"/>
                <w:lang w:val="sr-Cyrl-CS"/>
              </w:rPr>
              <w:t>Психолог</w:t>
            </w:r>
          </w:p>
          <w:p w:rsidR="00C90C14" w:rsidRPr="00041103" w:rsidRDefault="00C90C14" w:rsidP="00274511">
            <w:pPr>
              <w:jc w:val="center"/>
              <w:rPr>
                <w:rFonts w:ascii="Cambria" w:hAnsi="Cambria"/>
                <w:lang w:val="sr-Cyrl-CS"/>
              </w:rPr>
            </w:pPr>
            <w:r w:rsidRPr="00041103">
              <w:rPr>
                <w:rFonts w:ascii="Cambria" w:hAnsi="Cambria"/>
                <w:lang w:val="sr-Cyrl-CS"/>
              </w:rPr>
              <w:t>Социјални радник</w:t>
            </w:r>
          </w:p>
          <w:p w:rsidR="00C90C14" w:rsidRDefault="00C90CCD" w:rsidP="00274511">
            <w:pPr>
              <w:jc w:val="center"/>
              <w:rPr>
                <w:rFonts w:ascii="Cambria" w:hAnsi="Cambria"/>
                <w:lang w:val="sr-Cyrl-CS"/>
              </w:rPr>
            </w:pPr>
            <w:r w:rsidRPr="00041103">
              <w:rPr>
                <w:rFonts w:ascii="Cambria" w:hAnsi="Cambria"/>
                <w:lang w:val="sr-Cyrl-CS"/>
              </w:rPr>
              <w:t>Д</w:t>
            </w:r>
            <w:r w:rsidR="00C90C14" w:rsidRPr="00041103">
              <w:rPr>
                <w:rFonts w:ascii="Cambria" w:hAnsi="Cambria"/>
                <w:lang w:val="sr-Cyrl-CS"/>
              </w:rPr>
              <w:t>иректор</w:t>
            </w:r>
          </w:p>
          <w:p w:rsidR="00C90CCD" w:rsidRPr="00041103" w:rsidRDefault="00C90CCD" w:rsidP="00274511">
            <w:pPr>
              <w:jc w:val="center"/>
              <w:rPr>
                <w:rFonts w:ascii="Cambria" w:hAnsi="Cambria"/>
                <w:lang w:val="sr-Cyrl-CS"/>
              </w:rPr>
            </w:pPr>
            <w:r>
              <w:rPr>
                <w:rFonts w:ascii="Cambria" w:hAnsi="Cambria"/>
                <w:lang w:val="sr-Cyrl-CS"/>
              </w:rPr>
              <w:t>Индивидуални наставници</w:t>
            </w:r>
          </w:p>
        </w:tc>
      </w:tr>
      <w:tr w:rsidR="00C90C14" w:rsidRPr="00041103" w:rsidTr="00462F63">
        <w:tc>
          <w:tcPr>
            <w:tcW w:w="1357" w:type="dxa"/>
            <w:vAlign w:val="center"/>
          </w:tcPr>
          <w:p w:rsidR="00C90C14" w:rsidRPr="00041103" w:rsidRDefault="00C90C14" w:rsidP="00274511">
            <w:pPr>
              <w:jc w:val="center"/>
              <w:rPr>
                <w:rFonts w:ascii="Cambria" w:hAnsi="Cambria"/>
                <w:b/>
                <w:lang w:val="hr-HR"/>
              </w:rPr>
            </w:pPr>
            <w:r w:rsidRPr="00041103">
              <w:rPr>
                <w:rFonts w:ascii="Cambria" w:hAnsi="Cambria"/>
                <w:b/>
                <w:lang w:val="hr-HR"/>
              </w:rPr>
              <w:t>XII</w:t>
            </w:r>
          </w:p>
        </w:tc>
        <w:tc>
          <w:tcPr>
            <w:tcW w:w="5753" w:type="dxa"/>
            <w:vAlign w:val="center"/>
          </w:tcPr>
          <w:p w:rsidR="00C90C14" w:rsidRPr="00EF4D89" w:rsidRDefault="00C90C14" w:rsidP="003E282D">
            <w:pPr>
              <w:pStyle w:val="ListParagraph"/>
              <w:numPr>
                <w:ilvl w:val="0"/>
                <w:numId w:val="67"/>
              </w:numPr>
              <w:rPr>
                <w:rFonts w:ascii="Cambria" w:hAnsi="Cambria"/>
                <w:lang w:val="sr-Cyrl-CS"/>
              </w:rPr>
            </w:pPr>
            <w:r w:rsidRPr="00041103">
              <w:rPr>
                <w:rFonts w:ascii="Cambria" w:hAnsi="Cambria" w:cs="ArialMT"/>
                <w:bCs/>
                <w:color w:val="000000"/>
              </w:rPr>
              <w:t>Организација прославе Нове године.</w:t>
            </w:r>
          </w:p>
          <w:p w:rsidR="00EF4D89" w:rsidRPr="00EF4D89" w:rsidRDefault="00EF4D89" w:rsidP="003E282D">
            <w:pPr>
              <w:pStyle w:val="ListParagraph"/>
              <w:numPr>
                <w:ilvl w:val="0"/>
                <w:numId w:val="67"/>
              </w:numPr>
              <w:rPr>
                <w:rFonts w:ascii="Cambria" w:hAnsi="Cambria"/>
                <w:lang w:val="sr-Cyrl-CS"/>
              </w:rPr>
            </w:pPr>
            <w:r>
              <w:rPr>
                <w:rFonts w:ascii="Cambria" w:hAnsi="Cambria" w:cs="ArialMT"/>
                <w:color w:val="000000"/>
              </w:rPr>
              <w:t xml:space="preserve">Договор око припреме приредбе прославе </w:t>
            </w:r>
            <w:r w:rsidRPr="00041103">
              <w:rPr>
                <w:rFonts w:ascii="Cambria" w:hAnsi="Cambria" w:cs="ArialMT"/>
                <w:color w:val="000000"/>
              </w:rPr>
              <w:t>школске славе.Свети Сава</w:t>
            </w:r>
            <w:r>
              <w:rPr>
                <w:rFonts w:ascii="Cambria" w:hAnsi="Cambria" w:cs="ArialMT"/>
                <w:color w:val="000000"/>
              </w:rPr>
              <w:t>.</w:t>
            </w:r>
          </w:p>
          <w:p w:rsidR="00EF4D89" w:rsidRPr="00041103" w:rsidRDefault="00EF4D89" w:rsidP="003E282D">
            <w:pPr>
              <w:pStyle w:val="ListParagraph"/>
              <w:numPr>
                <w:ilvl w:val="0"/>
                <w:numId w:val="67"/>
              </w:numPr>
              <w:autoSpaceDE w:val="0"/>
              <w:autoSpaceDN w:val="0"/>
              <w:adjustRightInd w:val="0"/>
              <w:rPr>
                <w:rFonts w:ascii="Cambria" w:hAnsi="Cambria" w:cs="ArialMT"/>
                <w:color w:val="000000"/>
                <w:lang w:val="sr-Cyrl-CS"/>
              </w:rPr>
            </w:pPr>
            <w:r w:rsidRPr="00041103">
              <w:rPr>
                <w:rFonts w:ascii="Cambria" w:hAnsi="Cambria" w:cs="ArialMT"/>
                <w:color w:val="000000"/>
                <w:lang w:val="sr-Cyrl-CS"/>
              </w:rPr>
              <w:t>Практично предавање-родитељ</w:t>
            </w:r>
          </w:p>
          <w:p w:rsidR="00EF4D89" w:rsidRPr="00041103" w:rsidRDefault="00EF4D89" w:rsidP="003E282D">
            <w:pPr>
              <w:pStyle w:val="ListParagraph"/>
              <w:numPr>
                <w:ilvl w:val="0"/>
                <w:numId w:val="67"/>
              </w:numPr>
              <w:rPr>
                <w:rFonts w:ascii="Cambria" w:hAnsi="Cambria"/>
                <w:lang w:val="sr-Cyrl-CS"/>
              </w:rPr>
            </w:pPr>
            <w:r w:rsidRPr="00041103">
              <w:rPr>
                <w:rFonts w:ascii="Cambria" w:hAnsi="Cambria" w:cs="ArialMT"/>
                <w:color w:val="000000"/>
              </w:rPr>
              <w:t>Пружање помоћи ученицима и родитељима ученика који су на полугодишту</w:t>
            </w:r>
            <w:r>
              <w:rPr>
                <w:rFonts w:ascii="Cambria" w:hAnsi="Cambria" w:cs="ArialMT"/>
                <w:color w:val="000000"/>
                <w:lang w:val="sr-Cyrl-CS"/>
              </w:rPr>
              <w:t xml:space="preserve"> </w:t>
            </w:r>
            <w:r w:rsidRPr="00B17DAD">
              <w:rPr>
                <w:rFonts w:ascii="Cambria" w:hAnsi="Cambria" w:cs="ArialMT"/>
                <w:color w:val="000000"/>
              </w:rPr>
              <w:t>имали проблема у учењу и владању</w:t>
            </w:r>
            <w:r>
              <w:rPr>
                <w:rFonts w:ascii="Cambria" w:hAnsi="Cambria" w:cs="ArialMT"/>
                <w:color w:val="000000"/>
              </w:rPr>
              <w:t>.</w:t>
            </w:r>
          </w:p>
        </w:tc>
        <w:tc>
          <w:tcPr>
            <w:tcW w:w="2250" w:type="dxa"/>
            <w:vAlign w:val="center"/>
          </w:tcPr>
          <w:p w:rsidR="00C90C14" w:rsidRPr="00041103" w:rsidRDefault="00C90C14" w:rsidP="00274511">
            <w:pPr>
              <w:jc w:val="center"/>
              <w:rPr>
                <w:rFonts w:ascii="Cambria" w:hAnsi="Cambria"/>
                <w:lang w:val="sr-Cyrl-CS"/>
              </w:rPr>
            </w:pPr>
            <w:r w:rsidRPr="00041103">
              <w:rPr>
                <w:rFonts w:ascii="Cambria" w:hAnsi="Cambria"/>
                <w:lang w:val="sr-Cyrl-CS"/>
              </w:rPr>
              <w:t>Сви чланови већа</w:t>
            </w:r>
          </w:p>
          <w:p w:rsidR="00C90C14" w:rsidRPr="00041103" w:rsidRDefault="00C90C14" w:rsidP="00274511">
            <w:pPr>
              <w:jc w:val="center"/>
              <w:rPr>
                <w:rFonts w:ascii="Cambria" w:hAnsi="Cambria"/>
                <w:lang w:val="sr-Cyrl-CS"/>
              </w:rPr>
            </w:pPr>
            <w:r w:rsidRPr="00041103">
              <w:rPr>
                <w:rFonts w:ascii="Cambria" w:hAnsi="Cambria"/>
                <w:lang w:val="sr-Cyrl-CS"/>
              </w:rPr>
              <w:t>Одеље</w:t>
            </w:r>
            <w:r w:rsidR="00B17DAD">
              <w:rPr>
                <w:rFonts w:ascii="Cambria" w:hAnsi="Cambria"/>
                <w:lang w:val="sr-Cyrl-CS"/>
              </w:rPr>
              <w:t>њ</w:t>
            </w:r>
            <w:r w:rsidRPr="00041103">
              <w:rPr>
                <w:rFonts w:ascii="Cambria" w:hAnsi="Cambria"/>
                <w:lang w:val="sr-Cyrl-CS"/>
              </w:rPr>
              <w:t>ске старешине</w:t>
            </w:r>
          </w:p>
          <w:p w:rsidR="00C90C14" w:rsidRPr="00041103" w:rsidRDefault="00C90C14" w:rsidP="00274511">
            <w:pPr>
              <w:jc w:val="center"/>
              <w:rPr>
                <w:rFonts w:ascii="Cambria" w:hAnsi="Cambria"/>
                <w:lang w:val="sr-Cyrl-CS"/>
              </w:rPr>
            </w:pPr>
            <w:r w:rsidRPr="00041103">
              <w:rPr>
                <w:rFonts w:ascii="Cambria" w:hAnsi="Cambria"/>
                <w:lang w:val="sr-Cyrl-CS"/>
              </w:rPr>
              <w:t>Психолог</w:t>
            </w:r>
          </w:p>
          <w:p w:rsidR="00C90C14" w:rsidRPr="00041103" w:rsidRDefault="00C90C14" w:rsidP="00274511">
            <w:pPr>
              <w:jc w:val="center"/>
              <w:rPr>
                <w:rFonts w:ascii="Cambria" w:hAnsi="Cambria"/>
                <w:lang w:val="sr-Cyrl-CS"/>
              </w:rPr>
            </w:pPr>
            <w:r w:rsidRPr="00041103">
              <w:rPr>
                <w:rFonts w:ascii="Cambria" w:hAnsi="Cambria"/>
                <w:lang w:val="sr-Cyrl-CS"/>
              </w:rPr>
              <w:t>Социјални радник</w:t>
            </w:r>
          </w:p>
          <w:p w:rsidR="00C90C14" w:rsidRPr="00041103" w:rsidRDefault="00C90C14" w:rsidP="00274511">
            <w:pPr>
              <w:jc w:val="center"/>
              <w:rPr>
                <w:rFonts w:ascii="Cambria" w:hAnsi="Cambria"/>
                <w:lang w:val="sr-Cyrl-CS"/>
              </w:rPr>
            </w:pPr>
            <w:r w:rsidRPr="00041103">
              <w:rPr>
                <w:rFonts w:ascii="Cambria" w:hAnsi="Cambria"/>
                <w:lang w:val="sr-Cyrl-CS"/>
              </w:rPr>
              <w:t>директор</w:t>
            </w:r>
          </w:p>
        </w:tc>
      </w:tr>
      <w:tr w:rsidR="00C90C14" w:rsidRPr="00041103" w:rsidTr="00462F63">
        <w:tc>
          <w:tcPr>
            <w:tcW w:w="1357" w:type="dxa"/>
            <w:vAlign w:val="center"/>
          </w:tcPr>
          <w:p w:rsidR="00C90C14" w:rsidRPr="00041103" w:rsidRDefault="00C90C14" w:rsidP="00274511">
            <w:pPr>
              <w:jc w:val="center"/>
              <w:rPr>
                <w:rFonts w:ascii="Cambria" w:hAnsi="Cambria"/>
                <w:b/>
                <w:lang w:val="hr-HR"/>
              </w:rPr>
            </w:pPr>
            <w:r w:rsidRPr="00041103">
              <w:rPr>
                <w:rFonts w:ascii="Cambria" w:hAnsi="Cambria"/>
                <w:b/>
                <w:lang w:val="hr-HR"/>
              </w:rPr>
              <w:t>I</w:t>
            </w:r>
          </w:p>
        </w:tc>
        <w:tc>
          <w:tcPr>
            <w:tcW w:w="5753" w:type="dxa"/>
            <w:vAlign w:val="center"/>
          </w:tcPr>
          <w:p w:rsidR="00EF4D89" w:rsidRPr="00041103" w:rsidRDefault="00EF4D89" w:rsidP="003E282D">
            <w:pPr>
              <w:pStyle w:val="ListParagraph"/>
              <w:numPr>
                <w:ilvl w:val="0"/>
                <w:numId w:val="78"/>
              </w:numPr>
              <w:rPr>
                <w:rFonts w:ascii="Cambria" w:hAnsi="Cambria"/>
                <w:lang w:val="sr-Cyrl-CS"/>
              </w:rPr>
            </w:pPr>
            <w:r w:rsidRPr="00041103">
              <w:rPr>
                <w:rFonts w:ascii="Cambria" w:hAnsi="Cambria"/>
                <w:lang w:val="sr-Cyrl-CS"/>
              </w:rPr>
              <w:t xml:space="preserve">Анализа рада ученика (појединца и одељења) и постигнутих резултата на крају </w:t>
            </w:r>
            <w:r w:rsidRPr="00041103">
              <w:rPr>
                <w:rFonts w:ascii="Cambria" w:hAnsi="Cambria"/>
                <w:lang w:val="sr-Latn-CS"/>
              </w:rPr>
              <w:t>I</w:t>
            </w:r>
            <w:r w:rsidRPr="00041103">
              <w:rPr>
                <w:rFonts w:ascii="Cambria" w:hAnsi="Cambria"/>
                <w:lang w:val="sr-Cyrl-CS"/>
              </w:rPr>
              <w:t xml:space="preserve"> полугодишта</w:t>
            </w:r>
          </w:p>
          <w:p w:rsidR="00EF4D89" w:rsidRPr="00041103" w:rsidRDefault="00EF4D89" w:rsidP="003E282D">
            <w:pPr>
              <w:pStyle w:val="ListParagraph"/>
              <w:numPr>
                <w:ilvl w:val="0"/>
                <w:numId w:val="78"/>
              </w:numPr>
              <w:rPr>
                <w:rFonts w:ascii="Cambria" w:hAnsi="Cambria"/>
                <w:lang w:val="sr-Cyrl-CS"/>
              </w:rPr>
            </w:pPr>
            <w:r w:rsidRPr="00041103">
              <w:rPr>
                <w:rFonts w:ascii="Cambria" w:hAnsi="Cambria"/>
                <w:lang w:val="sr-Cyrl-CS"/>
              </w:rPr>
              <w:t>Предлагање и изрицање васпитно-дисциплинских мера</w:t>
            </w:r>
          </w:p>
          <w:p w:rsidR="00EF4D89" w:rsidRPr="00041103" w:rsidRDefault="00EF4D89" w:rsidP="003E282D">
            <w:pPr>
              <w:pStyle w:val="ListParagraph"/>
              <w:numPr>
                <w:ilvl w:val="0"/>
                <w:numId w:val="78"/>
              </w:numPr>
              <w:rPr>
                <w:rFonts w:ascii="Cambria" w:hAnsi="Cambria"/>
                <w:lang w:val="sr-Cyrl-CS"/>
              </w:rPr>
            </w:pPr>
            <w:r w:rsidRPr="00041103">
              <w:rPr>
                <w:rFonts w:ascii="Cambria" w:hAnsi="Cambria"/>
                <w:lang w:val="sr-Cyrl-CS"/>
              </w:rPr>
              <w:t>Анализа реализације Наставног плана и програма и фонда часова</w:t>
            </w:r>
          </w:p>
          <w:p w:rsidR="00C90C14" w:rsidRPr="000B1672" w:rsidRDefault="00EF4D89" w:rsidP="003E282D">
            <w:pPr>
              <w:pStyle w:val="ListParagraph"/>
              <w:numPr>
                <w:ilvl w:val="0"/>
                <w:numId w:val="78"/>
              </w:numPr>
              <w:rPr>
                <w:rFonts w:ascii="Cambria" w:hAnsi="Cambria"/>
                <w:lang w:val="sr-Cyrl-CS"/>
              </w:rPr>
            </w:pPr>
            <w:r w:rsidRPr="00041103">
              <w:rPr>
                <w:rFonts w:ascii="Cambria" w:hAnsi="Cambria"/>
                <w:lang w:val="sr-Cyrl-CS"/>
              </w:rPr>
              <w:t>Доношење закључка у вези са побољшањем успеха ученика</w:t>
            </w:r>
            <w:r w:rsidRPr="00041103">
              <w:rPr>
                <w:rFonts w:ascii="Cambria" w:hAnsi="Cambria" w:cs="ArialMT"/>
                <w:b/>
                <w:bCs/>
                <w:color w:val="000000"/>
                <w:sz w:val="18"/>
                <w:szCs w:val="18"/>
              </w:rPr>
              <w:t xml:space="preserve"> </w:t>
            </w:r>
          </w:p>
          <w:p w:rsidR="000B1672" w:rsidRDefault="000B1672" w:rsidP="000B1672">
            <w:pPr>
              <w:pStyle w:val="ListParagraph"/>
              <w:numPr>
                <w:ilvl w:val="0"/>
                <w:numId w:val="65"/>
              </w:numPr>
              <w:rPr>
                <w:rFonts w:ascii="Cambria" w:hAnsi="Cambria"/>
                <w:lang w:val="sr-Cyrl-CS"/>
              </w:rPr>
            </w:pPr>
            <w:r>
              <w:rPr>
                <w:rFonts w:ascii="Cambria" w:hAnsi="Cambria"/>
                <w:lang w:val="sr-Cyrl-CS"/>
              </w:rPr>
              <w:t>План посета музејима, ботаничкој башти...</w:t>
            </w:r>
          </w:p>
          <w:p w:rsidR="000B1672" w:rsidRPr="00041103" w:rsidRDefault="000B1672" w:rsidP="000B1672">
            <w:pPr>
              <w:pStyle w:val="ListParagraph"/>
              <w:numPr>
                <w:ilvl w:val="0"/>
                <w:numId w:val="65"/>
              </w:numPr>
              <w:rPr>
                <w:rFonts w:ascii="Cambria" w:hAnsi="Cambria"/>
                <w:lang w:val="sr-Cyrl-CS"/>
              </w:rPr>
            </w:pPr>
            <w:r>
              <w:rPr>
                <w:rFonts w:ascii="Cambria" w:hAnsi="Cambria"/>
                <w:lang w:val="sr-Cyrl-CS"/>
              </w:rPr>
              <w:t>План одржавања часова са редовним школама</w:t>
            </w:r>
          </w:p>
          <w:p w:rsidR="000B1672" w:rsidRPr="00C90CCD" w:rsidRDefault="000B1672" w:rsidP="000B1672">
            <w:pPr>
              <w:pStyle w:val="ListParagraph"/>
              <w:numPr>
                <w:ilvl w:val="0"/>
                <w:numId w:val="78"/>
              </w:numPr>
              <w:rPr>
                <w:rFonts w:ascii="Cambria" w:hAnsi="Cambria"/>
                <w:lang w:val="sr-Cyrl-CS"/>
              </w:rPr>
            </w:pPr>
            <w:r>
              <w:rPr>
                <w:rFonts w:ascii="Cambria" w:hAnsi="Cambria" w:cs="ArialMT"/>
                <w:color w:val="000000"/>
              </w:rPr>
              <w:t>План учешћа на манифестацијама и спортским активностима</w:t>
            </w:r>
          </w:p>
        </w:tc>
        <w:tc>
          <w:tcPr>
            <w:tcW w:w="2250" w:type="dxa"/>
            <w:vAlign w:val="center"/>
          </w:tcPr>
          <w:p w:rsidR="00C90C14" w:rsidRPr="00041103" w:rsidRDefault="00C90C14" w:rsidP="00274511">
            <w:pPr>
              <w:jc w:val="center"/>
              <w:rPr>
                <w:rFonts w:ascii="Cambria" w:hAnsi="Cambria"/>
                <w:lang w:val="sr-Cyrl-CS"/>
              </w:rPr>
            </w:pPr>
            <w:r w:rsidRPr="00041103">
              <w:rPr>
                <w:rFonts w:ascii="Cambria" w:hAnsi="Cambria"/>
                <w:lang w:val="sr-Cyrl-CS"/>
              </w:rPr>
              <w:t>Сви чланови већа</w:t>
            </w:r>
          </w:p>
        </w:tc>
      </w:tr>
      <w:tr w:rsidR="00C90C14" w:rsidRPr="00041103" w:rsidTr="00462F63">
        <w:tc>
          <w:tcPr>
            <w:tcW w:w="1357" w:type="dxa"/>
            <w:vAlign w:val="center"/>
          </w:tcPr>
          <w:p w:rsidR="00C90C14" w:rsidRPr="00041103" w:rsidRDefault="00C90C14" w:rsidP="00274511">
            <w:pPr>
              <w:jc w:val="center"/>
              <w:rPr>
                <w:rFonts w:ascii="Cambria" w:hAnsi="Cambria"/>
                <w:b/>
                <w:lang w:val="sr-Cyrl-CS"/>
              </w:rPr>
            </w:pPr>
            <w:r w:rsidRPr="00041103">
              <w:rPr>
                <w:rFonts w:ascii="Cambria" w:hAnsi="Cambria"/>
                <w:b/>
                <w:lang w:val="hr-HR"/>
              </w:rPr>
              <w:t>II</w:t>
            </w:r>
          </w:p>
        </w:tc>
        <w:tc>
          <w:tcPr>
            <w:tcW w:w="5753" w:type="dxa"/>
            <w:vAlign w:val="center"/>
          </w:tcPr>
          <w:p w:rsidR="00C90C14" w:rsidRPr="00041103" w:rsidRDefault="00C90C14" w:rsidP="003E282D">
            <w:pPr>
              <w:pStyle w:val="ListParagraph"/>
              <w:numPr>
                <w:ilvl w:val="0"/>
                <w:numId w:val="77"/>
              </w:numPr>
              <w:autoSpaceDE w:val="0"/>
              <w:autoSpaceDN w:val="0"/>
              <w:adjustRightInd w:val="0"/>
              <w:rPr>
                <w:rFonts w:ascii="Cambria" w:hAnsi="Cambria" w:cs="ArialMT"/>
                <w:color w:val="000000"/>
                <w:lang w:val="sr-Cyrl-CS"/>
              </w:rPr>
            </w:pPr>
            <w:r w:rsidRPr="00041103">
              <w:rPr>
                <w:rFonts w:ascii="Cambria" w:hAnsi="Cambria" w:cs="ArialMT"/>
                <w:color w:val="000000"/>
                <w:lang w:val="sr-Cyrl-CS"/>
              </w:rPr>
              <w:t>Анализа програма сарадње са родитељима</w:t>
            </w:r>
          </w:p>
          <w:p w:rsidR="00C90C14" w:rsidRPr="00041103" w:rsidRDefault="00C90C14" w:rsidP="003E282D">
            <w:pPr>
              <w:pStyle w:val="ListParagraph"/>
              <w:numPr>
                <w:ilvl w:val="0"/>
                <w:numId w:val="77"/>
              </w:numPr>
              <w:autoSpaceDE w:val="0"/>
              <w:autoSpaceDN w:val="0"/>
              <w:adjustRightInd w:val="0"/>
              <w:rPr>
                <w:rFonts w:ascii="Cambria" w:hAnsi="Cambria" w:cs="ArialMT"/>
                <w:color w:val="000000"/>
                <w:lang w:val="sr-Cyrl-CS"/>
              </w:rPr>
            </w:pPr>
            <w:r w:rsidRPr="00041103">
              <w:rPr>
                <w:rFonts w:ascii="Cambria" w:hAnsi="Cambria" w:cs="ArialMT"/>
                <w:color w:val="000000"/>
                <w:lang w:val="sr-Cyrl-CS"/>
              </w:rPr>
              <w:t>Практично предавање-родитељ</w:t>
            </w:r>
          </w:p>
          <w:p w:rsidR="00C90C14" w:rsidRPr="00C90CCD" w:rsidRDefault="00EF4D89" w:rsidP="003E282D">
            <w:pPr>
              <w:pStyle w:val="ListParagraph"/>
              <w:numPr>
                <w:ilvl w:val="0"/>
                <w:numId w:val="77"/>
              </w:numPr>
              <w:autoSpaceDE w:val="0"/>
              <w:autoSpaceDN w:val="0"/>
              <w:adjustRightInd w:val="0"/>
              <w:rPr>
                <w:rFonts w:ascii="Cambria" w:hAnsi="Cambria" w:cs="ArialMT"/>
                <w:color w:val="000000"/>
              </w:rPr>
            </w:pPr>
            <w:r w:rsidRPr="00041103">
              <w:rPr>
                <w:rFonts w:ascii="Cambria" w:hAnsi="Cambria" w:cs="ArialMT"/>
                <w:color w:val="000000"/>
              </w:rPr>
              <w:t>Пружање помоћи ученицима и родитељима ученика који су на полугодишту</w:t>
            </w:r>
            <w:r>
              <w:rPr>
                <w:rFonts w:ascii="Cambria" w:hAnsi="Cambria" w:cs="ArialMT"/>
                <w:color w:val="000000"/>
                <w:lang w:val="sr-Cyrl-CS"/>
              </w:rPr>
              <w:t xml:space="preserve"> </w:t>
            </w:r>
            <w:r w:rsidRPr="00B17DAD">
              <w:rPr>
                <w:rFonts w:ascii="Cambria" w:hAnsi="Cambria" w:cs="ArialMT"/>
                <w:color w:val="000000"/>
              </w:rPr>
              <w:t xml:space="preserve">имали </w:t>
            </w:r>
            <w:r w:rsidRPr="00B17DAD">
              <w:rPr>
                <w:rFonts w:ascii="Cambria" w:hAnsi="Cambria" w:cs="ArialMT"/>
                <w:color w:val="000000"/>
              </w:rPr>
              <w:lastRenderedPageBreak/>
              <w:t>проблема у учењу и владању</w:t>
            </w:r>
          </w:p>
          <w:p w:rsidR="00C90CCD" w:rsidRPr="00B17DAD" w:rsidRDefault="00C90CCD" w:rsidP="003E282D">
            <w:pPr>
              <w:pStyle w:val="ListParagraph"/>
              <w:numPr>
                <w:ilvl w:val="0"/>
                <w:numId w:val="77"/>
              </w:numPr>
              <w:autoSpaceDE w:val="0"/>
              <w:autoSpaceDN w:val="0"/>
              <w:adjustRightInd w:val="0"/>
              <w:rPr>
                <w:rFonts w:ascii="Cambria" w:hAnsi="Cambria" w:cs="ArialMT"/>
                <w:color w:val="000000"/>
              </w:rPr>
            </w:pPr>
            <w:r>
              <w:rPr>
                <w:rFonts w:ascii="Cambria" w:hAnsi="Cambria"/>
                <w:lang w:val="sr-Cyrl-CS"/>
              </w:rPr>
              <w:t>Евалуација остварености ИОП</w:t>
            </w:r>
            <w:r w:rsidRPr="00EC77CB">
              <w:rPr>
                <w:rFonts w:ascii="Cambria" w:hAnsi="Cambria"/>
                <w:vertAlign w:val="subscript"/>
                <w:lang w:val="sr-Cyrl-CS"/>
              </w:rPr>
              <w:t>2</w:t>
            </w:r>
          </w:p>
        </w:tc>
        <w:tc>
          <w:tcPr>
            <w:tcW w:w="2250" w:type="dxa"/>
            <w:vAlign w:val="center"/>
          </w:tcPr>
          <w:p w:rsidR="00C90C14" w:rsidRPr="00041103" w:rsidRDefault="00C90C14" w:rsidP="00274511">
            <w:pPr>
              <w:jc w:val="center"/>
              <w:rPr>
                <w:rFonts w:ascii="Cambria" w:hAnsi="Cambria"/>
                <w:lang w:val="sr-Cyrl-CS"/>
              </w:rPr>
            </w:pPr>
            <w:r w:rsidRPr="00041103">
              <w:rPr>
                <w:rFonts w:ascii="Cambria" w:hAnsi="Cambria"/>
                <w:lang w:val="sr-Cyrl-CS"/>
              </w:rPr>
              <w:lastRenderedPageBreak/>
              <w:t>Сви чланови већа</w:t>
            </w:r>
          </w:p>
          <w:p w:rsidR="00C90C14" w:rsidRPr="00041103" w:rsidRDefault="00C90C14" w:rsidP="00274511">
            <w:pPr>
              <w:jc w:val="center"/>
              <w:rPr>
                <w:rFonts w:ascii="Cambria" w:hAnsi="Cambria"/>
                <w:lang w:val="sr-Cyrl-CS"/>
              </w:rPr>
            </w:pPr>
            <w:r w:rsidRPr="00041103">
              <w:rPr>
                <w:rFonts w:ascii="Cambria" w:hAnsi="Cambria"/>
                <w:lang w:val="sr-Cyrl-CS"/>
              </w:rPr>
              <w:t>Одеље</w:t>
            </w:r>
            <w:r w:rsidR="00B17DAD">
              <w:rPr>
                <w:rFonts w:ascii="Cambria" w:hAnsi="Cambria"/>
                <w:lang w:val="sr-Cyrl-CS"/>
              </w:rPr>
              <w:t>њ</w:t>
            </w:r>
            <w:r w:rsidRPr="00041103">
              <w:rPr>
                <w:rFonts w:ascii="Cambria" w:hAnsi="Cambria"/>
                <w:lang w:val="sr-Cyrl-CS"/>
              </w:rPr>
              <w:t>ске старешине</w:t>
            </w:r>
          </w:p>
          <w:p w:rsidR="00C90C14" w:rsidRPr="00041103" w:rsidRDefault="00C90C14" w:rsidP="00274511">
            <w:pPr>
              <w:jc w:val="center"/>
              <w:rPr>
                <w:rFonts w:ascii="Cambria" w:hAnsi="Cambria"/>
                <w:lang w:val="sr-Cyrl-CS"/>
              </w:rPr>
            </w:pPr>
            <w:r w:rsidRPr="00041103">
              <w:rPr>
                <w:rFonts w:ascii="Cambria" w:hAnsi="Cambria"/>
                <w:lang w:val="sr-Cyrl-CS"/>
              </w:rPr>
              <w:t>Психолог</w:t>
            </w:r>
          </w:p>
          <w:p w:rsidR="00C90C14" w:rsidRPr="00041103" w:rsidRDefault="00C90C14" w:rsidP="00274511">
            <w:pPr>
              <w:jc w:val="center"/>
              <w:rPr>
                <w:rFonts w:ascii="Cambria" w:hAnsi="Cambria"/>
                <w:lang w:val="sr-Cyrl-CS"/>
              </w:rPr>
            </w:pPr>
            <w:r w:rsidRPr="00041103">
              <w:rPr>
                <w:rFonts w:ascii="Cambria" w:hAnsi="Cambria"/>
                <w:lang w:val="sr-Cyrl-CS"/>
              </w:rPr>
              <w:lastRenderedPageBreak/>
              <w:t>Социјални радник</w:t>
            </w:r>
          </w:p>
          <w:p w:rsidR="00C90C14" w:rsidRPr="00041103" w:rsidRDefault="00C90C14" w:rsidP="00274511">
            <w:pPr>
              <w:jc w:val="center"/>
              <w:rPr>
                <w:rFonts w:ascii="Cambria" w:hAnsi="Cambria"/>
                <w:lang w:val="sr-Cyrl-CS"/>
              </w:rPr>
            </w:pPr>
            <w:r w:rsidRPr="00041103">
              <w:rPr>
                <w:rFonts w:ascii="Cambria" w:hAnsi="Cambria"/>
                <w:lang w:val="sr-Cyrl-CS"/>
              </w:rPr>
              <w:t>директор</w:t>
            </w:r>
          </w:p>
        </w:tc>
      </w:tr>
      <w:tr w:rsidR="00C90C14" w:rsidRPr="00041103" w:rsidTr="00462F63">
        <w:tc>
          <w:tcPr>
            <w:tcW w:w="1357" w:type="dxa"/>
            <w:vAlign w:val="center"/>
          </w:tcPr>
          <w:p w:rsidR="00C90C14" w:rsidRPr="00041103" w:rsidRDefault="00C90C14" w:rsidP="00274511">
            <w:pPr>
              <w:jc w:val="center"/>
              <w:rPr>
                <w:rFonts w:ascii="Cambria" w:hAnsi="Cambria"/>
                <w:b/>
                <w:lang w:val="hr-HR"/>
              </w:rPr>
            </w:pPr>
            <w:r w:rsidRPr="00041103">
              <w:rPr>
                <w:rFonts w:ascii="Cambria" w:hAnsi="Cambria"/>
                <w:b/>
                <w:lang w:val="hr-HR"/>
              </w:rPr>
              <w:lastRenderedPageBreak/>
              <w:t>III</w:t>
            </w:r>
          </w:p>
        </w:tc>
        <w:tc>
          <w:tcPr>
            <w:tcW w:w="5753" w:type="dxa"/>
            <w:vAlign w:val="center"/>
          </w:tcPr>
          <w:p w:rsidR="00EF4D89" w:rsidRPr="00041103" w:rsidRDefault="00EF4D89" w:rsidP="003E282D">
            <w:pPr>
              <w:pStyle w:val="ListParagraph"/>
              <w:numPr>
                <w:ilvl w:val="0"/>
                <w:numId w:val="68"/>
              </w:numPr>
              <w:autoSpaceDE w:val="0"/>
              <w:autoSpaceDN w:val="0"/>
              <w:adjustRightInd w:val="0"/>
              <w:rPr>
                <w:rFonts w:ascii="Cambria" w:hAnsi="Cambria" w:cs="ArialMT"/>
                <w:color w:val="000000"/>
              </w:rPr>
            </w:pPr>
            <w:r w:rsidRPr="00041103">
              <w:rPr>
                <w:rFonts w:ascii="Cambria" w:hAnsi="Cambria" w:cs="ArialMT"/>
                <w:color w:val="000000"/>
              </w:rPr>
              <w:t>Коришћење наставних средстава и дидактичког материјала у настави</w:t>
            </w:r>
          </w:p>
          <w:p w:rsidR="00C90C14" w:rsidRPr="00041103" w:rsidRDefault="00EF4D89" w:rsidP="003E282D">
            <w:pPr>
              <w:pStyle w:val="ListParagraph"/>
              <w:numPr>
                <w:ilvl w:val="0"/>
                <w:numId w:val="68"/>
              </w:numPr>
              <w:rPr>
                <w:rFonts w:ascii="Cambria" w:hAnsi="Cambria"/>
                <w:lang w:val="sr-Cyrl-CS"/>
              </w:rPr>
            </w:pPr>
            <w:r w:rsidRPr="00041103">
              <w:rPr>
                <w:rFonts w:ascii="Cambria" w:hAnsi="Cambria" w:cs="ArialMT"/>
                <w:color w:val="000000"/>
              </w:rPr>
              <w:t>Ефикасност примењених облика рада у радовној и допунској настави</w:t>
            </w:r>
          </w:p>
          <w:p w:rsidR="00C90C14" w:rsidRPr="00BB00E0" w:rsidRDefault="00C90C14" w:rsidP="003E282D">
            <w:pPr>
              <w:pStyle w:val="ListParagraph"/>
              <w:numPr>
                <w:ilvl w:val="0"/>
                <w:numId w:val="66"/>
              </w:numPr>
              <w:autoSpaceDE w:val="0"/>
              <w:autoSpaceDN w:val="0"/>
              <w:adjustRightInd w:val="0"/>
              <w:rPr>
                <w:rFonts w:ascii="Cambria" w:hAnsi="Cambria" w:cs="ArialMT"/>
                <w:color w:val="000000"/>
              </w:rPr>
            </w:pPr>
            <w:r w:rsidRPr="00041103">
              <w:rPr>
                <w:rFonts w:ascii="Cambria" w:hAnsi="Cambria" w:cs="ArialMT"/>
                <w:color w:val="000000"/>
              </w:rPr>
              <w:t>Идентификовање ученика којима треба пружити помоћ у учењу и владању</w:t>
            </w:r>
            <w:r w:rsidR="00C90CCD">
              <w:rPr>
                <w:rFonts w:ascii="Cambria" w:hAnsi="Cambria" w:cs="ArialMT"/>
                <w:color w:val="000000"/>
              </w:rPr>
              <w:t xml:space="preserve"> и одређивање видова појачаног надзора и рада са проблематичним ученицима.</w:t>
            </w:r>
          </w:p>
          <w:p w:rsidR="000B1672" w:rsidRDefault="00BB00E0" w:rsidP="000B1672">
            <w:pPr>
              <w:pStyle w:val="ListParagraph"/>
              <w:numPr>
                <w:ilvl w:val="0"/>
                <w:numId w:val="65"/>
              </w:numPr>
              <w:rPr>
                <w:rFonts w:ascii="Cambria" w:hAnsi="Cambria"/>
                <w:lang w:val="sr-Cyrl-CS"/>
              </w:rPr>
            </w:pPr>
            <w:r>
              <w:rPr>
                <w:rFonts w:ascii="Cambria" w:hAnsi="Cambria" w:cs="ArialMT"/>
                <w:color w:val="000000"/>
              </w:rPr>
              <w:t>Упознавање са резултатима са општинских такмичења.</w:t>
            </w:r>
            <w:r w:rsidR="000B1672">
              <w:rPr>
                <w:rFonts w:ascii="Cambria" w:hAnsi="Cambria"/>
                <w:lang w:val="sr-Cyrl-CS"/>
              </w:rPr>
              <w:t xml:space="preserve"> </w:t>
            </w:r>
          </w:p>
          <w:p w:rsidR="000B1672" w:rsidRDefault="000B1672" w:rsidP="000B1672">
            <w:pPr>
              <w:pStyle w:val="ListParagraph"/>
              <w:numPr>
                <w:ilvl w:val="0"/>
                <w:numId w:val="65"/>
              </w:numPr>
              <w:rPr>
                <w:rFonts w:ascii="Cambria" w:hAnsi="Cambria"/>
                <w:lang w:val="sr-Cyrl-CS"/>
              </w:rPr>
            </w:pPr>
            <w:r>
              <w:rPr>
                <w:rFonts w:ascii="Cambria" w:hAnsi="Cambria"/>
                <w:lang w:val="sr-Cyrl-CS"/>
              </w:rPr>
              <w:t>План посета музејима, ботаничкој башти...</w:t>
            </w:r>
          </w:p>
          <w:p w:rsidR="000B1672" w:rsidRPr="00041103" w:rsidRDefault="000B1672" w:rsidP="000B1672">
            <w:pPr>
              <w:pStyle w:val="ListParagraph"/>
              <w:numPr>
                <w:ilvl w:val="0"/>
                <w:numId w:val="65"/>
              </w:numPr>
              <w:rPr>
                <w:rFonts w:ascii="Cambria" w:hAnsi="Cambria"/>
                <w:lang w:val="sr-Cyrl-CS"/>
              </w:rPr>
            </w:pPr>
            <w:r>
              <w:rPr>
                <w:rFonts w:ascii="Cambria" w:hAnsi="Cambria"/>
                <w:lang w:val="sr-Cyrl-CS"/>
              </w:rPr>
              <w:t>План одржавања часова са редовним школама</w:t>
            </w:r>
          </w:p>
          <w:p w:rsidR="00BB00E0" w:rsidRPr="00041103" w:rsidRDefault="000B1672" w:rsidP="000B1672">
            <w:pPr>
              <w:pStyle w:val="ListParagraph"/>
              <w:numPr>
                <w:ilvl w:val="0"/>
                <w:numId w:val="66"/>
              </w:numPr>
              <w:autoSpaceDE w:val="0"/>
              <w:autoSpaceDN w:val="0"/>
              <w:adjustRightInd w:val="0"/>
              <w:rPr>
                <w:rFonts w:ascii="Cambria" w:hAnsi="Cambria" w:cs="ArialMT"/>
                <w:color w:val="000000"/>
              </w:rPr>
            </w:pPr>
            <w:r>
              <w:rPr>
                <w:rFonts w:ascii="Cambria" w:hAnsi="Cambria" w:cs="ArialMT"/>
                <w:color w:val="000000"/>
              </w:rPr>
              <w:t>План учешћа на манифестацијама и спортским активностима</w:t>
            </w:r>
          </w:p>
        </w:tc>
        <w:tc>
          <w:tcPr>
            <w:tcW w:w="2250" w:type="dxa"/>
            <w:vAlign w:val="center"/>
          </w:tcPr>
          <w:p w:rsidR="00C90C14" w:rsidRPr="00041103" w:rsidRDefault="00C90C14" w:rsidP="00274511">
            <w:pPr>
              <w:jc w:val="center"/>
              <w:rPr>
                <w:rFonts w:ascii="Cambria" w:hAnsi="Cambria"/>
                <w:lang w:val="sr-Cyrl-CS"/>
              </w:rPr>
            </w:pPr>
            <w:r w:rsidRPr="00041103">
              <w:rPr>
                <w:rFonts w:ascii="Cambria" w:hAnsi="Cambria"/>
                <w:lang w:val="sr-Cyrl-CS"/>
              </w:rPr>
              <w:t>Сви чланови већа</w:t>
            </w:r>
          </w:p>
          <w:p w:rsidR="00C90C14" w:rsidRPr="00041103" w:rsidRDefault="00C90C14" w:rsidP="00274511">
            <w:pPr>
              <w:jc w:val="center"/>
              <w:rPr>
                <w:rFonts w:ascii="Cambria" w:hAnsi="Cambria"/>
                <w:lang w:val="sr-Cyrl-CS"/>
              </w:rPr>
            </w:pPr>
            <w:r w:rsidRPr="00041103">
              <w:rPr>
                <w:rFonts w:ascii="Cambria" w:hAnsi="Cambria"/>
                <w:lang w:val="sr-Cyrl-CS"/>
              </w:rPr>
              <w:t>Одеље</w:t>
            </w:r>
            <w:r w:rsidR="00B17DAD">
              <w:rPr>
                <w:rFonts w:ascii="Cambria" w:hAnsi="Cambria"/>
                <w:lang w:val="sr-Cyrl-CS"/>
              </w:rPr>
              <w:t>њ</w:t>
            </w:r>
            <w:r w:rsidRPr="00041103">
              <w:rPr>
                <w:rFonts w:ascii="Cambria" w:hAnsi="Cambria"/>
                <w:lang w:val="sr-Cyrl-CS"/>
              </w:rPr>
              <w:t>ске старешине</w:t>
            </w:r>
          </w:p>
          <w:p w:rsidR="00C90C14" w:rsidRPr="00041103" w:rsidRDefault="00C90C14" w:rsidP="00274511">
            <w:pPr>
              <w:jc w:val="center"/>
              <w:rPr>
                <w:rFonts w:ascii="Cambria" w:hAnsi="Cambria"/>
                <w:lang w:val="sr-Cyrl-CS"/>
              </w:rPr>
            </w:pPr>
            <w:r w:rsidRPr="00041103">
              <w:rPr>
                <w:rFonts w:ascii="Cambria" w:hAnsi="Cambria"/>
                <w:lang w:val="sr-Cyrl-CS"/>
              </w:rPr>
              <w:t>Психолог</w:t>
            </w:r>
          </w:p>
          <w:p w:rsidR="00C90C14" w:rsidRPr="00041103" w:rsidRDefault="00C90C14" w:rsidP="00274511">
            <w:pPr>
              <w:jc w:val="center"/>
              <w:rPr>
                <w:rFonts w:ascii="Cambria" w:hAnsi="Cambria"/>
                <w:lang w:val="sr-Cyrl-CS"/>
              </w:rPr>
            </w:pPr>
            <w:r w:rsidRPr="00041103">
              <w:rPr>
                <w:rFonts w:ascii="Cambria" w:hAnsi="Cambria"/>
                <w:lang w:val="sr-Cyrl-CS"/>
              </w:rPr>
              <w:t>Социјални радник</w:t>
            </w:r>
          </w:p>
          <w:p w:rsidR="00C90C14" w:rsidRPr="00041103" w:rsidRDefault="00C90C14" w:rsidP="00274511">
            <w:pPr>
              <w:jc w:val="center"/>
              <w:rPr>
                <w:rFonts w:ascii="Cambria" w:hAnsi="Cambria"/>
                <w:lang w:val="sr-Cyrl-CS"/>
              </w:rPr>
            </w:pPr>
            <w:r w:rsidRPr="00041103">
              <w:rPr>
                <w:rFonts w:ascii="Cambria" w:hAnsi="Cambria"/>
                <w:lang w:val="sr-Cyrl-CS"/>
              </w:rPr>
              <w:t>директор</w:t>
            </w:r>
          </w:p>
        </w:tc>
      </w:tr>
      <w:tr w:rsidR="00C90C14" w:rsidRPr="00041103" w:rsidTr="00462F63">
        <w:tc>
          <w:tcPr>
            <w:tcW w:w="1357" w:type="dxa"/>
            <w:vAlign w:val="center"/>
          </w:tcPr>
          <w:p w:rsidR="00C90C14" w:rsidRPr="00041103" w:rsidRDefault="00C90C14" w:rsidP="00274511">
            <w:pPr>
              <w:jc w:val="center"/>
              <w:rPr>
                <w:rFonts w:ascii="Cambria" w:hAnsi="Cambria"/>
                <w:b/>
                <w:lang w:val="hr-HR"/>
              </w:rPr>
            </w:pPr>
            <w:r w:rsidRPr="00041103">
              <w:rPr>
                <w:rFonts w:ascii="Cambria" w:hAnsi="Cambria"/>
                <w:b/>
                <w:lang w:val="hr-HR"/>
              </w:rPr>
              <w:t>IV</w:t>
            </w:r>
          </w:p>
        </w:tc>
        <w:tc>
          <w:tcPr>
            <w:tcW w:w="5753" w:type="dxa"/>
            <w:vAlign w:val="center"/>
          </w:tcPr>
          <w:p w:rsidR="00EF4D89" w:rsidRPr="00041103" w:rsidRDefault="00EF4D89" w:rsidP="003E282D">
            <w:pPr>
              <w:pStyle w:val="ListParagraph"/>
              <w:numPr>
                <w:ilvl w:val="0"/>
                <w:numId w:val="68"/>
              </w:numPr>
              <w:rPr>
                <w:rFonts w:ascii="Cambria" w:hAnsi="Cambria"/>
                <w:lang w:val="sr-Cyrl-CS"/>
              </w:rPr>
            </w:pPr>
            <w:r w:rsidRPr="00041103">
              <w:rPr>
                <w:rFonts w:ascii="Cambria" w:hAnsi="Cambria"/>
                <w:lang w:val="sr-Cyrl-CS"/>
              </w:rPr>
              <w:t xml:space="preserve">Анализа рада ученика (појединца и одељења), постигнутих резултата и дисциплине на крају </w:t>
            </w:r>
            <w:r w:rsidRPr="00041103">
              <w:rPr>
                <w:rFonts w:ascii="Cambria" w:hAnsi="Cambria"/>
                <w:lang w:val="sr-Latn-CS"/>
              </w:rPr>
              <w:t>III</w:t>
            </w:r>
            <w:r w:rsidRPr="00041103">
              <w:rPr>
                <w:rFonts w:ascii="Cambria" w:hAnsi="Cambria"/>
                <w:lang w:val="sr-Cyrl-CS"/>
              </w:rPr>
              <w:t xml:space="preserve"> класификационог периода</w:t>
            </w:r>
          </w:p>
          <w:p w:rsidR="00EF4D89" w:rsidRPr="00041103" w:rsidRDefault="00EF4D89" w:rsidP="003E282D">
            <w:pPr>
              <w:pStyle w:val="ListParagraph"/>
              <w:numPr>
                <w:ilvl w:val="0"/>
                <w:numId w:val="68"/>
              </w:numPr>
              <w:rPr>
                <w:rFonts w:ascii="Cambria" w:hAnsi="Cambria"/>
                <w:lang w:val="sr-Cyrl-CS"/>
              </w:rPr>
            </w:pPr>
            <w:r w:rsidRPr="00041103">
              <w:rPr>
                <w:rFonts w:ascii="Cambria" w:hAnsi="Cambria"/>
                <w:lang w:val="sr-Cyrl-CS"/>
              </w:rPr>
              <w:t>Анализа учешћа ученика у ваннаставним активностима, такмичењима и постигнути резултати</w:t>
            </w:r>
          </w:p>
          <w:p w:rsidR="00EF4D89" w:rsidRPr="00041103" w:rsidRDefault="00EF4D89" w:rsidP="003E282D">
            <w:pPr>
              <w:pStyle w:val="ListParagraph"/>
              <w:numPr>
                <w:ilvl w:val="0"/>
                <w:numId w:val="68"/>
              </w:numPr>
              <w:rPr>
                <w:rFonts w:ascii="Cambria" w:hAnsi="Cambria"/>
                <w:lang w:val="sr-Cyrl-CS"/>
              </w:rPr>
            </w:pPr>
            <w:r w:rsidRPr="00041103">
              <w:rPr>
                <w:rFonts w:ascii="Cambria" w:hAnsi="Cambria"/>
                <w:lang w:val="sr-Cyrl-CS"/>
              </w:rPr>
              <w:t>Реализације Наставног плана и програма и фонда часова</w:t>
            </w:r>
          </w:p>
          <w:p w:rsidR="00C90C14" w:rsidRPr="00BB00E0" w:rsidRDefault="00EF4D89" w:rsidP="003E282D">
            <w:pPr>
              <w:pStyle w:val="ListParagraph"/>
              <w:numPr>
                <w:ilvl w:val="0"/>
                <w:numId w:val="68"/>
              </w:numPr>
              <w:autoSpaceDE w:val="0"/>
              <w:autoSpaceDN w:val="0"/>
              <w:adjustRightInd w:val="0"/>
              <w:rPr>
                <w:rFonts w:ascii="Cambria" w:hAnsi="Cambria" w:cs="ArialMT"/>
                <w:color w:val="000000"/>
              </w:rPr>
            </w:pPr>
            <w:r w:rsidRPr="00041103">
              <w:rPr>
                <w:rFonts w:ascii="Cambria" w:hAnsi="Cambria"/>
                <w:lang w:val="sr-Cyrl-CS"/>
              </w:rPr>
              <w:t>Предлагање и изрицање васпитних мера</w:t>
            </w:r>
            <w:r w:rsidR="00BB00E0">
              <w:rPr>
                <w:rFonts w:ascii="Cambria" w:hAnsi="Cambria"/>
                <w:lang w:val="sr-Cyrl-CS"/>
              </w:rPr>
              <w:t>.</w:t>
            </w:r>
          </w:p>
          <w:p w:rsidR="00BB00E0" w:rsidRPr="00EF4D89" w:rsidRDefault="00BB00E0" w:rsidP="003E282D">
            <w:pPr>
              <w:pStyle w:val="ListParagraph"/>
              <w:numPr>
                <w:ilvl w:val="0"/>
                <w:numId w:val="68"/>
              </w:numPr>
              <w:autoSpaceDE w:val="0"/>
              <w:autoSpaceDN w:val="0"/>
              <w:adjustRightInd w:val="0"/>
              <w:rPr>
                <w:rFonts w:ascii="Cambria" w:hAnsi="Cambria" w:cs="ArialMT"/>
                <w:color w:val="000000"/>
              </w:rPr>
            </w:pPr>
            <w:r>
              <w:rPr>
                <w:rFonts w:ascii="Cambria" w:hAnsi="Cambria"/>
                <w:lang w:val="sr-Cyrl-CS"/>
              </w:rPr>
              <w:t>Упознавање са резултатима са окружних/градских такмичења.</w:t>
            </w:r>
          </w:p>
        </w:tc>
        <w:tc>
          <w:tcPr>
            <w:tcW w:w="2250" w:type="dxa"/>
            <w:vAlign w:val="center"/>
          </w:tcPr>
          <w:p w:rsidR="00C90C14" w:rsidRPr="00041103" w:rsidRDefault="00C90C14" w:rsidP="00274511">
            <w:pPr>
              <w:jc w:val="center"/>
              <w:rPr>
                <w:rFonts w:ascii="Cambria" w:hAnsi="Cambria"/>
                <w:lang w:val="sr-Cyrl-CS"/>
              </w:rPr>
            </w:pPr>
            <w:r w:rsidRPr="00041103">
              <w:rPr>
                <w:rFonts w:ascii="Cambria" w:hAnsi="Cambria"/>
                <w:lang w:val="sr-Cyrl-CS"/>
              </w:rPr>
              <w:t>Сви чланови већа</w:t>
            </w:r>
          </w:p>
          <w:p w:rsidR="00C90C14" w:rsidRPr="00041103" w:rsidRDefault="00C90C14" w:rsidP="00B17DAD">
            <w:pPr>
              <w:jc w:val="center"/>
              <w:rPr>
                <w:rFonts w:ascii="Cambria" w:hAnsi="Cambria"/>
                <w:lang w:val="sr-Cyrl-CS"/>
              </w:rPr>
            </w:pPr>
            <w:r w:rsidRPr="00041103">
              <w:rPr>
                <w:rFonts w:ascii="Cambria" w:hAnsi="Cambria"/>
                <w:lang w:val="sr-Cyrl-CS"/>
              </w:rPr>
              <w:t>Одеље</w:t>
            </w:r>
            <w:r w:rsidR="00B17DAD">
              <w:rPr>
                <w:rFonts w:ascii="Cambria" w:hAnsi="Cambria"/>
                <w:lang w:val="sr-Cyrl-CS"/>
              </w:rPr>
              <w:t>њ</w:t>
            </w:r>
            <w:r w:rsidRPr="00041103">
              <w:rPr>
                <w:rFonts w:ascii="Cambria" w:hAnsi="Cambria"/>
                <w:lang w:val="sr-Cyrl-CS"/>
              </w:rPr>
              <w:t>ске старешине</w:t>
            </w:r>
          </w:p>
        </w:tc>
      </w:tr>
      <w:tr w:rsidR="00C90C14" w:rsidRPr="00041103" w:rsidTr="00462F63">
        <w:tc>
          <w:tcPr>
            <w:tcW w:w="1357" w:type="dxa"/>
            <w:vAlign w:val="center"/>
          </w:tcPr>
          <w:p w:rsidR="00C90C14" w:rsidRPr="00041103" w:rsidRDefault="00C90C14" w:rsidP="00274511">
            <w:pPr>
              <w:jc w:val="center"/>
              <w:rPr>
                <w:rFonts w:ascii="Cambria" w:hAnsi="Cambria"/>
                <w:b/>
                <w:lang w:val="hr-HR"/>
              </w:rPr>
            </w:pPr>
            <w:r w:rsidRPr="00041103">
              <w:rPr>
                <w:rFonts w:ascii="Cambria" w:hAnsi="Cambria"/>
                <w:b/>
                <w:lang w:val="hr-HR"/>
              </w:rPr>
              <w:t>V</w:t>
            </w:r>
          </w:p>
        </w:tc>
        <w:tc>
          <w:tcPr>
            <w:tcW w:w="5753" w:type="dxa"/>
            <w:vAlign w:val="center"/>
          </w:tcPr>
          <w:p w:rsidR="00C90C14" w:rsidRPr="00041103" w:rsidRDefault="00C90C14" w:rsidP="003E282D">
            <w:pPr>
              <w:pStyle w:val="ListParagraph"/>
              <w:numPr>
                <w:ilvl w:val="0"/>
                <w:numId w:val="76"/>
              </w:numPr>
              <w:ind w:left="335" w:hanging="335"/>
              <w:rPr>
                <w:rFonts w:ascii="Cambria" w:hAnsi="Cambria"/>
                <w:lang w:val="sr-Cyrl-CS"/>
              </w:rPr>
            </w:pPr>
            <w:r w:rsidRPr="00041103">
              <w:rPr>
                <w:rFonts w:ascii="Cambria" w:hAnsi="Cambria"/>
                <w:lang w:val="sr-Cyrl-CS"/>
              </w:rPr>
              <w:t>Анализа програма сарадње са родитељима</w:t>
            </w:r>
          </w:p>
          <w:p w:rsidR="00C90C14" w:rsidRPr="00C90CCD" w:rsidRDefault="00C90C14" w:rsidP="003E282D">
            <w:pPr>
              <w:pStyle w:val="ListParagraph"/>
              <w:numPr>
                <w:ilvl w:val="0"/>
                <w:numId w:val="76"/>
              </w:numPr>
              <w:autoSpaceDE w:val="0"/>
              <w:autoSpaceDN w:val="0"/>
              <w:adjustRightInd w:val="0"/>
              <w:ind w:left="335" w:hanging="335"/>
              <w:rPr>
                <w:rFonts w:ascii="Cambria" w:hAnsi="Cambria" w:cs="ArialMT"/>
                <w:color w:val="000000"/>
              </w:rPr>
            </w:pPr>
            <w:r w:rsidRPr="00041103">
              <w:rPr>
                <w:rFonts w:ascii="Cambria" w:hAnsi="Cambria" w:cs="ArialMT"/>
                <w:color w:val="000000"/>
              </w:rPr>
              <w:t>Ефикасност примењених облика рада у радовној и допунској настави</w:t>
            </w:r>
            <w:r w:rsidR="00EF4D89">
              <w:rPr>
                <w:rFonts w:ascii="Cambria" w:hAnsi="Cambria" w:cs="ArialMT"/>
                <w:color w:val="000000"/>
              </w:rPr>
              <w:t>.</w:t>
            </w:r>
          </w:p>
          <w:p w:rsidR="00C90CCD" w:rsidRPr="00B65C7D" w:rsidRDefault="00C90CCD" w:rsidP="003E282D">
            <w:pPr>
              <w:pStyle w:val="ListParagraph"/>
              <w:numPr>
                <w:ilvl w:val="0"/>
                <w:numId w:val="76"/>
              </w:numPr>
              <w:autoSpaceDE w:val="0"/>
              <w:autoSpaceDN w:val="0"/>
              <w:adjustRightInd w:val="0"/>
              <w:ind w:left="335" w:hanging="335"/>
              <w:rPr>
                <w:rFonts w:ascii="Cambria" w:hAnsi="Cambria" w:cs="ArialMT"/>
                <w:color w:val="000000"/>
              </w:rPr>
            </w:pPr>
            <w:r w:rsidRPr="00041103">
              <w:rPr>
                <w:rFonts w:ascii="Cambria" w:hAnsi="Cambria"/>
                <w:lang w:val="sr-Cyrl-CS"/>
              </w:rPr>
              <w:t>Анализа рада ученика</w:t>
            </w:r>
            <w:r>
              <w:rPr>
                <w:rFonts w:ascii="Cambria" w:hAnsi="Cambria"/>
                <w:lang w:val="sr-Cyrl-CS"/>
              </w:rPr>
              <w:t xml:space="preserve"> 8. разреда </w:t>
            </w:r>
            <w:r w:rsidRPr="00041103">
              <w:rPr>
                <w:rFonts w:ascii="Cambria" w:hAnsi="Cambria"/>
                <w:lang w:val="sr-Cyrl-CS"/>
              </w:rPr>
              <w:t>(појединца и одељења), постигнутих резултата и дисциплине на крају</w:t>
            </w:r>
            <w:r>
              <w:rPr>
                <w:rFonts w:ascii="Cambria" w:hAnsi="Cambria"/>
                <w:lang w:val="sr-Cyrl-CS"/>
              </w:rPr>
              <w:t xml:space="preserve"> другог полугодишта.</w:t>
            </w:r>
          </w:p>
          <w:p w:rsidR="00B65C7D" w:rsidRPr="00B65C7D" w:rsidRDefault="00B65C7D" w:rsidP="003E282D">
            <w:pPr>
              <w:pStyle w:val="ListParagraph"/>
              <w:numPr>
                <w:ilvl w:val="0"/>
                <w:numId w:val="76"/>
              </w:numPr>
              <w:autoSpaceDE w:val="0"/>
              <w:autoSpaceDN w:val="0"/>
              <w:adjustRightInd w:val="0"/>
              <w:ind w:left="335" w:hanging="335"/>
              <w:rPr>
                <w:rFonts w:ascii="Cambria" w:hAnsi="Cambria" w:cs="ArialMT"/>
                <w:color w:val="000000"/>
              </w:rPr>
            </w:pPr>
            <w:r>
              <w:rPr>
                <w:rFonts w:ascii="Cambria" w:hAnsi="Cambria"/>
                <w:lang w:val="sr-Cyrl-CS"/>
              </w:rPr>
              <w:t>Утврђивање успеха по предметима и владању и општег успеха за ученике осмог разреда.</w:t>
            </w:r>
          </w:p>
          <w:p w:rsidR="00C90CCD" w:rsidRDefault="00C90CCD" w:rsidP="003E282D">
            <w:pPr>
              <w:pStyle w:val="ListParagraph"/>
              <w:numPr>
                <w:ilvl w:val="0"/>
                <w:numId w:val="76"/>
              </w:numPr>
              <w:ind w:left="335" w:hanging="335"/>
              <w:rPr>
                <w:rFonts w:ascii="Cambria" w:hAnsi="Cambria"/>
                <w:lang w:val="sr-Cyrl-CS"/>
              </w:rPr>
            </w:pPr>
            <w:r w:rsidRPr="00041103">
              <w:rPr>
                <w:rFonts w:ascii="Cambria" w:hAnsi="Cambria"/>
                <w:lang w:val="sr-Cyrl-CS"/>
              </w:rPr>
              <w:t xml:space="preserve">Анализа учешћа ученика </w:t>
            </w:r>
            <w:r w:rsidR="00BB00E0">
              <w:rPr>
                <w:rFonts w:ascii="Cambria" w:hAnsi="Cambria"/>
                <w:lang w:val="sr-Cyrl-CS"/>
              </w:rPr>
              <w:t xml:space="preserve">осмог разреда </w:t>
            </w:r>
            <w:r w:rsidRPr="00041103">
              <w:rPr>
                <w:rFonts w:ascii="Cambria" w:hAnsi="Cambria"/>
                <w:lang w:val="sr-Cyrl-CS"/>
              </w:rPr>
              <w:t>у ваннаставним активностима, такмичењима и постигнути резултати</w:t>
            </w:r>
            <w:r w:rsidR="00BB00E0">
              <w:rPr>
                <w:rFonts w:ascii="Cambria" w:hAnsi="Cambria"/>
                <w:lang w:val="sr-Cyrl-CS"/>
              </w:rPr>
              <w:t>.</w:t>
            </w:r>
          </w:p>
          <w:p w:rsidR="00BB00E0" w:rsidRPr="00041103" w:rsidRDefault="00DC4FA9" w:rsidP="003E282D">
            <w:pPr>
              <w:pStyle w:val="ListParagraph"/>
              <w:numPr>
                <w:ilvl w:val="0"/>
                <w:numId w:val="76"/>
              </w:numPr>
              <w:ind w:left="335" w:hanging="335"/>
              <w:rPr>
                <w:rFonts w:ascii="Cambria" w:hAnsi="Cambria"/>
                <w:lang w:val="sr-Cyrl-CS"/>
              </w:rPr>
            </w:pPr>
            <w:r>
              <w:rPr>
                <w:rFonts w:ascii="Cambria" w:hAnsi="Cambria"/>
                <w:lang w:val="sr-Cyrl-CS"/>
              </w:rPr>
              <w:t xml:space="preserve">Утврђивање </w:t>
            </w:r>
            <w:r w:rsidR="00BB00E0">
              <w:rPr>
                <w:rFonts w:ascii="Cambria" w:hAnsi="Cambria"/>
                <w:lang w:val="sr-Cyrl-CS"/>
              </w:rPr>
              <w:t>предлога за награде ученицима</w:t>
            </w:r>
            <w:r>
              <w:rPr>
                <w:rFonts w:ascii="Cambria" w:hAnsi="Cambria"/>
                <w:lang w:val="sr-Cyrl-CS"/>
              </w:rPr>
              <w:t>, диплому „Вук Караџић“</w:t>
            </w:r>
            <w:r w:rsidR="00BB00E0">
              <w:rPr>
                <w:rFonts w:ascii="Cambria" w:hAnsi="Cambria"/>
                <w:lang w:val="sr-Cyrl-CS"/>
              </w:rPr>
              <w:t xml:space="preserve"> и кандидат</w:t>
            </w:r>
            <w:r>
              <w:rPr>
                <w:rFonts w:ascii="Cambria" w:hAnsi="Cambria"/>
                <w:lang w:val="sr-Cyrl-CS"/>
              </w:rPr>
              <w:t>а</w:t>
            </w:r>
            <w:r w:rsidR="00BB00E0">
              <w:rPr>
                <w:rFonts w:ascii="Cambria" w:hAnsi="Cambria"/>
                <w:lang w:val="sr-Cyrl-CS"/>
              </w:rPr>
              <w:t xml:space="preserve"> за Ђака генерације.</w:t>
            </w:r>
          </w:p>
          <w:p w:rsidR="00C90CCD" w:rsidRPr="00041103" w:rsidRDefault="00C90CCD" w:rsidP="003E282D">
            <w:pPr>
              <w:pStyle w:val="ListParagraph"/>
              <w:numPr>
                <w:ilvl w:val="0"/>
                <w:numId w:val="76"/>
              </w:numPr>
              <w:ind w:left="335" w:hanging="335"/>
              <w:rPr>
                <w:rFonts w:ascii="Cambria" w:hAnsi="Cambria"/>
                <w:lang w:val="sr-Cyrl-CS"/>
              </w:rPr>
            </w:pPr>
            <w:r w:rsidRPr="00041103">
              <w:rPr>
                <w:rFonts w:ascii="Cambria" w:hAnsi="Cambria"/>
                <w:lang w:val="sr-Cyrl-CS"/>
              </w:rPr>
              <w:lastRenderedPageBreak/>
              <w:t>Реализације Наставног плана и програма и фонда часова</w:t>
            </w:r>
            <w:r w:rsidR="00BB00E0">
              <w:rPr>
                <w:rFonts w:ascii="Cambria" w:hAnsi="Cambria"/>
                <w:lang w:val="sr-Cyrl-CS"/>
              </w:rPr>
              <w:t xml:space="preserve"> осмог разреда.</w:t>
            </w:r>
          </w:p>
          <w:p w:rsidR="00C90CCD" w:rsidRPr="00BB00E0" w:rsidRDefault="00C90CCD" w:rsidP="003E282D">
            <w:pPr>
              <w:pStyle w:val="ListParagraph"/>
              <w:numPr>
                <w:ilvl w:val="0"/>
                <w:numId w:val="76"/>
              </w:numPr>
              <w:autoSpaceDE w:val="0"/>
              <w:autoSpaceDN w:val="0"/>
              <w:adjustRightInd w:val="0"/>
              <w:ind w:left="335" w:hanging="335"/>
              <w:rPr>
                <w:rFonts w:ascii="Cambria" w:hAnsi="Cambria" w:cs="ArialMT"/>
                <w:color w:val="000000"/>
              </w:rPr>
            </w:pPr>
            <w:r w:rsidRPr="00041103">
              <w:rPr>
                <w:rFonts w:ascii="Cambria" w:hAnsi="Cambria"/>
                <w:lang w:val="sr-Cyrl-CS"/>
              </w:rPr>
              <w:t>Предлагање и изрицање васпитн</w:t>
            </w:r>
            <w:r w:rsidR="00B65C7D">
              <w:rPr>
                <w:rFonts w:ascii="Cambria" w:hAnsi="Cambria"/>
                <w:lang w:val="sr-Cyrl-CS"/>
              </w:rPr>
              <w:t>о-дисциплинскух</w:t>
            </w:r>
            <w:r w:rsidR="00BB00E0">
              <w:rPr>
                <w:rFonts w:ascii="Cambria" w:hAnsi="Cambria"/>
                <w:lang w:val="sr-Cyrl-CS"/>
              </w:rPr>
              <w:t xml:space="preserve"> за ученике осмог разреда.</w:t>
            </w:r>
          </w:p>
          <w:p w:rsidR="00BB00E0" w:rsidRPr="00DC4FA9" w:rsidRDefault="00BB00E0" w:rsidP="003E282D">
            <w:pPr>
              <w:pStyle w:val="ListParagraph"/>
              <w:numPr>
                <w:ilvl w:val="0"/>
                <w:numId w:val="76"/>
              </w:numPr>
              <w:autoSpaceDE w:val="0"/>
              <w:autoSpaceDN w:val="0"/>
              <w:adjustRightInd w:val="0"/>
              <w:ind w:left="335" w:hanging="335"/>
              <w:rPr>
                <w:rFonts w:ascii="Cambria" w:hAnsi="Cambria" w:cs="ArialMT"/>
                <w:bCs/>
                <w:color w:val="000000"/>
              </w:rPr>
            </w:pPr>
            <w:r w:rsidRPr="00041103">
              <w:rPr>
                <w:rFonts w:ascii="Cambria" w:hAnsi="Cambria" w:cs="ArialMT"/>
                <w:bCs/>
                <w:color w:val="000000"/>
              </w:rPr>
              <w:t>Упознавање са постигнутим резултатима ученика на свим нивоима</w:t>
            </w:r>
            <w:r w:rsidRPr="00041103">
              <w:rPr>
                <w:rFonts w:ascii="Cambria" w:hAnsi="Cambria" w:cs="ArialMT"/>
                <w:bCs/>
                <w:color w:val="000000"/>
                <w:lang w:val="sr-Cyrl-CS"/>
              </w:rPr>
              <w:t xml:space="preserve"> </w:t>
            </w:r>
            <w:r>
              <w:rPr>
                <w:rFonts w:ascii="Cambria" w:hAnsi="Cambria" w:cs="ArialMT"/>
                <w:bCs/>
                <w:color w:val="000000"/>
              </w:rPr>
              <w:t>такмичења.</w:t>
            </w:r>
          </w:p>
          <w:p w:rsidR="00DC4FA9" w:rsidRPr="00BB00E0" w:rsidRDefault="00DC4FA9" w:rsidP="003E282D">
            <w:pPr>
              <w:pStyle w:val="ListParagraph"/>
              <w:numPr>
                <w:ilvl w:val="0"/>
                <w:numId w:val="76"/>
              </w:numPr>
              <w:autoSpaceDE w:val="0"/>
              <w:autoSpaceDN w:val="0"/>
              <w:adjustRightInd w:val="0"/>
              <w:ind w:left="335" w:hanging="335"/>
              <w:rPr>
                <w:rFonts w:ascii="Cambria" w:hAnsi="Cambria" w:cs="ArialMT"/>
                <w:bCs/>
                <w:color w:val="000000"/>
              </w:rPr>
            </w:pPr>
            <w:r>
              <w:rPr>
                <w:rFonts w:ascii="Cambria" w:hAnsi="Cambria" w:cs="ArialMT"/>
                <w:bCs/>
                <w:color w:val="000000"/>
              </w:rPr>
              <w:t>Организовање дводневне екскурзије/договор и подела задужења, припрема ученика.</w:t>
            </w:r>
          </w:p>
        </w:tc>
        <w:tc>
          <w:tcPr>
            <w:tcW w:w="2250" w:type="dxa"/>
            <w:vAlign w:val="center"/>
          </w:tcPr>
          <w:p w:rsidR="00C90C14" w:rsidRPr="00041103" w:rsidRDefault="00C90C14" w:rsidP="00274511">
            <w:pPr>
              <w:jc w:val="center"/>
              <w:rPr>
                <w:rFonts w:ascii="Cambria" w:hAnsi="Cambria"/>
                <w:lang w:val="sr-Cyrl-CS"/>
              </w:rPr>
            </w:pPr>
            <w:r w:rsidRPr="00041103">
              <w:rPr>
                <w:rFonts w:ascii="Cambria" w:hAnsi="Cambria"/>
                <w:lang w:val="sr-Cyrl-CS"/>
              </w:rPr>
              <w:lastRenderedPageBreak/>
              <w:t>Сви чланови већа</w:t>
            </w:r>
          </w:p>
          <w:p w:rsidR="00C90C14" w:rsidRPr="00041103" w:rsidRDefault="00C90C14" w:rsidP="00274511">
            <w:pPr>
              <w:jc w:val="center"/>
              <w:rPr>
                <w:rFonts w:ascii="Cambria" w:hAnsi="Cambria"/>
                <w:lang w:val="sr-Cyrl-CS"/>
              </w:rPr>
            </w:pPr>
            <w:r w:rsidRPr="00041103">
              <w:rPr>
                <w:rFonts w:ascii="Cambria" w:hAnsi="Cambria"/>
                <w:lang w:val="sr-Cyrl-CS"/>
              </w:rPr>
              <w:t>Одеље</w:t>
            </w:r>
            <w:r w:rsidR="00B17DAD">
              <w:rPr>
                <w:rFonts w:ascii="Cambria" w:hAnsi="Cambria"/>
                <w:lang w:val="sr-Cyrl-CS"/>
              </w:rPr>
              <w:t>њ</w:t>
            </w:r>
            <w:r w:rsidRPr="00041103">
              <w:rPr>
                <w:rFonts w:ascii="Cambria" w:hAnsi="Cambria"/>
                <w:lang w:val="sr-Cyrl-CS"/>
              </w:rPr>
              <w:t>ске старешине</w:t>
            </w:r>
          </w:p>
          <w:p w:rsidR="00C90C14" w:rsidRPr="00041103" w:rsidRDefault="00C90C14" w:rsidP="00274511">
            <w:pPr>
              <w:jc w:val="center"/>
              <w:rPr>
                <w:rFonts w:ascii="Cambria" w:hAnsi="Cambria"/>
                <w:lang w:val="sr-Cyrl-CS"/>
              </w:rPr>
            </w:pPr>
            <w:r w:rsidRPr="00041103">
              <w:rPr>
                <w:rFonts w:ascii="Cambria" w:hAnsi="Cambria"/>
                <w:lang w:val="sr-Cyrl-CS"/>
              </w:rPr>
              <w:t>Психолог</w:t>
            </w:r>
          </w:p>
          <w:p w:rsidR="00C90C14" w:rsidRPr="00041103" w:rsidRDefault="00C90C14" w:rsidP="00274511">
            <w:pPr>
              <w:jc w:val="center"/>
              <w:rPr>
                <w:rFonts w:ascii="Cambria" w:hAnsi="Cambria"/>
                <w:lang w:val="sr-Cyrl-CS"/>
              </w:rPr>
            </w:pPr>
            <w:r w:rsidRPr="00041103">
              <w:rPr>
                <w:rFonts w:ascii="Cambria" w:hAnsi="Cambria"/>
                <w:lang w:val="sr-Cyrl-CS"/>
              </w:rPr>
              <w:t>Социјални радник</w:t>
            </w:r>
          </w:p>
          <w:p w:rsidR="00C90C14" w:rsidRPr="00041103" w:rsidRDefault="00C90C14" w:rsidP="00274511">
            <w:pPr>
              <w:jc w:val="center"/>
              <w:rPr>
                <w:rFonts w:ascii="Cambria" w:hAnsi="Cambria"/>
                <w:lang w:val="sr-Cyrl-CS"/>
              </w:rPr>
            </w:pPr>
            <w:r w:rsidRPr="00041103">
              <w:rPr>
                <w:rFonts w:ascii="Cambria" w:hAnsi="Cambria"/>
                <w:lang w:val="sr-Cyrl-CS"/>
              </w:rPr>
              <w:t>директор</w:t>
            </w:r>
          </w:p>
        </w:tc>
      </w:tr>
      <w:tr w:rsidR="00C90C14" w:rsidRPr="00041103" w:rsidTr="00462F63">
        <w:tc>
          <w:tcPr>
            <w:tcW w:w="1357" w:type="dxa"/>
            <w:vAlign w:val="center"/>
          </w:tcPr>
          <w:p w:rsidR="00C90C14" w:rsidRPr="00041103" w:rsidRDefault="00C90C14" w:rsidP="00274511">
            <w:pPr>
              <w:jc w:val="center"/>
              <w:rPr>
                <w:rFonts w:ascii="Cambria" w:hAnsi="Cambria"/>
                <w:b/>
                <w:lang w:val="hr-HR"/>
              </w:rPr>
            </w:pPr>
            <w:r w:rsidRPr="00041103">
              <w:rPr>
                <w:rFonts w:ascii="Cambria" w:hAnsi="Cambria"/>
                <w:b/>
                <w:lang w:val="hr-HR"/>
              </w:rPr>
              <w:lastRenderedPageBreak/>
              <w:t>VI</w:t>
            </w:r>
          </w:p>
        </w:tc>
        <w:tc>
          <w:tcPr>
            <w:tcW w:w="5753" w:type="dxa"/>
            <w:vAlign w:val="center"/>
          </w:tcPr>
          <w:p w:rsidR="00C90C14" w:rsidRPr="00041103" w:rsidRDefault="00C90C14" w:rsidP="003E282D">
            <w:pPr>
              <w:pStyle w:val="ListParagraph"/>
              <w:numPr>
                <w:ilvl w:val="0"/>
                <w:numId w:val="69"/>
              </w:numPr>
              <w:rPr>
                <w:rFonts w:ascii="Cambria" w:hAnsi="Cambria"/>
                <w:lang w:val="sr-Cyrl-CS"/>
              </w:rPr>
            </w:pPr>
            <w:r w:rsidRPr="00041103">
              <w:rPr>
                <w:rFonts w:ascii="Cambria" w:hAnsi="Cambria"/>
                <w:lang w:val="sr-Cyrl-CS"/>
              </w:rPr>
              <w:t>Анкетирање ученика за изборне предмете</w:t>
            </w:r>
          </w:p>
          <w:p w:rsidR="00C90C14" w:rsidRDefault="00C90C14" w:rsidP="003E282D">
            <w:pPr>
              <w:pStyle w:val="ListParagraph"/>
              <w:numPr>
                <w:ilvl w:val="0"/>
                <w:numId w:val="69"/>
              </w:numPr>
              <w:rPr>
                <w:rFonts w:ascii="Cambria" w:hAnsi="Cambria"/>
                <w:lang w:val="sr-Cyrl-CS"/>
              </w:rPr>
            </w:pPr>
            <w:r w:rsidRPr="00041103">
              <w:rPr>
                <w:rFonts w:ascii="Cambria" w:hAnsi="Cambria"/>
                <w:lang w:val="sr-Cyrl-CS"/>
              </w:rPr>
              <w:t>Анализа рада ученика (појединца и одељења) и успеха ученика од 5. до 7. разреда у од</w:t>
            </w:r>
            <w:r w:rsidR="00BB00E0">
              <w:rPr>
                <w:rFonts w:ascii="Cambria" w:hAnsi="Cambria"/>
                <w:lang w:val="sr-Cyrl-CS"/>
              </w:rPr>
              <w:t>б</w:t>
            </w:r>
            <w:r w:rsidRPr="00041103">
              <w:rPr>
                <w:rFonts w:ascii="Cambria" w:hAnsi="Cambria"/>
                <w:lang w:val="sr-Cyrl-CS"/>
              </w:rPr>
              <w:t>азовном раду и ваннаставним активностима на крају школске године</w:t>
            </w:r>
            <w:r w:rsidR="00B65C7D">
              <w:rPr>
                <w:rFonts w:ascii="Cambria" w:hAnsi="Cambria"/>
                <w:lang w:val="sr-Cyrl-CS"/>
              </w:rPr>
              <w:t>.</w:t>
            </w:r>
          </w:p>
          <w:p w:rsidR="00B65C7D" w:rsidRDefault="00B65C7D" w:rsidP="003E282D">
            <w:pPr>
              <w:pStyle w:val="ListParagraph"/>
              <w:numPr>
                <w:ilvl w:val="0"/>
                <w:numId w:val="69"/>
              </w:numPr>
              <w:rPr>
                <w:rFonts w:ascii="Cambria" w:hAnsi="Cambria"/>
                <w:lang w:val="sr-Cyrl-CS"/>
              </w:rPr>
            </w:pPr>
            <w:r>
              <w:rPr>
                <w:rFonts w:ascii="Cambria" w:hAnsi="Cambria"/>
                <w:lang w:val="sr-Cyrl-CS"/>
              </w:rPr>
              <w:t>Утврђивање успеха по предметима и владању и општег успеха за ученике од 1. до 7. разреда.</w:t>
            </w:r>
          </w:p>
          <w:p w:rsidR="00B65C7D" w:rsidRPr="00041103" w:rsidRDefault="00B65C7D" w:rsidP="003E282D">
            <w:pPr>
              <w:pStyle w:val="ListParagraph"/>
              <w:numPr>
                <w:ilvl w:val="0"/>
                <w:numId w:val="69"/>
              </w:numPr>
              <w:rPr>
                <w:rFonts w:ascii="Cambria" w:hAnsi="Cambria"/>
                <w:lang w:val="sr-Cyrl-CS"/>
              </w:rPr>
            </w:pPr>
            <w:r>
              <w:rPr>
                <w:rFonts w:ascii="Cambria" w:hAnsi="Cambria"/>
                <w:lang w:val="sr-Cyrl-CS"/>
              </w:rPr>
              <w:t xml:space="preserve">Утврђивање општех успеха након полагања разредног и поправног успита за ученике 8. разреда. </w:t>
            </w:r>
          </w:p>
          <w:p w:rsidR="00C90C14" w:rsidRPr="00041103" w:rsidRDefault="00C90C14" w:rsidP="003E282D">
            <w:pPr>
              <w:pStyle w:val="ListParagraph"/>
              <w:numPr>
                <w:ilvl w:val="0"/>
                <w:numId w:val="69"/>
              </w:numPr>
              <w:rPr>
                <w:rFonts w:ascii="Cambria" w:hAnsi="Cambria"/>
                <w:lang w:val="sr-Cyrl-CS"/>
              </w:rPr>
            </w:pPr>
            <w:r w:rsidRPr="00041103">
              <w:rPr>
                <w:rFonts w:ascii="Cambria" w:hAnsi="Cambria"/>
                <w:lang w:val="sr-Cyrl-CS"/>
              </w:rPr>
              <w:t>Анализа реализације Наставног плана и програма и фонда часова</w:t>
            </w:r>
            <w:r w:rsidR="00BB00E0">
              <w:rPr>
                <w:rFonts w:ascii="Cambria" w:hAnsi="Cambria"/>
                <w:lang w:val="sr-Cyrl-CS"/>
              </w:rPr>
              <w:t>.</w:t>
            </w:r>
          </w:p>
          <w:p w:rsidR="00C90C14" w:rsidRPr="00041103" w:rsidRDefault="00C90C14" w:rsidP="003E282D">
            <w:pPr>
              <w:pStyle w:val="ListParagraph"/>
              <w:numPr>
                <w:ilvl w:val="0"/>
                <w:numId w:val="69"/>
              </w:numPr>
              <w:rPr>
                <w:rFonts w:ascii="Cambria" w:hAnsi="Cambria"/>
                <w:lang w:val="sr-Cyrl-CS"/>
              </w:rPr>
            </w:pPr>
            <w:r w:rsidRPr="00041103">
              <w:rPr>
                <w:rFonts w:ascii="Cambria" w:hAnsi="Cambria"/>
                <w:lang w:val="sr-Cyrl-CS"/>
              </w:rPr>
              <w:t>Анализа изостанака ученика</w:t>
            </w:r>
            <w:r w:rsidR="00BB00E0">
              <w:rPr>
                <w:rFonts w:ascii="Cambria" w:hAnsi="Cambria"/>
                <w:lang w:val="sr-Cyrl-CS"/>
              </w:rPr>
              <w:t>.</w:t>
            </w:r>
          </w:p>
          <w:p w:rsidR="00C90C14" w:rsidRDefault="00C90C14" w:rsidP="003E282D">
            <w:pPr>
              <w:pStyle w:val="ListParagraph"/>
              <w:numPr>
                <w:ilvl w:val="0"/>
                <w:numId w:val="69"/>
              </w:numPr>
              <w:rPr>
                <w:rFonts w:ascii="Cambria" w:hAnsi="Cambria"/>
                <w:lang w:val="sr-Cyrl-CS"/>
              </w:rPr>
            </w:pPr>
            <w:r w:rsidRPr="00041103">
              <w:rPr>
                <w:rFonts w:ascii="Cambria" w:hAnsi="Cambria"/>
                <w:lang w:val="sr-Cyrl-CS"/>
              </w:rPr>
              <w:t>Анализа спроведених васпитних и дисциплинских мера</w:t>
            </w:r>
            <w:r w:rsidR="00BB00E0">
              <w:rPr>
                <w:rFonts w:ascii="Cambria" w:hAnsi="Cambria"/>
                <w:lang w:val="sr-Cyrl-CS"/>
              </w:rPr>
              <w:t>.</w:t>
            </w:r>
          </w:p>
          <w:p w:rsidR="00BB00E0" w:rsidRDefault="00BB00E0" w:rsidP="003E282D">
            <w:pPr>
              <w:pStyle w:val="ListParagraph"/>
              <w:numPr>
                <w:ilvl w:val="0"/>
                <w:numId w:val="69"/>
              </w:numPr>
              <w:rPr>
                <w:rFonts w:ascii="Cambria" w:hAnsi="Cambria"/>
                <w:lang w:val="sr-Cyrl-CS"/>
              </w:rPr>
            </w:pPr>
            <w:r>
              <w:rPr>
                <w:rFonts w:ascii="Cambria" w:hAnsi="Cambria"/>
                <w:lang w:val="sr-Cyrl-CS"/>
              </w:rPr>
              <w:t>Одређивање ученика за разредне испите у јунском року и поправне испите у августовском року и давање предлога састава комисија и распореда одржавања припремне наставе и одржавања разредних испита.</w:t>
            </w:r>
          </w:p>
          <w:p w:rsidR="00EC77CB" w:rsidRPr="00041103" w:rsidRDefault="00EC77CB" w:rsidP="003E282D">
            <w:pPr>
              <w:pStyle w:val="ListParagraph"/>
              <w:numPr>
                <w:ilvl w:val="0"/>
                <w:numId w:val="67"/>
              </w:numPr>
              <w:rPr>
                <w:rFonts w:ascii="Cambria" w:hAnsi="Cambria"/>
                <w:lang w:val="sr-Cyrl-CS"/>
              </w:rPr>
            </w:pPr>
            <w:r>
              <w:rPr>
                <w:rFonts w:ascii="Cambria" w:hAnsi="Cambria"/>
                <w:lang w:val="sr-Cyrl-CS"/>
              </w:rPr>
              <w:t>Евалуација остварености ИОП</w:t>
            </w:r>
            <w:r w:rsidRPr="00EC77CB">
              <w:rPr>
                <w:rFonts w:ascii="Cambria" w:hAnsi="Cambria"/>
                <w:vertAlign w:val="subscript"/>
                <w:lang w:val="sr-Cyrl-CS"/>
              </w:rPr>
              <w:t xml:space="preserve">2 </w:t>
            </w:r>
            <w:r w:rsidR="00BB00E0">
              <w:rPr>
                <w:rFonts w:ascii="Cambria" w:hAnsi="Cambria"/>
                <w:vertAlign w:val="subscript"/>
                <w:lang w:val="sr-Cyrl-CS"/>
              </w:rPr>
              <w:t>.</w:t>
            </w:r>
          </w:p>
          <w:p w:rsidR="00C90C14" w:rsidRPr="00041103" w:rsidRDefault="00C90C14" w:rsidP="003E282D">
            <w:pPr>
              <w:pStyle w:val="ListParagraph"/>
              <w:numPr>
                <w:ilvl w:val="0"/>
                <w:numId w:val="69"/>
              </w:numPr>
              <w:rPr>
                <w:rFonts w:ascii="Cambria" w:hAnsi="Cambria"/>
                <w:caps/>
                <w:lang w:val="sr-Cyrl-CS"/>
              </w:rPr>
            </w:pPr>
            <w:r w:rsidRPr="00041103">
              <w:rPr>
                <w:rFonts w:ascii="Cambria" w:hAnsi="Cambria"/>
                <w:lang w:val="sr-Cyrl-CS"/>
              </w:rPr>
              <w:t>Анализа резултата са завршног испита</w:t>
            </w:r>
            <w:r w:rsidR="00DC4FA9">
              <w:rPr>
                <w:rFonts w:ascii="Cambria" w:hAnsi="Cambria"/>
                <w:lang w:val="sr-Cyrl-CS"/>
              </w:rPr>
              <w:t>.</w:t>
            </w:r>
          </w:p>
        </w:tc>
        <w:tc>
          <w:tcPr>
            <w:tcW w:w="2250" w:type="dxa"/>
            <w:vAlign w:val="center"/>
          </w:tcPr>
          <w:p w:rsidR="00C90C14" w:rsidRPr="00041103" w:rsidRDefault="00C90C14" w:rsidP="00274511">
            <w:pPr>
              <w:jc w:val="center"/>
              <w:rPr>
                <w:rFonts w:ascii="Cambria" w:hAnsi="Cambria"/>
                <w:lang w:val="sr-Cyrl-CS"/>
              </w:rPr>
            </w:pPr>
            <w:r w:rsidRPr="00041103">
              <w:rPr>
                <w:rFonts w:ascii="Cambria" w:hAnsi="Cambria"/>
                <w:lang w:val="sr-Cyrl-CS"/>
              </w:rPr>
              <w:t>Одеље</w:t>
            </w:r>
            <w:r w:rsidR="00B17DAD">
              <w:rPr>
                <w:rFonts w:ascii="Cambria" w:hAnsi="Cambria"/>
                <w:lang w:val="sr-Cyrl-CS"/>
              </w:rPr>
              <w:t>њ</w:t>
            </w:r>
            <w:r w:rsidRPr="00041103">
              <w:rPr>
                <w:rFonts w:ascii="Cambria" w:hAnsi="Cambria"/>
                <w:lang w:val="sr-Cyrl-CS"/>
              </w:rPr>
              <w:t>ске старешине</w:t>
            </w:r>
          </w:p>
          <w:p w:rsidR="00C90C14" w:rsidRPr="00041103" w:rsidRDefault="00C90C14" w:rsidP="00274511">
            <w:pPr>
              <w:jc w:val="center"/>
              <w:rPr>
                <w:rFonts w:ascii="Cambria" w:hAnsi="Cambria"/>
                <w:lang w:val="sr-Cyrl-CS"/>
              </w:rPr>
            </w:pPr>
            <w:r w:rsidRPr="00041103">
              <w:rPr>
                <w:rFonts w:ascii="Cambria" w:hAnsi="Cambria"/>
                <w:lang w:val="sr-Cyrl-CS"/>
              </w:rPr>
              <w:t>Сви чланови већа</w:t>
            </w:r>
          </w:p>
          <w:p w:rsidR="00C90C14" w:rsidRPr="00041103" w:rsidRDefault="00C90C14" w:rsidP="00274511">
            <w:pPr>
              <w:jc w:val="center"/>
              <w:rPr>
                <w:rFonts w:ascii="Cambria" w:hAnsi="Cambria"/>
                <w:lang w:val="sr-Cyrl-CS"/>
              </w:rPr>
            </w:pPr>
            <w:r w:rsidRPr="00041103">
              <w:rPr>
                <w:rFonts w:ascii="Cambria" w:hAnsi="Cambria"/>
                <w:lang w:val="sr-Cyrl-CS"/>
              </w:rPr>
              <w:t>Психолог</w:t>
            </w:r>
          </w:p>
          <w:p w:rsidR="00C90C14" w:rsidRPr="00041103" w:rsidRDefault="00C90C14" w:rsidP="00274511">
            <w:pPr>
              <w:jc w:val="center"/>
              <w:rPr>
                <w:rFonts w:ascii="Cambria" w:hAnsi="Cambria"/>
                <w:lang w:val="sr-Cyrl-CS"/>
              </w:rPr>
            </w:pPr>
            <w:r w:rsidRPr="00041103">
              <w:rPr>
                <w:rFonts w:ascii="Cambria" w:hAnsi="Cambria"/>
                <w:lang w:val="sr-Cyrl-CS"/>
              </w:rPr>
              <w:t>Социјални радник</w:t>
            </w:r>
          </w:p>
          <w:p w:rsidR="00C90C14" w:rsidRPr="00041103" w:rsidRDefault="00C90C14" w:rsidP="00274511">
            <w:pPr>
              <w:jc w:val="center"/>
              <w:rPr>
                <w:rFonts w:ascii="Cambria" w:hAnsi="Cambria"/>
                <w:lang w:val="sr-Cyrl-CS"/>
              </w:rPr>
            </w:pPr>
            <w:r w:rsidRPr="00041103">
              <w:rPr>
                <w:rFonts w:ascii="Cambria" w:hAnsi="Cambria"/>
                <w:lang w:val="sr-Cyrl-CS"/>
              </w:rPr>
              <w:t>директор</w:t>
            </w:r>
          </w:p>
          <w:p w:rsidR="00C90C14" w:rsidRPr="00041103" w:rsidRDefault="00C90C14" w:rsidP="00274511">
            <w:pPr>
              <w:jc w:val="center"/>
              <w:rPr>
                <w:rFonts w:ascii="Cambria" w:hAnsi="Cambria"/>
                <w:lang w:val="sr-Cyrl-CS"/>
              </w:rPr>
            </w:pPr>
          </w:p>
        </w:tc>
      </w:tr>
      <w:tr w:rsidR="00C90C14" w:rsidRPr="00041103" w:rsidTr="00462F63">
        <w:tc>
          <w:tcPr>
            <w:tcW w:w="1357" w:type="dxa"/>
            <w:vAlign w:val="center"/>
          </w:tcPr>
          <w:p w:rsidR="00C90C14" w:rsidRPr="00041103" w:rsidRDefault="00C90C14" w:rsidP="00274511">
            <w:pPr>
              <w:jc w:val="center"/>
              <w:rPr>
                <w:rFonts w:ascii="Cambria" w:hAnsi="Cambria"/>
                <w:b/>
                <w:lang w:val="hr-HR"/>
              </w:rPr>
            </w:pPr>
            <w:r w:rsidRPr="00041103">
              <w:rPr>
                <w:rFonts w:ascii="Cambria" w:hAnsi="Cambria"/>
                <w:b/>
                <w:lang w:val="hr-HR"/>
              </w:rPr>
              <w:t>VIII</w:t>
            </w:r>
          </w:p>
        </w:tc>
        <w:tc>
          <w:tcPr>
            <w:tcW w:w="5753" w:type="dxa"/>
            <w:vAlign w:val="center"/>
          </w:tcPr>
          <w:p w:rsidR="00BB00E0" w:rsidRDefault="00BB00E0" w:rsidP="003E282D">
            <w:pPr>
              <w:pStyle w:val="ListParagraph"/>
              <w:numPr>
                <w:ilvl w:val="0"/>
                <w:numId w:val="70"/>
              </w:numPr>
              <w:rPr>
                <w:rFonts w:ascii="Cambria" w:hAnsi="Cambria"/>
                <w:lang w:val="sr-Cyrl-CS"/>
              </w:rPr>
            </w:pPr>
            <w:r>
              <w:rPr>
                <w:rFonts w:ascii="Cambria" w:hAnsi="Cambria"/>
                <w:lang w:val="sr-Cyrl-CS"/>
              </w:rPr>
              <w:t>Давање предлога за састав комисија и одређивање термина одржавања припремне наставе и полагања поправних испита.</w:t>
            </w:r>
          </w:p>
          <w:p w:rsidR="00BB00E0" w:rsidRDefault="00BB00E0" w:rsidP="003E282D">
            <w:pPr>
              <w:pStyle w:val="ListParagraph"/>
              <w:numPr>
                <w:ilvl w:val="0"/>
                <w:numId w:val="70"/>
              </w:numPr>
              <w:rPr>
                <w:rFonts w:ascii="Cambria" w:hAnsi="Cambria"/>
                <w:lang w:val="sr-Cyrl-CS"/>
              </w:rPr>
            </w:pPr>
            <w:r>
              <w:rPr>
                <w:rFonts w:ascii="Cambria" w:hAnsi="Cambria"/>
                <w:lang w:val="sr-Cyrl-CS"/>
              </w:rPr>
              <w:t>Извештај са поправних испита и утбрђивање оцена.</w:t>
            </w:r>
          </w:p>
          <w:p w:rsidR="00C90C14" w:rsidRPr="00041103" w:rsidRDefault="00BB00E0" w:rsidP="003E282D">
            <w:pPr>
              <w:pStyle w:val="ListParagraph"/>
              <w:numPr>
                <w:ilvl w:val="0"/>
                <w:numId w:val="70"/>
              </w:numPr>
              <w:rPr>
                <w:rFonts w:ascii="Cambria" w:hAnsi="Cambria"/>
                <w:lang w:val="sr-Cyrl-CS"/>
              </w:rPr>
            </w:pPr>
            <w:r>
              <w:rPr>
                <w:rFonts w:ascii="Cambria" w:hAnsi="Cambria"/>
                <w:lang w:val="sr-Cyrl-CS"/>
              </w:rPr>
              <w:t xml:space="preserve">Утврђивање </w:t>
            </w:r>
            <w:r w:rsidR="00C90C14" w:rsidRPr="00041103">
              <w:rPr>
                <w:rFonts w:ascii="Cambria" w:hAnsi="Cambria"/>
                <w:lang w:val="sr-Cyrl-CS"/>
              </w:rPr>
              <w:t>успеха</w:t>
            </w:r>
            <w:r>
              <w:rPr>
                <w:rFonts w:ascii="Cambria" w:hAnsi="Cambria"/>
                <w:lang w:val="sr-Cyrl-CS"/>
              </w:rPr>
              <w:t xml:space="preserve"> ученика након </w:t>
            </w:r>
            <w:r w:rsidR="00C90C14" w:rsidRPr="00041103">
              <w:rPr>
                <w:rFonts w:ascii="Cambria" w:hAnsi="Cambria"/>
                <w:lang w:val="sr-Cyrl-CS"/>
              </w:rPr>
              <w:t>поправних и разредних испита</w:t>
            </w:r>
            <w:r w:rsidR="00B65C7D">
              <w:rPr>
                <w:rFonts w:ascii="Cambria" w:hAnsi="Cambria"/>
                <w:lang w:val="sr-Cyrl-CS"/>
              </w:rPr>
              <w:t xml:space="preserve"> за ученике од 4. до 7. разреда.</w:t>
            </w:r>
          </w:p>
          <w:p w:rsidR="00C90C14" w:rsidRPr="00041103" w:rsidRDefault="00C90C14" w:rsidP="003E282D">
            <w:pPr>
              <w:pStyle w:val="ListParagraph"/>
              <w:numPr>
                <w:ilvl w:val="0"/>
                <w:numId w:val="70"/>
              </w:numPr>
              <w:rPr>
                <w:rFonts w:ascii="Cambria" w:hAnsi="Cambria"/>
                <w:lang w:val="sr-Cyrl-CS"/>
              </w:rPr>
            </w:pPr>
            <w:r w:rsidRPr="00041103">
              <w:rPr>
                <w:rFonts w:ascii="Cambria" w:hAnsi="Cambria"/>
                <w:lang w:val="sr-Cyrl-CS"/>
              </w:rPr>
              <w:t>Утврђивање успеха на</w:t>
            </w:r>
            <w:r w:rsidR="00B65C7D">
              <w:rPr>
                <w:rFonts w:ascii="Cambria" w:hAnsi="Cambria"/>
                <w:lang w:val="sr-Cyrl-CS"/>
              </w:rPr>
              <w:t>кон разредних и поправних испита</w:t>
            </w:r>
            <w:r w:rsidR="00BB00E0">
              <w:rPr>
                <w:rFonts w:ascii="Cambria" w:hAnsi="Cambria"/>
                <w:lang w:val="sr-Cyrl-CS"/>
              </w:rPr>
              <w:t>.</w:t>
            </w:r>
          </w:p>
          <w:p w:rsidR="00C90C14" w:rsidRPr="00041103" w:rsidRDefault="00C90C14" w:rsidP="003E282D">
            <w:pPr>
              <w:pStyle w:val="ListParagraph"/>
              <w:numPr>
                <w:ilvl w:val="0"/>
                <w:numId w:val="70"/>
              </w:numPr>
              <w:rPr>
                <w:rFonts w:ascii="Cambria" w:hAnsi="Cambria"/>
                <w:lang w:val="sr-Cyrl-CS"/>
              </w:rPr>
            </w:pPr>
            <w:r w:rsidRPr="00041103">
              <w:rPr>
                <w:rFonts w:ascii="Cambria" w:hAnsi="Cambria"/>
                <w:lang w:val="sr-Cyrl-CS"/>
              </w:rPr>
              <w:t>Упознавање са календаром образовно-</w:t>
            </w:r>
            <w:r w:rsidRPr="00041103">
              <w:rPr>
                <w:rFonts w:ascii="Cambria" w:hAnsi="Cambria"/>
                <w:lang w:val="sr-Cyrl-CS"/>
              </w:rPr>
              <w:lastRenderedPageBreak/>
              <w:t>васпитног рада основне школе за наредну школску годину</w:t>
            </w:r>
          </w:p>
          <w:p w:rsidR="00C90C14" w:rsidRPr="00041103" w:rsidRDefault="00C90C14" w:rsidP="003E282D">
            <w:pPr>
              <w:pStyle w:val="ListParagraph"/>
              <w:numPr>
                <w:ilvl w:val="0"/>
                <w:numId w:val="70"/>
              </w:numPr>
              <w:rPr>
                <w:rFonts w:ascii="Cambria" w:hAnsi="Cambria"/>
                <w:lang w:val="sr-Cyrl-CS"/>
              </w:rPr>
            </w:pPr>
            <w:r w:rsidRPr="00041103">
              <w:rPr>
                <w:rFonts w:ascii="Cambria" w:hAnsi="Cambria"/>
                <w:lang w:val="sr-Cyrl-CS"/>
              </w:rPr>
              <w:t>Подела предметних наставника по разредима</w:t>
            </w:r>
          </w:p>
          <w:p w:rsidR="00C90C14" w:rsidRPr="00041103" w:rsidRDefault="00C90C14" w:rsidP="003E282D">
            <w:pPr>
              <w:pStyle w:val="ListParagraph"/>
              <w:numPr>
                <w:ilvl w:val="0"/>
                <w:numId w:val="70"/>
              </w:numPr>
              <w:rPr>
                <w:rFonts w:ascii="Cambria" w:hAnsi="Cambria"/>
                <w:lang w:val="sr-Cyrl-CS"/>
              </w:rPr>
            </w:pPr>
            <w:r w:rsidRPr="00041103">
              <w:rPr>
                <w:rFonts w:ascii="Cambria" w:hAnsi="Cambria"/>
                <w:lang w:val="sr-Cyrl-CS"/>
              </w:rPr>
              <w:t>Избор одељенских старешина</w:t>
            </w:r>
          </w:p>
          <w:p w:rsidR="00C90C14" w:rsidRPr="00041103" w:rsidRDefault="00C90C14" w:rsidP="003E282D">
            <w:pPr>
              <w:pStyle w:val="ListParagraph"/>
              <w:numPr>
                <w:ilvl w:val="0"/>
                <w:numId w:val="70"/>
              </w:numPr>
              <w:rPr>
                <w:rFonts w:ascii="Cambria" w:hAnsi="Cambria"/>
                <w:lang w:val="sr-Cyrl-CS"/>
              </w:rPr>
            </w:pPr>
            <w:r w:rsidRPr="00041103">
              <w:rPr>
                <w:rFonts w:ascii="Cambria" w:hAnsi="Cambria"/>
                <w:lang w:val="sr-Cyrl-CS"/>
              </w:rPr>
              <w:t>Договор о распореду часова</w:t>
            </w:r>
          </w:p>
          <w:p w:rsidR="00C90C14" w:rsidRPr="00041103" w:rsidRDefault="00C90C14" w:rsidP="003E282D">
            <w:pPr>
              <w:pStyle w:val="ListParagraph"/>
              <w:numPr>
                <w:ilvl w:val="0"/>
                <w:numId w:val="70"/>
              </w:numPr>
              <w:rPr>
                <w:rFonts w:ascii="Cambria" w:hAnsi="Cambria"/>
                <w:lang w:val="sr-Cyrl-CS"/>
              </w:rPr>
            </w:pPr>
            <w:r w:rsidRPr="00041103">
              <w:rPr>
                <w:rFonts w:ascii="Cambria" w:hAnsi="Cambria"/>
                <w:lang w:val="sr-Cyrl-CS"/>
              </w:rPr>
              <w:t>Анализа резултата рада наставника</w:t>
            </w:r>
          </w:p>
          <w:p w:rsidR="00C90C14" w:rsidRPr="00041103" w:rsidRDefault="00C90C14" w:rsidP="003E282D">
            <w:pPr>
              <w:pStyle w:val="ListParagraph"/>
              <w:numPr>
                <w:ilvl w:val="0"/>
                <w:numId w:val="70"/>
              </w:numPr>
              <w:rPr>
                <w:rFonts w:ascii="Cambria" w:hAnsi="Cambria"/>
                <w:lang w:val="sr-Cyrl-CS"/>
              </w:rPr>
            </w:pPr>
            <w:r w:rsidRPr="00041103">
              <w:rPr>
                <w:rFonts w:ascii="Cambria" w:hAnsi="Cambria"/>
                <w:lang w:val="sr-Cyrl-CS"/>
              </w:rPr>
              <w:t>Анализа рада одељенских већа у претходној години и усвајање извештаја рада већа</w:t>
            </w:r>
            <w:r w:rsidR="00BB00E0">
              <w:rPr>
                <w:rFonts w:ascii="Cambria" w:hAnsi="Cambria"/>
                <w:lang w:val="sr-Cyrl-CS"/>
              </w:rPr>
              <w:t>.</w:t>
            </w:r>
          </w:p>
          <w:p w:rsidR="00C90C14" w:rsidRPr="00041103" w:rsidRDefault="00C90C14" w:rsidP="003E282D">
            <w:pPr>
              <w:pStyle w:val="ListParagraph"/>
              <w:numPr>
                <w:ilvl w:val="0"/>
                <w:numId w:val="70"/>
              </w:numPr>
              <w:rPr>
                <w:rFonts w:ascii="Cambria" w:hAnsi="Cambria"/>
                <w:lang w:val="sr-Cyrl-CS"/>
              </w:rPr>
            </w:pPr>
            <w:r w:rsidRPr="00041103">
              <w:rPr>
                <w:rFonts w:ascii="Cambria" w:hAnsi="Cambria"/>
                <w:lang w:val="sr-Cyrl-CS"/>
              </w:rPr>
              <w:t>Припрема годишњих и оперативних планова наставника.</w:t>
            </w:r>
          </w:p>
        </w:tc>
        <w:tc>
          <w:tcPr>
            <w:tcW w:w="2250" w:type="dxa"/>
            <w:vAlign w:val="center"/>
          </w:tcPr>
          <w:p w:rsidR="00C90C14" w:rsidRPr="00041103" w:rsidRDefault="00C90C14" w:rsidP="00274511">
            <w:pPr>
              <w:jc w:val="center"/>
              <w:rPr>
                <w:rFonts w:ascii="Cambria" w:hAnsi="Cambria"/>
                <w:lang w:val="sr-Cyrl-CS"/>
              </w:rPr>
            </w:pPr>
            <w:r w:rsidRPr="00041103">
              <w:rPr>
                <w:rFonts w:ascii="Cambria" w:hAnsi="Cambria"/>
                <w:lang w:val="sr-Cyrl-CS"/>
              </w:rPr>
              <w:lastRenderedPageBreak/>
              <w:t>Одеље</w:t>
            </w:r>
            <w:r w:rsidR="00B17DAD">
              <w:rPr>
                <w:rFonts w:ascii="Cambria" w:hAnsi="Cambria"/>
                <w:lang w:val="sr-Cyrl-CS"/>
              </w:rPr>
              <w:t>њ</w:t>
            </w:r>
            <w:r w:rsidRPr="00041103">
              <w:rPr>
                <w:rFonts w:ascii="Cambria" w:hAnsi="Cambria"/>
                <w:lang w:val="sr-Cyrl-CS"/>
              </w:rPr>
              <w:t>ске старешине</w:t>
            </w:r>
          </w:p>
          <w:p w:rsidR="00C90C14" w:rsidRPr="00041103" w:rsidRDefault="00C90C14" w:rsidP="00274511">
            <w:pPr>
              <w:jc w:val="center"/>
              <w:rPr>
                <w:rFonts w:ascii="Cambria" w:hAnsi="Cambria"/>
                <w:lang w:val="sr-Cyrl-CS"/>
              </w:rPr>
            </w:pPr>
            <w:r w:rsidRPr="00041103">
              <w:rPr>
                <w:rFonts w:ascii="Cambria" w:hAnsi="Cambria"/>
                <w:lang w:val="sr-Cyrl-CS"/>
              </w:rPr>
              <w:t>Активи стручних већа</w:t>
            </w:r>
          </w:p>
          <w:p w:rsidR="00C90C14" w:rsidRPr="00041103" w:rsidRDefault="00C90C14" w:rsidP="00274511">
            <w:pPr>
              <w:jc w:val="center"/>
              <w:rPr>
                <w:rFonts w:ascii="Cambria" w:hAnsi="Cambria"/>
                <w:lang w:val="sr-Cyrl-CS"/>
              </w:rPr>
            </w:pPr>
            <w:r w:rsidRPr="00041103">
              <w:rPr>
                <w:rFonts w:ascii="Cambria" w:hAnsi="Cambria"/>
                <w:lang w:val="sr-Cyrl-CS"/>
              </w:rPr>
              <w:t>Сви чланови већа</w:t>
            </w:r>
          </w:p>
        </w:tc>
      </w:tr>
    </w:tbl>
    <w:p w:rsidR="00C90C14" w:rsidRPr="00041103" w:rsidRDefault="00C90C14" w:rsidP="000B1672">
      <w:pPr>
        <w:spacing w:before="120" w:after="120"/>
        <w:rPr>
          <w:rFonts w:ascii="Cambria" w:hAnsi="Cambria"/>
          <w:lang w:val="sr-Cyrl-CS"/>
        </w:rPr>
      </w:pPr>
      <w:r w:rsidRPr="00041103">
        <w:rPr>
          <w:rFonts w:ascii="Cambria" w:hAnsi="Cambria"/>
          <w:lang w:val="sr-Cyrl-CS"/>
        </w:rPr>
        <w:lastRenderedPageBreak/>
        <w:t>Специфичне теме:</w:t>
      </w:r>
    </w:p>
    <w:p w:rsidR="00C90C14" w:rsidRPr="00041103" w:rsidRDefault="00C90C14" w:rsidP="00C90C14">
      <w:pPr>
        <w:pBdr>
          <w:top w:val="dotDotDash" w:sz="4" w:space="1" w:color="auto"/>
          <w:left w:val="dotDotDash" w:sz="4" w:space="4" w:color="auto"/>
          <w:bottom w:val="dotDotDash" w:sz="4" w:space="1" w:color="auto"/>
          <w:right w:val="dotDotDash" w:sz="4" w:space="4" w:color="auto"/>
        </w:pBdr>
        <w:rPr>
          <w:rFonts w:ascii="Cambria" w:hAnsi="Cambria"/>
          <w:b/>
          <w:lang w:val="sr-Cyrl-CS"/>
        </w:rPr>
      </w:pPr>
      <w:r w:rsidRPr="00041103">
        <w:rPr>
          <w:rFonts w:ascii="Cambria" w:hAnsi="Cambria"/>
          <w:b/>
          <w:lang w:val="hr-HR"/>
        </w:rPr>
        <w:t>I-IV</w:t>
      </w:r>
      <w:r w:rsidRPr="00041103">
        <w:rPr>
          <w:rFonts w:ascii="Cambria" w:hAnsi="Cambria"/>
          <w:b/>
          <w:lang w:val="sr-Cyrl-CS"/>
        </w:rPr>
        <w:t xml:space="preserve"> разред:</w:t>
      </w:r>
    </w:p>
    <w:p w:rsidR="00C90C14" w:rsidRPr="00041103" w:rsidRDefault="00C90C14" w:rsidP="003E282D">
      <w:pPr>
        <w:pStyle w:val="ListParagraph"/>
        <w:numPr>
          <w:ilvl w:val="0"/>
          <w:numId w:val="79"/>
        </w:numPr>
        <w:autoSpaceDE w:val="0"/>
        <w:autoSpaceDN w:val="0"/>
        <w:adjustRightInd w:val="0"/>
        <w:rPr>
          <w:rFonts w:ascii="Cambria" w:hAnsi="Cambria" w:cs="ArialMT"/>
          <w:color w:val="000000"/>
        </w:rPr>
      </w:pPr>
      <w:r w:rsidRPr="00041103">
        <w:rPr>
          <w:rFonts w:ascii="Cambria" w:hAnsi="Cambria" w:cs="ArialMT"/>
          <w:color w:val="000000"/>
        </w:rPr>
        <w:t>Сарадња са учитељима у боравку</w:t>
      </w:r>
      <w:r w:rsidRPr="00041103">
        <w:rPr>
          <w:rFonts w:ascii="Cambria" w:hAnsi="Cambria" w:cs="ArialMT"/>
          <w:color w:val="000000"/>
          <w:lang w:val="sr-Cyrl-CS"/>
        </w:rPr>
        <w:t xml:space="preserve"> (током године)</w:t>
      </w:r>
    </w:p>
    <w:p w:rsidR="00C90C14" w:rsidRPr="00041103" w:rsidRDefault="00C90C14" w:rsidP="003E282D">
      <w:pPr>
        <w:pStyle w:val="ListParagraph"/>
        <w:numPr>
          <w:ilvl w:val="0"/>
          <w:numId w:val="79"/>
        </w:numPr>
        <w:autoSpaceDE w:val="0"/>
        <w:autoSpaceDN w:val="0"/>
        <w:adjustRightInd w:val="0"/>
        <w:rPr>
          <w:rFonts w:ascii="Cambria" w:hAnsi="Cambria" w:cs="ArialMT"/>
          <w:color w:val="000000"/>
        </w:rPr>
      </w:pPr>
      <w:r w:rsidRPr="00041103">
        <w:rPr>
          <w:rFonts w:ascii="Cambria" w:hAnsi="Cambria" w:cs="ArialMT"/>
          <w:color w:val="000000"/>
          <w:lang w:val="sr-Cyrl-CS"/>
        </w:rPr>
        <w:t>Анкетирање родитеља за извођење наставе у природи (септембар)</w:t>
      </w:r>
    </w:p>
    <w:p w:rsidR="00C90C14" w:rsidRPr="00041103" w:rsidRDefault="00C90C14" w:rsidP="003E282D">
      <w:pPr>
        <w:pStyle w:val="ListParagraph"/>
        <w:numPr>
          <w:ilvl w:val="0"/>
          <w:numId w:val="79"/>
        </w:numPr>
        <w:autoSpaceDE w:val="0"/>
        <w:autoSpaceDN w:val="0"/>
        <w:adjustRightInd w:val="0"/>
        <w:rPr>
          <w:rFonts w:ascii="Cambria" w:hAnsi="Cambria" w:cs="ArialMT"/>
          <w:color w:val="000000"/>
        </w:rPr>
      </w:pPr>
      <w:r w:rsidRPr="00041103">
        <w:rPr>
          <w:rFonts w:ascii="Cambria" w:hAnsi="Cambria" w:cs="ArialMT"/>
          <w:color w:val="000000"/>
        </w:rPr>
        <w:t>Договор о врсти задатака</w:t>
      </w:r>
      <w:r w:rsidRPr="00041103">
        <w:rPr>
          <w:rFonts w:ascii="Cambria" w:hAnsi="Cambria" w:cs="Arial"/>
          <w:color w:val="000000"/>
        </w:rPr>
        <w:t>-</w:t>
      </w:r>
      <w:r w:rsidRPr="00041103">
        <w:rPr>
          <w:rFonts w:ascii="Cambria" w:hAnsi="Cambria" w:cs="ArialMT"/>
          <w:color w:val="000000"/>
        </w:rPr>
        <w:t>предлозима за полугодишње тестирање ученика из</w:t>
      </w:r>
      <w:r w:rsidRPr="00041103">
        <w:rPr>
          <w:rFonts w:ascii="Cambria" w:hAnsi="Cambria" w:cs="ArialMT"/>
          <w:color w:val="000000"/>
          <w:lang w:val="sr-Cyrl-CS"/>
        </w:rPr>
        <w:t xml:space="preserve"> </w:t>
      </w:r>
      <w:r w:rsidRPr="00041103">
        <w:rPr>
          <w:rFonts w:ascii="Cambria" w:hAnsi="Cambria" w:cs="ArialMT"/>
          <w:color w:val="000000"/>
        </w:rPr>
        <w:t>српског језика и математике</w:t>
      </w:r>
      <w:r w:rsidRPr="00041103">
        <w:rPr>
          <w:rFonts w:ascii="Cambria" w:hAnsi="Cambria" w:cs="ArialMT"/>
          <w:color w:val="000000"/>
          <w:lang w:val="sr-Cyrl-CS"/>
        </w:rPr>
        <w:t xml:space="preserve"> (</w:t>
      </w:r>
      <w:r w:rsidR="00EF4D89">
        <w:rPr>
          <w:rFonts w:ascii="Cambria" w:hAnsi="Cambria" w:cs="ArialMT"/>
          <w:color w:val="000000"/>
          <w:lang w:val="sr-Cyrl-CS"/>
        </w:rPr>
        <w:t>јануар</w:t>
      </w:r>
      <w:r w:rsidRPr="00041103">
        <w:rPr>
          <w:rFonts w:ascii="Cambria" w:hAnsi="Cambria" w:cs="ArialMT"/>
          <w:color w:val="000000"/>
          <w:lang w:val="sr-Cyrl-CS"/>
        </w:rPr>
        <w:t>)</w:t>
      </w:r>
    </w:p>
    <w:p w:rsidR="00C90C14" w:rsidRPr="00041103" w:rsidRDefault="00C90C14" w:rsidP="003E282D">
      <w:pPr>
        <w:pStyle w:val="ListParagraph"/>
        <w:numPr>
          <w:ilvl w:val="0"/>
          <w:numId w:val="79"/>
        </w:numPr>
        <w:autoSpaceDE w:val="0"/>
        <w:autoSpaceDN w:val="0"/>
        <w:adjustRightInd w:val="0"/>
        <w:rPr>
          <w:rFonts w:ascii="Cambria" w:hAnsi="Cambria" w:cs="ArialMT"/>
          <w:color w:val="000000"/>
        </w:rPr>
      </w:pPr>
      <w:r w:rsidRPr="00041103">
        <w:rPr>
          <w:rFonts w:ascii="Cambria" w:hAnsi="Cambria" w:cs="ArialMT"/>
          <w:color w:val="000000"/>
        </w:rPr>
        <w:t>Анализа постигнутих резултата тестирања</w:t>
      </w:r>
      <w:r w:rsidRPr="00041103">
        <w:rPr>
          <w:rFonts w:ascii="Cambria" w:hAnsi="Cambria" w:cs="ArialMT"/>
          <w:color w:val="000000"/>
          <w:lang w:val="sr-Cyrl-CS"/>
        </w:rPr>
        <w:t xml:space="preserve"> (</w:t>
      </w:r>
      <w:r w:rsidR="00EF4D89">
        <w:rPr>
          <w:rFonts w:ascii="Cambria" w:hAnsi="Cambria" w:cs="ArialMT"/>
          <w:color w:val="000000"/>
          <w:lang w:val="sr-Cyrl-CS"/>
        </w:rPr>
        <w:t>јануар</w:t>
      </w:r>
      <w:r w:rsidRPr="00041103">
        <w:rPr>
          <w:rFonts w:ascii="Cambria" w:hAnsi="Cambria" w:cs="ArialMT"/>
          <w:color w:val="000000"/>
          <w:lang w:val="sr-Cyrl-CS"/>
        </w:rPr>
        <w:t>)</w:t>
      </w:r>
    </w:p>
    <w:p w:rsidR="00C90C14" w:rsidRPr="00041103" w:rsidRDefault="00C90C14" w:rsidP="003E282D">
      <w:pPr>
        <w:pStyle w:val="ListParagraph"/>
        <w:numPr>
          <w:ilvl w:val="0"/>
          <w:numId w:val="79"/>
        </w:numPr>
        <w:autoSpaceDE w:val="0"/>
        <w:autoSpaceDN w:val="0"/>
        <w:adjustRightInd w:val="0"/>
        <w:rPr>
          <w:rFonts w:ascii="Cambria" w:hAnsi="Cambria" w:cs="ArialMT"/>
          <w:color w:val="000000"/>
        </w:rPr>
      </w:pPr>
      <w:r w:rsidRPr="00041103">
        <w:rPr>
          <w:rFonts w:ascii="Cambria" w:hAnsi="Cambria" w:cs="ArialMT"/>
          <w:color w:val="000000"/>
        </w:rPr>
        <w:t>Израда заједничких контролних вежби</w:t>
      </w:r>
      <w:r w:rsidRPr="00041103">
        <w:rPr>
          <w:rFonts w:ascii="Cambria" w:hAnsi="Cambria" w:cs="ArialMT"/>
          <w:color w:val="000000"/>
          <w:lang w:val="sr-Cyrl-CS"/>
        </w:rPr>
        <w:t xml:space="preserve"> (април)</w:t>
      </w:r>
    </w:p>
    <w:p w:rsidR="00C90C14" w:rsidRPr="00041103" w:rsidRDefault="00C90C14" w:rsidP="003E282D">
      <w:pPr>
        <w:pStyle w:val="ListParagraph"/>
        <w:numPr>
          <w:ilvl w:val="0"/>
          <w:numId w:val="79"/>
        </w:numPr>
        <w:autoSpaceDE w:val="0"/>
        <w:autoSpaceDN w:val="0"/>
        <w:adjustRightInd w:val="0"/>
        <w:rPr>
          <w:rFonts w:ascii="Cambria" w:hAnsi="Cambria" w:cs="ArialMT"/>
          <w:color w:val="000000"/>
        </w:rPr>
      </w:pPr>
      <w:r w:rsidRPr="00041103">
        <w:rPr>
          <w:rFonts w:ascii="Cambria" w:hAnsi="Cambria" w:cs="ArialMT"/>
          <w:color w:val="000000"/>
        </w:rPr>
        <w:t>Дорада задатака за годишње тестирање ученика</w:t>
      </w:r>
      <w:r w:rsidRPr="00041103">
        <w:rPr>
          <w:rFonts w:ascii="Cambria" w:hAnsi="Cambria" w:cs="ArialMT"/>
          <w:color w:val="000000"/>
          <w:lang w:val="sr-Cyrl-CS"/>
        </w:rPr>
        <w:t xml:space="preserve"> (мај)</w:t>
      </w:r>
    </w:p>
    <w:p w:rsidR="00C90C14" w:rsidRPr="00041103" w:rsidRDefault="00C90C14" w:rsidP="003E282D">
      <w:pPr>
        <w:pStyle w:val="ListParagraph"/>
        <w:numPr>
          <w:ilvl w:val="0"/>
          <w:numId w:val="79"/>
        </w:numPr>
        <w:autoSpaceDE w:val="0"/>
        <w:autoSpaceDN w:val="0"/>
        <w:adjustRightInd w:val="0"/>
        <w:rPr>
          <w:rFonts w:ascii="Cambria" w:hAnsi="Cambria" w:cs="ArialMT"/>
          <w:color w:val="000000"/>
        </w:rPr>
      </w:pPr>
      <w:r w:rsidRPr="00041103">
        <w:rPr>
          <w:rFonts w:ascii="Cambria" w:hAnsi="Cambria" w:cs="ArialMT"/>
          <w:color w:val="000000"/>
        </w:rPr>
        <w:t>Анализа резултата тестирања</w:t>
      </w:r>
      <w:r w:rsidRPr="00041103">
        <w:rPr>
          <w:rFonts w:ascii="Cambria" w:hAnsi="Cambria" w:cs="ArialMT"/>
          <w:color w:val="000000"/>
          <w:lang w:val="sr-Cyrl-CS"/>
        </w:rPr>
        <w:t xml:space="preserve"> (мај)</w:t>
      </w:r>
    </w:p>
    <w:p w:rsidR="00FE4580" w:rsidRPr="00FE4580" w:rsidRDefault="00C90C14" w:rsidP="00063228">
      <w:pPr>
        <w:pStyle w:val="ListParagraph"/>
        <w:numPr>
          <w:ilvl w:val="0"/>
          <w:numId w:val="79"/>
        </w:numPr>
        <w:autoSpaceDE w:val="0"/>
        <w:autoSpaceDN w:val="0"/>
        <w:adjustRightInd w:val="0"/>
        <w:spacing w:before="100" w:beforeAutospacing="1"/>
        <w:rPr>
          <w:rFonts w:ascii="Cambria" w:hAnsi="Cambria" w:cs="ArialMT"/>
          <w:color w:val="000000"/>
        </w:rPr>
      </w:pPr>
      <w:r w:rsidRPr="00041103">
        <w:rPr>
          <w:rFonts w:ascii="Cambria" w:hAnsi="Cambria" w:cs="ArialMT"/>
          <w:color w:val="000000"/>
          <w:lang w:val="sr-Cyrl-CS"/>
        </w:rPr>
        <w:t>Реализација наставе у природи (мај)</w:t>
      </w:r>
      <w:r w:rsidR="00FE4580">
        <w:rPr>
          <w:rFonts w:ascii="Cambria" w:hAnsi="Cambria" w:cs="ArialMT"/>
          <w:color w:val="000000"/>
          <w:lang w:val="sr-Cyrl-CS"/>
        </w:rPr>
        <w:t>.</w:t>
      </w:r>
    </w:p>
    <w:p w:rsidR="00C90C14" w:rsidRPr="00041103" w:rsidRDefault="00C90C14" w:rsidP="00FE4580">
      <w:pPr>
        <w:pStyle w:val="ListParagraph"/>
        <w:pBdr>
          <w:top w:val="dotDash" w:sz="4" w:space="1" w:color="auto"/>
          <w:left w:val="dotDash" w:sz="4" w:space="4" w:color="auto"/>
          <w:bottom w:val="dotDash" w:sz="4" w:space="1" w:color="auto"/>
          <w:right w:val="dotDash" w:sz="4" w:space="4" w:color="auto"/>
        </w:pBdr>
        <w:autoSpaceDE w:val="0"/>
        <w:autoSpaceDN w:val="0"/>
        <w:adjustRightInd w:val="0"/>
        <w:ind w:left="0"/>
        <w:rPr>
          <w:rFonts w:ascii="Cambria" w:hAnsi="Cambria"/>
          <w:b/>
          <w:lang w:val="sr-Cyrl-CS"/>
        </w:rPr>
      </w:pPr>
      <w:r w:rsidRPr="00041103">
        <w:rPr>
          <w:rFonts w:ascii="Cambria" w:hAnsi="Cambria"/>
          <w:b/>
          <w:lang w:val="sr-Cyrl-CS"/>
        </w:rPr>
        <w:t>Пети разред</w:t>
      </w:r>
    </w:p>
    <w:p w:rsidR="00C90C14" w:rsidRPr="00BB00E0" w:rsidRDefault="00C90C14" w:rsidP="00C90C14">
      <w:pPr>
        <w:rPr>
          <w:rFonts w:ascii="Cambria" w:hAnsi="Cambria"/>
          <w:i/>
          <w:lang w:val="sr-Cyrl-CS"/>
        </w:rPr>
      </w:pPr>
      <w:r w:rsidRPr="00BB00E0">
        <w:rPr>
          <w:rFonts w:ascii="Cambria" w:hAnsi="Cambria"/>
          <w:i/>
          <w:lang w:val="sr-Cyrl-CS"/>
        </w:rPr>
        <w:t>СЕПТЕМБАР:</w:t>
      </w:r>
    </w:p>
    <w:p w:rsidR="00C90C14" w:rsidRPr="0071230E" w:rsidRDefault="00C90C14" w:rsidP="003E282D">
      <w:pPr>
        <w:pStyle w:val="ListParagraph"/>
        <w:numPr>
          <w:ilvl w:val="0"/>
          <w:numId w:val="80"/>
        </w:numPr>
        <w:rPr>
          <w:rFonts w:ascii="Cambria" w:hAnsi="Cambria"/>
          <w:lang w:val="sr-Cyrl-CS"/>
        </w:rPr>
      </w:pPr>
      <w:r w:rsidRPr="00041103">
        <w:rPr>
          <w:rFonts w:ascii="Cambria" w:hAnsi="Cambria" w:cs="ArialMT"/>
          <w:color w:val="000000"/>
        </w:rPr>
        <w:t xml:space="preserve">Заједнички састанак са </w:t>
      </w:r>
      <w:r w:rsidRPr="00041103">
        <w:rPr>
          <w:rFonts w:ascii="Cambria" w:hAnsi="Cambria" w:cs="ArialMT"/>
          <w:color w:val="000000"/>
          <w:lang w:val="sr-Cyrl-CS"/>
        </w:rPr>
        <w:t xml:space="preserve">наставницима разредне наставе </w:t>
      </w:r>
      <w:r w:rsidRPr="00041103">
        <w:rPr>
          <w:rFonts w:ascii="Cambria" w:hAnsi="Cambria" w:cs="ArialMT"/>
          <w:color w:val="000000"/>
        </w:rPr>
        <w:t xml:space="preserve">су извели генерацију </w:t>
      </w:r>
      <w:r w:rsidRPr="00041103">
        <w:rPr>
          <w:rFonts w:ascii="Cambria" w:hAnsi="Cambria" w:cs="ArialMT"/>
          <w:color w:val="000000"/>
          <w:lang w:val="sr-Cyrl-CS"/>
        </w:rPr>
        <w:t xml:space="preserve">четрвтог </w:t>
      </w:r>
      <w:r w:rsidRPr="00041103">
        <w:rPr>
          <w:rFonts w:ascii="Cambria" w:hAnsi="Cambria" w:cs="ArialMT"/>
          <w:color w:val="000000"/>
        </w:rPr>
        <w:t>разреда</w:t>
      </w:r>
      <w:r w:rsidR="0071230E">
        <w:rPr>
          <w:rFonts w:ascii="Cambria" w:hAnsi="Cambria" w:cs="ArialMT"/>
          <w:color w:val="000000"/>
          <w:lang w:val="sr-Cyrl-CS"/>
        </w:rPr>
        <w:t>.</w:t>
      </w:r>
    </w:p>
    <w:p w:rsidR="00C90C14" w:rsidRPr="00041103" w:rsidRDefault="00C90C14" w:rsidP="003E282D">
      <w:pPr>
        <w:pStyle w:val="ListParagraph"/>
        <w:numPr>
          <w:ilvl w:val="0"/>
          <w:numId w:val="80"/>
        </w:numPr>
        <w:rPr>
          <w:rFonts w:ascii="Cambria" w:hAnsi="Cambria"/>
          <w:lang w:val="sr-Cyrl-CS"/>
        </w:rPr>
      </w:pPr>
      <w:r w:rsidRPr="00041103">
        <w:rPr>
          <w:rFonts w:ascii="Cambria" w:hAnsi="Cambria" w:cs="ArialMT"/>
          <w:color w:val="000000"/>
          <w:lang w:val="sr-Cyrl-CS"/>
        </w:rPr>
        <w:t>Заједнички родитељски састанак /подела уџбеника, анамнеза података, упознавање са наставним планом и програмом као и са системом предметне наставе, правила понашања, правилник о оцењивању, избор члана Савета родитеља/.</w:t>
      </w:r>
    </w:p>
    <w:p w:rsidR="00C90C14" w:rsidRPr="00DC4FA9" w:rsidRDefault="00C90C14" w:rsidP="003E282D">
      <w:pPr>
        <w:pStyle w:val="ListParagraph"/>
        <w:numPr>
          <w:ilvl w:val="0"/>
          <w:numId w:val="80"/>
        </w:numPr>
        <w:autoSpaceDE w:val="0"/>
        <w:autoSpaceDN w:val="0"/>
        <w:adjustRightInd w:val="0"/>
        <w:rPr>
          <w:rFonts w:ascii="Cambria" w:hAnsi="Cambria" w:cs="ArialMT"/>
          <w:color w:val="000000"/>
        </w:rPr>
      </w:pPr>
      <w:r w:rsidRPr="00041103">
        <w:rPr>
          <w:rFonts w:ascii="Cambria" w:hAnsi="Cambria" w:cs="ArialMT"/>
          <w:color w:val="000000"/>
        </w:rPr>
        <w:t>Евидентирање броја ученика по изборним предметима</w:t>
      </w:r>
      <w:r w:rsidRPr="00041103">
        <w:rPr>
          <w:rFonts w:ascii="Cambria" w:hAnsi="Cambria" w:cs="ArialMT"/>
          <w:color w:val="000000"/>
          <w:lang w:val="sr-Cyrl-CS"/>
        </w:rPr>
        <w:t>.</w:t>
      </w:r>
    </w:p>
    <w:p w:rsidR="00DC4FA9" w:rsidRPr="00041103" w:rsidRDefault="00DC4FA9" w:rsidP="003E282D">
      <w:pPr>
        <w:pStyle w:val="ListParagraph"/>
        <w:numPr>
          <w:ilvl w:val="0"/>
          <w:numId w:val="80"/>
        </w:numPr>
        <w:rPr>
          <w:rFonts w:ascii="Cambria" w:hAnsi="Cambria"/>
          <w:lang w:val="sr-Cyrl-CS"/>
        </w:rPr>
      </w:pPr>
      <w:r w:rsidRPr="00041103">
        <w:rPr>
          <w:rFonts w:ascii="Cambria" w:hAnsi="Cambria"/>
          <w:lang w:val="sr-Cyrl-CS"/>
        </w:rPr>
        <w:t>Израда портфолија и ИОП-а.</w:t>
      </w:r>
    </w:p>
    <w:p w:rsidR="00DC4FA9" w:rsidRPr="00041103" w:rsidRDefault="00DC4FA9" w:rsidP="003E282D">
      <w:pPr>
        <w:pStyle w:val="ListParagraph"/>
        <w:numPr>
          <w:ilvl w:val="0"/>
          <w:numId w:val="80"/>
        </w:numPr>
        <w:autoSpaceDE w:val="0"/>
        <w:autoSpaceDN w:val="0"/>
        <w:adjustRightInd w:val="0"/>
        <w:rPr>
          <w:rFonts w:ascii="Cambria" w:hAnsi="Cambria" w:cs="ArialMT"/>
          <w:color w:val="000000"/>
        </w:rPr>
      </w:pPr>
    </w:p>
    <w:p w:rsidR="00C90C14" w:rsidRPr="00BB00E0" w:rsidRDefault="00C90C14" w:rsidP="00C90C14">
      <w:pPr>
        <w:autoSpaceDE w:val="0"/>
        <w:autoSpaceDN w:val="0"/>
        <w:adjustRightInd w:val="0"/>
        <w:rPr>
          <w:rFonts w:ascii="Cambria" w:hAnsi="Cambria" w:cs="ArialMT"/>
          <w:i/>
          <w:color w:val="000000"/>
          <w:lang w:val="sr-Cyrl-CS"/>
        </w:rPr>
      </w:pPr>
      <w:r w:rsidRPr="00BB00E0">
        <w:rPr>
          <w:rFonts w:ascii="Cambria" w:hAnsi="Cambria" w:cs="ArialMT"/>
          <w:i/>
          <w:color w:val="000000"/>
          <w:lang w:val="sr-Cyrl-CS"/>
        </w:rPr>
        <w:t>ОКТОБАР-НОВЕМБАР-ДЕЦЕМБАР</w:t>
      </w:r>
    </w:p>
    <w:p w:rsidR="00C90C14" w:rsidRPr="00041103" w:rsidRDefault="00DC4FA9" w:rsidP="003E282D">
      <w:pPr>
        <w:pStyle w:val="ListParagraph"/>
        <w:numPr>
          <w:ilvl w:val="0"/>
          <w:numId w:val="80"/>
        </w:numPr>
        <w:autoSpaceDE w:val="0"/>
        <w:autoSpaceDN w:val="0"/>
        <w:adjustRightInd w:val="0"/>
        <w:rPr>
          <w:rFonts w:ascii="Cambria" w:hAnsi="Cambria" w:cs="ArialMT"/>
          <w:color w:val="000000"/>
        </w:rPr>
      </w:pPr>
      <w:r>
        <w:rPr>
          <w:rFonts w:ascii="Cambria" w:hAnsi="Cambria" w:cs="ArialMT"/>
          <w:color w:val="000000"/>
        </w:rPr>
        <w:t>Праћење а</w:t>
      </w:r>
      <w:r w:rsidR="00C90C14" w:rsidRPr="00041103">
        <w:rPr>
          <w:rFonts w:ascii="Cambria" w:hAnsi="Cambria" w:cs="ArialMT"/>
          <w:color w:val="000000"/>
        </w:rPr>
        <w:t>даптациј</w:t>
      </w:r>
      <w:r>
        <w:rPr>
          <w:rFonts w:ascii="Cambria" w:hAnsi="Cambria" w:cs="ArialMT"/>
          <w:color w:val="000000"/>
        </w:rPr>
        <w:t>е</w:t>
      </w:r>
      <w:r w:rsidR="00C90C14" w:rsidRPr="00041103">
        <w:rPr>
          <w:rFonts w:ascii="Cambria" w:hAnsi="Cambria" w:cs="ArialMT"/>
          <w:color w:val="000000"/>
        </w:rPr>
        <w:t xml:space="preserve"> ученика на предметну наставу;</w:t>
      </w:r>
    </w:p>
    <w:p w:rsidR="00C90C14" w:rsidRPr="00041103" w:rsidRDefault="00C90C14" w:rsidP="003E282D">
      <w:pPr>
        <w:pStyle w:val="ListParagraph"/>
        <w:numPr>
          <w:ilvl w:val="0"/>
          <w:numId w:val="80"/>
        </w:numPr>
        <w:rPr>
          <w:rFonts w:ascii="Cambria" w:hAnsi="Cambria"/>
          <w:lang w:val="sr-Cyrl-CS"/>
        </w:rPr>
      </w:pPr>
      <w:r w:rsidRPr="00041103">
        <w:rPr>
          <w:rFonts w:ascii="Cambria" w:hAnsi="Cambria"/>
          <w:lang w:val="sr-Cyrl-CS"/>
        </w:rPr>
        <w:t>Праћење и полугодишеа евалуација (ИОП-а)</w:t>
      </w:r>
      <w:r w:rsidR="00DC4FA9">
        <w:rPr>
          <w:rFonts w:ascii="Cambria" w:hAnsi="Cambria"/>
          <w:lang w:val="sr-Cyrl-CS"/>
        </w:rPr>
        <w:t>.</w:t>
      </w:r>
    </w:p>
    <w:p w:rsidR="009F654D" w:rsidRPr="00063228" w:rsidRDefault="0071027B" w:rsidP="006E7BA2">
      <w:pPr>
        <w:pStyle w:val="Heading3"/>
        <w:spacing w:after="240"/>
        <w:rPr>
          <w:rFonts w:ascii="Verdana" w:hAnsi="Verdana"/>
          <w:sz w:val="28"/>
          <w:szCs w:val="28"/>
          <w:lang w:val="ru-RU"/>
        </w:rPr>
      </w:pPr>
      <w:bookmarkStart w:id="355" w:name="_Toc334821187"/>
      <w:bookmarkStart w:id="356" w:name="_Toc366719034"/>
      <w:bookmarkStart w:id="357" w:name="_Toc366719475"/>
      <w:r>
        <w:rPr>
          <w:rFonts w:ascii="Cambria" w:hAnsi="Cambria"/>
          <w:i/>
          <w:lang w:val="ru-RU"/>
        </w:rPr>
        <w:br w:type="page"/>
      </w:r>
      <w:bookmarkStart w:id="358" w:name="_Toc525023740"/>
      <w:r w:rsidR="003951EA" w:rsidRPr="00063228">
        <w:rPr>
          <w:rFonts w:ascii="Verdana" w:hAnsi="Verdana"/>
          <w:sz w:val="28"/>
          <w:szCs w:val="28"/>
          <w:lang w:val="ru-RU"/>
        </w:rPr>
        <w:lastRenderedPageBreak/>
        <w:t>6.</w:t>
      </w:r>
      <w:r w:rsidR="00B65C7D" w:rsidRPr="00063228">
        <w:rPr>
          <w:rFonts w:ascii="Verdana" w:hAnsi="Verdana"/>
          <w:sz w:val="28"/>
          <w:szCs w:val="28"/>
          <w:lang w:val="ru-RU"/>
        </w:rPr>
        <w:t>9</w:t>
      </w:r>
      <w:r w:rsidR="003951EA" w:rsidRPr="00063228">
        <w:rPr>
          <w:rFonts w:ascii="Verdana" w:hAnsi="Verdana"/>
          <w:sz w:val="28"/>
          <w:szCs w:val="28"/>
          <w:lang w:val="ru-RU"/>
        </w:rPr>
        <w:t>.</w:t>
      </w:r>
      <w:r w:rsidR="003951EA" w:rsidRPr="00063228">
        <w:rPr>
          <w:rFonts w:ascii="Verdana" w:hAnsi="Verdana"/>
          <w:sz w:val="28"/>
          <w:szCs w:val="28"/>
        </w:rPr>
        <w:t>2</w:t>
      </w:r>
      <w:r w:rsidR="009F654D" w:rsidRPr="00063228">
        <w:rPr>
          <w:rFonts w:ascii="Verdana" w:hAnsi="Verdana"/>
          <w:sz w:val="28"/>
          <w:szCs w:val="28"/>
          <w:lang w:val="ru-RU"/>
        </w:rPr>
        <w:t>. Основе програма рада одеље</w:t>
      </w:r>
      <w:r w:rsidR="00B17DAD" w:rsidRPr="00063228">
        <w:rPr>
          <w:rFonts w:ascii="Verdana" w:hAnsi="Verdana"/>
          <w:sz w:val="28"/>
          <w:szCs w:val="28"/>
          <w:lang w:val="ru-RU"/>
        </w:rPr>
        <w:t>њ</w:t>
      </w:r>
      <w:r w:rsidR="009F654D" w:rsidRPr="00063228">
        <w:rPr>
          <w:rFonts w:ascii="Verdana" w:hAnsi="Verdana"/>
          <w:sz w:val="28"/>
          <w:szCs w:val="28"/>
          <w:lang w:val="ru-RU"/>
        </w:rPr>
        <w:t>ског старешине</w:t>
      </w:r>
      <w:bookmarkEnd w:id="355"/>
      <w:bookmarkEnd w:id="356"/>
      <w:bookmarkEnd w:id="357"/>
      <w:bookmarkEnd w:id="358"/>
    </w:p>
    <w:p w:rsidR="009F654D" w:rsidRPr="00041103" w:rsidRDefault="009F654D" w:rsidP="009F654D">
      <w:pPr>
        <w:shd w:val="clear" w:color="auto" w:fill="FFFFFF"/>
        <w:autoSpaceDE w:val="0"/>
        <w:autoSpaceDN w:val="0"/>
        <w:adjustRightInd w:val="0"/>
        <w:ind w:firstLine="720"/>
        <w:jc w:val="both"/>
        <w:rPr>
          <w:rFonts w:ascii="Cambria" w:hAnsi="Cambria"/>
          <w:lang w:val="ru-RU"/>
        </w:rPr>
      </w:pPr>
      <w:r w:rsidRPr="00041103">
        <w:rPr>
          <w:rFonts w:ascii="Cambria" w:hAnsi="Cambria"/>
          <w:color w:val="000000"/>
          <w:lang w:val="sr-Cyrl-CS"/>
        </w:rPr>
        <w:t>Одељењски старешина је индивидуално руководи радом у одељењу, са наглашеном организационом, педагошком и административном улогом. Своје функције одељењски старешина остварује јединствено, координирајући рад и сарадњу свих ученика и чланова васпитно образовног рада у одељењу.</w:t>
      </w:r>
    </w:p>
    <w:p w:rsidR="008546EB" w:rsidRDefault="009F654D" w:rsidP="008546EB">
      <w:pPr>
        <w:shd w:val="clear" w:color="auto" w:fill="FFFFFF"/>
        <w:autoSpaceDE w:val="0"/>
        <w:autoSpaceDN w:val="0"/>
        <w:adjustRightInd w:val="0"/>
        <w:ind w:firstLine="720"/>
        <w:jc w:val="both"/>
        <w:rPr>
          <w:rFonts w:ascii="Cambria" w:hAnsi="Cambria"/>
          <w:color w:val="000000"/>
          <w:lang w:val="sr-Cyrl-CS"/>
        </w:rPr>
      </w:pPr>
      <w:r w:rsidRPr="00041103">
        <w:rPr>
          <w:rFonts w:ascii="Cambria" w:hAnsi="Cambria"/>
          <w:color w:val="000000"/>
          <w:lang w:val="sr-Cyrl-CS"/>
        </w:rPr>
        <w:t xml:space="preserve">Годишњи програм рада одељењског старешине </w:t>
      </w:r>
      <w:r w:rsidR="0022526F">
        <w:rPr>
          <w:rFonts w:ascii="Cambria" w:hAnsi="Cambria"/>
          <w:color w:val="000000"/>
          <w:lang w:val="sr-Cyrl-CS"/>
        </w:rPr>
        <w:t>води се у плановима одељењских старешна и</w:t>
      </w:r>
      <w:r w:rsidRPr="00041103">
        <w:rPr>
          <w:rFonts w:ascii="Cambria" w:hAnsi="Cambria"/>
          <w:color w:val="000000"/>
          <w:lang w:val="hr-HR"/>
        </w:rPr>
        <w:t xml:space="preserve"> </w:t>
      </w:r>
      <w:r w:rsidRPr="00041103">
        <w:rPr>
          <w:rFonts w:ascii="Cambria" w:hAnsi="Cambria"/>
          <w:color w:val="000000"/>
          <w:lang w:val="sr-Cyrl-CS"/>
        </w:rPr>
        <w:t>садржи најважније задатке које је одељењски старешина дужан да реализује</w:t>
      </w:r>
      <w:r w:rsidR="008546EB">
        <w:rPr>
          <w:rFonts w:ascii="Cambria" w:hAnsi="Cambria"/>
          <w:color w:val="000000"/>
          <w:lang w:val="sr-Cyrl-CS"/>
        </w:rPr>
        <w:t>.</w:t>
      </w:r>
    </w:p>
    <w:p w:rsidR="009F654D" w:rsidRPr="00041103" w:rsidRDefault="009F654D" w:rsidP="008546EB">
      <w:pPr>
        <w:shd w:val="clear" w:color="auto" w:fill="FFFFFF"/>
        <w:autoSpaceDE w:val="0"/>
        <w:autoSpaceDN w:val="0"/>
        <w:adjustRightInd w:val="0"/>
        <w:spacing w:before="120" w:after="120"/>
        <w:jc w:val="both"/>
        <w:rPr>
          <w:rFonts w:ascii="Cambria" w:hAnsi="Cambria"/>
          <w:i/>
          <w:color w:val="000000"/>
          <w:lang w:val="ru-RU"/>
        </w:rPr>
      </w:pPr>
      <w:r w:rsidRPr="00041103">
        <w:rPr>
          <w:rFonts w:ascii="Cambria" w:hAnsi="Cambria"/>
          <w:i/>
          <w:color w:val="000000"/>
          <w:lang w:val="ru-RU"/>
        </w:rPr>
        <w:t xml:space="preserve">1. </w:t>
      </w:r>
      <w:r w:rsidRPr="00041103">
        <w:rPr>
          <w:rFonts w:ascii="Cambria" w:hAnsi="Cambria"/>
          <w:i/>
          <w:color w:val="000000"/>
          <w:lang w:val="sr-Cyrl-CS"/>
        </w:rPr>
        <w:t>Планирање и програмирање рада</w:t>
      </w:r>
    </w:p>
    <w:p w:rsidR="009F654D" w:rsidRPr="00041103" w:rsidRDefault="009F654D" w:rsidP="009F654D">
      <w:pPr>
        <w:shd w:val="clear" w:color="auto" w:fill="FFFFFF"/>
        <w:autoSpaceDE w:val="0"/>
        <w:autoSpaceDN w:val="0"/>
        <w:adjustRightInd w:val="0"/>
        <w:jc w:val="both"/>
        <w:rPr>
          <w:rFonts w:ascii="Cambria" w:hAnsi="Cambria"/>
          <w:lang w:val="ru-RU"/>
        </w:rPr>
      </w:pPr>
      <w:r w:rsidRPr="00041103">
        <w:rPr>
          <w:rFonts w:ascii="Cambria" w:hAnsi="Cambria"/>
          <w:color w:val="000000"/>
          <w:lang w:val="sr-Cyrl-CS"/>
        </w:rPr>
        <w:t>Одељењски старешина самостално или у сарадњи са другим чиниоцима образовно - васпитног рада сачињава следеће планове рада:</w:t>
      </w:r>
    </w:p>
    <w:p w:rsidR="009F654D" w:rsidRPr="00041103" w:rsidRDefault="009F654D" w:rsidP="00A72347">
      <w:pPr>
        <w:numPr>
          <w:ilvl w:val="1"/>
          <w:numId w:val="36"/>
        </w:numPr>
        <w:shd w:val="clear" w:color="auto" w:fill="FFFFFF"/>
        <w:autoSpaceDE w:val="0"/>
        <w:autoSpaceDN w:val="0"/>
        <w:adjustRightInd w:val="0"/>
        <w:ind w:left="630"/>
        <w:jc w:val="both"/>
        <w:rPr>
          <w:rFonts w:ascii="Cambria" w:hAnsi="Cambria"/>
          <w:lang w:val="ru-RU"/>
        </w:rPr>
      </w:pPr>
      <w:r w:rsidRPr="00041103">
        <w:rPr>
          <w:rFonts w:ascii="Cambria" w:hAnsi="Cambria"/>
          <w:color w:val="000000"/>
          <w:lang w:val="sr-Cyrl-CS"/>
        </w:rPr>
        <w:t>Програм рада одељењског већа (глобални и оперативни);</w:t>
      </w:r>
    </w:p>
    <w:p w:rsidR="009F654D" w:rsidRPr="00041103" w:rsidRDefault="009F654D" w:rsidP="00A72347">
      <w:pPr>
        <w:numPr>
          <w:ilvl w:val="1"/>
          <w:numId w:val="36"/>
        </w:numPr>
        <w:ind w:left="630"/>
        <w:jc w:val="both"/>
        <w:rPr>
          <w:rFonts w:ascii="Cambria" w:hAnsi="Cambria"/>
          <w:color w:val="000000"/>
          <w:lang w:val="it-IT"/>
        </w:rPr>
      </w:pPr>
      <w:r w:rsidRPr="00041103">
        <w:rPr>
          <w:rFonts w:ascii="Cambria" w:hAnsi="Cambria"/>
          <w:color w:val="000000"/>
          <w:lang w:val="sr-Cyrl-CS"/>
        </w:rPr>
        <w:t>Програм рада одељењског старешине (глобални и оперативни);</w:t>
      </w:r>
    </w:p>
    <w:p w:rsidR="009F654D" w:rsidRPr="00041103" w:rsidRDefault="009F654D" w:rsidP="00A72347">
      <w:pPr>
        <w:numPr>
          <w:ilvl w:val="1"/>
          <w:numId w:val="36"/>
        </w:numPr>
        <w:shd w:val="clear" w:color="auto" w:fill="FFFFFF"/>
        <w:autoSpaceDE w:val="0"/>
        <w:autoSpaceDN w:val="0"/>
        <w:adjustRightInd w:val="0"/>
        <w:ind w:left="630"/>
        <w:jc w:val="both"/>
        <w:rPr>
          <w:rFonts w:ascii="Cambria" w:hAnsi="Cambria"/>
          <w:color w:val="000000"/>
          <w:lang w:val="sr-Cyrl-CS"/>
        </w:rPr>
      </w:pPr>
      <w:r w:rsidRPr="00041103">
        <w:rPr>
          <w:rFonts w:ascii="Cambria" w:hAnsi="Cambria"/>
          <w:color w:val="000000"/>
          <w:lang w:val="sr-Cyrl-CS"/>
        </w:rPr>
        <w:t xml:space="preserve">Програм рада одељењске заједнице родитеља и образовања </w:t>
      </w:r>
      <w:r w:rsidR="0022526F">
        <w:rPr>
          <w:rFonts w:ascii="Cambria" w:hAnsi="Cambria"/>
          <w:color w:val="000000"/>
          <w:lang w:val="sr-Cyrl-CS"/>
        </w:rPr>
        <w:t>родитеља у одељењу (оперативни) у оквиру плана и програма рада одељењског старешине.</w:t>
      </w:r>
    </w:p>
    <w:p w:rsidR="009F654D" w:rsidRPr="00041103" w:rsidRDefault="009F654D" w:rsidP="008546EB">
      <w:pPr>
        <w:shd w:val="clear" w:color="auto" w:fill="FFFFFF"/>
        <w:autoSpaceDE w:val="0"/>
        <w:autoSpaceDN w:val="0"/>
        <w:adjustRightInd w:val="0"/>
        <w:spacing w:before="120" w:after="120"/>
        <w:jc w:val="both"/>
        <w:rPr>
          <w:rFonts w:ascii="Cambria" w:hAnsi="Cambria"/>
          <w:i/>
          <w:color w:val="000000"/>
          <w:lang w:val="ru-RU"/>
        </w:rPr>
      </w:pPr>
      <w:r w:rsidRPr="00041103">
        <w:rPr>
          <w:rFonts w:ascii="Cambria" w:hAnsi="Cambria"/>
          <w:i/>
          <w:color w:val="000000"/>
          <w:lang w:val="ru-RU"/>
        </w:rPr>
        <w:t xml:space="preserve">2. </w:t>
      </w:r>
      <w:r w:rsidRPr="00041103">
        <w:rPr>
          <w:rFonts w:ascii="Cambria" w:hAnsi="Cambria"/>
          <w:i/>
          <w:color w:val="000000"/>
          <w:lang w:val="sr-Cyrl-CS"/>
        </w:rPr>
        <w:t>Васпитно - образовни рад одељењског старешине</w:t>
      </w:r>
    </w:p>
    <w:p w:rsidR="009F654D" w:rsidRPr="00041103"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 xml:space="preserve">Укључивање ученика у остваривање образовно - васпитног програма одељења; праћење и подстицање развоја и напредовање сваког ученика и одељења у целини. </w:t>
      </w:r>
      <w:r w:rsidRPr="00041103">
        <w:rPr>
          <w:rFonts w:ascii="Cambria" w:hAnsi="Cambria"/>
          <w:color w:val="000000"/>
          <w:lang w:val="hr-HR"/>
        </w:rPr>
        <w:t xml:space="preserve">Kao </w:t>
      </w:r>
      <w:r w:rsidRPr="00041103">
        <w:rPr>
          <w:rFonts w:ascii="Cambria" w:hAnsi="Cambria"/>
          <w:color w:val="000000"/>
          <w:lang w:val="sr-Cyrl-CS"/>
        </w:rPr>
        <w:t>педагошки руководилац треба што успешније да организује заједницу ученика, наставника и родитеља на заједничком задатку сарадње и усклађивању педагошких утицаја;</w:t>
      </w:r>
    </w:p>
    <w:p w:rsidR="009F654D" w:rsidRPr="00041103"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Оспособљавање ученика за успешно планирање рада, рационално коришћење времена, унапређење система учења, коришћење уџбеника;</w:t>
      </w:r>
    </w:p>
    <w:p w:rsidR="009F654D" w:rsidRPr="00041103"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Упознавање планова наставног рада и укључивање ученика у припремање за наставу (литература, средства, огледи, посматрања);</w:t>
      </w:r>
    </w:p>
    <w:p w:rsidR="009F654D" w:rsidRPr="00041103"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Увођење ученика у суштину садржаја наставног градива и развијање критеријума вредновања и оцењивања нивоа усвојеног знања;</w:t>
      </w:r>
    </w:p>
    <w:p w:rsidR="009F654D" w:rsidRPr="00041103"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Успостављање сарадње међу ученицима, наставницима у примени метода рада, разматрање проблема у вези са извођењем наставе (обимно градиво, темпо обраде, корелације и сл.), коришћење литературе;</w:t>
      </w:r>
    </w:p>
    <w:p w:rsidR="009F654D" w:rsidRPr="00041103"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Разматрање односа ученика према учењу и раду; развијање радних навика, одговорности, иницијативнисти, креативности, залагања и др.;</w:t>
      </w:r>
    </w:p>
    <w:p w:rsidR="009F654D" w:rsidRPr="00041103"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Предузимање мера за побољшање успеха, афирмација рада, пружање помоћи, сарадња међу ученицима;</w:t>
      </w:r>
    </w:p>
    <w:p w:rsidR="009F654D" w:rsidRPr="00041103"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Укључивање ученика у додатни и допунски рад, ваннаставне активности;</w:t>
      </w:r>
    </w:p>
    <w:p w:rsidR="009F654D" w:rsidRPr="00041103" w:rsidRDefault="009F654D" w:rsidP="00A72347">
      <w:pPr>
        <w:numPr>
          <w:ilvl w:val="1"/>
          <w:numId w:val="37"/>
        </w:numPr>
        <w:shd w:val="clear" w:color="auto" w:fill="FFFFFF"/>
        <w:tabs>
          <w:tab w:val="clear" w:pos="1440"/>
        </w:tabs>
        <w:autoSpaceDE w:val="0"/>
        <w:autoSpaceDN w:val="0"/>
        <w:adjustRightInd w:val="0"/>
        <w:ind w:left="630"/>
        <w:jc w:val="both"/>
        <w:rPr>
          <w:rFonts w:ascii="Cambria" w:hAnsi="Cambria"/>
          <w:color w:val="000000"/>
          <w:lang w:val="sr-Cyrl-CS"/>
        </w:rPr>
      </w:pPr>
      <w:r w:rsidRPr="00041103">
        <w:rPr>
          <w:rFonts w:ascii="Cambria" w:hAnsi="Cambria"/>
          <w:color w:val="000000"/>
          <w:lang w:val="sr-Cyrl-CS"/>
        </w:rPr>
        <w:t>Анализа оцена успеха и владања - предлагање мера.</w:t>
      </w:r>
    </w:p>
    <w:p w:rsidR="009F654D" w:rsidRPr="00041103" w:rsidRDefault="009F654D" w:rsidP="008546EB">
      <w:pPr>
        <w:shd w:val="clear" w:color="auto" w:fill="FFFFFF"/>
        <w:autoSpaceDE w:val="0"/>
        <w:autoSpaceDN w:val="0"/>
        <w:adjustRightInd w:val="0"/>
        <w:spacing w:before="120" w:after="120"/>
        <w:jc w:val="both"/>
        <w:rPr>
          <w:rFonts w:ascii="Cambria" w:hAnsi="Cambria"/>
          <w:i/>
          <w:color w:val="000000"/>
          <w:lang w:val="ru-RU"/>
        </w:rPr>
      </w:pPr>
      <w:r w:rsidRPr="00041103">
        <w:rPr>
          <w:rFonts w:ascii="Cambria" w:hAnsi="Cambria"/>
          <w:i/>
          <w:color w:val="000000"/>
          <w:lang w:val="ru-RU"/>
        </w:rPr>
        <w:t xml:space="preserve">3. </w:t>
      </w:r>
      <w:r w:rsidRPr="00041103">
        <w:rPr>
          <w:rFonts w:ascii="Cambria" w:hAnsi="Cambria"/>
          <w:i/>
          <w:color w:val="000000"/>
          <w:lang w:val="sr-Cyrl-CS"/>
        </w:rPr>
        <w:t>Развијање културе понашања ученика</w:t>
      </w:r>
    </w:p>
    <w:p w:rsidR="009F654D" w:rsidRPr="00041103" w:rsidRDefault="009F654D" w:rsidP="00A72347">
      <w:pPr>
        <w:numPr>
          <w:ilvl w:val="1"/>
          <w:numId w:val="38"/>
        </w:numPr>
        <w:shd w:val="clear" w:color="auto" w:fill="FFFFFF"/>
        <w:tabs>
          <w:tab w:val="clear" w:pos="1440"/>
        </w:tabs>
        <w:autoSpaceDE w:val="0"/>
        <w:autoSpaceDN w:val="0"/>
        <w:adjustRightInd w:val="0"/>
        <w:ind w:left="630"/>
        <w:rPr>
          <w:rFonts w:ascii="Cambria" w:hAnsi="Cambria"/>
          <w:lang w:val="ru-RU"/>
        </w:rPr>
      </w:pPr>
      <w:r w:rsidRPr="00041103">
        <w:rPr>
          <w:rFonts w:ascii="Cambria" w:hAnsi="Cambria"/>
          <w:color w:val="000000"/>
          <w:lang w:val="sr-Cyrl-CS"/>
        </w:rPr>
        <w:t xml:space="preserve">У млађим разредима (од првог до четвртог): долазак у школску зграду, поздрављање наставника, комуникација на ходницима, на школским манифестацијама и у свим приликама. Опхођење према радницима школе, </w:t>
      </w:r>
      <w:r w:rsidRPr="00041103">
        <w:rPr>
          <w:rFonts w:ascii="Cambria" w:hAnsi="Cambria"/>
          <w:color w:val="000000"/>
          <w:lang w:val="sr-Cyrl-CS"/>
        </w:rPr>
        <w:lastRenderedPageBreak/>
        <w:t xml:space="preserve">друговима, млађим ученицима, старијима, понашање у </w:t>
      </w:r>
      <w:r w:rsidRPr="00041103">
        <w:rPr>
          <w:rFonts w:ascii="Cambria" w:hAnsi="Cambria"/>
          <w:i/>
          <w:color w:val="000000"/>
          <w:lang w:val="sr-Cyrl-CS"/>
        </w:rPr>
        <w:t xml:space="preserve"> </w:t>
      </w:r>
      <w:r w:rsidRPr="00041103">
        <w:rPr>
          <w:rFonts w:ascii="Cambria" w:hAnsi="Cambria"/>
          <w:color w:val="000000"/>
          <w:lang w:val="sr-Cyrl-CS"/>
        </w:rPr>
        <w:t>породици, на свечаностима, на улици, у саобраћају, на излету.</w:t>
      </w:r>
    </w:p>
    <w:p w:rsidR="009F654D" w:rsidRPr="00041103" w:rsidRDefault="009F654D" w:rsidP="00A72347">
      <w:pPr>
        <w:numPr>
          <w:ilvl w:val="1"/>
          <w:numId w:val="38"/>
        </w:numPr>
        <w:shd w:val="clear" w:color="auto" w:fill="FFFFFF"/>
        <w:tabs>
          <w:tab w:val="clear" w:pos="1440"/>
        </w:tabs>
        <w:autoSpaceDE w:val="0"/>
        <w:autoSpaceDN w:val="0"/>
        <w:adjustRightInd w:val="0"/>
        <w:ind w:left="630"/>
        <w:rPr>
          <w:rFonts w:ascii="Cambria" w:hAnsi="Cambria"/>
          <w:color w:val="000000"/>
          <w:lang w:val="sr-Cyrl-CS"/>
        </w:rPr>
      </w:pPr>
      <w:r w:rsidRPr="00041103">
        <w:rPr>
          <w:rFonts w:ascii="Cambria" w:hAnsi="Cambria"/>
          <w:color w:val="000000"/>
          <w:lang w:val="sr-Cyrl-CS"/>
        </w:rPr>
        <w:t xml:space="preserve">У старијим разредима (од петог до осмог): посебно се негује култура понашања, култура у процесу наставе, на разним приредбама, односу и поздрав химни, државним симболима, у позоришту, на концерту, свечаностима, у трговини, на службеним местима, на путовању, логоровању, посети културно - историјским споменцима; култура одељења, однос према вршњацима (дечацима и девојчицама) и др. </w:t>
      </w:r>
    </w:p>
    <w:p w:rsidR="00FE4580" w:rsidRDefault="009F654D" w:rsidP="00A72347">
      <w:pPr>
        <w:numPr>
          <w:ilvl w:val="1"/>
          <w:numId w:val="38"/>
        </w:numPr>
        <w:shd w:val="clear" w:color="auto" w:fill="FFFFFF"/>
        <w:tabs>
          <w:tab w:val="clear" w:pos="1440"/>
        </w:tabs>
        <w:autoSpaceDE w:val="0"/>
        <w:autoSpaceDN w:val="0"/>
        <w:adjustRightInd w:val="0"/>
        <w:ind w:left="630"/>
        <w:rPr>
          <w:rFonts w:ascii="Cambria" w:hAnsi="Cambria"/>
          <w:color w:val="000000"/>
          <w:lang w:val="sr-Cyrl-CS"/>
        </w:rPr>
      </w:pPr>
      <w:r w:rsidRPr="00041103">
        <w:rPr>
          <w:rFonts w:ascii="Cambria" w:hAnsi="Cambria"/>
          <w:color w:val="000000"/>
          <w:lang w:val="sr-Cyrl-CS"/>
        </w:rPr>
        <w:t>Рад на самоорганизовању ученика у одељењу, на поштовању и испуњавању заједнички постављених циљева и усвојене норме понашања, формирање моралне личности која ће учествовати у раду одељења, школе, ангажовано и са пуно поверења. Демократско вођење и рукововођење развоја ученика.</w:t>
      </w:r>
    </w:p>
    <w:p w:rsidR="009F654D" w:rsidRPr="00041103" w:rsidRDefault="009F654D" w:rsidP="00DA51B7">
      <w:pPr>
        <w:shd w:val="clear" w:color="auto" w:fill="FFFFFF"/>
        <w:autoSpaceDE w:val="0"/>
        <w:autoSpaceDN w:val="0"/>
        <w:adjustRightInd w:val="0"/>
        <w:spacing w:before="120" w:after="120"/>
        <w:rPr>
          <w:rFonts w:ascii="Cambria" w:hAnsi="Cambria"/>
          <w:i/>
          <w:color w:val="000000"/>
          <w:lang w:val="ru-RU"/>
        </w:rPr>
      </w:pPr>
      <w:r w:rsidRPr="00041103">
        <w:rPr>
          <w:rFonts w:ascii="Cambria" w:hAnsi="Cambria"/>
          <w:i/>
          <w:color w:val="000000"/>
          <w:lang w:val="ru-RU"/>
        </w:rPr>
        <w:t xml:space="preserve">4. </w:t>
      </w:r>
      <w:r w:rsidRPr="00041103">
        <w:rPr>
          <w:rFonts w:ascii="Cambria" w:hAnsi="Cambria"/>
          <w:i/>
          <w:color w:val="000000"/>
          <w:lang w:val="sr-Cyrl-CS"/>
        </w:rPr>
        <w:t>Рад у одељењској заједници</w:t>
      </w:r>
      <w:r w:rsidR="00B65C7D">
        <w:rPr>
          <w:rFonts w:ascii="Cambria" w:hAnsi="Cambria"/>
          <w:i/>
          <w:color w:val="000000"/>
          <w:lang w:val="sr-Cyrl-CS"/>
        </w:rPr>
        <w:t>-час одељењског старешине</w:t>
      </w:r>
    </w:p>
    <w:p w:rsidR="009F654D" w:rsidRPr="00041103" w:rsidRDefault="009F654D" w:rsidP="009F654D">
      <w:pPr>
        <w:shd w:val="clear" w:color="auto" w:fill="FFFFFF"/>
        <w:autoSpaceDE w:val="0"/>
        <w:autoSpaceDN w:val="0"/>
        <w:adjustRightInd w:val="0"/>
        <w:ind w:firstLine="630"/>
        <w:jc w:val="both"/>
        <w:rPr>
          <w:rFonts w:ascii="Cambria" w:hAnsi="Cambria"/>
          <w:lang w:val="ru-RU"/>
        </w:rPr>
      </w:pPr>
      <w:r w:rsidRPr="00041103">
        <w:rPr>
          <w:rFonts w:ascii="Cambria" w:hAnsi="Cambria"/>
          <w:color w:val="000000"/>
          <w:lang w:val="sr-Cyrl-CS"/>
        </w:rPr>
        <w:t>У раду са ученицима одељењски старешина остварује своју улогу васпитача и због тога се ова обавеза поверава наставнику који је комплетна личност, добар стручњак и педагог. Овај рад се одвија:</w:t>
      </w:r>
    </w:p>
    <w:p w:rsidR="009F654D" w:rsidRPr="00041103" w:rsidRDefault="009F654D" w:rsidP="00A72347">
      <w:pPr>
        <w:numPr>
          <w:ilvl w:val="1"/>
          <w:numId w:val="39"/>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Индивидуалним радом са ученицима: упознавање индивидуалних способности, склоности и особина ученика да прати услове личности, да подстиче напредовање, склоности, способности да ученике оспособљава за самостално рационално учење и самообразовање, развијање радних навика, укључује у разноврсне акривности према склоностима и способностима, развија социјално понашање, комуникацију, културу понашања и др.</w:t>
      </w:r>
    </w:p>
    <w:p w:rsidR="009F654D" w:rsidRDefault="009F654D" w:rsidP="00A72347">
      <w:pPr>
        <w:numPr>
          <w:ilvl w:val="1"/>
          <w:numId w:val="39"/>
        </w:numPr>
        <w:shd w:val="clear" w:color="auto" w:fill="FFFFFF"/>
        <w:tabs>
          <w:tab w:val="clear" w:pos="1440"/>
        </w:tabs>
        <w:autoSpaceDE w:val="0"/>
        <w:autoSpaceDN w:val="0"/>
        <w:adjustRightInd w:val="0"/>
        <w:ind w:left="630"/>
        <w:jc w:val="both"/>
        <w:rPr>
          <w:rFonts w:ascii="Cambria" w:hAnsi="Cambria"/>
          <w:color w:val="000000"/>
          <w:lang w:val="ru-RU"/>
        </w:rPr>
      </w:pPr>
      <w:r w:rsidRPr="00041103">
        <w:rPr>
          <w:rFonts w:ascii="Cambria" w:hAnsi="Cambria"/>
          <w:color w:val="000000"/>
          <w:lang w:val="sr-Cyrl-CS"/>
        </w:rPr>
        <w:t>Рад у одељењској заједници одвија се на часовима исте, посетама других часова наставе, између часова, на излетима, екскурзијама, у слободним и културним активностима (биоскоп, позориште, рекреација и сл.)</w:t>
      </w:r>
      <w:r w:rsidRPr="00041103">
        <w:rPr>
          <w:rFonts w:ascii="Cambria" w:hAnsi="Cambria"/>
          <w:color w:val="000000"/>
          <w:lang w:val="ru-RU"/>
        </w:rPr>
        <w:t>.</w:t>
      </w:r>
    </w:p>
    <w:p w:rsidR="00B65C7D" w:rsidRPr="00B65C7D" w:rsidRDefault="00B65C7D" w:rsidP="00A72347">
      <w:pPr>
        <w:pStyle w:val="ListParagraph"/>
        <w:numPr>
          <w:ilvl w:val="0"/>
          <w:numId w:val="39"/>
        </w:numPr>
        <w:tabs>
          <w:tab w:val="clear" w:pos="360"/>
        </w:tabs>
        <w:ind w:left="630"/>
        <w:jc w:val="both"/>
        <w:rPr>
          <w:rFonts w:ascii="Cambria" w:hAnsi="Cambria"/>
          <w:color w:val="000000"/>
          <w:lang w:val="sr-Cyrl-CS"/>
        </w:rPr>
      </w:pPr>
      <w:r w:rsidRPr="00B65C7D">
        <w:rPr>
          <w:rFonts w:ascii="Cambria" w:hAnsi="Cambria"/>
          <w:color w:val="000000"/>
          <w:lang w:val="sr-Cyrl-CS"/>
        </w:rPr>
        <w:t>Одељењске старешине у својим плановима дефинишу теме, временску динамику и начин реализације.</w:t>
      </w:r>
    </w:p>
    <w:p w:rsidR="009F654D" w:rsidRPr="00041103" w:rsidRDefault="009F654D" w:rsidP="008546EB">
      <w:pPr>
        <w:shd w:val="clear" w:color="auto" w:fill="FFFFFF"/>
        <w:autoSpaceDE w:val="0"/>
        <w:autoSpaceDN w:val="0"/>
        <w:adjustRightInd w:val="0"/>
        <w:spacing w:before="120" w:after="120"/>
        <w:jc w:val="both"/>
        <w:rPr>
          <w:rFonts w:ascii="Cambria" w:hAnsi="Cambria"/>
          <w:i/>
          <w:color w:val="000000"/>
          <w:lang w:val="ru-RU"/>
        </w:rPr>
      </w:pPr>
      <w:r w:rsidRPr="00041103">
        <w:rPr>
          <w:rFonts w:ascii="Cambria" w:hAnsi="Cambria"/>
          <w:i/>
          <w:color w:val="000000"/>
          <w:lang w:val="ru-RU"/>
        </w:rPr>
        <w:t xml:space="preserve">5. </w:t>
      </w:r>
      <w:r w:rsidRPr="00041103">
        <w:rPr>
          <w:rFonts w:ascii="Cambria" w:hAnsi="Cambria"/>
          <w:i/>
          <w:color w:val="000000"/>
          <w:lang w:val="sr-Cyrl-CS"/>
        </w:rPr>
        <w:t>Рад са одеље</w:t>
      </w:r>
      <w:r w:rsidR="00B17DAD">
        <w:rPr>
          <w:rFonts w:ascii="Cambria" w:hAnsi="Cambria"/>
          <w:i/>
          <w:color w:val="000000"/>
          <w:lang w:val="sr-Cyrl-CS"/>
        </w:rPr>
        <w:t>њ</w:t>
      </w:r>
      <w:r w:rsidRPr="00041103">
        <w:rPr>
          <w:rFonts w:ascii="Cambria" w:hAnsi="Cambria"/>
          <w:i/>
          <w:color w:val="000000"/>
          <w:lang w:val="sr-Cyrl-CS"/>
        </w:rPr>
        <w:t>ским већем (ОВ) и наставницима</w:t>
      </w:r>
    </w:p>
    <w:p w:rsidR="009F654D" w:rsidRPr="00041103" w:rsidRDefault="009F654D" w:rsidP="00A72347">
      <w:pPr>
        <w:numPr>
          <w:ilvl w:val="1"/>
          <w:numId w:val="40"/>
        </w:numPr>
        <w:shd w:val="clear" w:color="auto" w:fill="FFFFFF"/>
        <w:autoSpaceDE w:val="0"/>
        <w:autoSpaceDN w:val="0"/>
        <w:adjustRightInd w:val="0"/>
        <w:ind w:left="630"/>
        <w:jc w:val="both"/>
        <w:rPr>
          <w:rFonts w:ascii="Cambria" w:hAnsi="Cambria"/>
          <w:lang w:val="ru-RU"/>
        </w:rPr>
      </w:pPr>
      <w:r w:rsidRPr="00041103">
        <w:rPr>
          <w:rFonts w:ascii="Cambria" w:hAnsi="Cambria"/>
          <w:color w:val="000000"/>
          <w:lang w:val="sr-Cyrl-CS"/>
        </w:rPr>
        <w:t xml:space="preserve">Предлаже план рада ОВ, </w:t>
      </w:r>
    </w:p>
    <w:p w:rsidR="009F654D" w:rsidRPr="00041103" w:rsidRDefault="009F654D" w:rsidP="00A72347">
      <w:pPr>
        <w:numPr>
          <w:ilvl w:val="1"/>
          <w:numId w:val="40"/>
        </w:numPr>
        <w:shd w:val="clear" w:color="auto" w:fill="FFFFFF"/>
        <w:autoSpaceDE w:val="0"/>
        <w:autoSpaceDN w:val="0"/>
        <w:adjustRightInd w:val="0"/>
        <w:ind w:left="630"/>
        <w:jc w:val="both"/>
        <w:rPr>
          <w:rFonts w:ascii="Cambria" w:hAnsi="Cambria"/>
          <w:lang w:val="ru-RU"/>
        </w:rPr>
      </w:pPr>
      <w:r w:rsidRPr="00041103">
        <w:rPr>
          <w:rFonts w:ascii="Cambria" w:hAnsi="Cambria"/>
          <w:color w:val="000000"/>
          <w:lang w:val="sr-Cyrl-CS"/>
        </w:rPr>
        <w:t>Прати реализацију наставног плана рада и програма у свим видовима;</w:t>
      </w:r>
    </w:p>
    <w:p w:rsidR="009F654D" w:rsidRPr="00041103" w:rsidRDefault="009F654D" w:rsidP="00A72347">
      <w:pPr>
        <w:numPr>
          <w:ilvl w:val="1"/>
          <w:numId w:val="40"/>
        </w:numPr>
        <w:shd w:val="clear" w:color="auto" w:fill="FFFFFF"/>
        <w:autoSpaceDE w:val="0"/>
        <w:autoSpaceDN w:val="0"/>
        <w:adjustRightInd w:val="0"/>
        <w:ind w:left="630"/>
        <w:jc w:val="both"/>
        <w:rPr>
          <w:rFonts w:ascii="Cambria" w:hAnsi="Cambria"/>
          <w:lang w:val="ru-RU"/>
        </w:rPr>
      </w:pPr>
      <w:r w:rsidRPr="00041103">
        <w:rPr>
          <w:rFonts w:ascii="Cambria" w:hAnsi="Cambria"/>
          <w:color w:val="000000"/>
          <w:lang w:val="sr-Cyrl-CS"/>
        </w:rPr>
        <w:t>Подстиче унапређење наставе и увођење иновација у раду;</w:t>
      </w:r>
    </w:p>
    <w:p w:rsidR="009F654D" w:rsidRPr="00041103" w:rsidRDefault="009F654D" w:rsidP="00A72347">
      <w:pPr>
        <w:numPr>
          <w:ilvl w:val="1"/>
          <w:numId w:val="40"/>
        </w:numPr>
        <w:shd w:val="clear" w:color="auto" w:fill="FFFFFF"/>
        <w:autoSpaceDE w:val="0"/>
        <w:autoSpaceDN w:val="0"/>
        <w:adjustRightInd w:val="0"/>
        <w:ind w:left="630"/>
        <w:jc w:val="both"/>
        <w:rPr>
          <w:rFonts w:ascii="Cambria" w:hAnsi="Cambria"/>
          <w:color w:val="000000"/>
          <w:lang w:val="sr-Cyrl-CS"/>
        </w:rPr>
      </w:pPr>
      <w:r w:rsidRPr="00041103">
        <w:rPr>
          <w:rFonts w:ascii="Cambria" w:hAnsi="Cambria"/>
          <w:color w:val="000000"/>
          <w:lang w:val="sr-Cyrl-CS"/>
        </w:rPr>
        <w:t>Упознавање ОВ са степеном развоја ученика, условима рада, предлаже програм васпитног деловања уз укључивање свих наставника и родитеља.</w:t>
      </w:r>
    </w:p>
    <w:p w:rsidR="009F654D" w:rsidRPr="00041103" w:rsidRDefault="009F654D" w:rsidP="00A72347">
      <w:pPr>
        <w:numPr>
          <w:ilvl w:val="1"/>
          <w:numId w:val="40"/>
        </w:numPr>
        <w:shd w:val="clear" w:color="auto" w:fill="FFFFFF"/>
        <w:autoSpaceDE w:val="0"/>
        <w:autoSpaceDN w:val="0"/>
        <w:adjustRightInd w:val="0"/>
        <w:ind w:left="630"/>
        <w:jc w:val="both"/>
        <w:rPr>
          <w:rFonts w:ascii="Cambria" w:hAnsi="Cambria"/>
          <w:color w:val="000000"/>
          <w:lang w:val="sr-Cyrl-CS"/>
        </w:rPr>
      </w:pPr>
      <w:r w:rsidRPr="00041103">
        <w:rPr>
          <w:rFonts w:ascii="Cambria" w:hAnsi="Cambria"/>
          <w:color w:val="000000"/>
          <w:lang w:val="sr-Cyrl-CS"/>
        </w:rPr>
        <w:t>Предлаже инструменте за вредновање резултата рада и примену мера.</w:t>
      </w:r>
    </w:p>
    <w:p w:rsidR="009F654D" w:rsidRPr="00041103" w:rsidRDefault="009F654D" w:rsidP="009F654D">
      <w:pPr>
        <w:spacing w:before="100" w:beforeAutospacing="1"/>
        <w:jc w:val="both"/>
        <w:rPr>
          <w:rFonts w:ascii="Cambria" w:hAnsi="Cambria"/>
          <w:color w:val="000000"/>
          <w:lang w:val="sr-Cyrl-CS"/>
        </w:rPr>
      </w:pPr>
      <w:r w:rsidRPr="00041103">
        <w:rPr>
          <w:rFonts w:ascii="Cambria" w:hAnsi="Cambria"/>
          <w:i/>
          <w:color w:val="000000"/>
          <w:lang w:val="ru-RU"/>
        </w:rPr>
        <w:t xml:space="preserve">6. </w:t>
      </w:r>
      <w:r w:rsidRPr="00041103">
        <w:rPr>
          <w:rFonts w:ascii="Cambria" w:hAnsi="Cambria"/>
          <w:i/>
          <w:color w:val="000000"/>
          <w:lang w:val="sr-Cyrl-CS"/>
        </w:rPr>
        <w:t>Сарадња</w:t>
      </w:r>
      <w:r w:rsidRPr="00041103">
        <w:rPr>
          <w:rFonts w:ascii="Cambria" w:hAnsi="Cambria"/>
          <w:color w:val="000000"/>
          <w:lang w:val="sr-Cyrl-CS"/>
        </w:rPr>
        <w:t xml:space="preserve"> са директором школе, стручнима сарадницима, стручним и другим институцијама, са стручним органима, нарочито у решавању сложенијих педагошких и васпитних проблема.</w:t>
      </w:r>
    </w:p>
    <w:p w:rsidR="009F654D" w:rsidRDefault="009F654D" w:rsidP="009F654D">
      <w:pPr>
        <w:shd w:val="clear" w:color="auto" w:fill="FFFFFF"/>
        <w:autoSpaceDE w:val="0"/>
        <w:autoSpaceDN w:val="0"/>
        <w:adjustRightInd w:val="0"/>
        <w:spacing w:before="100" w:beforeAutospacing="1"/>
        <w:jc w:val="both"/>
        <w:rPr>
          <w:rFonts w:ascii="Cambria" w:hAnsi="Cambria"/>
          <w:color w:val="000000"/>
          <w:lang w:val="sr-Cyrl-CS"/>
        </w:rPr>
      </w:pPr>
      <w:r w:rsidRPr="00041103">
        <w:rPr>
          <w:rFonts w:ascii="Cambria" w:hAnsi="Cambria"/>
          <w:i/>
          <w:color w:val="000000"/>
          <w:lang w:val="ru-RU"/>
        </w:rPr>
        <w:t xml:space="preserve">7. </w:t>
      </w:r>
      <w:r w:rsidRPr="00041103">
        <w:rPr>
          <w:rFonts w:ascii="Cambria" w:hAnsi="Cambria"/>
          <w:i/>
          <w:color w:val="000000"/>
          <w:lang w:val="sr-Cyrl-CS"/>
        </w:rPr>
        <w:t>Рад са родитељима</w:t>
      </w:r>
      <w:r w:rsidRPr="00041103">
        <w:rPr>
          <w:rFonts w:ascii="Cambria" w:hAnsi="Cambria"/>
          <w:b/>
          <w:i/>
          <w:color w:val="000000"/>
          <w:u w:val="single"/>
          <w:lang w:val="sr-Cyrl-CS"/>
        </w:rPr>
        <w:t>,</w:t>
      </w:r>
      <w:r w:rsidRPr="00041103">
        <w:rPr>
          <w:rFonts w:ascii="Cambria" w:hAnsi="Cambria"/>
          <w:color w:val="000000"/>
          <w:lang w:val="sr-Cyrl-CS"/>
        </w:rPr>
        <w:t xml:space="preserve"> програмирање рада одељењске заједнице родитеља, редовно држање састанака, пријем родитеља (дан отворених врата), као и остваривање програма педагошког образовања родитеља.</w:t>
      </w:r>
    </w:p>
    <w:p w:rsidR="00063228" w:rsidRPr="00041103" w:rsidRDefault="00063228" w:rsidP="009F654D">
      <w:pPr>
        <w:shd w:val="clear" w:color="auto" w:fill="FFFFFF"/>
        <w:autoSpaceDE w:val="0"/>
        <w:autoSpaceDN w:val="0"/>
        <w:adjustRightInd w:val="0"/>
        <w:spacing w:before="100" w:beforeAutospacing="1"/>
        <w:jc w:val="both"/>
        <w:rPr>
          <w:rFonts w:ascii="Cambria" w:hAnsi="Cambria"/>
          <w:color w:val="000000"/>
          <w:lang w:val="sr-Cyrl-CS"/>
        </w:rPr>
      </w:pPr>
    </w:p>
    <w:p w:rsidR="009F654D" w:rsidRPr="00041103" w:rsidRDefault="009F654D" w:rsidP="00C651D1">
      <w:pPr>
        <w:shd w:val="clear" w:color="auto" w:fill="FFFFFF"/>
        <w:autoSpaceDE w:val="0"/>
        <w:autoSpaceDN w:val="0"/>
        <w:adjustRightInd w:val="0"/>
        <w:spacing w:before="100" w:beforeAutospacing="1" w:after="100" w:afterAutospacing="1"/>
        <w:jc w:val="both"/>
        <w:rPr>
          <w:rFonts w:ascii="Cambria" w:hAnsi="Cambria"/>
          <w:i/>
          <w:color w:val="000000"/>
          <w:lang w:val="ru-RU"/>
        </w:rPr>
      </w:pPr>
      <w:r w:rsidRPr="00041103">
        <w:rPr>
          <w:rFonts w:ascii="Cambria" w:hAnsi="Cambria"/>
          <w:i/>
          <w:color w:val="000000"/>
          <w:lang w:val="ru-RU"/>
        </w:rPr>
        <w:lastRenderedPageBreak/>
        <w:t xml:space="preserve">8. </w:t>
      </w:r>
      <w:r w:rsidRPr="00041103">
        <w:rPr>
          <w:rFonts w:ascii="Cambria" w:hAnsi="Cambria"/>
          <w:i/>
          <w:color w:val="000000"/>
          <w:lang w:val="sr-Cyrl-CS"/>
        </w:rPr>
        <w:t>Админстративни послови и вођење педагошке евиденције садржи:</w:t>
      </w:r>
    </w:p>
    <w:p w:rsidR="009F654D" w:rsidRPr="00041103" w:rsidRDefault="009F654D" w:rsidP="00A72347">
      <w:pPr>
        <w:numPr>
          <w:ilvl w:val="1"/>
          <w:numId w:val="41"/>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Реализацију програма образовно - васпитног рада;</w:t>
      </w:r>
    </w:p>
    <w:p w:rsidR="009F654D" w:rsidRPr="00041103" w:rsidRDefault="009F654D" w:rsidP="00A72347">
      <w:pPr>
        <w:numPr>
          <w:ilvl w:val="1"/>
          <w:numId w:val="41"/>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 xml:space="preserve">Васпини рад са ученицима, вођење евиденције </w:t>
      </w:r>
      <w:r w:rsidRPr="00041103">
        <w:rPr>
          <w:rFonts w:ascii="Cambria" w:hAnsi="Cambria"/>
          <w:color w:val="000000"/>
          <w:lang w:val="hr-HR"/>
        </w:rPr>
        <w:t xml:space="preserve">o </w:t>
      </w:r>
      <w:r w:rsidRPr="00041103">
        <w:rPr>
          <w:rFonts w:ascii="Cambria" w:hAnsi="Cambria"/>
          <w:color w:val="000000"/>
          <w:lang w:val="sr-Cyrl-CS"/>
        </w:rPr>
        <w:t>подацима: породичним и социјалним приликама ученика, интересовањима за секције и све облике друштвених активности, професионалној оријентацији, евиденција консултација и разговора са ученицима, родитељима, напредовању ученика;</w:t>
      </w:r>
    </w:p>
    <w:p w:rsidR="009F654D" w:rsidRPr="00041103" w:rsidRDefault="009F654D" w:rsidP="00A72347">
      <w:pPr>
        <w:numPr>
          <w:ilvl w:val="1"/>
          <w:numId w:val="41"/>
        </w:numPr>
        <w:shd w:val="clear" w:color="auto" w:fill="FFFFFF"/>
        <w:tabs>
          <w:tab w:val="clear" w:pos="1440"/>
        </w:tabs>
        <w:autoSpaceDE w:val="0"/>
        <w:autoSpaceDN w:val="0"/>
        <w:adjustRightInd w:val="0"/>
        <w:ind w:left="630"/>
        <w:jc w:val="both"/>
        <w:rPr>
          <w:rFonts w:ascii="Cambria" w:hAnsi="Cambria"/>
          <w:lang w:val="ru-RU"/>
        </w:rPr>
      </w:pPr>
      <w:r w:rsidRPr="00041103">
        <w:rPr>
          <w:rFonts w:ascii="Cambria" w:hAnsi="Cambria"/>
          <w:color w:val="000000"/>
          <w:lang w:val="sr-Cyrl-CS"/>
        </w:rPr>
        <w:t>Унапређење образовно - васпитног рада у одељењу, анализа успеха;</w:t>
      </w:r>
    </w:p>
    <w:p w:rsidR="008116B0" w:rsidRPr="0022526F" w:rsidRDefault="009F654D" w:rsidP="00A72347">
      <w:pPr>
        <w:numPr>
          <w:ilvl w:val="1"/>
          <w:numId w:val="41"/>
        </w:numPr>
        <w:tabs>
          <w:tab w:val="clear" w:pos="1440"/>
        </w:tabs>
        <w:ind w:left="630"/>
        <w:jc w:val="both"/>
        <w:rPr>
          <w:rFonts w:ascii="Cambria" w:hAnsi="Cambria"/>
          <w:b/>
          <w:i/>
          <w:lang w:val="sr-Cyrl-CS"/>
        </w:rPr>
      </w:pPr>
      <w:r w:rsidRPr="00041103">
        <w:rPr>
          <w:rFonts w:ascii="Cambria" w:hAnsi="Cambria"/>
          <w:color w:val="000000"/>
          <w:lang w:val="sr-Cyrl-CS"/>
        </w:rPr>
        <w:t xml:space="preserve">Рад заједнице ученика и родитеља: планови рада, записници, одлуке </w:t>
      </w:r>
      <w:r w:rsidRPr="00041103">
        <w:rPr>
          <w:rFonts w:ascii="Cambria" w:hAnsi="Cambria"/>
          <w:color w:val="000000"/>
          <w:lang w:val="hr-HR"/>
        </w:rPr>
        <w:t xml:space="preserve">o </w:t>
      </w:r>
      <w:r w:rsidRPr="00041103">
        <w:rPr>
          <w:rFonts w:ascii="Cambria" w:hAnsi="Cambria"/>
          <w:color w:val="000000"/>
          <w:lang w:val="sr-Cyrl-CS"/>
        </w:rPr>
        <w:t>заједничком раду, акције и све активности које су извршене.</w:t>
      </w:r>
    </w:p>
    <w:p w:rsidR="0022526F" w:rsidRDefault="0022526F" w:rsidP="0022526F">
      <w:pPr>
        <w:ind w:left="630"/>
        <w:jc w:val="both"/>
        <w:rPr>
          <w:rFonts w:ascii="Cambria" w:hAnsi="Cambria"/>
          <w:color w:val="000000"/>
          <w:lang w:val="sr-Cyrl-CS"/>
        </w:rPr>
      </w:pPr>
      <w:r w:rsidRPr="0022526F">
        <w:rPr>
          <w:rFonts w:ascii="Cambria" w:hAnsi="Cambria"/>
          <w:i/>
          <w:color w:val="000000"/>
          <w:lang w:val="sr-Cyrl-CS"/>
        </w:rPr>
        <w:t>Одељењски старешина води следећу педагошк</w:t>
      </w:r>
      <w:r w:rsidR="003046D5">
        <w:rPr>
          <w:rFonts w:ascii="Cambria" w:hAnsi="Cambria"/>
          <w:i/>
          <w:color w:val="000000"/>
          <w:lang w:val="sr-Cyrl-CS"/>
        </w:rPr>
        <w:t xml:space="preserve">у и </w:t>
      </w:r>
      <w:r w:rsidRPr="0022526F">
        <w:rPr>
          <w:rFonts w:ascii="Cambria" w:hAnsi="Cambria"/>
          <w:i/>
          <w:color w:val="000000"/>
          <w:lang w:val="sr-Cyrl-CS"/>
        </w:rPr>
        <w:t>школску документаци</w:t>
      </w:r>
      <w:r>
        <w:rPr>
          <w:rFonts w:ascii="Cambria" w:hAnsi="Cambria"/>
          <w:color w:val="000000"/>
          <w:lang w:val="sr-Cyrl-CS"/>
        </w:rPr>
        <w:t>ју:</w:t>
      </w:r>
    </w:p>
    <w:p w:rsidR="0022526F" w:rsidRPr="00F648C5" w:rsidRDefault="0022526F" w:rsidP="0006295B">
      <w:pPr>
        <w:numPr>
          <w:ilvl w:val="0"/>
          <w:numId w:val="166"/>
        </w:numPr>
        <w:jc w:val="both"/>
        <w:rPr>
          <w:rFonts w:ascii="Cambria" w:hAnsi="Cambria"/>
          <w:b/>
          <w:lang w:val="sr-Cyrl-CS"/>
        </w:rPr>
      </w:pPr>
      <w:r w:rsidRPr="00F648C5">
        <w:rPr>
          <w:rFonts w:ascii="Cambria" w:hAnsi="Cambria"/>
          <w:b/>
          <w:lang w:val="sr-Cyrl-CS"/>
        </w:rPr>
        <w:t>Д</w:t>
      </w:r>
      <w:r w:rsidR="0066108B">
        <w:rPr>
          <w:rFonts w:ascii="Cambria" w:hAnsi="Cambria"/>
          <w:b/>
          <w:lang w:val="sr-Cyrl-CS"/>
        </w:rPr>
        <w:t>невник образовно-васпитног рада/електронски дневник</w:t>
      </w:r>
    </w:p>
    <w:p w:rsidR="0022526F" w:rsidRPr="00F648C5" w:rsidRDefault="0022526F" w:rsidP="0006295B">
      <w:pPr>
        <w:numPr>
          <w:ilvl w:val="0"/>
          <w:numId w:val="166"/>
        </w:numPr>
        <w:jc w:val="both"/>
        <w:rPr>
          <w:rFonts w:ascii="Cambria" w:hAnsi="Cambria"/>
          <w:b/>
          <w:lang w:val="sr-Cyrl-CS"/>
        </w:rPr>
      </w:pPr>
      <w:r w:rsidRPr="00F648C5">
        <w:rPr>
          <w:rFonts w:ascii="Cambria" w:hAnsi="Cambria"/>
          <w:b/>
          <w:lang w:val="sr-Cyrl-CS"/>
        </w:rPr>
        <w:t>Матичну књигу</w:t>
      </w:r>
    </w:p>
    <w:p w:rsidR="0022526F" w:rsidRPr="00F648C5" w:rsidRDefault="0022526F" w:rsidP="0006295B">
      <w:pPr>
        <w:numPr>
          <w:ilvl w:val="0"/>
          <w:numId w:val="166"/>
        </w:numPr>
        <w:jc w:val="both"/>
        <w:rPr>
          <w:rFonts w:ascii="Cambria" w:hAnsi="Cambria"/>
          <w:b/>
          <w:lang w:val="sr-Cyrl-CS"/>
        </w:rPr>
      </w:pPr>
      <w:r w:rsidRPr="00F648C5">
        <w:rPr>
          <w:rFonts w:ascii="Cambria" w:hAnsi="Cambria"/>
          <w:b/>
          <w:lang w:val="sr-Cyrl-CS"/>
        </w:rPr>
        <w:t>Дисциплинску свеску одељења</w:t>
      </w:r>
    </w:p>
    <w:p w:rsidR="0022526F" w:rsidRPr="00F648C5" w:rsidRDefault="0022526F" w:rsidP="0006295B">
      <w:pPr>
        <w:numPr>
          <w:ilvl w:val="0"/>
          <w:numId w:val="166"/>
        </w:numPr>
        <w:jc w:val="both"/>
        <w:rPr>
          <w:rFonts w:ascii="Cambria" w:hAnsi="Cambria"/>
          <w:b/>
          <w:lang w:val="sr-Cyrl-CS"/>
        </w:rPr>
      </w:pPr>
      <w:r w:rsidRPr="00F648C5">
        <w:rPr>
          <w:rFonts w:ascii="Cambria" w:hAnsi="Cambria"/>
          <w:b/>
          <w:lang w:val="sr-Cyrl-CS"/>
        </w:rPr>
        <w:t>Дневник рада одељењског старешине</w:t>
      </w:r>
    </w:p>
    <w:p w:rsidR="0022526F" w:rsidRPr="00F648C5" w:rsidRDefault="0022526F" w:rsidP="0006295B">
      <w:pPr>
        <w:numPr>
          <w:ilvl w:val="0"/>
          <w:numId w:val="166"/>
        </w:numPr>
        <w:jc w:val="both"/>
        <w:rPr>
          <w:rFonts w:ascii="Cambria" w:hAnsi="Cambria"/>
          <w:b/>
          <w:lang w:val="sr-Cyrl-CS"/>
        </w:rPr>
      </w:pPr>
      <w:r w:rsidRPr="00F648C5">
        <w:rPr>
          <w:rFonts w:ascii="Cambria" w:hAnsi="Cambria"/>
          <w:b/>
          <w:lang w:val="sr-Cyrl-CS"/>
        </w:rPr>
        <w:t>Сведочанства, ђачке књижице, диплиоме</w:t>
      </w:r>
    </w:p>
    <w:p w:rsidR="0022526F" w:rsidRPr="00F648C5" w:rsidRDefault="003046D5" w:rsidP="0006295B">
      <w:pPr>
        <w:numPr>
          <w:ilvl w:val="0"/>
          <w:numId w:val="166"/>
        </w:numPr>
        <w:jc w:val="both"/>
        <w:rPr>
          <w:rFonts w:ascii="Cambria" w:hAnsi="Cambria"/>
          <w:b/>
          <w:lang w:val="sr-Cyrl-CS"/>
        </w:rPr>
      </w:pPr>
      <w:r>
        <w:rPr>
          <w:rFonts w:ascii="Cambria" w:hAnsi="Cambria"/>
          <w:b/>
          <w:lang w:val="sr-Cyrl-CS"/>
        </w:rPr>
        <w:t>И</w:t>
      </w:r>
      <w:r w:rsidR="0022526F" w:rsidRPr="00F648C5">
        <w:rPr>
          <w:rFonts w:ascii="Cambria" w:hAnsi="Cambria"/>
          <w:b/>
          <w:lang w:val="sr-Cyrl-CS"/>
        </w:rPr>
        <w:t>звештај на</w:t>
      </w:r>
      <w:r>
        <w:rPr>
          <w:rFonts w:ascii="Cambria" w:hAnsi="Cambria"/>
          <w:b/>
          <w:lang w:val="sr-Cyrl-CS"/>
        </w:rPr>
        <w:t xml:space="preserve"> крају</w:t>
      </w:r>
      <w:r w:rsidR="0022526F" w:rsidRPr="00F648C5">
        <w:rPr>
          <w:rFonts w:ascii="Cambria" w:hAnsi="Cambria"/>
          <w:b/>
          <w:lang w:val="sr-Cyrl-CS"/>
        </w:rPr>
        <w:t xml:space="preserve"> </w:t>
      </w:r>
      <w:r w:rsidR="0022526F" w:rsidRPr="00F648C5">
        <w:rPr>
          <w:rFonts w:ascii="Cambria" w:hAnsi="Cambria"/>
          <w:b/>
          <w:lang w:val="hr-HR"/>
        </w:rPr>
        <w:t xml:space="preserve">I </w:t>
      </w:r>
      <w:r w:rsidR="0022526F" w:rsidRPr="00F648C5">
        <w:rPr>
          <w:rFonts w:ascii="Cambria" w:hAnsi="Cambria"/>
          <w:b/>
        </w:rPr>
        <w:t>и</w:t>
      </w:r>
      <w:r w:rsidR="0022526F" w:rsidRPr="00F648C5">
        <w:rPr>
          <w:rFonts w:ascii="Cambria" w:hAnsi="Cambria"/>
          <w:b/>
          <w:lang w:val="hr-HR"/>
        </w:rPr>
        <w:t xml:space="preserve"> II</w:t>
      </w:r>
      <w:r w:rsidR="00F648C5" w:rsidRPr="00F648C5">
        <w:rPr>
          <w:rFonts w:ascii="Cambria" w:hAnsi="Cambria"/>
          <w:b/>
        </w:rPr>
        <w:t xml:space="preserve"> полугодишта</w:t>
      </w:r>
    </w:p>
    <w:p w:rsidR="00F648C5" w:rsidRPr="00F648C5" w:rsidRDefault="00F648C5" w:rsidP="0006295B">
      <w:pPr>
        <w:numPr>
          <w:ilvl w:val="0"/>
          <w:numId w:val="166"/>
        </w:numPr>
        <w:rPr>
          <w:rFonts w:ascii="Cambria" w:hAnsi="Cambria"/>
          <w:b/>
          <w:lang w:val="sr-Cyrl-CS"/>
        </w:rPr>
      </w:pPr>
      <w:r w:rsidRPr="00F648C5">
        <w:rPr>
          <w:rFonts w:ascii="Cambria" w:hAnsi="Cambria"/>
          <w:b/>
        </w:rPr>
        <w:t>Обавештење и извештај о напредовању ученика (</w:t>
      </w:r>
      <w:r w:rsidRPr="00F648C5">
        <w:rPr>
          <w:rFonts w:ascii="Cambria" w:hAnsi="Cambria"/>
          <w:b/>
          <w:lang w:val="hr-HR"/>
        </w:rPr>
        <w:t xml:space="preserve">I </w:t>
      </w:r>
      <w:r w:rsidRPr="00F648C5">
        <w:rPr>
          <w:rFonts w:ascii="Cambria" w:hAnsi="Cambria"/>
          <w:b/>
        </w:rPr>
        <w:t xml:space="preserve">и </w:t>
      </w:r>
      <w:r w:rsidRPr="00F648C5">
        <w:rPr>
          <w:rFonts w:ascii="Cambria" w:hAnsi="Cambria"/>
          <w:b/>
          <w:lang w:val="hr-HR"/>
        </w:rPr>
        <w:t>III</w:t>
      </w:r>
      <w:r w:rsidR="003046D5">
        <w:rPr>
          <w:rFonts w:ascii="Cambria" w:hAnsi="Cambria"/>
          <w:b/>
        </w:rPr>
        <w:t xml:space="preserve"> класификациојионим периоду</w:t>
      </w:r>
      <w:r w:rsidRPr="00F648C5">
        <w:rPr>
          <w:rFonts w:ascii="Cambria" w:hAnsi="Cambria"/>
          <w:b/>
        </w:rPr>
        <w:t>)</w:t>
      </w:r>
    </w:p>
    <w:p w:rsidR="004E1597" w:rsidRPr="00063228" w:rsidRDefault="009F654D" w:rsidP="00063228">
      <w:pPr>
        <w:pStyle w:val="Heading2"/>
        <w:spacing w:before="360" w:after="360"/>
        <w:rPr>
          <w:rFonts w:ascii="Verdana" w:hAnsi="Verdana"/>
          <w:i w:val="0"/>
          <w:sz w:val="32"/>
          <w:szCs w:val="32"/>
          <w:lang w:val="ru-RU"/>
        </w:rPr>
      </w:pPr>
      <w:bookmarkStart w:id="359" w:name="_Toc271464494"/>
      <w:bookmarkStart w:id="360" w:name="_Toc271470005"/>
      <w:bookmarkStart w:id="361" w:name="_Toc334821188"/>
      <w:bookmarkStart w:id="362" w:name="_Toc366719036"/>
      <w:bookmarkStart w:id="363" w:name="_Toc366719477"/>
      <w:bookmarkStart w:id="364" w:name="_Toc525023741"/>
      <w:r w:rsidRPr="00063228">
        <w:rPr>
          <w:rFonts w:ascii="Verdana" w:hAnsi="Verdana"/>
          <w:i w:val="0"/>
          <w:sz w:val="32"/>
          <w:szCs w:val="32"/>
          <w:lang w:val="ru-RU"/>
        </w:rPr>
        <w:t>6.</w:t>
      </w:r>
      <w:r w:rsidR="00B65C7D" w:rsidRPr="00063228">
        <w:rPr>
          <w:rFonts w:ascii="Verdana" w:hAnsi="Verdana"/>
          <w:i w:val="0"/>
          <w:sz w:val="32"/>
          <w:szCs w:val="32"/>
          <w:lang w:val="ru-RU"/>
        </w:rPr>
        <w:t>10</w:t>
      </w:r>
      <w:r w:rsidRPr="00063228">
        <w:rPr>
          <w:rFonts w:ascii="Verdana" w:hAnsi="Verdana"/>
          <w:i w:val="0"/>
          <w:sz w:val="32"/>
          <w:szCs w:val="32"/>
          <w:lang w:val="ru-RU"/>
        </w:rPr>
        <w:t xml:space="preserve">. </w:t>
      </w:r>
      <w:bookmarkStart w:id="365" w:name="_Toc271464495"/>
      <w:bookmarkStart w:id="366" w:name="_Toc271470006"/>
      <w:bookmarkEnd w:id="359"/>
      <w:bookmarkEnd w:id="360"/>
      <w:r w:rsidR="004E1597" w:rsidRPr="00063228">
        <w:rPr>
          <w:rFonts w:ascii="Verdana" w:hAnsi="Verdana"/>
          <w:i w:val="0"/>
          <w:sz w:val="32"/>
          <w:szCs w:val="32"/>
          <w:lang w:val="ru-RU"/>
        </w:rPr>
        <w:t>СТРУЧНИ АКТИВ ЗА РАЗВОЈНО ПЛАНИРАЊЕ</w:t>
      </w:r>
      <w:bookmarkEnd w:id="361"/>
      <w:bookmarkEnd w:id="362"/>
      <w:bookmarkEnd w:id="363"/>
      <w:bookmarkEnd w:id="364"/>
    </w:p>
    <w:p w:rsidR="001704CA" w:rsidRPr="00041103" w:rsidRDefault="001704CA" w:rsidP="00063228">
      <w:pPr>
        <w:spacing w:before="120"/>
        <w:rPr>
          <w:rFonts w:ascii="Cambria" w:hAnsi="Cambria" w:cs="Angsana New"/>
          <w:i/>
          <w:lang w:val="sr-Cyrl-CS"/>
        </w:rPr>
      </w:pPr>
      <w:r w:rsidRPr="00041103">
        <w:rPr>
          <w:rFonts w:ascii="Cambria" w:hAnsi="Cambria" w:cs="Angsana New"/>
          <w:i/>
          <w:lang w:val="sr-Cyrl-CS"/>
        </w:rPr>
        <w:t>Циљеви:</w:t>
      </w:r>
    </w:p>
    <w:p w:rsidR="001704CA" w:rsidRPr="00041103" w:rsidRDefault="001704CA" w:rsidP="0006295B">
      <w:pPr>
        <w:pStyle w:val="NoSpacing"/>
        <w:numPr>
          <w:ilvl w:val="0"/>
          <w:numId w:val="318"/>
        </w:numPr>
        <w:rPr>
          <w:rFonts w:ascii="Cambria" w:hAnsi="Cambria"/>
          <w:lang w:val="sr-Cyrl-CS"/>
        </w:rPr>
      </w:pPr>
      <w:r w:rsidRPr="00041103">
        <w:rPr>
          <w:rFonts w:ascii="Cambria" w:hAnsi="Cambria"/>
          <w:lang w:val="sr-Cyrl-CS"/>
        </w:rPr>
        <w:t>Развијање савремених модела рада и организовања установе.</w:t>
      </w:r>
    </w:p>
    <w:p w:rsidR="001704CA" w:rsidRPr="00041103" w:rsidRDefault="001704CA" w:rsidP="0006295B">
      <w:pPr>
        <w:pStyle w:val="NoSpacing"/>
        <w:numPr>
          <w:ilvl w:val="0"/>
          <w:numId w:val="318"/>
        </w:numPr>
        <w:rPr>
          <w:rFonts w:ascii="Cambria" w:hAnsi="Cambria"/>
          <w:lang w:val="sr-Cyrl-CS"/>
        </w:rPr>
      </w:pPr>
      <w:r w:rsidRPr="00041103">
        <w:rPr>
          <w:rFonts w:ascii="Cambria" w:hAnsi="Cambria"/>
          <w:lang w:val="sr-Cyrl-CS"/>
        </w:rPr>
        <w:t>Дефинисање приоритета и потреба установе.</w:t>
      </w:r>
    </w:p>
    <w:p w:rsidR="001704CA" w:rsidRPr="00041103" w:rsidRDefault="001704CA" w:rsidP="0006295B">
      <w:pPr>
        <w:pStyle w:val="NoSpacing"/>
        <w:numPr>
          <w:ilvl w:val="0"/>
          <w:numId w:val="318"/>
        </w:numPr>
        <w:rPr>
          <w:rFonts w:ascii="Cambria" w:hAnsi="Cambria"/>
          <w:lang w:val="sr-Cyrl-CS"/>
        </w:rPr>
      </w:pPr>
      <w:r w:rsidRPr="00041103">
        <w:rPr>
          <w:rFonts w:ascii="Cambria" w:hAnsi="Cambria"/>
          <w:lang w:val="sr-Cyrl-CS"/>
        </w:rPr>
        <w:t>Осмишљавање иновација васпитно-образовног и корективног рада код деце са сметњама и тешкоћама у развоју.</w:t>
      </w:r>
    </w:p>
    <w:p w:rsidR="001704CA" w:rsidRPr="00041103" w:rsidRDefault="001704CA" w:rsidP="0006295B">
      <w:pPr>
        <w:pStyle w:val="NoSpacing"/>
        <w:numPr>
          <w:ilvl w:val="0"/>
          <w:numId w:val="318"/>
        </w:numPr>
        <w:rPr>
          <w:rFonts w:ascii="Cambria" w:hAnsi="Cambria"/>
          <w:lang w:val="sr-Cyrl-CS"/>
        </w:rPr>
      </w:pPr>
      <w:r w:rsidRPr="00041103">
        <w:rPr>
          <w:rFonts w:ascii="Cambria" w:hAnsi="Cambria"/>
          <w:lang w:val="sr-Cyrl-CS"/>
        </w:rPr>
        <w:t>Развијање компетенција наставника у употреби метода и средстава у реализацији редовног плана и програма за прешколски и основношколски узраст.</w:t>
      </w:r>
    </w:p>
    <w:p w:rsidR="001704CA" w:rsidRPr="00041103" w:rsidRDefault="001704CA" w:rsidP="001704CA">
      <w:pPr>
        <w:spacing w:before="120"/>
        <w:rPr>
          <w:rFonts w:ascii="Cambria" w:hAnsi="Cambria" w:cs="Angsana New"/>
          <w:i/>
          <w:lang w:val="sr-Cyrl-CS"/>
        </w:rPr>
      </w:pPr>
      <w:r w:rsidRPr="00041103">
        <w:rPr>
          <w:rFonts w:ascii="Cambria" w:hAnsi="Cambria" w:cs="Angsana New"/>
          <w:i/>
          <w:lang w:val="sr-Cyrl-CS"/>
        </w:rPr>
        <w:t>Задаци:</w:t>
      </w:r>
    </w:p>
    <w:p w:rsidR="001704CA" w:rsidRPr="00041103" w:rsidRDefault="001704CA" w:rsidP="0006295B">
      <w:pPr>
        <w:pStyle w:val="NoSpacing"/>
        <w:numPr>
          <w:ilvl w:val="0"/>
          <w:numId w:val="319"/>
        </w:numPr>
        <w:ind w:left="720"/>
        <w:rPr>
          <w:rFonts w:ascii="Cambria" w:hAnsi="Cambria"/>
        </w:rPr>
      </w:pPr>
      <w:r w:rsidRPr="00041103">
        <w:rPr>
          <w:rFonts w:ascii="Cambria" w:hAnsi="Cambria"/>
          <w:lang w:val="sr-Cyrl-CS"/>
        </w:rPr>
        <w:t>Води процес развојног  планирања у школи.</w:t>
      </w:r>
    </w:p>
    <w:p w:rsidR="001704CA" w:rsidRPr="00041103" w:rsidRDefault="001704CA" w:rsidP="0006295B">
      <w:pPr>
        <w:pStyle w:val="NoSpacing"/>
        <w:numPr>
          <w:ilvl w:val="0"/>
          <w:numId w:val="319"/>
        </w:numPr>
        <w:ind w:left="720"/>
        <w:rPr>
          <w:rFonts w:ascii="Cambria" w:hAnsi="Cambria"/>
        </w:rPr>
      </w:pPr>
      <w:r w:rsidRPr="00041103">
        <w:rPr>
          <w:rFonts w:ascii="Cambria" w:hAnsi="Cambria"/>
          <w:lang w:val="sr-Cyrl-CS"/>
        </w:rPr>
        <w:t>Пише Развојни план.</w:t>
      </w:r>
    </w:p>
    <w:p w:rsidR="001704CA" w:rsidRPr="00041103" w:rsidRDefault="001704CA" w:rsidP="0006295B">
      <w:pPr>
        <w:pStyle w:val="NoSpacing"/>
        <w:numPr>
          <w:ilvl w:val="0"/>
          <w:numId w:val="319"/>
        </w:numPr>
        <w:ind w:left="720"/>
        <w:rPr>
          <w:rFonts w:ascii="Cambria" w:hAnsi="Cambria"/>
        </w:rPr>
      </w:pPr>
      <w:r w:rsidRPr="00041103">
        <w:rPr>
          <w:rFonts w:ascii="Cambria" w:hAnsi="Cambria"/>
          <w:lang w:val="sr-Cyrl-CS"/>
        </w:rPr>
        <w:t>Пише предлоге пројеката.</w:t>
      </w:r>
    </w:p>
    <w:p w:rsidR="001704CA" w:rsidRPr="00041103" w:rsidRDefault="001704CA" w:rsidP="0006295B">
      <w:pPr>
        <w:pStyle w:val="NoSpacing"/>
        <w:numPr>
          <w:ilvl w:val="0"/>
          <w:numId w:val="319"/>
        </w:numPr>
        <w:ind w:left="720"/>
        <w:rPr>
          <w:rFonts w:ascii="Cambria" w:hAnsi="Cambria"/>
        </w:rPr>
      </w:pPr>
      <w:r w:rsidRPr="00041103">
        <w:rPr>
          <w:rFonts w:ascii="Cambria" w:hAnsi="Cambria"/>
          <w:lang w:val="sr-Cyrl-CS"/>
        </w:rPr>
        <w:t>Прати и процењује процес развојног планирања:</w:t>
      </w:r>
    </w:p>
    <w:p w:rsidR="001704CA" w:rsidRPr="00041103" w:rsidRDefault="001704CA" w:rsidP="0006295B">
      <w:pPr>
        <w:numPr>
          <w:ilvl w:val="1"/>
          <w:numId w:val="314"/>
        </w:numPr>
        <w:spacing w:line="259" w:lineRule="auto"/>
        <w:ind w:left="1080"/>
        <w:rPr>
          <w:rFonts w:ascii="Cambria" w:hAnsi="Cambria" w:cs="Angsana New"/>
        </w:rPr>
      </w:pPr>
      <w:r w:rsidRPr="00041103">
        <w:rPr>
          <w:rFonts w:ascii="Cambria" w:hAnsi="Cambria" w:cs="Angsana New"/>
          <w:b/>
          <w:bCs/>
          <w:iCs/>
          <w:lang w:val="sr-Cyrl-CS"/>
        </w:rPr>
        <w:t>укључивање и допринос различитих интересних група;</w:t>
      </w:r>
    </w:p>
    <w:p w:rsidR="001704CA" w:rsidRPr="00041103" w:rsidRDefault="001704CA" w:rsidP="0006295B">
      <w:pPr>
        <w:numPr>
          <w:ilvl w:val="1"/>
          <w:numId w:val="314"/>
        </w:numPr>
        <w:spacing w:line="259" w:lineRule="auto"/>
        <w:ind w:left="1080"/>
        <w:rPr>
          <w:rFonts w:ascii="Cambria" w:hAnsi="Cambria" w:cs="Angsana New"/>
        </w:rPr>
      </w:pPr>
      <w:r w:rsidRPr="00041103">
        <w:rPr>
          <w:rFonts w:ascii="Cambria" w:hAnsi="Cambria" w:cs="Angsana New"/>
          <w:b/>
          <w:bCs/>
          <w:iCs/>
          <w:lang w:val="sr-Cyrl-CS"/>
        </w:rPr>
        <w:t>степен задовољства учесника и корисника;</w:t>
      </w:r>
    </w:p>
    <w:p w:rsidR="001704CA" w:rsidRPr="00041103" w:rsidRDefault="001704CA" w:rsidP="0006295B">
      <w:pPr>
        <w:numPr>
          <w:ilvl w:val="1"/>
          <w:numId w:val="314"/>
        </w:numPr>
        <w:spacing w:line="259" w:lineRule="auto"/>
        <w:ind w:left="1080"/>
        <w:rPr>
          <w:rFonts w:ascii="Cambria" w:hAnsi="Cambria" w:cs="Angsana New"/>
        </w:rPr>
      </w:pPr>
      <w:r w:rsidRPr="00041103">
        <w:rPr>
          <w:rFonts w:ascii="Cambria" w:hAnsi="Cambria" w:cs="Angsana New"/>
          <w:b/>
          <w:bCs/>
          <w:iCs/>
          <w:lang w:val="sr-Cyrl-CS"/>
        </w:rPr>
        <w:t>функционисање актива.</w:t>
      </w:r>
    </w:p>
    <w:p w:rsidR="001704CA" w:rsidRPr="00041103" w:rsidRDefault="001704CA" w:rsidP="0006295B">
      <w:pPr>
        <w:numPr>
          <w:ilvl w:val="0"/>
          <w:numId w:val="315"/>
        </w:numPr>
        <w:spacing w:line="259" w:lineRule="auto"/>
        <w:rPr>
          <w:rFonts w:ascii="Cambria" w:hAnsi="Cambria" w:cs="Angsana New"/>
        </w:rPr>
      </w:pPr>
      <w:r w:rsidRPr="00041103">
        <w:rPr>
          <w:rFonts w:ascii="Cambria" w:hAnsi="Cambria" w:cs="Angsana New"/>
          <w:lang w:val="sr-Cyrl-CS"/>
        </w:rPr>
        <w:t>Прати реализацију Развојног плана:</w:t>
      </w:r>
    </w:p>
    <w:p w:rsidR="001704CA" w:rsidRPr="00041103" w:rsidRDefault="001704CA" w:rsidP="0006295B">
      <w:pPr>
        <w:numPr>
          <w:ilvl w:val="1"/>
          <w:numId w:val="315"/>
        </w:numPr>
        <w:spacing w:line="259" w:lineRule="auto"/>
        <w:ind w:left="1170"/>
        <w:rPr>
          <w:rFonts w:ascii="Cambria" w:hAnsi="Cambria" w:cs="Angsana New"/>
        </w:rPr>
      </w:pPr>
      <w:r w:rsidRPr="00041103">
        <w:rPr>
          <w:rFonts w:ascii="Cambria" w:hAnsi="Cambria" w:cs="Angsana New"/>
          <w:b/>
          <w:bCs/>
          <w:iCs/>
          <w:lang w:val="sr-Cyrl-CS"/>
        </w:rPr>
        <w:t>прати реализацију циљева и задатака у целини;</w:t>
      </w:r>
    </w:p>
    <w:p w:rsidR="001704CA" w:rsidRPr="00041103" w:rsidRDefault="001704CA" w:rsidP="0006295B">
      <w:pPr>
        <w:numPr>
          <w:ilvl w:val="1"/>
          <w:numId w:val="316"/>
        </w:numPr>
        <w:spacing w:line="259" w:lineRule="auto"/>
        <w:ind w:left="1170"/>
        <w:rPr>
          <w:rFonts w:ascii="Cambria" w:hAnsi="Cambria" w:cs="Angsana New"/>
        </w:rPr>
      </w:pPr>
      <w:r w:rsidRPr="00041103">
        <w:rPr>
          <w:rFonts w:ascii="Cambria" w:hAnsi="Cambria" w:cs="Angsana New"/>
          <w:b/>
          <w:bCs/>
          <w:iCs/>
          <w:lang w:val="sr-Cyrl-CS"/>
        </w:rPr>
        <w:t>предлаже корекцију развојног плана у односу на измењене околности.</w:t>
      </w:r>
    </w:p>
    <w:p w:rsidR="001704CA" w:rsidRPr="00041103" w:rsidRDefault="001704CA" w:rsidP="0006295B">
      <w:pPr>
        <w:numPr>
          <w:ilvl w:val="0"/>
          <w:numId w:val="316"/>
        </w:numPr>
        <w:spacing w:line="259" w:lineRule="auto"/>
        <w:rPr>
          <w:rFonts w:ascii="Cambria" w:hAnsi="Cambria" w:cs="Angsana New"/>
          <w:lang w:val="sr-Cyrl-CS"/>
        </w:rPr>
      </w:pPr>
      <w:r w:rsidRPr="00041103">
        <w:rPr>
          <w:rFonts w:ascii="Cambria" w:hAnsi="Cambria" w:cs="Angsana New"/>
          <w:lang w:val="sr-Cyrl-CS"/>
        </w:rPr>
        <w:t>Анкетирање запослених, родитеља и ученика.</w:t>
      </w:r>
    </w:p>
    <w:p w:rsidR="001704CA" w:rsidRPr="00041103" w:rsidRDefault="001704CA" w:rsidP="0006295B">
      <w:pPr>
        <w:numPr>
          <w:ilvl w:val="0"/>
          <w:numId w:val="316"/>
        </w:numPr>
        <w:spacing w:line="259" w:lineRule="auto"/>
        <w:rPr>
          <w:rFonts w:ascii="Cambria" w:hAnsi="Cambria" w:cs="Angsana New"/>
          <w:lang w:val="sr-Cyrl-CS"/>
        </w:rPr>
      </w:pPr>
      <w:r w:rsidRPr="00041103">
        <w:rPr>
          <w:rFonts w:ascii="Cambria" w:hAnsi="Cambria" w:cs="Angsana New"/>
          <w:lang w:val="sr-Cyrl-CS"/>
        </w:rPr>
        <w:lastRenderedPageBreak/>
        <w:t>Конкурисање за средства за релизацију пројеката.</w:t>
      </w:r>
    </w:p>
    <w:p w:rsidR="001704CA" w:rsidRPr="00041103" w:rsidRDefault="001704CA" w:rsidP="0006295B">
      <w:pPr>
        <w:numPr>
          <w:ilvl w:val="0"/>
          <w:numId w:val="317"/>
        </w:numPr>
        <w:spacing w:line="259" w:lineRule="auto"/>
        <w:rPr>
          <w:rFonts w:ascii="Cambria" w:hAnsi="Cambria" w:cs="Angsana New"/>
        </w:rPr>
      </w:pPr>
      <w:r w:rsidRPr="00041103">
        <w:rPr>
          <w:rFonts w:ascii="Cambria" w:hAnsi="Cambria" w:cs="Angsana New"/>
          <w:lang w:val="sr-Cyrl-CS"/>
        </w:rPr>
        <w:t>Сарађује са Стручним активом за развој школског програма и комисијом за ГПРШ у циљу усклађивања тих докумената са Развојним планом.</w:t>
      </w:r>
    </w:p>
    <w:p w:rsidR="001704CA" w:rsidRPr="00041103" w:rsidRDefault="001704CA" w:rsidP="0006295B">
      <w:pPr>
        <w:numPr>
          <w:ilvl w:val="0"/>
          <w:numId w:val="317"/>
        </w:numPr>
        <w:spacing w:line="259" w:lineRule="auto"/>
        <w:rPr>
          <w:rFonts w:ascii="Cambria" w:hAnsi="Cambria" w:cs="Angsana New"/>
        </w:rPr>
      </w:pPr>
      <w:r w:rsidRPr="00041103">
        <w:rPr>
          <w:rFonts w:ascii="Cambria" w:hAnsi="Cambria" w:cs="Angsana New"/>
          <w:lang w:val="sr-Cyrl-CS"/>
        </w:rPr>
        <w:t>Сарађује с Тимом за инклузивно образовање у циљу пружања додатне подршке ученицима:</w:t>
      </w:r>
    </w:p>
    <w:p w:rsidR="001704CA" w:rsidRPr="00041103" w:rsidRDefault="001704CA" w:rsidP="0006295B">
      <w:pPr>
        <w:numPr>
          <w:ilvl w:val="1"/>
          <w:numId w:val="317"/>
        </w:numPr>
        <w:spacing w:line="259" w:lineRule="auto"/>
        <w:rPr>
          <w:rFonts w:ascii="Cambria" w:hAnsi="Cambria" w:cs="Angsana New"/>
          <w:b/>
          <w:lang w:val="sr-Cyrl-CS"/>
        </w:rPr>
      </w:pPr>
      <w:r w:rsidRPr="00041103">
        <w:rPr>
          <w:rFonts w:ascii="Cambria" w:hAnsi="Cambria" w:cs="Angsana New"/>
          <w:b/>
          <w:lang w:val="sr-Cyrl-CS"/>
        </w:rPr>
        <w:t xml:space="preserve">израда модела програмиране едукације и рехабилитације ученика са сметњама и тешкоћама у развоју; </w:t>
      </w:r>
    </w:p>
    <w:p w:rsidR="001704CA" w:rsidRPr="00041103" w:rsidRDefault="001704CA" w:rsidP="0006295B">
      <w:pPr>
        <w:numPr>
          <w:ilvl w:val="1"/>
          <w:numId w:val="317"/>
        </w:numPr>
        <w:spacing w:line="259" w:lineRule="auto"/>
        <w:rPr>
          <w:rFonts w:ascii="Cambria" w:hAnsi="Cambria" w:cs="Angsana New"/>
          <w:b/>
          <w:lang w:val="sr-Cyrl-CS"/>
        </w:rPr>
      </w:pPr>
      <w:r w:rsidRPr="00041103">
        <w:rPr>
          <w:rFonts w:ascii="Cambria" w:hAnsi="Cambria" w:cs="Angsana New"/>
          <w:b/>
          <w:lang w:val="sr-Cyrl-CS"/>
        </w:rPr>
        <w:t>израда инструмената за лонгитудинално праћење индивидуалног напредовања ученика;</w:t>
      </w:r>
    </w:p>
    <w:p w:rsidR="001704CA" w:rsidRPr="00041103" w:rsidRDefault="001704CA" w:rsidP="0006295B">
      <w:pPr>
        <w:numPr>
          <w:ilvl w:val="1"/>
          <w:numId w:val="317"/>
        </w:numPr>
        <w:spacing w:line="259" w:lineRule="auto"/>
        <w:rPr>
          <w:rFonts w:ascii="Cambria" w:hAnsi="Cambria" w:cs="Angsana New"/>
          <w:b/>
          <w:lang w:val="sr-Cyrl-CS"/>
        </w:rPr>
      </w:pPr>
      <w:r w:rsidRPr="00041103">
        <w:rPr>
          <w:rFonts w:ascii="Cambria" w:hAnsi="Cambria" w:cs="Angsana New"/>
          <w:b/>
          <w:lang w:val="sr-Cyrl-CS"/>
        </w:rPr>
        <w:t>израда модела инструктивног рада са родитељима.</w:t>
      </w:r>
    </w:p>
    <w:p w:rsidR="001704CA" w:rsidRPr="00F42A02" w:rsidRDefault="001704CA" w:rsidP="0006295B">
      <w:pPr>
        <w:numPr>
          <w:ilvl w:val="0"/>
          <w:numId w:val="317"/>
        </w:numPr>
        <w:spacing w:line="259" w:lineRule="auto"/>
        <w:rPr>
          <w:rFonts w:ascii="Cambria" w:hAnsi="Cambria" w:cs="Angsana New"/>
        </w:rPr>
      </w:pPr>
      <w:r w:rsidRPr="00041103">
        <w:rPr>
          <w:rFonts w:ascii="Cambria" w:hAnsi="Cambria" w:cs="Angsana New"/>
          <w:lang w:val="sr-Cyrl-CS"/>
        </w:rPr>
        <w:t>Информише Школски одбор, Наставничко веће, Савет родитеља и Ученички парламент о свом раду.</w:t>
      </w:r>
    </w:p>
    <w:p w:rsidR="001704CA" w:rsidRDefault="001704CA" w:rsidP="001704CA">
      <w:pPr>
        <w:spacing w:before="240" w:after="120" w:line="259" w:lineRule="auto"/>
        <w:ind w:firstLine="360"/>
        <w:rPr>
          <w:rFonts w:ascii="Cambria" w:hAnsi="Cambria" w:cs="Angsana New"/>
          <w:i/>
          <w:lang w:val="hr-HR"/>
        </w:rPr>
      </w:pPr>
      <w:r w:rsidRPr="00041103">
        <w:rPr>
          <w:rFonts w:ascii="Cambria" w:hAnsi="Cambria" w:cs="Angsana New"/>
          <w:i/>
          <w:lang w:val="sr-Cyrl-CS"/>
        </w:rPr>
        <w:t>Годишњи план рада: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2"/>
        <w:gridCol w:w="7538"/>
      </w:tblGrid>
      <w:tr w:rsidR="001704CA" w:rsidRPr="00041103" w:rsidTr="001704CA">
        <w:trPr>
          <w:trHeight w:val="859"/>
          <w:tblHeader/>
        </w:trPr>
        <w:tc>
          <w:tcPr>
            <w:tcW w:w="1822" w:type="dxa"/>
            <w:shd w:val="clear" w:color="auto" w:fill="A6A6A6"/>
            <w:vAlign w:val="center"/>
          </w:tcPr>
          <w:p w:rsidR="001704CA" w:rsidRPr="00041103" w:rsidRDefault="001704CA" w:rsidP="001704CA">
            <w:pPr>
              <w:spacing w:after="160" w:line="259" w:lineRule="auto"/>
              <w:jc w:val="center"/>
              <w:rPr>
                <w:rFonts w:ascii="Cambria" w:eastAsia="Calibri" w:hAnsi="Cambria" w:cs="Angsana New"/>
                <w:b/>
                <w:kern w:val="2"/>
                <w:sz w:val="22"/>
                <w:szCs w:val="22"/>
                <w:lang w:val="sr-Cyrl-CS"/>
              </w:rPr>
            </w:pPr>
            <w:r w:rsidRPr="00041103">
              <w:rPr>
                <w:rFonts w:ascii="Cambria" w:eastAsia="Calibri" w:hAnsi="Cambria" w:cs="Angsana New"/>
                <w:b/>
                <w:kern w:val="2"/>
                <w:sz w:val="22"/>
                <w:szCs w:val="22"/>
                <w:lang w:val="sr-Cyrl-CS"/>
              </w:rPr>
              <w:t>МЕСЕЦ</w:t>
            </w:r>
          </w:p>
        </w:tc>
        <w:tc>
          <w:tcPr>
            <w:tcW w:w="7538" w:type="dxa"/>
            <w:shd w:val="clear" w:color="auto" w:fill="A6A6A6"/>
            <w:vAlign w:val="center"/>
          </w:tcPr>
          <w:p w:rsidR="001704CA" w:rsidRPr="00041103" w:rsidRDefault="001704CA" w:rsidP="001704CA">
            <w:pPr>
              <w:spacing w:after="160" w:line="259" w:lineRule="auto"/>
              <w:jc w:val="center"/>
              <w:rPr>
                <w:rFonts w:ascii="Cambria" w:eastAsia="Calibri" w:hAnsi="Cambria" w:cs="Angsana New"/>
                <w:b/>
                <w:kern w:val="2"/>
                <w:sz w:val="22"/>
                <w:szCs w:val="22"/>
                <w:lang w:val="sr-Cyrl-CS"/>
              </w:rPr>
            </w:pPr>
            <w:r w:rsidRPr="00041103">
              <w:rPr>
                <w:rFonts w:ascii="Cambria" w:eastAsia="Calibri" w:hAnsi="Cambria" w:cs="Angsana New"/>
                <w:b/>
                <w:kern w:val="2"/>
                <w:sz w:val="22"/>
                <w:szCs w:val="22"/>
                <w:lang w:val="sr-Cyrl-CS"/>
              </w:rPr>
              <w:t>ПРОГРАМСКИ САДРЖАЈИ-АКТИВНОСТИ</w:t>
            </w:r>
          </w:p>
        </w:tc>
      </w:tr>
      <w:tr w:rsidR="001704CA" w:rsidRPr="00CD20F1" w:rsidTr="001704CA">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lang w:val="hr-HR"/>
              </w:rPr>
            </w:pPr>
            <w:r>
              <w:rPr>
                <w:rFonts w:ascii="Cambria" w:hAnsi="Cambria"/>
                <w:b/>
                <w:bCs/>
                <w:lang w:val="hr-HR"/>
              </w:rPr>
              <w:t>VIII/</w:t>
            </w:r>
            <w:r w:rsidRPr="00041103">
              <w:rPr>
                <w:rFonts w:ascii="Cambria" w:hAnsi="Cambria"/>
                <w:b/>
                <w:bCs/>
              </w:rPr>
              <w:t>IX</w:t>
            </w:r>
          </w:p>
        </w:tc>
        <w:tc>
          <w:tcPr>
            <w:tcW w:w="7538" w:type="dxa"/>
          </w:tcPr>
          <w:p w:rsidR="001704CA" w:rsidRPr="00570410" w:rsidRDefault="001704CA" w:rsidP="0006295B">
            <w:pPr>
              <w:pStyle w:val="NoSpacing"/>
              <w:numPr>
                <w:ilvl w:val="0"/>
                <w:numId w:val="320"/>
              </w:numPr>
              <w:ind w:left="320" w:hanging="270"/>
              <w:rPr>
                <w:rFonts w:ascii="Cambria" w:eastAsia="Calibri" w:hAnsi="Cambria"/>
                <w:kern w:val="2"/>
                <w:lang w:val="sr-Cyrl-CS" w:eastAsia="sr-Latn-CS"/>
              </w:rPr>
            </w:pPr>
            <w:r>
              <w:rPr>
                <w:rFonts w:ascii="Cambria" w:eastAsia="Calibri" w:hAnsi="Cambria"/>
                <w:kern w:val="2"/>
                <w:lang w:eastAsia="sr-Latn-CS"/>
              </w:rPr>
              <w:t>Конституисање Стручног актива за развојно планирање</w:t>
            </w:r>
          </w:p>
          <w:p w:rsidR="001704CA" w:rsidRPr="00041103" w:rsidRDefault="001704CA" w:rsidP="0006295B">
            <w:pPr>
              <w:pStyle w:val="NoSpacing"/>
              <w:numPr>
                <w:ilvl w:val="0"/>
                <w:numId w:val="320"/>
              </w:numPr>
              <w:ind w:left="320" w:hanging="270"/>
              <w:rPr>
                <w:rFonts w:ascii="Cambria" w:eastAsia="Calibri" w:hAnsi="Cambria"/>
                <w:kern w:val="2"/>
                <w:lang w:val="sr-Cyrl-CS" w:eastAsia="sr-Latn-CS"/>
              </w:rPr>
            </w:pPr>
            <w:r w:rsidRPr="00192223">
              <w:rPr>
                <w:rFonts w:ascii="Cambria" w:hAnsi="Cambria"/>
              </w:rPr>
              <w:t>Усвајање извештаја о раду стручног актива за шк. 201</w:t>
            </w:r>
            <w:r w:rsidRPr="00277113">
              <w:rPr>
                <w:rFonts w:ascii="Cambria" w:hAnsi="Cambria"/>
              </w:rPr>
              <w:t>7</w:t>
            </w:r>
            <w:r w:rsidRPr="00192223">
              <w:rPr>
                <w:rFonts w:ascii="Cambria" w:hAnsi="Cambria"/>
              </w:rPr>
              <w:t>/1</w:t>
            </w:r>
            <w:r w:rsidRPr="00277113">
              <w:rPr>
                <w:rFonts w:ascii="Cambria" w:hAnsi="Cambria"/>
              </w:rPr>
              <w:t xml:space="preserve">8. </w:t>
            </w:r>
            <w:r>
              <w:rPr>
                <w:rFonts w:ascii="Cambria" w:hAnsi="Cambria"/>
              </w:rPr>
              <w:t>и</w:t>
            </w:r>
            <w:r w:rsidRPr="00277113">
              <w:rPr>
                <w:rFonts w:ascii="Cambria" w:hAnsi="Cambria"/>
              </w:rPr>
              <w:t xml:space="preserve"> </w:t>
            </w:r>
            <w:r>
              <w:rPr>
                <w:rFonts w:ascii="Cambria" w:hAnsi="Cambria"/>
              </w:rPr>
              <w:t>и</w:t>
            </w:r>
            <w:r>
              <w:rPr>
                <w:rFonts w:ascii="Cambria" w:eastAsia="Calibri" w:hAnsi="Cambria"/>
                <w:kern w:val="2"/>
                <w:lang w:val="sr-Cyrl-CS" w:eastAsia="sr-Latn-CS"/>
              </w:rPr>
              <w:t>зрада</w:t>
            </w:r>
            <w:r w:rsidRPr="00041103">
              <w:rPr>
                <w:rFonts w:ascii="Cambria" w:eastAsia="Calibri" w:hAnsi="Cambria"/>
                <w:kern w:val="2"/>
                <w:lang w:val="sr-Cyrl-CS" w:eastAsia="sr-Latn-CS"/>
              </w:rPr>
              <w:t xml:space="preserve"> </w:t>
            </w:r>
            <w:r>
              <w:rPr>
                <w:rFonts w:ascii="Cambria" w:eastAsia="Calibri" w:hAnsi="Cambria"/>
                <w:kern w:val="2"/>
                <w:lang w:val="sr-Cyrl-CS" w:eastAsia="sr-Latn-CS"/>
              </w:rPr>
              <w:t>новог Развојног плана рада за период од</w:t>
            </w:r>
            <w:r w:rsidRPr="00041103">
              <w:rPr>
                <w:rFonts w:ascii="Cambria" w:eastAsia="Calibri" w:hAnsi="Cambria"/>
                <w:kern w:val="2"/>
                <w:lang w:val="sr-Cyrl-CS" w:eastAsia="sr-Latn-CS"/>
              </w:rPr>
              <w:t xml:space="preserve"> 201</w:t>
            </w:r>
            <w:r>
              <w:rPr>
                <w:rFonts w:ascii="Cambria" w:eastAsia="Calibri" w:hAnsi="Cambria"/>
                <w:kern w:val="2"/>
                <w:lang w:val="sr-Cyrl-CS" w:eastAsia="sr-Latn-CS"/>
              </w:rPr>
              <w:t>8</w:t>
            </w:r>
            <w:r w:rsidRPr="00041103">
              <w:rPr>
                <w:rFonts w:ascii="Cambria" w:eastAsia="Calibri" w:hAnsi="Cambria"/>
                <w:kern w:val="2"/>
                <w:lang w:val="sr-Cyrl-CS" w:eastAsia="sr-Latn-CS"/>
              </w:rPr>
              <w:t>-</w:t>
            </w:r>
            <w:r>
              <w:rPr>
                <w:rFonts w:ascii="Cambria" w:eastAsia="Calibri" w:hAnsi="Cambria"/>
                <w:kern w:val="2"/>
                <w:lang w:val="sr-Cyrl-CS" w:eastAsia="sr-Latn-CS"/>
              </w:rPr>
              <w:t>22</w:t>
            </w:r>
            <w:r w:rsidRPr="00041103">
              <w:rPr>
                <w:rFonts w:ascii="Cambria" w:eastAsia="Calibri" w:hAnsi="Cambria"/>
                <w:kern w:val="2"/>
                <w:lang w:val="sr-Cyrl-CS" w:eastAsia="sr-Latn-CS"/>
              </w:rPr>
              <w:t>.</w:t>
            </w:r>
            <w:r w:rsidRPr="00192223">
              <w:rPr>
                <w:rFonts w:ascii="Cambria" w:eastAsia="Calibri" w:hAnsi="Cambria"/>
                <w:kern w:val="2"/>
                <w:lang w:eastAsia="sr-Latn-CS"/>
              </w:rPr>
              <w:t xml:space="preserve"> годин</w:t>
            </w:r>
            <w:r>
              <w:rPr>
                <w:rFonts w:ascii="Cambria" w:eastAsia="Calibri" w:hAnsi="Cambria"/>
                <w:kern w:val="2"/>
                <w:lang w:eastAsia="sr-Latn-CS"/>
              </w:rPr>
              <w:t>е</w:t>
            </w:r>
            <w:r w:rsidRPr="00192223">
              <w:rPr>
                <w:rFonts w:ascii="Cambria" w:eastAsia="Calibri" w:hAnsi="Cambria"/>
                <w:kern w:val="2"/>
                <w:lang w:eastAsia="sr-Latn-CS"/>
              </w:rPr>
              <w:t>.</w:t>
            </w:r>
          </w:p>
          <w:p w:rsidR="001704CA" w:rsidRDefault="001704CA" w:rsidP="0006295B">
            <w:pPr>
              <w:pStyle w:val="NoSpacing"/>
              <w:numPr>
                <w:ilvl w:val="0"/>
                <w:numId w:val="320"/>
              </w:numPr>
              <w:ind w:left="320" w:hanging="270"/>
              <w:rPr>
                <w:rFonts w:ascii="Cambria" w:eastAsia="Calibri" w:hAnsi="Cambria"/>
                <w:kern w:val="2"/>
                <w:lang w:val="sr-Cyrl-CS" w:eastAsia="sr-Latn-CS"/>
              </w:rPr>
            </w:pPr>
            <w:r>
              <w:rPr>
                <w:rFonts w:ascii="Cambria" w:eastAsia="Calibri" w:hAnsi="Cambria"/>
                <w:kern w:val="2"/>
                <w:lang w:val="sr-Cyrl-CS" w:eastAsia="sr-Latn-CS"/>
              </w:rPr>
              <w:t>У</w:t>
            </w:r>
            <w:r w:rsidRPr="00277113">
              <w:rPr>
                <w:rFonts w:ascii="Cambria" w:eastAsia="Calibri" w:hAnsi="Cambria"/>
                <w:kern w:val="2"/>
                <w:lang w:val="sr-Cyrl-CS" w:eastAsia="sr-Latn-CS"/>
              </w:rPr>
              <w:t>свајање</w:t>
            </w:r>
            <w:r>
              <w:rPr>
                <w:rFonts w:ascii="Cambria" w:eastAsia="Calibri" w:hAnsi="Cambria"/>
                <w:kern w:val="2"/>
                <w:lang w:val="sr-Cyrl-CS" w:eastAsia="sr-Latn-CS"/>
              </w:rPr>
              <w:t xml:space="preserve"> Развојног плана рада школе за период од 2018/2022. и</w:t>
            </w:r>
            <w:r w:rsidRPr="00277113">
              <w:rPr>
                <w:rFonts w:ascii="Cambria" w:eastAsia="Calibri" w:hAnsi="Cambria"/>
                <w:kern w:val="2"/>
                <w:lang w:val="sr-Cyrl-CS" w:eastAsia="sr-Latn-CS"/>
              </w:rPr>
              <w:t xml:space="preserve"> </w:t>
            </w:r>
            <w:r>
              <w:rPr>
                <w:rFonts w:ascii="Cambria" w:eastAsia="Calibri" w:hAnsi="Cambria"/>
                <w:kern w:val="2"/>
                <w:lang w:eastAsia="sr-Latn-CS"/>
              </w:rPr>
              <w:t>годишњег</w:t>
            </w:r>
            <w:r w:rsidRPr="00277113">
              <w:rPr>
                <w:rFonts w:ascii="Cambria" w:eastAsia="Calibri" w:hAnsi="Cambria"/>
                <w:kern w:val="2"/>
                <w:lang w:val="sr-Cyrl-CS" w:eastAsia="sr-Latn-CS"/>
              </w:rPr>
              <w:t xml:space="preserve"> плана </w:t>
            </w:r>
          </w:p>
          <w:p w:rsidR="001704CA" w:rsidRPr="00277113" w:rsidRDefault="001704CA" w:rsidP="0006295B">
            <w:pPr>
              <w:pStyle w:val="NoSpacing"/>
              <w:numPr>
                <w:ilvl w:val="0"/>
                <w:numId w:val="320"/>
              </w:numPr>
              <w:ind w:left="320" w:hanging="270"/>
              <w:rPr>
                <w:rFonts w:ascii="Cambria" w:eastAsia="Calibri" w:hAnsi="Cambria"/>
                <w:kern w:val="2"/>
                <w:lang w:val="sr-Cyrl-CS" w:eastAsia="sr-Latn-CS"/>
              </w:rPr>
            </w:pPr>
            <w:r>
              <w:rPr>
                <w:rFonts w:ascii="Cambria" w:eastAsia="Calibri" w:hAnsi="Cambria"/>
                <w:kern w:val="2"/>
                <w:lang w:val="sr-Cyrl-CS" w:eastAsia="sr-Latn-CS"/>
              </w:rPr>
              <w:t xml:space="preserve">Представљање Развојног плана школе на </w:t>
            </w:r>
            <w:r>
              <w:rPr>
                <w:rFonts w:ascii="Cambria" w:eastAsia="Calibri" w:hAnsi="Cambria"/>
                <w:kern w:val="2"/>
                <w:lang w:eastAsia="sr-Latn-CS"/>
              </w:rPr>
              <w:t>Н</w:t>
            </w:r>
            <w:r>
              <w:rPr>
                <w:rFonts w:ascii="Cambria" w:eastAsia="Calibri" w:hAnsi="Cambria"/>
                <w:kern w:val="2"/>
                <w:lang w:val="sr-Cyrl-CS" w:eastAsia="sr-Latn-CS"/>
              </w:rPr>
              <w:t>аставничком већу</w:t>
            </w:r>
          </w:p>
          <w:p w:rsidR="001704CA" w:rsidRPr="00CD20F1" w:rsidRDefault="001704CA" w:rsidP="0006295B">
            <w:pPr>
              <w:pStyle w:val="NoSpacing"/>
              <w:numPr>
                <w:ilvl w:val="0"/>
                <w:numId w:val="320"/>
              </w:numPr>
              <w:ind w:left="320" w:hanging="270"/>
              <w:rPr>
                <w:rFonts w:ascii="Cambria" w:eastAsia="Calibri" w:hAnsi="Cambria"/>
                <w:kern w:val="2"/>
                <w:lang w:val="sr-Cyrl-CS" w:eastAsia="sr-Latn-CS"/>
              </w:rPr>
            </w:pPr>
            <w:r w:rsidRPr="00192223">
              <w:rPr>
                <w:rFonts w:ascii="Cambria" w:eastAsia="Calibri" w:hAnsi="Cambria"/>
                <w:kern w:val="2"/>
              </w:rPr>
              <w:t>Израда плана стручног усавршавања наставника, васпитача, стручних сарадника и директора.</w:t>
            </w:r>
          </w:p>
        </w:tc>
      </w:tr>
      <w:tr w:rsidR="001704CA" w:rsidRPr="00041103" w:rsidTr="001704CA">
        <w:trPr>
          <w:trHeight w:val="961"/>
        </w:trPr>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rPr>
            </w:pPr>
            <w:r w:rsidRPr="00041103">
              <w:rPr>
                <w:rFonts w:ascii="Cambria" w:eastAsia="Calibri" w:hAnsi="Cambria" w:cs="Angsana New"/>
                <w:b/>
                <w:kern w:val="2"/>
                <w:lang w:val="hr-HR"/>
              </w:rPr>
              <w:t>X</w:t>
            </w:r>
          </w:p>
        </w:tc>
        <w:tc>
          <w:tcPr>
            <w:tcW w:w="7538" w:type="dxa"/>
          </w:tcPr>
          <w:p w:rsidR="001704CA" w:rsidRPr="00272548" w:rsidRDefault="001704CA" w:rsidP="0006295B">
            <w:pPr>
              <w:pStyle w:val="NoSpacing"/>
              <w:numPr>
                <w:ilvl w:val="0"/>
                <w:numId w:val="320"/>
              </w:numPr>
              <w:ind w:left="320" w:hanging="270"/>
              <w:rPr>
                <w:rFonts w:ascii="Cambria" w:eastAsia="Calibri" w:hAnsi="Cambria"/>
                <w:kern w:val="2"/>
                <w:lang w:val="sr-Cyrl-CS"/>
              </w:rPr>
            </w:pPr>
            <w:r>
              <w:rPr>
                <w:rFonts w:ascii="Cambria" w:hAnsi="Cambria"/>
                <w:lang w:val="sr-Cyrl-CS"/>
              </w:rPr>
              <w:t>Праћење реализације Мера</w:t>
            </w:r>
            <w:r w:rsidRPr="00041103">
              <w:rPr>
                <w:rFonts w:ascii="Cambria" w:hAnsi="Cambria"/>
                <w:lang w:val="sr-Cyrl-CS"/>
              </w:rPr>
              <w:t xml:space="preserve"> унапређивања образовно-васпитног рада на основу анализе резултата ученика на завршном испиту</w:t>
            </w:r>
          </w:p>
          <w:p w:rsidR="001704CA" w:rsidRPr="00041103"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Праћење реализације Мера</w:t>
            </w:r>
            <w:r w:rsidRPr="00041103">
              <w:rPr>
                <w:rFonts w:ascii="Cambria" w:eastAsia="Calibri" w:hAnsi="Cambria"/>
                <w:kern w:val="2"/>
                <w:lang w:val="sr-Cyrl-CS"/>
              </w:rPr>
              <w:t xml:space="preserve"> за унапређивање доступности одговарајућих облика подршке и</w:t>
            </w:r>
            <w:r>
              <w:rPr>
                <w:rFonts w:ascii="Cambria" w:eastAsia="Calibri" w:hAnsi="Cambria"/>
                <w:kern w:val="2"/>
                <w:lang w:val="sr-Cyrl-CS"/>
              </w:rPr>
              <w:t xml:space="preserve"> </w:t>
            </w:r>
            <w:r w:rsidRPr="00041103">
              <w:rPr>
                <w:rFonts w:ascii="Cambria" w:eastAsia="Calibri" w:hAnsi="Cambria"/>
                <w:kern w:val="2"/>
                <w:lang w:val="sr-Cyrl-CS"/>
              </w:rPr>
              <w:t>прилагођавања квалитета образовања и васпитања за децу и ученике којима је потребна додатна подршка.</w:t>
            </w:r>
          </w:p>
          <w:p w:rsidR="001704CA" w:rsidRPr="00096064"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 xml:space="preserve">Договор око учешћа школе </w:t>
            </w:r>
            <w:r w:rsidRPr="00041103">
              <w:rPr>
                <w:rFonts w:ascii="Cambria" w:eastAsia="Calibri" w:hAnsi="Cambria"/>
                <w:kern w:val="2"/>
                <w:lang w:val="sr-Cyrl-CS"/>
              </w:rPr>
              <w:t>у националн</w:t>
            </w:r>
            <w:r>
              <w:rPr>
                <w:rFonts w:ascii="Cambria" w:eastAsia="Calibri" w:hAnsi="Cambria"/>
                <w:kern w:val="2"/>
                <w:lang w:val="sr-Cyrl-CS"/>
              </w:rPr>
              <w:t>им</w:t>
            </w:r>
            <w:r w:rsidRPr="00041103">
              <w:rPr>
                <w:rFonts w:ascii="Cambria" w:eastAsia="Calibri" w:hAnsi="Cambria"/>
                <w:kern w:val="2"/>
                <w:lang w:val="sr-Cyrl-CS"/>
              </w:rPr>
              <w:t xml:space="preserve"> и међународн</w:t>
            </w:r>
            <w:r>
              <w:rPr>
                <w:rFonts w:ascii="Cambria" w:eastAsia="Calibri" w:hAnsi="Cambria"/>
                <w:kern w:val="2"/>
                <w:lang w:val="sr-Cyrl-CS"/>
              </w:rPr>
              <w:t>им</w:t>
            </w:r>
            <w:r w:rsidRPr="00041103">
              <w:rPr>
                <w:rFonts w:ascii="Cambria" w:eastAsia="Calibri" w:hAnsi="Cambria"/>
                <w:kern w:val="2"/>
                <w:lang w:val="sr-Cyrl-CS"/>
              </w:rPr>
              <w:t xml:space="preserve"> пројект</w:t>
            </w:r>
            <w:r>
              <w:rPr>
                <w:rFonts w:ascii="Cambria" w:eastAsia="Calibri" w:hAnsi="Cambria"/>
                <w:kern w:val="2"/>
                <w:lang w:val="sr-Cyrl-CS"/>
              </w:rPr>
              <w:t>има.</w:t>
            </w:r>
          </w:p>
        </w:tc>
      </w:tr>
      <w:tr w:rsidR="001704CA" w:rsidRPr="00041103" w:rsidTr="001704CA">
        <w:trPr>
          <w:trHeight w:val="961"/>
        </w:trPr>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rPr>
            </w:pPr>
            <w:r w:rsidRPr="00041103">
              <w:rPr>
                <w:rFonts w:ascii="Cambria" w:eastAsia="Calibri" w:hAnsi="Cambria" w:cs="Angsana New"/>
                <w:b/>
                <w:kern w:val="2"/>
              </w:rPr>
              <w:t>XI</w:t>
            </w:r>
          </w:p>
        </w:tc>
        <w:tc>
          <w:tcPr>
            <w:tcW w:w="7538" w:type="dxa"/>
          </w:tcPr>
          <w:p w:rsidR="001704CA" w:rsidRPr="00096064" w:rsidRDefault="001704CA" w:rsidP="0006295B">
            <w:pPr>
              <w:pStyle w:val="NoSpacing"/>
              <w:numPr>
                <w:ilvl w:val="0"/>
                <w:numId w:val="320"/>
              </w:numPr>
              <w:ind w:left="320" w:hanging="270"/>
              <w:rPr>
                <w:rFonts w:ascii="Cambria" w:eastAsia="Calibri" w:hAnsi="Cambria"/>
                <w:kern w:val="2"/>
                <w:lang w:val="sr-Cyrl-CS"/>
              </w:rPr>
            </w:pPr>
            <w:r w:rsidRPr="00192223">
              <w:rPr>
                <w:rFonts w:ascii="Cambria" w:eastAsia="Calibri" w:hAnsi="Cambria"/>
                <w:kern w:val="2"/>
              </w:rPr>
              <w:t>Праћење реализције Плана укључивања родитеља односно старате</w:t>
            </w:r>
            <w:r>
              <w:rPr>
                <w:rFonts w:ascii="Cambria" w:eastAsia="Calibri" w:hAnsi="Cambria"/>
                <w:kern w:val="2"/>
              </w:rPr>
              <w:t>љ</w:t>
            </w:r>
            <w:r w:rsidRPr="00192223">
              <w:rPr>
                <w:rFonts w:ascii="Cambria" w:eastAsia="Calibri" w:hAnsi="Cambria"/>
                <w:kern w:val="2"/>
              </w:rPr>
              <w:t>а у рад школе</w:t>
            </w:r>
          </w:p>
          <w:p w:rsidR="001704CA" w:rsidRPr="00041103"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 xml:space="preserve">Праћење реализације </w:t>
            </w:r>
            <w:r w:rsidRPr="00041103">
              <w:rPr>
                <w:rFonts w:ascii="Cambria" w:eastAsia="Calibri" w:hAnsi="Cambria"/>
                <w:kern w:val="2"/>
                <w:lang w:val="sr-Cyrl-CS"/>
              </w:rPr>
              <w:t>Мер</w:t>
            </w:r>
            <w:r>
              <w:rPr>
                <w:rFonts w:ascii="Cambria" w:eastAsia="Calibri" w:hAnsi="Cambria"/>
                <w:kern w:val="2"/>
                <w:lang w:val="sr-Cyrl-CS"/>
              </w:rPr>
              <w:t>а</w:t>
            </w:r>
            <w:r w:rsidRPr="00041103">
              <w:rPr>
                <w:rFonts w:ascii="Cambria" w:eastAsia="Calibri" w:hAnsi="Cambria"/>
                <w:kern w:val="2"/>
                <w:lang w:val="sr-Cyrl-CS"/>
              </w:rPr>
              <w:t xml:space="preserve"> за увођење иновативних метода наставе, учења и оцењивања ученика</w:t>
            </w:r>
          </w:p>
          <w:p w:rsidR="001704CA" w:rsidRPr="00096064"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Праћење реализације</w:t>
            </w:r>
            <w:r w:rsidRPr="00041103">
              <w:rPr>
                <w:rFonts w:ascii="Cambria" w:eastAsia="Calibri" w:hAnsi="Cambria"/>
                <w:kern w:val="2"/>
                <w:lang w:val="sr-Cyrl-CS"/>
              </w:rPr>
              <w:t xml:space="preserve"> Мер</w:t>
            </w:r>
            <w:r>
              <w:rPr>
                <w:rFonts w:ascii="Cambria" w:eastAsia="Calibri" w:hAnsi="Cambria"/>
                <w:kern w:val="2"/>
                <w:lang w:val="sr-Cyrl-CS"/>
              </w:rPr>
              <w:t>а</w:t>
            </w:r>
            <w:r w:rsidRPr="00041103">
              <w:rPr>
                <w:rFonts w:ascii="Cambria" w:eastAsia="Calibri" w:hAnsi="Cambria"/>
                <w:kern w:val="2"/>
                <w:lang w:val="sr-Cyrl-CS"/>
              </w:rPr>
              <w:t xml:space="preserve"> превенције насиља и повећања сарадње међу ученицима, наставницима и родитељима.</w:t>
            </w:r>
          </w:p>
        </w:tc>
      </w:tr>
      <w:tr w:rsidR="001704CA" w:rsidRPr="00251691" w:rsidTr="001704CA">
        <w:trPr>
          <w:trHeight w:val="961"/>
        </w:trPr>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lang w:val="hr-HR"/>
              </w:rPr>
            </w:pPr>
            <w:r w:rsidRPr="00041103">
              <w:rPr>
                <w:rFonts w:ascii="Cambria" w:eastAsia="Calibri" w:hAnsi="Cambria" w:cs="Angsana New"/>
                <w:b/>
                <w:kern w:val="2"/>
                <w:lang w:val="hr-HR"/>
              </w:rPr>
              <w:lastRenderedPageBreak/>
              <w:t>XII</w:t>
            </w:r>
          </w:p>
        </w:tc>
        <w:tc>
          <w:tcPr>
            <w:tcW w:w="7538" w:type="dxa"/>
          </w:tcPr>
          <w:p w:rsidR="001704CA" w:rsidRPr="00096064" w:rsidRDefault="001704CA" w:rsidP="0006295B">
            <w:pPr>
              <w:pStyle w:val="NoSpacing"/>
              <w:numPr>
                <w:ilvl w:val="0"/>
                <w:numId w:val="320"/>
              </w:numPr>
              <w:ind w:left="320" w:hanging="270"/>
              <w:rPr>
                <w:rFonts w:ascii="Cambria" w:eastAsia="Calibri" w:hAnsi="Cambria"/>
                <w:kern w:val="2"/>
                <w:lang w:val="sr-Cyrl-CS"/>
              </w:rPr>
            </w:pPr>
            <w:r w:rsidRPr="00096064">
              <w:rPr>
                <w:rFonts w:ascii="Cambria" w:eastAsia="Calibri" w:hAnsi="Cambria"/>
                <w:kern w:val="2"/>
              </w:rPr>
              <w:t>Праћење мера усмерених на достизање циљева образовања и васпитања који превазилазе садржај појединих наставних предмета</w:t>
            </w:r>
          </w:p>
          <w:p w:rsidR="001704CA"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 xml:space="preserve">Мере реализације </w:t>
            </w:r>
            <w:r w:rsidRPr="00041103">
              <w:rPr>
                <w:rFonts w:ascii="Cambria" w:eastAsia="Calibri" w:hAnsi="Cambria"/>
                <w:kern w:val="2"/>
                <w:lang w:val="sr-Cyrl-CS"/>
              </w:rPr>
              <w:t>План</w:t>
            </w:r>
            <w:r>
              <w:rPr>
                <w:rFonts w:ascii="Cambria" w:eastAsia="Calibri" w:hAnsi="Cambria"/>
                <w:kern w:val="2"/>
                <w:lang w:val="sr-Cyrl-CS"/>
              </w:rPr>
              <w:t>а</w:t>
            </w:r>
            <w:r w:rsidRPr="00041103">
              <w:rPr>
                <w:rFonts w:ascii="Cambria" w:eastAsia="Calibri" w:hAnsi="Cambria"/>
                <w:kern w:val="2"/>
                <w:lang w:val="sr-Cyrl-CS"/>
              </w:rPr>
              <w:t xml:space="preserve"> напредовања и </w:t>
            </w:r>
            <w:r>
              <w:rPr>
                <w:rFonts w:ascii="Cambria" w:eastAsia="Calibri" w:hAnsi="Cambria"/>
                <w:kern w:val="2"/>
                <w:lang w:val="sr-Cyrl-CS"/>
              </w:rPr>
              <w:t>стицања звања наставника, васпи</w:t>
            </w:r>
            <w:r w:rsidRPr="00041103">
              <w:rPr>
                <w:rFonts w:ascii="Cambria" w:eastAsia="Calibri" w:hAnsi="Cambria"/>
                <w:kern w:val="2"/>
                <w:lang w:val="sr-Cyrl-CS"/>
              </w:rPr>
              <w:t>тача и стручних сарадника</w:t>
            </w:r>
          </w:p>
          <w:p w:rsidR="001704CA" w:rsidRPr="00251691"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Израђује акциони план за формирање Ресурс центра</w:t>
            </w:r>
          </w:p>
        </w:tc>
      </w:tr>
      <w:tr w:rsidR="001704CA" w:rsidRPr="00041103" w:rsidTr="001704CA">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lang w:val="hr-HR"/>
              </w:rPr>
            </w:pPr>
            <w:r w:rsidRPr="00041103">
              <w:rPr>
                <w:rFonts w:ascii="Cambria" w:eastAsia="Calibri" w:hAnsi="Cambria" w:cs="Angsana New"/>
                <w:b/>
                <w:kern w:val="2"/>
                <w:lang w:val="hr-HR"/>
              </w:rPr>
              <w:t>I</w:t>
            </w:r>
          </w:p>
        </w:tc>
        <w:tc>
          <w:tcPr>
            <w:tcW w:w="7538" w:type="dxa"/>
          </w:tcPr>
          <w:p w:rsidR="001704CA" w:rsidRPr="00701E81" w:rsidRDefault="001704CA" w:rsidP="0006295B">
            <w:pPr>
              <w:pStyle w:val="NoSpacing"/>
              <w:numPr>
                <w:ilvl w:val="0"/>
                <w:numId w:val="320"/>
              </w:numPr>
              <w:ind w:left="320" w:hanging="270"/>
              <w:rPr>
                <w:rFonts w:ascii="Cambria" w:eastAsia="Calibri" w:hAnsi="Cambria"/>
                <w:kern w:val="2"/>
                <w:lang w:val="sr-Cyrl-CS"/>
              </w:rPr>
            </w:pPr>
            <w:r>
              <w:rPr>
                <w:rFonts w:ascii="Cambria" w:hAnsi="Cambria"/>
                <w:lang w:val="sr-Cyrl-CS"/>
              </w:rPr>
              <w:t xml:space="preserve">Израда </w:t>
            </w:r>
            <w:r w:rsidRPr="00041103">
              <w:rPr>
                <w:rFonts w:ascii="Cambria" w:hAnsi="Cambria"/>
                <w:lang w:val="sr-Cyrl-CS"/>
              </w:rPr>
              <w:t>План</w:t>
            </w:r>
            <w:r>
              <w:rPr>
                <w:rFonts w:ascii="Cambria" w:hAnsi="Cambria"/>
                <w:lang w:val="sr-Cyrl-CS"/>
              </w:rPr>
              <w:t>а</w:t>
            </w:r>
            <w:r w:rsidRPr="00041103">
              <w:rPr>
                <w:rFonts w:ascii="Cambria" w:hAnsi="Cambria"/>
                <w:lang w:val="sr-Cyrl-CS"/>
              </w:rPr>
              <w:t xml:space="preserve"> припреме за завршни испит</w:t>
            </w:r>
          </w:p>
          <w:p w:rsidR="001704CA" w:rsidRPr="00E415B4"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Праћење тимског рада наставника и сарадње између стручних већа</w:t>
            </w:r>
          </w:p>
        </w:tc>
      </w:tr>
      <w:tr w:rsidR="001704CA" w:rsidRPr="00041103" w:rsidTr="001704CA">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rPr>
            </w:pPr>
            <w:r w:rsidRPr="00041103">
              <w:rPr>
                <w:rFonts w:ascii="Cambria" w:eastAsia="Calibri" w:hAnsi="Cambria" w:cs="Angsana New"/>
                <w:b/>
                <w:kern w:val="2"/>
                <w:lang w:val="hr-HR"/>
              </w:rPr>
              <w:t>II</w:t>
            </w:r>
          </w:p>
        </w:tc>
        <w:tc>
          <w:tcPr>
            <w:tcW w:w="7538" w:type="dxa"/>
          </w:tcPr>
          <w:p w:rsidR="001704CA" w:rsidRDefault="001704CA" w:rsidP="0006295B">
            <w:pPr>
              <w:pStyle w:val="NoSpacing"/>
              <w:numPr>
                <w:ilvl w:val="0"/>
                <w:numId w:val="320"/>
              </w:numPr>
              <w:ind w:left="320" w:hanging="270"/>
              <w:rPr>
                <w:rFonts w:ascii="Cambria" w:hAnsi="Cambria"/>
                <w:lang w:val="sr-Cyrl-CS"/>
              </w:rPr>
            </w:pPr>
            <w:r w:rsidRPr="00041103">
              <w:rPr>
                <w:rFonts w:ascii="Cambria" w:eastAsia="Calibri" w:hAnsi="Cambria"/>
                <w:kern w:val="2"/>
                <w:lang w:val="sr-Cyrl-CS"/>
              </w:rPr>
              <w:t>Полугодишња анализа рада стручног актива</w:t>
            </w:r>
            <w:r>
              <w:rPr>
                <w:rFonts w:ascii="Cambria" w:eastAsia="Calibri" w:hAnsi="Cambria"/>
                <w:kern w:val="2"/>
                <w:lang w:val="sr-Cyrl-CS"/>
              </w:rPr>
              <w:t xml:space="preserve"> и реализације акционог плана</w:t>
            </w:r>
            <w:r>
              <w:rPr>
                <w:rFonts w:ascii="Cambria" w:eastAsia="Calibri" w:hAnsi="Cambria"/>
                <w:kern w:val="2"/>
              </w:rPr>
              <w:t xml:space="preserve"> </w:t>
            </w:r>
          </w:p>
          <w:p w:rsidR="001704CA" w:rsidRDefault="001704CA" w:rsidP="0006295B">
            <w:pPr>
              <w:pStyle w:val="NoSpacing"/>
              <w:numPr>
                <w:ilvl w:val="0"/>
                <w:numId w:val="320"/>
              </w:numPr>
              <w:ind w:left="320" w:hanging="270"/>
              <w:rPr>
                <w:rFonts w:ascii="Cambria" w:hAnsi="Cambria"/>
                <w:lang w:val="sr-Cyrl-CS"/>
              </w:rPr>
            </w:pPr>
            <w:r>
              <w:rPr>
                <w:rFonts w:ascii="Cambria" w:eastAsia="Calibri" w:hAnsi="Cambria"/>
                <w:kern w:val="2"/>
              </w:rPr>
              <w:t>Утврђивање могућих смерница за даљи рад</w:t>
            </w:r>
          </w:p>
          <w:p w:rsidR="001704CA" w:rsidRPr="00AC1EBD" w:rsidRDefault="001704CA" w:rsidP="001704CA">
            <w:pPr>
              <w:pStyle w:val="NoSpacing"/>
              <w:ind w:left="320"/>
              <w:rPr>
                <w:rFonts w:ascii="Cambria" w:eastAsia="Calibri" w:hAnsi="Cambria"/>
                <w:kern w:val="2"/>
                <w:lang w:val="sr-Cyrl-CS"/>
              </w:rPr>
            </w:pPr>
          </w:p>
        </w:tc>
      </w:tr>
      <w:tr w:rsidR="001704CA" w:rsidRPr="00041103" w:rsidTr="001704CA">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lang w:val="hr-HR"/>
              </w:rPr>
            </w:pPr>
            <w:r w:rsidRPr="00041103">
              <w:rPr>
                <w:rFonts w:ascii="Cambria" w:eastAsia="Calibri" w:hAnsi="Cambria" w:cs="Angsana New"/>
                <w:b/>
                <w:kern w:val="2"/>
                <w:lang w:val="hr-HR"/>
              </w:rPr>
              <w:t>III</w:t>
            </w:r>
          </w:p>
        </w:tc>
        <w:tc>
          <w:tcPr>
            <w:tcW w:w="7538" w:type="dxa"/>
          </w:tcPr>
          <w:p w:rsidR="001704CA" w:rsidRDefault="001704CA" w:rsidP="0006295B">
            <w:pPr>
              <w:pStyle w:val="NoSpacing"/>
              <w:numPr>
                <w:ilvl w:val="0"/>
                <w:numId w:val="320"/>
              </w:numPr>
              <w:ind w:left="320" w:hanging="270"/>
              <w:rPr>
                <w:rFonts w:ascii="Cambria" w:hAnsi="Cambria"/>
                <w:lang w:val="sr-Cyrl-CS"/>
              </w:rPr>
            </w:pPr>
            <w:r>
              <w:rPr>
                <w:rFonts w:ascii="Cambria" w:hAnsi="Cambria"/>
                <w:lang w:val="sr-Cyrl-CS"/>
              </w:rPr>
              <w:t>Праћење промоције школе</w:t>
            </w:r>
          </w:p>
          <w:p w:rsidR="001704CA" w:rsidRDefault="001704CA" w:rsidP="0006295B">
            <w:pPr>
              <w:pStyle w:val="NoSpacing"/>
              <w:numPr>
                <w:ilvl w:val="0"/>
                <w:numId w:val="320"/>
              </w:numPr>
              <w:ind w:left="320" w:hanging="270"/>
              <w:rPr>
                <w:rFonts w:ascii="Cambria" w:hAnsi="Cambria"/>
                <w:lang w:val="sr-Cyrl-CS"/>
              </w:rPr>
            </w:pPr>
            <w:r>
              <w:rPr>
                <w:rFonts w:ascii="Cambria" w:hAnsi="Cambria"/>
                <w:lang w:val="sr-Cyrl-CS"/>
              </w:rPr>
              <w:t>Праћење плана сарадње и умрежавања са другим школама и установама</w:t>
            </w:r>
          </w:p>
          <w:p w:rsidR="001704CA" w:rsidRDefault="001704CA" w:rsidP="0006295B">
            <w:pPr>
              <w:pStyle w:val="NoSpacing"/>
              <w:numPr>
                <w:ilvl w:val="0"/>
                <w:numId w:val="320"/>
              </w:numPr>
              <w:ind w:left="320" w:hanging="270"/>
              <w:rPr>
                <w:rFonts w:ascii="Cambria" w:hAnsi="Cambria"/>
                <w:lang w:val="sr-Cyrl-CS"/>
              </w:rPr>
            </w:pPr>
            <w:r>
              <w:rPr>
                <w:rFonts w:ascii="Cambria" w:hAnsi="Cambria"/>
                <w:lang w:val="sr-Cyrl-CS"/>
              </w:rPr>
              <w:t>Праћење пружања додатне подршке редовним школама и предшколским установама</w:t>
            </w:r>
          </w:p>
          <w:p w:rsidR="001704CA" w:rsidRPr="00041103" w:rsidRDefault="001704CA" w:rsidP="0006295B">
            <w:pPr>
              <w:pStyle w:val="NoSpacing"/>
              <w:numPr>
                <w:ilvl w:val="0"/>
                <w:numId w:val="320"/>
              </w:numPr>
              <w:ind w:left="320" w:hanging="270"/>
              <w:rPr>
                <w:rFonts w:ascii="Cambria" w:hAnsi="Cambria"/>
                <w:lang w:val="sr-Cyrl-CS"/>
              </w:rPr>
            </w:pPr>
            <w:r>
              <w:rPr>
                <w:rFonts w:ascii="Cambria" w:eastAsia="Calibri" w:hAnsi="Cambria"/>
                <w:kern w:val="2"/>
                <w:lang w:val="sr-Cyrl-CS"/>
              </w:rPr>
              <w:t xml:space="preserve">Праћење реализације </w:t>
            </w:r>
            <w:r w:rsidRPr="00041103">
              <w:rPr>
                <w:rFonts w:ascii="Cambria" w:eastAsia="Calibri" w:hAnsi="Cambria"/>
                <w:kern w:val="2"/>
                <w:lang w:val="sr-Cyrl-CS"/>
              </w:rPr>
              <w:t>Мер</w:t>
            </w:r>
            <w:r>
              <w:rPr>
                <w:rFonts w:ascii="Cambria" w:eastAsia="Calibri" w:hAnsi="Cambria"/>
                <w:kern w:val="2"/>
                <w:lang w:val="sr-Cyrl-CS"/>
              </w:rPr>
              <w:t>а</w:t>
            </w:r>
            <w:r w:rsidRPr="00041103">
              <w:rPr>
                <w:rFonts w:ascii="Cambria" w:eastAsia="Calibri" w:hAnsi="Cambria"/>
                <w:kern w:val="2"/>
                <w:lang w:val="sr-Cyrl-CS"/>
              </w:rPr>
              <w:t xml:space="preserve"> превенције насиља и повећања сарадње међу ученицима, наставницима и родитељима.</w:t>
            </w:r>
          </w:p>
        </w:tc>
      </w:tr>
      <w:tr w:rsidR="001704CA" w:rsidRPr="00251691" w:rsidTr="001704CA">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lang w:val="hr-HR"/>
              </w:rPr>
            </w:pPr>
            <w:r w:rsidRPr="00041103">
              <w:rPr>
                <w:rFonts w:ascii="Cambria" w:eastAsia="Calibri" w:hAnsi="Cambria" w:cs="Angsana New"/>
                <w:b/>
                <w:kern w:val="2"/>
                <w:lang w:val="hr-HR"/>
              </w:rPr>
              <w:t>IV</w:t>
            </w:r>
          </w:p>
        </w:tc>
        <w:tc>
          <w:tcPr>
            <w:tcW w:w="7538" w:type="dxa"/>
          </w:tcPr>
          <w:p w:rsidR="001704CA" w:rsidRDefault="001704CA" w:rsidP="0006295B">
            <w:pPr>
              <w:pStyle w:val="NoSpacing"/>
              <w:numPr>
                <w:ilvl w:val="0"/>
                <w:numId w:val="320"/>
              </w:numPr>
              <w:ind w:left="320" w:hanging="270"/>
              <w:rPr>
                <w:rFonts w:ascii="Cambria" w:hAnsi="Cambria"/>
                <w:lang w:val="sr-Cyrl-CS"/>
              </w:rPr>
            </w:pPr>
            <w:r>
              <w:rPr>
                <w:rFonts w:ascii="Cambria" w:hAnsi="Cambria"/>
                <w:lang w:val="sr-Cyrl-CS"/>
              </w:rPr>
              <w:t>Праћење реализације Плана припреме за завршни испит.</w:t>
            </w:r>
          </w:p>
          <w:p w:rsidR="001704CA" w:rsidRDefault="001704CA" w:rsidP="0006295B">
            <w:pPr>
              <w:pStyle w:val="NoSpacing"/>
              <w:numPr>
                <w:ilvl w:val="0"/>
                <w:numId w:val="320"/>
              </w:numPr>
              <w:ind w:left="320" w:hanging="270"/>
              <w:rPr>
                <w:rFonts w:ascii="Cambria" w:eastAsia="Calibri" w:hAnsi="Cambria"/>
                <w:kern w:val="2"/>
                <w:lang w:val="sr-Cyrl-CS"/>
              </w:rPr>
            </w:pPr>
            <w:r>
              <w:rPr>
                <w:rFonts w:ascii="Cambria" w:hAnsi="Cambria"/>
                <w:lang w:val="sr-Cyrl-CS"/>
              </w:rPr>
              <w:t>Праћење сарадње међу запосленима и реализације примера добре праксе</w:t>
            </w:r>
            <w:r>
              <w:rPr>
                <w:rFonts w:ascii="Cambria" w:eastAsia="Calibri" w:hAnsi="Cambria"/>
                <w:kern w:val="2"/>
                <w:lang w:val="sr-Cyrl-CS"/>
              </w:rPr>
              <w:t xml:space="preserve"> </w:t>
            </w:r>
          </w:p>
          <w:p w:rsidR="001704CA" w:rsidRPr="00251691"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Праћење организације волонтерских акција</w:t>
            </w:r>
          </w:p>
        </w:tc>
      </w:tr>
      <w:tr w:rsidR="001704CA" w:rsidRPr="00041103" w:rsidTr="001704CA">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lang w:val="hr-HR"/>
              </w:rPr>
            </w:pPr>
            <w:r w:rsidRPr="00041103">
              <w:rPr>
                <w:rFonts w:ascii="Cambria" w:eastAsia="Calibri" w:hAnsi="Cambria" w:cs="Angsana New"/>
                <w:b/>
                <w:kern w:val="2"/>
                <w:lang w:val="hr-HR"/>
              </w:rPr>
              <w:t>V</w:t>
            </w:r>
          </w:p>
        </w:tc>
        <w:tc>
          <w:tcPr>
            <w:tcW w:w="7538" w:type="dxa"/>
          </w:tcPr>
          <w:p w:rsidR="001704CA"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 xml:space="preserve">Праћење реализације </w:t>
            </w:r>
            <w:r w:rsidRPr="00041103">
              <w:rPr>
                <w:rFonts w:ascii="Cambria" w:eastAsia="Calibri" w:hAnsi="Cambria"/>
                <w:kern w:val="2"/>
                <w:lang w:val="sr-Cyrl-CS"/>
              </w:rPr>
              <w:t>Мер</w:t>
            </w:r>
            <w:r>
              <w:rPr>
                <w:rFonts w:ascii="Cambria" w:eastAsia="Calibri" w:hAnsi="Cambria"/>
                <w:kern w:val="2"/>
                <w:lang w:val="sr-Cyrl-CS"/>
              </w:rPr>
              <w:t>а</w:t>
            </w:r>
            <w:r w:rsidRPr="00041103">
              <w:rPr>
                <w:rFonts w:ascii="Cambria" w:eastAsia="Calibri" w:hAnsi="Cambria"/>
                <w:kern w:val="2"/>
                <w:lang w:val="sr-Cyrl-CS"/>
              </w:rPr>
              <w:t xml:space="preserve"> за увођење иновативних метода наставе, учења и оцењивања ученика.</w:t>
            </w:r>
          </w:p>
          <w:p w:rsidR="001704CA"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Праћење реализације Мера</w:t>
            </w:r>
            <w:r w:rsidRPr="00041103">
              <w:rPr>
                <w:rFonts w:ascii="Cambria" w:eastAsia="Calibri" w:hAnsi="Cambria"/>
                <w:kern w:val="2"/>
                <w:lang w:val="sr-Cyrl-CS"/>
              </w:rPr>
              <w:t xml:space="preserve"> превенције осипања ученика</w:t>
            </w:r>
          </w:p>
          <w:p w:rsidR="001704CA" w:rsidRPr="00041103" w:rsidRDefault="001704CA" w:rsidP="0006295B">
            <w:pPr>
              <w:pStyle w:val="NoSpacing"/>
              <w:numPr>
                <w:ilvl w:val="0"/>
                <w:numId w:val="320"/>
              </w:numPr>
              <w:ind w:left="320" w:hanging="270"/>
              <w:rPr>
                <w:rFonts w:ascii="Cambria" w:eastAsia="Calibri" w:hAnsi="Cambria"/>
                <w:kern w:val="2"/>
                <w:lang w:val="sr-Cyrl-CS"/>
              </w:rPr>
            </w:pPr>
            <w:r>
              <w:rPr>
                <w:rFonts w:ascii="Cambria" w:eastAsia="Calibri" w:hAnsi="Cambria"/>
                <w:kern w:val="2"/>
                <w:lang w:val="sr-Cyrl-CS"/>
              </w:rPr>
              <w:t>Праћење промоције школе у медијском и јавном животу града</w:t>
            </w:r>
          </w:p>
        </w:tc>
      </w:tr>
      <w:tr w:rsidR="001704CA" w:rsidRPr="00041103" w:rsidTr="001704CA">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lang w:val="hr-HR"/>
              </w:rPr>
            </w:pPr>
            <w:r w:rsidRPr="00041103">
              <w:rPr>
                <w:rFonts w:ascii="Cambria" w:eastAsia="Calibri" w:hAnsi="Cambria" w:cs="Angsana New"/>
                <w:b/>
                <w:kern w:val="2"/>
                <w:lang w:val="hr-HR"/>
              </w:rPr>
              <w:t>VI</w:t>
            </w:r>
          </w:p>
        </w:tc>
        <w:tc>
          <w:tcPr>
            <w:tcW w:w="7538" w:type="dxa"/>
          </w:tcPr>
          <w:p w:rsidR="001704CA" w:rsidRPr="00041103" w:rsidRDefault="001704CA" w:rsidP="0006295B">
            <w:pPr>
              <w:pStyle w:val="NoSpacing"/>
              <w:numPr>
                <w:ilvl w:val="0"/>
                <w:numId w:val="320"/>
              </w:numPr>
              <w:ind w:left="320" w:hanging="270"/>
              <w:rPr>
                <w:rFonts w:ascii="Cambria" w:hAnsi="Cambria"/>
                <w:lang w:val="sr-Cyrl-CS"/>
              </w:rPr>
            </w:pPr>
            <w:r w:rsidRPr="00041103">
              <w:rPr>
                <w:rFonts w:ascii="Cambria" w:hAnsi="Cambria"/>
                <w:lang w:val="sr-Cyrl-CS"/>
              </w:rPr>
              <w:t>Самоевалауција остварености Акционог плана.</w:t>
            </w:r>
          </w:p>
          <w:p w:rsidR="001704CA" w:rsidRPr="00041103" w:rsidRDefault="001704CA" w:rsidP="0006295B">
            <w:pPr>
              <w:pStyle w:val="NoSpacing"/>
              <w:numPr>
                <w:ilvl w:val="0"/>
                <w:numId w:val="320"/>
              </w:numPr>
              <w:ind w:left="320" w:hanging="270"/>
              <w:rPr>
                <w:rFonts w:ascii="Cambria" w:hAnsi="Cambria"/>
                <w:lang w:val="sr-Cyrl-CS"/>
              </w:rPr>
            </w:pPr>
            <w:r>
              <w:rPr>
                <w:rFonts w:ascii="Cambria" w:hAnsi="Cambria"/>
                <w:lang w:val="sr-Cyrl-CS"/>
              </w:rPr>
              <w:t xml:space="preserve">Праћење реализације </w:t>
            </w:r>
            <w:r w:rsidRPr="00041103">
              <w:rPr>
                <w:rFonts w:ascii="Cambria" w:hAnsi="Cambria"/>
                <w:lang w:val="sr-Cyrl-CS"/>
              </w:rPr>
              <w:t>Мер</w:t>
            </w:r>
            <w:r>
              <w:rPr>
                <w:rFonts w:ascii="Cambria" w:hAnsi="Cambria"/>
                <w:lang w:val="sr-Cyrl-CS"/>
              </w:rPr>
              <w:t>а</w:t>
            </w:r>
            <w:r w:rsidRPr="00041103">
              <w:rPr>
                <w:rFonts w:ascii="Cambria" w:hAnsi="Cambria"/>
                <w:lang w:val="sr-Cyrl-CS"/>
              </w:rPr>
              <w:t xml:space="preserve"> унапређивања образовно-васпитног рада на основу анализе резултата ученика на завршном испиту</w:t>
            </w:r>
          </w:p>
          <w:p w:rsidR="001704CA" w:rsidRPr="00041103" w:rsidRDefault="001704CA" w:rsidP="001704CA">
            <w:pPr>
              <w:pStyle w:val="NoSpacing"/>
              <w:ind w:left="320"/>
              <w:rPr>
                <w:rFonts w:ascii="Cambria" w:hAnsi="Cambria"/>
                <w:lang w:val="sr-Cyrl-CS"/>
              </w:rPr>
            </w:pPr>
          </w:p>
        </w:tc>
      </w:tr>
      <w:tr w:rsidR="001704CA" w:rsidRPr="00041103" w:rsidTr="001704CA">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lang w:val="sr-Cyrl-CS"/>
              </w:rPr>
            </w:pPr>
            <w:r w:rsidRPr="00041103">
              <w:rPr>
                <w:rFonts w:ascii="Cambria" w:eastAsia="Calibri" w:hAnsi="Cambria" w:cs="Angsana New"/>
                <w:b/>
                <w:kern w:val="2"/>
                <w:lang w:val="hr-HR"/>
              </w:rPr>
              <w:t>VIII</w:t>
            </w:r>
          </w:p>
        </w:tc>
        <w:tc>
          <w:tcPr>
            <w:tcW w:w="7538" w:type="dxa"/>
          </w:tcPr>
          <w:p w:rsidR="001704CA" w:rsidRPr="00041103" w:rsidRDefault="001704CA" w:rsidP="0006295B">
            <w:pPr>
              <w:pStyle w:val="NoSpacing"/>
              <w:numPr>
                <w:ilvl w:val="0"/>
                <w:numId w:val="320"/>
              </w:numPr>
              <w:ind w:left="320" w:hanging="270"/>
              <w:rPr>
                <w:rFonts w:ascii="Cambria" w:eastAsia="Calibri" w:hAnsi="Cambria"/>
                <w:kern w:val="2"/>
                <w:lang w:val="sr-Cyrl-CS" w:eastAsia="sr-Latn-CS"/>
              </w:rPr>
            </w:pPr>
            <w:r w:rsidRPr="00041103">
              <w:rPr>
                <w:rFonts w:ascii="Cambria" w:eastAsia="Calibri" w:hAnsi="Cambria"/>
                <w:kern w:val="2"/>
                <w:lang w:val="sr-Cyrl-CS" w:eastAsia="sr-Latn-CS"/>
              </w:rPr>
              <w:t>Самоевалуација годишњег плана рада актива.</w:t>
            </w:r>
          </w:p>
          <w:p w:rsidR="001704CA" w:rsidRPr="00041103" w:rsidRDefault="001704CA" w:rsidP="0006295B">
            <w:pPr>
              <w:pStyle w:val="NoSpacing"/>
              <w:numPr>
                <w:ilvl w:val="0"/>
                <w:numId w:val="320"/>
              </w:numPr>
              <w:ind w:left="320" w:hanging="270"/>
              <w:rPr>
                <w:rFonts w:ascii="Cambria" w:eastAsia="Calibri" w:hAnsi="Cambria"/>
                <w:kern w:val="2"/>
                <w:lang w:val="sr-Cyrl-CS" w:eastAsia="sr-Latn-CS"/>
              </w:rPr>
            </w:pPr>
            <w:r w:rsidRPr="00041103">
              <w:rPr>
                <w:rFonts w:ascii="Cambria" w:eastAsia="Calibri" w:hAnsi="Cambria"/>
                <w:kern w:val="2"/>
                <w:lang w:val="sr-Cyrl-CS" w:eastAsia="sr-Latn-CS"/>
              </w:rPr>
              <w:t xml:space="preserve">Извештавање </w:t>
            </w:r>
            <w:r>
              <w:rPr>
                <w:rFonts w:ascii="Cambria" w:eastAsia="Calibri" w:hAnsi="Cambria"/>
                <w:kern w:val="2"/>
                <w:lang w:val="sr-Cyrl-CS" w:eastAsia="sr-Latn-CS"/>
              </w:rPr>
              <w:t>стручног актива о</w:t>
            </w:r>
            <w:r w:rsidRPr="00041103">
              <w:rPr>
                <w:rFonts w:ascii="Cambria" w:eastAsia="Calibri" w:hAnsi="Cambria"/>
                <w:kern w:val="2"/>
                <w:lang w:val="sr-Cyrl-CS" w:eastAsia="sr-Latn-CS"/>
              </w:rPr>
              <w:t xml:space="preserve"> раду за шк. 201</w:t>
            </w:r>
            <w:r>
              <w:rPr>
                <w:rFonts w:ascii="Cambria" w:eastAsia="Calibri" w:hAnsi="Cambria"/>
                <w:kern w:val="2"/>
                <w:lang w:eastAsia="sr-Latn-CS"/>
              </w:rPr>
              <w:t>8</w:t>
            </w:r>
            <w:r>
              <w:rPr>
                <w:rFonts w:ascii="Cambria" w:eastAsia="Calibri" w:hAnsi="Cambria"/>
                <w:kern w:val="2"/>
                <w:lang w:val="sr-Cyrl-CS" w:eastAsia="sr-Latn-CS"/>
              </w:rPr>
              <w:t>/19</w:t>
            </w:r>
            <w:r w:rsidRPr="00041103">
              <w:rPr>
                <w:rFonts w:ascii="Cambria" w:eastAsia="Calibri" w:hAnsi="Cambria"/>
                <w:kern w:val="2"/>
                <w:lang w:val="sr-Cyrl-CS" w:eastAsia="sr-Latn-CS"/>
              </w:rPr>
              <w:t>. годину.</w:t>
            </w:r>
          </w:p>
          <w:p w:rsidR="001704CA" w:rsidRDefault="001704CA" w:rsidP="0006295B">
            <w:pPr>
              <w:pStyle w:val="NoSpacing"/>
              <w:numPr>
                <w:ilvl w:val="0"/>
                <w:numId w:val="320"/>
              </w:numPr>
              <w:ind w:left="320" w:hanging="270"/>
              <w:rPr>
                <w:rFonts w:ascii="Cambria" w:eastAsia="Calibri" w:hAnsi="Cambria"/>
                <w:kern w:val="2"/>
                <w:lang w:val="sr-Cyrl-CS" w:eastAsia="sr-Latn-CS"/>
              </w:rPr>
            </w:pPr>
            <w:r w:rsidRPr="00041103">
              <w:rPr>
                <w:rFonts w:ascii="Cambria" w:eastAsia="Calibri" w:hAnsi="Cambria"/>
                <w:kern w:val="2"/>
                <w:lang w:val="sr-Cyrl-CS" w:eastAsia="sr-Latn-CS"/>
              </w:rPr>
              <w:t>Израда Акционог плана за шк. 201</w:t>
            </w:r>
            <w:r>
              <w:rPr>
                <w:rFonts w:ascii="Cambria" w:eastAsia="Calibri" w:hAnsi="Cambria"/>
                <w:kern w:val="2"/>
                <w:lang w:val="sr-Cyrl-CS" w:eastAsia="sr-Latn-CS"/>
              </w:rPr>
              <w:t>9</w:t>
            </w:r>
            <w:r w:rsidRPr="00041103">
              <w:rPr>
                <w:rFonts w:ascii="Cambria" w:eastAsia="Calibri" w:hAnsi="Cambria"/>
                <w:kern w:val="2"/>
                <w:lang w:val="sr-Cyrl-CS" w:eastAsia="sr-Latn-CS"/>
              </w:rPr>
              <w:t>-</w:t>
            </w:r>
            <w:r>
              <w:rPr>
                <w:rFonts w:ascii="Cambria" w:eastAsia="Calibri" w:hAnsi="Cambria"/>
                <w:kern w:val="2"/>
                <w:lang w:val="sr-Cyrl-CS" w:eastAsia="sr-Latn-CS"/>
              </w:rPr>
              <w:t>20</w:t>
            </w:r>
            <w:r w:rsidRPr="00041103">
              <w:rPr>
                <w:rFonts w:ascii="Cambria" w:eastAsia="Calibri" w:hAnsi="Cambria"/>
                <w:kern w:val="2"/>
                <w:lang w:val="sr-Cyrl-CS" w:eastAsia="sr-Latn-CS"/>
              </w:rPr>
              <w:t>. годину.</w:t>
            </w:r>
          </w:p>
          <w:p w:rsidR="001704CA" w:rsidRDefault="001704CA" w:rsidP="0006295B">
            <w:pPr>
              <w:pStyle w:val="NoSpacing"/>
              <w:numPr>
                <w:ilvl w:val="0"/>
                <w:numId w:val="320"/>
              </w:numPr>
              <w:ind w:left="320" w:hanging="270"/>
              <w:rPr>
                <w:rFonts w:ascii="Cambria" w:eastAsia="Calibri" w:hAnsi="Cambria"/>
                <w:kern w:val="2"/>
                <w:lang w:val="sr-Cyrl-CS" w:eastAsia="sr-Latn-CS"/>
              </w:rPr>
            </w:pPr>
            <w:r>
              <w:rPr>
                <w:rFonts w:ascii="Cambria" w:hAnsi="Cambria"/>
                <w:lang w:val="sr-Cyrl-CS"/>
              </w:rPr>
              <w:t>Анализа остварености сарадње са другим стручним органима школе</w:t>
            </w:r>
            <w:r w:rsidRPr="00041103">
              <w:rPr>
                <w:rFonts w:ascii="Cambria" w:eastAsia="Calibri" w:hAnsi="Cambria"/>
                <w:kern w:val="2"/>
                <w:lang w:val="sr-Cyrl-CS" w:eastAsia="sr-Latn-CS"/>
              </w:rPr>
              <w:t xml:space="preserve"> </w:t>
            </w:r>
          </w:p>
          <w:p w:rsidR="001704CA" w:rsidRPr="00041103" w:rsidRDefault="001704CA" w:rsidP="0006295B">
            <w:pPr>
              <w:pStyle w:val="NoSpacing"/>
              <w:numPr>
                <w:ilvl w:val="0"/>
                <w:numId w:val="320"/>
              </w:numPr>
              <w:ind w:left="320" w:hanging="270"/>
              <w:rPr>
                <w:rFonts w:ascii="Cambria" w:eastAsia="Calibri" w:hAnsi="Cambria"/>
                <w:kern w:val="2"/>
                <w:lang w:val="sr-Cyrl-CS" w:eastAsia="sr-Latn-CS"/>
              </w:rPr>
            </w:pPr>
            <w:r w:rsidRPr="00041103">
              <w:rPr>
                <w:rFonts w:ascii="Cambria" w:eastAsia="Calibri" w:hAnsi="Cambria"/>
                <w:kern w:val="2"/>
                <w:lang w:val="sr-Cyrl-CS" w:eastAsia="sr-Latn-CS"/>
              </w:rPr>
              <w:t>Израда плана стручног усавршавања наставника, васпитача и стручних сарадника и директора</w:t>
            </w:r>
          </w:p>
          <w:p w:rsidR="001704CA" w:rsidRPr="00041103" w:rsidRDefault="001704CA" w:rsidP="001704CA">
            <w:pPr>
              <w:pStyle w:val="NoSpacing"/>
              <w:ind w:left="320"/>
              <w:rPr>
                <w:rFonts w:ascii="Cambria" w:eastAsia="Calibri" w:hAnsi="Cambria"/>
                <w:kern w:val="2"/>
                <w:lang w:val="sr-Cyrl-CS" w:eastAsia="sr-Latn-CS"/>
              </w:rPr>
            </w:pPr>
          </w:p>
        </w:tc>
      </w:tr>
      <w:tr w:rsidR="001704CA" w:rsidRPr="00041103" w:rsidTr="001704CA">
        <w:tc>
          <w:tcPr>
            <w:tcW w:w="1822" w:type="dxa"/>
            <w:vAlign w:val="center"/>
          </w:tcPr>
          <w:p w:rsidR="001704CA" w:rsidRPr="00041103" w:rsidRDefault="001704CA" w:rsidP="001704CA">
            <w:pPr>
              <w:spacing w:after="160" w:line="259" w:lineRule="auto"/>
              <w:jc w:val="center"/>
              <w:rPr>
                <w:rFonts w:ascii="Cambria" w:eastAsia="Calibri" w:hAnsi="Cambria" w:cs="Angsana New"/>
                <w:b/>
                <w:kern w:val="2"/>
                <w:lang w:val="sr-Cyrl-CS"/>
              </w:rPr>
            </w:pPr>
            <w:r w:rsidRPr="00041103">
              <w:rPr>
                <w:rFonts w:ascii="Cambria" w:eastAsia="Calibri" w:hAnsi="Cambria" w:cs="Angsana New"/>
                <w:b/>
                <w:kern w:val="2"/>
                <w:lang w:val="sr-Cyrl-CS"/>
              </w:rPr>
              <w:lastRenderedPageBreak/>
              <w:t>Током године</w:t>
            </w:r>
          </w:p>
        </w:tc>
        <w:tc>
          <w:tcPr>
            <w:tcW w:w="7538" w:type="dxa"/>
          </w:tcPr>
          <w:p w:rsidR="001704CA" w:rsidRPr="00041103" w:rsidRDefault="001704CA" w:rsidP="0006295B">
            <w:pPr>
              <w:pStyle w:val="NoSpacing"/>
              <w:numPr>
                <w:ilvl w:val="0"/>
                <w:numId w:val="320"/>
              </w:numPr>
              <w:ind w:left="320" w:hanging="270"/>
              <w:rPr>
                <w:rFonts w:ascii="Cambria" w:eastAsia="Calibri" w:hAnsi="Cambria"/>
                <w:kern w:val="2"/>
                <w:lang w:val="sr-Cyrl-CS" w:eastAsia="sr-Latn-CS"/>
              </w:rPr>
            </w:pPr>
            <w:r w:rsidRPr="00041103">
              <w:rPr>
                <w:rFonts w:ascii="Cambria" w:eastAsia="Calibri" w:hAnsi="Cambria"/>
                <w:kern w:val="2"/>
                <w:lang w:val="sr-Cyrl-CS" w:eastAsia="sr-Latn-CS"/>
              </w:rPr>
              <w:t>Сарадња са Тимом за заштиту ученика од злостављања и занемаривања у вези доношења мерила</w:t>
            </w:r>
          </w:p>
          <w:p w:rsidR="001704CA" w:rsidRPr="00041103" w:rsidRDefault="001704CA" w:rsidP="0006295B">
            <w:pPr>
              <w:pStyle w:val="NoSpacing"/>
              <w:numPr>
                <w:ilvl w:val="0"/>
                <w:numId w:val="320"/>
              </w:numPr>
              <w:ind w:left="320" w:hanging="270"/>
              <w:rPr>
                <w:rFonts w:ascii="Cambria" w:eastAsia="Calibri" w:hAnsi="Cambria"/>
                <w:kern w:val="2"/>
                <w:lang w:val="sr-Cyrl-CS" w:eastAsia="sr-Latn-CS"/>
              </w:rPr>
            </w:pPr>
            <w:r w:rsidRPr="00041103">
              <w:rPr>
                <w:rFonts w:ascii="Cambria" w:eastAsia="Calibri" w:hAnsi="Cambria"/>
                <w:kern w:val="2"/>
                <w:lang w:val="sr-Cyrl-CS" w:eastAsia="sr-Latn-CS"/>
              </w:rPr>
              <w:t>Сарадња са Стручним активом за развој Школског програма.</w:t>
            </w:r>
          </w:p>
          <w:p w:rsidR="001704CA" w:rsidRPr="00041103" w:rsidRDefault="001704CA" w:rsidP="0006295B">
            <w:pPr>
              <w:pStyle w:val="NoSpacing"/>
              <w:numPr>
                <w:ilvl w:val="0"/>
                <w:numId w:val="320"/>
              </w:numPr>
              <w:ind w:left="320" w:hanging="270"/>
              <w:rPr>
                <w:rFonts w:ascii="Cambria" w:hAnsi="Cambria"/>
                <w:i/>
                <w:lang w:val="sr-Cyrl-CS"/>
              </w:rPr>
            </w:pPr>
            <w:r w:rsidRPr="00041103">
              <w:rPr>
                <w:rFonts w:ascii="Cambria" w:hAnsi="Cambria"/>
                <w:lang w:val="sr-Cyrl-CS" w:eastAsia="sr-Latn-CS"/>
              </w:rPr>
              <w:t>Сарадња с</w:t>
            </w:r>
            <w:r>
              <w:rPr>
                <w:rFonts w:ascii="Cambria" w:hAnsi="Cambria"/>
                <w:lang w:val="sr-Cyrl-CS" w:eastAsia="sr-Latn-CS"/>
              </w:rPr>
              <w:t>а</w:t>
            </w:r>
            <w:r w:rsidRPr="00041103">
              <w:rPr>
                <w:rFonts w:ascii="Cambria" w:hAnsi="Cambria"/>
                <w:lang w:val="sr-Cyrl-CS" w:eastAsia="sr-Latn-CS"/>
              </w:rPr>
              <w:t xml:space="preserve"> </w:t>
            </w:r>
            <w:r>
              <w:rPr>
                <w:rFonts w:ascii="Cambria" w:hAnsi="Cambria"/>
                <w:lang w:val="sr-Cyrl-CS" w:eastAsia="sr-Latn-CS"/>
              </w:rPr>
              <w:t>Тимом за инклузивно образовање-</w:t>
            </w:r>
            <w:r w:rsidRPr="00041103">
              <w:rPr>
                <w:rFonts w:ascii="Cambria" w:hAnsi="Cambria"/>
                <w:lang w:val="sr-Cyrl-CS" w:eastAsia="sr-Latn-CS"/>
              </w:rPr>
              <w:t xml:space="preserve"> и реализацију ИОП-а-препоручивање </w:t>
            </w:r>
            <w:r w:rsidRPr="00041103">
              <w:rPr>
                <w:rFonts w:ascii="Cambria" w:hAnsi="Cambria"/>
                <w:i/>
                <w:lang w:val="sr-Cyrl-CS"/>
              </w:rPr>
              <w:t>механизама реаговања у приступу развојним проблемима ученицима</w:t>
            </w:r>
            <w:r w:rsidRPr="00041103">
              <w:rPr>
                <w:rFonts w:ascii="Cambria" w:hAnsi="Cambria"/>
                <w:lang w:val="sr-Cyrl-CS"/>
              </w:rPr>
              <w:t>.</w:t>
            </w:r>
          </w:p>
          <w:p w:rsidR="001704CA" w:rsidRPr="00041103" w:rsidRDefault="001704CA" w:rsidP="0006295B">
            <w:pPr>
              <w:pStyle w:val="NoSpacing"/>
              <w:numPr>
                <w:ilvl w:val="0"/>
                <w:numId w:val="320"/>
              </w:numPr>
              <w:ind w:left="320" w:hanging="270"/>
              <w:rPr>
                <w:rFonts w:ascii="Cambria" w:eastAsia="Calibri" w:hAnsi="Cambria"/>
                <w:kern w:val="2"/>
                <w:lang w:val="sr-Cyrl-CS" w:eastAsia="sr-Latn-CS"/>
              </w:rPr>
            </w:pPr>
            <w:r w:rsidRPr="00041103">
              <w:rPr>
                <w:rFonts w:ascii="Cambria" w:eastAsia="Calibri" w:hAnsi="Cambria"/>
                <w:kern w:val="2"/>
                <w:lang w:val="sr-Cyrl-CS" w:eastAsia="sr-Latn-CS"/>
              </w:rPr>
              <w:t>Учешће и организовање семинарима и едукација планираних Развојним планом.</w:t>
            </w:r>
          </w:p>
          <w:p w:rsidR="001704CA" w:rsidRPr="00041103" w:rsidRDefault="001704CA" w:rsidP="0006295B">
            <w:pPr>
              <w:pStyle w:val="NoSpacing"/>
              <w:numPr>
                <w:ilvl w:val="0"/>
                <w:numId w:val="320"/>
              </w:numPr>
              <w:ind w:left="320" w:hanging="270"/>
              <w:rPr>
                <w:rFonts w:ascii="Cambria" w:eastAsia="Calibri" w:hAnsi="Cambria"/>
                <w:kern w:val="2"/>
                <w:lang w:val="sr-Cyrl-CS" w:eastAsia="sr-Latn-CS"/>
              </w:rPr>
            </w:pPr>
            <w:r w:rsidRPr="00041103">
              <w:rPr>
                <w:rFonts w:ascii="Cambria" w:eastAsia="Calibri" w:hAnsi="Cambria"/>
                <w:kern w:val="2"/>
                <w:lang w:val="sr-Cyrl-CS" w:eastAsia="sr-Latn-CS"/>
              </w:rPr>
              <w:t>Учешће у изради докумената везаних за наставни процес и рад са категоријама ученика (елаборати, планови, програми).</w:t>
            </w:r>
          </w:p>
          <w:p w:rsidR="001704CA" w:rsidRPr="00041103" w:rsidRDefault="001704CA" w:rsidP="0006295B">
            <w:pPr>
              <w:pStyle w:val="NoSpacing"/>
              <w:numPr>
                <w:ilvl w:val="0"/>
                <w:numId w:val="320"/>
              </w:numPr>
              <w:ind w:left="320" w:hanging="270"/>
              <w:rPr>
                <w:rFonts w:ascii="Cambria" w:eastAsia="Calibri" w:hAnsi="Cambria"/>
                <w:kern w:val="2"/>
                <w:lang w:val="sr-Cyrl-CS" w:eastAsia="sr-Latn-CS"/>
              </w:rPr>
            </w:pPr>
            <w:r w:rsidRPr="00041103">
              <w:rPr>
                <w:rFonts w:ascii="Cambria" w:eastAsia="Calibri" w:hAnsi="Cambria"/>
                <w:kern w:val="2"/>
                <w:lang w:val="sr-Cyrl-CS" w:eastAsia="sr-Latn-CS"/>
              </w:rPr>
              <w:t>Израда пројеката планираних Школским развојним планом.</w:t>
            </w:r>
          </w:p>
        </w:tc>
      </w:tr>
    </w:tbl>
    <w:p w:rsidR="009F654D" w:rsidRPr="00063228" w:rsidRDefault="009F654D" w:rsidP="00063228">
      <w:pPr>
        <w:pStyle w:val="Heading2"/>
        <w:spacing w:before="360" w:after="240"/>
        <w:ind w:left="990" w:hanging="990"/>
        <w:rPr>
          <w:rFonts w:ascii="Verdana" w:hAnsi="Verdana"/>
          <w:i w:val="0"/>
          <w:sz w:val="32"/>
          <w:szCs w:val="32"/>
          <w:lang w:val="hr-HR"/>
        </w:rPr>
      </w:pPr>
      <w:bookmarkStart w:id="367" w:name="_Toc334821189"/>
      <w:bookmarkStart w:id="368" w:name="_Toc366719037"/>
      <w:bookmarkStart w:id="369" w:name="_Toc366719478"/>
      <w:bookmarkStart w:id="370" w:name="_Toc525023742"/>
      <w:r w:rsidRPr="00063228">
        <w:rPr>
          <w:rFonts w:ascii="Verdana" w:hAnsi="Verdana"/>
          <w:i w:val="0"/>
          <w:sz w:val="32"/>
          <w:szCs w:val="32"/>
          <w:lang w:val="ru-RU"/>
        </w:rPr>
        <w:t>6.1</w:t>
      </w:r>
      <w:r w:rsidR="00B65C7D" w:rsidRPr="00063228">
        <w:rPr>
          <w:rFonts w:ascii="Verdana" w:hAnsi="Verdana"/>
          <w:i w:val="0"/>
          <w:sz w:val="32"/>
          <w:szCs w:val="32"/>
          <w:lang w:val="ru-RU"/>
        </w:rPr>
        <w:t>1</w:t>
      </w:r>
      <w:r w:rsidRPr="00063228">
        <w:rPr>
          <w:rFonts w:ascii="Verdana" w:hAnsi="Verdana"/>
          <w:i w:val="0"/>
          <w:sz w:val="32"/>
          <w:szCs w:val="32"/>
          <w:lang w:val="ru-RU"/>
        </w:rPr>
        <w:t>. СТРУЧНИ АКТИВ ЗА РАЗВОЈ ШКОЛСКОГ ПРОГРАМА</w:t>
      </w:r>
      <w:bookmarkEnd w:id="365"/>
      <w:bookmarkEnd w:id="366"/>
      <w:bookmarkEnd w:id="367"/>
      <w:bookmarkEnd w:id="368"/>
      <w:bookmarkEnd w:id="369"/>
      <w:bookmarkEnd w:id="370"/>
    </w:p>
    <w:p w:rsidR="00C633BC" w:rsidRDefault="00C633BC" w:rsidP="00C633BC">
      <w:pPr>
        <w:spacing w:before="120" w:after="120"/>
        <w:rPr>
          <w:rFonts w:ascii="Cambria" w:hAnsi="Cambria"/>
          <w:i/>
        </w:rPr>
      </w:pPr>
      <w:bookmarkStart w:id="371" w:name="_Toc271464496"/>
      <w:bookmarkStart w:id="372" w:name="_Toc271470007"/>
      <w:bookmarkStart w:id="373" w:name="_Toc334821190"/>
      <w:bookmarkStart w:id="374" w:name="_Toc366719038"/>
      <w:bookmarkStart w:id="375" w:name="_Toc366719479"/>
      <w:r w:rsidRPr="00041103">
        <w:rPr>
          <w:rFonts w:ascii="Cambria" w:hAnsi="Cambria"/>
          <w:i/>
        </w:rPr>
        <w:t>Основни циљ</w:t>
      </w:r>
      <w:r>
        <w:rPr>
          <w:rFonts w:ascii="Cambria" w:hAnsi="Cambria"/>
          <w:i/>
        </w:rPr>
        <w:t xml:space="preserve">еви </w:t>
      </w:r>
      <w:r w:rsidRPr="00041103">
        <w:rPr>
          <w:rFonts w:ascii="Cambria" w:hAnsi="Cambria"/>
          <w:i/>
        </w:rPr>
        <w:t>актива</w:t>
      </w:r>
      <w:r>
        <w:rPr>
          <w:rFonts w:ascii="Cambria" w:hAnsi="Cambria"/>
          <w:i/>
        </w:rPr>
        <w:t xml:space="preserve"> су:</w:t>
      </w:r>
    </w:p>
    <w:p w:rsidR="00C633BC" w:rsidRPr="00FE6644" w:rsidRDefault="00C633BC" w:rsidP="0006295B">
      <w:pPr>
        <w:pStyle w:val="NoSpacing"/>
        <w:numPr>
          <w:ilvl w:val="0"/>
          <w:numId w:val="90"/>
        </w:numPr>
      </w:pPr>
      <w:r w:rsidRPr="00FE6644">
        <w:t>утврђује предлог Школског програма и анекса на основу прикупљених мишљења стручних већа, актива и тимова;</w:t>
      </w:r>
    </w:p>
    <w:p w:rsidR="00C633BC" w:rsidRPr="00FE6644" w:rsidRDefault="00C633BC" w:rsidP="0006295B">
      <w:pPr>
        <w:pStyle w:val="NoSpacing"/>
        <w:numPr>
          <w:ilvl w:val="0"/>
          <w:numId w:val="90"/>
        </w:numPr>
      </w:pPr>
      <w:r w:rsidRPr="00FE6644">
        <w:t>прати реализацију Школског програма и иновира поједине његове делове током остваривања;</w:t>
      </w:r>
    </w:p>
    <w:p w:rsidR="00C633BC" w:rsidRPr="00FE6644" w:rsidRDefault="00C633BC" w:rsidP="0006295B">
      <w:pPr>
        <w:pStyle w:val="NoSpacing"/>
        <w:numPr>
          <w:ilvl w:val="0"/>
          <w:numId w:val="90"/>
        </w:numPr>
      </w:pPr>
      <w:r w:rsidRPr="00FE6644">
        <w:t>утврђује предлог Годишњег плана рада школе;</w:t>
      </w:r>
    </w:p>
    <w:p w:rsidR="00C633BC" w:rsidRPr="00FE6644" w:rsidRDefault="00C633BC" w:rsidP="0006295B">
      <w:pPr>
        <w:pStyle w:val="NoSpacing"/>
        <w:numPr>
          <w:ilvl w:val="0"/>
          <w:numId w:val="90"/>
        </w:numPr>
      </w:pPr>
      <w:r w:rsidRPr="00FE6644">
        <w:t>утврђује предлог Годишњег плана стручног усавршавања запослених;</w:t>
      </w:r>
    </w:p>
    <w:p w:rsidR="00C633BC" w:rsidRPr="00FE6644" w:rsidRDefault="00C633BC" w:rsidP="0006295B">
      <w:pPr>
        <w:pStyle w:val="NoSpacing"/>
        <w:numPr>
          <w:ilvl w:val="0"/>
          <w:numId w:val="90"/>
        </w:numPr>
      </w:pPr>
      <w:r w:rsidRPr="00FE6644">
        <w:t>предузима мере за јединствен и усклађен рад са децом и ученицима у процесу образовања и васпитања као и решавање других стручних питања;</w:t>
      </w:r>
    </w:p>
    <w:p w:rsidR="00C633BC" w:rsidRPr="00FE6644" w:rsidRDefault="00C633BC" w:rsidP="0006295B">
      <w:pPr>
        <w:pStyle w:val="NoSpacing"/>
        <w:numPr>
          <w:ilvl w:val="0"/>
          <w:numId w:val="90"/>
        </w:numPr>
      </w:pPr>
      <w:r w:rsidRPr="00FE6644">
        <w:t>стара се о осугурању и унапређењу квалитета образовног-васпитног рада школе</w:t>
      </w:r>
    </w:p>
    <w:p w:rsidR="00C633BC" w:rsidRPr="00A06997" w:rsidRDefault="00C633BC" w:rsidP="00C633BC">
      <w:pPr>
        <w:tabs>
          <w:tab w:val="num" w:pos="720"/>
        </w:tabs>
        <w:spacing w:before="120" w:after="120"/>
        <w:ind w:left="720"/>
        <w:rPr>
          <w:rFonts w:ascii="Cambria" w:hAnsi="Cambria"/>
          <w:i/>
        </w:rPr>
      </w:pPr>
      <w:r w:rsidRPr="00A06997">
        <w:rPr>
          <w:rFonts w:ascii="Cambria" w:hAnsi="Cambria"/>
          <w:i/>
        </w:rPr>
        <w:t>Задаџи:</w:t>
      </w:r>
    </w:p>
    <w:p w:rsidR="00C633BC" w:rsidRPr="00FE6644" w:rsidRDefault="00C633BC" w:rsidP="0006295B">
      <w:pPr>
        <w:numPr>
          <w:ilvl w:val="0"/>
          <w:numId w:val="90"/>
        </w:numPr>
        <w:spacing w:before="120"/>
      </w:pPr>
      <w:r w:rsidRPr="00FE6644">
        <w:t>прикупља и припрема материјала за израду школског програма и његове анексе као и материјале за</w:t>
      </w:r>
      <w:r>
        <w:t xml:space="preserve"> израду</w:t>
      </w:r>
      <w:r w:rsidRPr="00FE6644">
        <w:t xml:space="preserve"> Годишњи план</w:t>
      </w:r>
      <w:r>
        <w:t>а</w:t>
      </w:r>
      <w:r w:rsidRPr="00FE6644">
        <w:t xml:space="preserve"> рада школе;</w:t>
      </w:r>
    </w:p>
    <w:p w:rsidR="00C633BC" w:rsidRPr="00FE6644" w:rsidRDefault="00C633BC" w:rsidP="0006295B">
      <w:pPr>
        <w:pStyle w:val="NoSpacing"/>
        <w:numPr>
          <w:ilvl w:val="0"/>
          <w:numId w:val="90"/>
        </w:numPr>
      </w:pPr>
      <w:r w:rsidRPr="00FE6644">
        <w:t xml:space="preserve">разматра </w:t>
      </w:r>
      <w:r>
        <w:t xml:space="preserve">реализацију </w:t>
      </w:r>
      <w:r w:rsidRPr="00FE6644">
        <w:t>Школског програма по његовим сегментима;</w:t>
      </w:r>
    </w:p>
    <w:p w:rsidR="00C633BC" w:rsidRPr="00FE6644" w:rsidRDefault="00C633BC" w:rsidP="00C633BC">
      <w:pPr>
        <w:numPr>
          <w:ilvl w:val="0"/>
          <w:numId w:val="43"/>
        </w:numPr>
        <w:tabs>
          <w:tab w:val="num" w:pos="720"/>
        </w:tabs>
        <w:ind w:hanging="360"/>
      </w:pPr>
      <w:r w:rsidRPr="00FE6644">
        <w:t>стална сарадња са Тимом за инклузивно образовање; стручним активом за развојно планирање и стручним већима ради прибављања материјала и мишљења у циљу израде и реализације Школског програма;</w:t>
      </w:r>
    </w:p>
    <w:p w:rsidR="00C633BC" w:rsidRPr="00FE6644" w:rsidRDefault="00C633BC" w:rsidP="00C633BC">
      <w:pPr>
        <w:numPr>
          <w:ilvl w:val="0"/>
          <w:numId w:val="43"/>
        </w:numPr>
        <w:tabs>
          <w:tab w:val="num" w:pos="720"/>
        </w:tabs>
        <w:ind w:hanging="360"/>
      </w:pPr>
      <w:r w:rsidRPr="00FE6644">
        <w:t>упознаје запослене са законском регулативом и начелима израде Школског програма;</w:t>
      </w:r>
    </w:p>
    <w:p w:rsidR="00C633BC" w:rsidRPr="00FE6644" w:rsidRDefault="00C633BC" w:rsidP="00C633BC">
      <w:pPr>
        <w:numPr>
          <w:ilvl w:val="0"/>
          <w:numId w:val="43"/>
        </w:numPr>
        <w:tabs>
          <w:tab w:val="num" w:pos="720"/>
        </w:tabs>
        <w:ind w:hanging="360"/>
      </w:pPr>
      <w:r w:rsidRPr="00FE6644">
        <w:t>брине о усклађености Школског програма са Годишњим планом рада школе, Развојним планом и индивидуалним образовним плановима додатне подршке;</w:t>
      </w:r>
    </w:p>
    <w:p w:rsidR="00C633BC" w:rsidRPr="00FE6644" w:rsidRDefault="00C633BC" w:rsidP="00C633BC">
      <w:pPr>
        <w:numPr>
          <w:ilvl w:val="0"/>
          <w:numId w:val="43"/>
        </w:numPr>
        <w:tabs>
          <w:tab w:val="clear" w:pos="0"/>
        </w:tabs>
        <w:ind w:hanging="360"/>
      </w:pPr>
      <w:r w:rsidRPr="00FE6644">
        <w:t>преставља Школски и Припремни програм Наставничком већу, Савету родитеља и Школском одбору;</w:t>
      </w:r>
    </w:p>
    <w:p w:rsidR="00C633BC" w:rsidRPr="00FE6644" w:rsidRDefault="00C633BC" w:rsidP="00C633BC">
      <w:pPr>
        <w:numPr>
          <w:ilvl w:val="0"/>
          <w:numId w:val="43"/>
        </w:numPr>
        <w:tabs>
          <w:tab w:val="clear" w:pos="0"/>
        </w:tabs>
        <w:ind w:hanging="360"/>
      </w:pPr>
      <w:r w:rsidRPr="00FE6644">
        <w:t>саветодавни и консултативни рад са запосленим у погледу реализациј</w:t>
      </w:r>
      <w:r>
        <w:t>е и иновирања Школског програма и реализације Годишњег плана рада школе.</w:t>
      </w:r>
    </w:p>
    <w:p w:rsidR="00C633BC" w:rsidRDefault="00C633BC" w:rsidP="00C633BC">
      <w:pPr>
        <w:spacing w:before="120"/>
        <w:rPr>
          <w:lang w:val="sr-Cyrl-CS"/>
        </w:rPr>
      </w:pPr>
      <w:r w:rsidRPr="00FE6644">
        <w:rPr>
          <w:lang w:val="sr-Cyrl-CS"/>
        </w:rPr>
        <w:lastRenderedPageBreak/>
        <w:t>Начела израде Школског програма засноване су на основу Закона о основама система образовања и васпитања као и Закона о основном образовању и васпитању.</w:t>
      </w:r>
    </w:p>
    <w:p w:rsidR="00C633BC" w:rsidRPr="00FE6644" w:rsidRDefault="00C633BC" w:rsidP="00C633BC">
      <w:pPr>
        <w:spacing w:before="120" w:after="120"/>
        <w:rPr>
          <w:i/>
          <w:iCs/>
        </w:rPr>
      </w:pPr>
      <w:r w:rsidRPr="00FE6644">
        <w:rPr>
          <w:i/>
          <w:iCs/>
        </w:rPr>
        <w:t>Годишњи програм рада:</w:t>
      </w:r>
    </w:p>
    <w:tbl>
      <w:tblPr>
        <w:tblW w:w="9540" w:type="dxa"/>
        <w:jc w:val="center"/>
        <w:tblLook w:val="0000"/>
      </w:tblPr>
      <w:tblGrid>
        <w:gridCol w:w="1980"/>
        <w:gridCol w:w="7560"/>
      </w:tblGrid>
      <w:tr w:rsidR="00C633BC" w:rsidRPr="00FE6644" w:rsidTr="00462F63">
        <w:trPr>
          <w:trHeight w:val="633"/>
          <w:tblHeader/>
          <w:jc w:val="center"/>
        </w:trPr>
        <w:tc>
          <w:tcPr>
            <w:tcW w:w="1980" w:type="dxa"/>
            <w:tcBorders>
              <w:top w:val="single" w:sz="8" w:space="0" w:color="000000"/>
              <w:left w:val="single" w:sz="8" w:space="0" w:color="000000"/>
              <w:bottom w:val="single" w:sz="8" w:space="0" w:color="000000"/>
              <w:right w:val="single" w:sz="8" w:space="0" w:color="000000"/>
            </w:tcBorders>
            <w:shd w:val="solid" w:color="A6A6A6" w:fill="A6A6A6"/>
            <w:tcMar>
              <w:top w:w="0" w:type="dxa"/>
              <w:left w:w="108" w:type="dxa"/>
              <w:bottom w:w="0" w:type="dxa"/>
              <w:right w:w="108" w:type="dxa"/>
            </w:tcMar>
            <w:vAlign w:val="center"/>
          </w:tcPr>
          <w:p w:rsidR="00C633BC" w:rsidRPr="00FE6644" w:rsidRDefault="00C633BC" w:rsidP="00063228">
            <w:pPr>
              <w:jc w:val="center"/>
            </w:pPr>
            <w:r w:rsidRPr="00FE6644">
              <w:rPr>
                <w:b/>
                <w:bCs/>
              </w:rPr>
              <w:t>МЕСЕЦ</w:t>
            </w:r>
          </w:p>
        </w:tc>
        <w:tc>
          <w:tcPr>
            <w:tcW w:w="7560" w:type="dxa"/>
            <w:tcBorders>
              <w:top w:val="single" w:sz="8" w:space="0" w:color="000000"/>
              <w:left w:val="single" w:sz="8" w:space="0" w:color="000000"/>
              <w:bottom w:val="single" w:sz="8" w:space="0" w:color="000000"/>
              <w:right w:val="single" w:sz="8" w:space="0" w:color="000000"/>
            </w:tcBorders>
            <w:shd w:val="solid" w:color="A6A6A6" w:fill="A6A6A6"/>
            <w:tcMar>
              <w:top w:w="0" w:type="dxa"/>
              <w:left w:w="108" w:type="dxa"/>
              <w:bottom w:w="0" w:type="dxa"/>
              <w:right w:w="108" w:type="dxa"/>
            </w:tcMar>
            <w:vAlign w:val="center"/>
          </w:tcPr>
          <w:p w:rsidR="00C633BC" w:rsidRPr="00FE6644" w:rsidRDefault="00C633BC" w:rsidP="00063228">
            <w:pPr>
              <w:jc w:val="center"/>
            </w:pPr>
            <w:r w:rsidRPr="00FE6644">
              <w:rPr>
                <w:b/>
                <w:bCs/>
              </w:rPr>
              <w:t>ЗАДАЦИ-АКТИВНОСТИ</w:t>
            </w:r>
          </w:p>
        </w:tc>
      </w:tr>
      <w:tr w:rsidR="00C633BC" w:rsidRPr="00FE6644" w:rsidTr="00462F63">
        <w:trPr>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633BC" w:rsidRPr="00FE6644" w:rsidRDefault="00C633BC" w:rsidP="00063228">
            <w:pPr>
              <w:jc w:val="center"/>
            </w:pPr>
            <w:r w:rsidRPr="00FE6644">
              <w:rPr>
                <w:b/>
                <w:bCs/>
                <w:lang w:val="hr-HR"/>
              </w:rPr>
              <w:t>VIII/</w:t>
            </w:r>
            <w:r w:rsidRPr="00FE6644">
              <w:rPr>
                <w:b/>
                <w:bCs/>
              </w:rPr>
              <w:t>IX</w:t>
            </w:r>
          </w:p>
        </w:tc>
        <w:tc>
          <w:tcPr>
            <w:tcW w:w="7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633BC" w:rsidRPr="00FE6644" w:rsidRDefault="00C633BC" w:rsidP="00063228">
            <w:pPr>
              <w:numPr>
                <w:ilvl w:val="0"/>
                <w:numId w:val="42"/>
              </w:numPr>
              <w:tabs>
                <w:tab w:val="clear" w:pos="720"/>
              </w:tabs>
              <w:ind w:left="432"/>
            </w:pPr>
            <w:r w:rsidRPr="00FE6644">
              <w:t>Усвајање извештаја о раду стручног актива за шк. 201</w:t>
            </w:r>
            <w:r>
              <w:t>7</w:t>
            </w:r>
            <w:r w:rsidRPr="00FE6644">
              <w:t>/1</w:t>
            </w:r>
            <w:r>
              <w:t>8</w:t>
            </w:r>
            <w:r w:rsidRPr="00FE6644">
              <w:t>.</w:t>
            </w:r>
          </w:p>
          <w:p w:rsidR="00C633BC" w:rsidRPr="00FE6644" w:rsidRDefault="00C633BC" w:rsidP="00063228">
            <w:pPr>
              <w:numPr>
                <w:ilvl w:val="0"/>
                <w:numId w:val="42"/>
              </w:numPr>
              <w:tabs>
                <w:tab w:val="clear" w:pos="720"/>
              </w:tabs>
              <w:ind w:left="432"/>
            </w:pPr>
            <w:r w:rsidRPr="00FE6644">
              <w:t>Избор председника актива.</w:t>
            </w:r>
          </w:p>
          <w:p w:rsidR="00C633BC" w:rsidRPr="00FE6644" w:rsidRDefault="00C633BC" w:rsidP="00063228">
            <w:pPr>
              <w:numPr>
                <w:ilvl w:val="0"/>
                <w:numId w:val="42"/>
              </w:numPr>
              <w:tabs>
                <w:tab w:val="clear" w:pos="720"/>
              </w:tabs>
              <w:ind w:left="432"/>
            </w:pPr>
            <w:r w:rsidRPr="00FE6644">
              <w:t>Израда и усвајање плана рада стручног актива за шк. 201</w:t>
            </w:r>
            <w:r>
              <w:t>8</w:t>
            </w:r>
            <w:r w:rsidRPr="00FE6644">
              <w:t>/201</w:t>
            </w:r>
            <w:r>
              <w:t>9</w:t>
            </w:r>
            <w:r w:rsidRPr="00FE6644">
              <w:t>.</w:t>
            </w:r>
          </w:p>
          <w:p w:rsidR="00C633BC" w:rsidRPr="00FE6644" w:rsidRDefault="00C633BC" w:rsidP="00063228">
            <w:pPr>
              <w:numPr>
                <w:ilvl w:val="0"/>
                <w:numId w:val="42"/>
              </w:numPr>
              <w:tabs>
                <w:tab w:val="clear" w:pos="720"/>
              </w:tabs>
              <w:ind w:left="432"/>
            </w:pPr>
            <w:r w:rsidRPr="00FE6644">
              <w:t xml:space="preserve">Припрема материјала и прибављање мишљења за израду Годишњег </w:t>
            </w:r>
            <w:r w:rsidRPr="00FE6644">
              <w:rPr>
                <w:lang w:val="sr-Cyrl-CS"/>
              </w:rPr>
              <w:t>плана рада школе з</w:t>
            </w:r>
            <w:r w:rsidRPr="00FE6644">
              <w:t>а 201</w:t>
            </w:r>
            <w:r>
              <w:t>8</w:t>
            </w:r>
            <w:r w:rsidRPr="00FE6644">
              <w:t>/201</w:t>
            </w:r>
            <w:r>
              <w:t>9</w:t>
            </w:r>
            <w:r w:rsidRPr="00FE6644">
              <w:t>. у сарадњи са стручним већима, активима и тимовима школе.</w:t>
            </w:r>
          </w:p>
          <w:p w:rsidR="00C633BC" w:rsidRPr="009B7A97" w:rsidRDefault="00C633BC" w:rsidP="00063228">
            <w:pPr>
              <w:numPr>
                <w:ilvl w:val="0"/>
                <w:numId w:val="42"/>
              </w:numPr>
              <w:tabs>
                <w:tab w:val="clear" w:pos="720"/>
              </w:tabs>
              <w:ind w:left="432"/>
            </w:pPr>
            <w:r w:rsidRPr="00FE6644">
              <w:t>Израда плана сарадње са Тимом за инклузивно образовање везане за израду, праћење реализације и евалуацоију ИОП-а, Израда плана сарадње са Стручним активом за развојно планирање и стручних већима и тимовима.</w:t>
            </w:r>
          </w:p>
          <w:p w:rsidR="00C633BC" w:rsidRPr="00FE6644" w:rsidRDefault="00C633BC" w:rsidP="00063228">
            <w:pPr>
              <w:numPr>
                <w:ilvl w:val="0"/>
                <w:numId w:val="42"/>
              </w:numPr>
              <w:tabs>
                <w:tab w:val="clear" w:pos="720"/>
              </w:tabs>
              <w:ind w:left="432"/>
            </w:pPr>
            <w:r>
              <w:t>Упознавање са новим Правилником о стандардима квалитета рада установе.</w:t>
            </w:r>
          </w:p>
          <w:p w:rsidR="00C633BC" w:rsidRPr="009B7A97" w:rsidRDefault="00C633BC" w:rsidP="00063228">
            <w:pPr>
              <w:numPr>
                <w:ilvl w:val="0"/>
                <w:numId w:val="42"/>
              </w:numPr>
              <w:tabs>
                <w:tab w:val="clear" w:pos="720"/>
              </w:tabs>
              <w:ind w:left="432"/>
            </w:pPr>
            <w:r w:rsidRPr="00FE6644">
              <w:t>Припрема материјала за израду Годишењег плана стручног усавршавања.</w:t>
            </w:r>
          </w:p>
          <w:p w:rsidR="00C633BC" w:rsidRPr="001B10C9" w:rsidRDefault="00C633BC" w:rsidP="00063228">
            <w:pPr>
              <w:numPr>
                <w:ilvl w:val="0"/>
                <w:numId w:val="42"/>
              </w:numPr>
              <w:tabs>
                <w:tab w:val="clear" w:pos="720"/>
              </w:tabs>
              <w:ind w:left="432"/>
            </w:pPr>
            <w:r>
              <w:t>Припрема материјала за израду Годишњег плана рада школе.</w:t>
            </w:r>
          </w:p>
          <w:p w:rsidR="00C633BC" w:rsidRPr="00FE6644" w:rsidRDefault="00C633BC" w:rsidP="00063228">
            <w:pPr>
              <w:numPr>
                <w:ilvl w:val="0"/>
                <w:numId w:val="42"/>
              </w:numPr>
              <w:tabs>
                <w:tab w:val="clear" w:pos="720"/>
              </w:tabs>
              <w:ind w:left="432"/>
            </w:pPr>
            <w:r>
              <w:t>Израда образаца глобалних и оперативних планова као и личних портфолија и извештаја о стручном усавршавању.</w:t>
            </w:r>
          </w:p>
          <w:p w:rsidR="00C633BC" w:rsidRPr="00FE6644" w:rsidRDefault="00C633BC" w:rsidP="00063228">
            <w:pPr>
              <w:numPr>
                <w:ilvl w:val="0"/>
                <w:numId w:val="42"/>
              </w:numPr>
              <w:tabs>
                <w:tab w:val="clear" w:pos="720"/>
              </w:tabs>
              <w:ind w:left="432"/>
            </w:pPr>
            <w:r w:rsidRPr="00FE6644">
              <w:t>Израда плана помоћи тимовима за израду индивидуалних програма, према посебним потребама ученика.</w:t>
            </w:r>
          </w:p>
          <w:p w:rsidR="00C633BC" w:rsidRPr="00FE6644" w:rsidRDefault="00C633BC" w:rsidP="00063228">
            <w:pPr>
              <w:numPr>
                <w:ilvl w:val="0"/>
                <w:numId w:val="42"/>
              </w:numPr>
              <w:tabs>
                <w:tab w:val="clear" w:pos="720"/>
              </w:tabs>
              <w:ind w:left="432"/>
            </w:pPr>
            <w:r w:rsidRPr="00FE6644">
              <w:t>Упознавање чланова актива са законском регултивом и начелима израде школског програма.</w:t>
            </w:r>
          </w:p>
          <w:p w:rsidR="00C633BC" w:rsidRPr="00FE6644" w:rsidRDefault="00C633BC" w:rsidP="00063228">
            <w:pPr>
              <w:numPr>
                <w:ilvl w:val="0"/>
                <w:numId w:val="42"/>
              </w:numPr>
              <w:tabs>
                <w:tab w:val="clear" w:pos="720"/>
              </w:tabs>
              <w:ind w:left="432"/>
            </w:pPr>
            <w:r w:rsidRPr="00FE6644">
              <w:t>Разматрање резултата иницијалних тестова знања на основу прибављених мишљења стручних већа у циљу изналажења механизама за реализацију Школског програма.</w:t>
            </w:r>
          </w:p>
          <w:p w:rsidR="00C633BC" w:rsidRPr="00FE6644" w:rsidRDefault="00C633BC" w:rsidP="00063228">
            <w:pPr>
              <w:numPr>
                <w:ilvl w:val="0"/>
                <w:numId w:val="42"/>
              </w:numPr>
              <w:tabs>
                <w:tab w:val="clear" w:pos="720"/>
              </w:tabs>
              <w:ind w:left="432"/>
            </w:pPr>
            <w:r w:rsidRPr="00FE6644">
              <w:t>Пружање помоћи наставницима у изради глобалних и оперативних планова редовне, допунске и додатне наставе и ваннаставних активности у складу са Школским програмом.</w:t>
            </w:r>
          </w:p>
          <w:p w:rsidR="00C633BC" w:rsidRPr="00FE6644" w:rsidRDefault="00C633BC" w:rsidP="00063228">
            <w:pPr>
              <w:numPr>
                <w:ilvl w:val="0"/>
                <w:numId w:val="42"/>
              </w:numPr>
              <w:tabs>
                <w:tab w:val="clear" w:pos="720"/>
              </w:tabs>
              <w:ind w:left="432"/>
            </w:pPr>
            <w:r w:rsidRPr="00FE6644">
              <w:t>Утврђивање потреба зап</w:t>
            </w:r>
            <w:r>
              <w:t>ослених за стручним усвршавањем.</w:t>
            </w:r>
          </w:p>
          <w:p w:rsidR="00C633BC" w:rsidRPr="00FE6644" w:rsidRDefault="00C633BC" w:rsidP="00063228">
            <w:pPr>
              <w:numPr>
                <w:ilvl w:val="0"/>
                <w:numId w:val="42"/>
              </w:numPr>
              <w:tabs>
                <w:tab w:val="clear" w:pos="720"/>
              </w:tabs>
              <w:ind w:left="432"/>
            </w:pPr>
            <w:r w:rsidRPr="00FE6644">
              <w:t>Разматрање усавршавања методичке праксе наставника у наставном процесу.</w:t>
            </w:r>
          </w:p>
        </w:tc>
      </w:tr>
      <w:tr w:rsidR="00C633BC" w:rsidRPr="00FE6644" w:rsidTr="00462F63">
        <w:trPr>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633BC" w:rsidRPr="00FE6644" w:rsidRDefault="00C633BC" w:rsidP="00063228">
            <w:pPr>
              <w:jc w:val="center"/>
            </w:pPr>
            <w:r w:rsidRPr="00FE6644">
              <w:rPr>
                <w:b/>
                <w:bCs/>
              </w:rPr>
              <w:t>X</w:t>
            </w:r>
          </w:p>
        </w:tc>
        <w:tc>
          <w:tcPr>
            <w:tcW w:w="7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633BC" w:rsidRPr="009D01D6" w:rsidRDefault="00C633BC" w:rsidP="00063228">
            <w:pPr>
              <w:numPr>
                <w:ilvl w:val="0"/>
                <w:numId w:val="42"/>
              </w:numPr>
              <w:tabs>
                <w:tab w:val="clear" w:pos="720"/>
              </w:tabs>
              <w:ind w:left="432"/>
              <w:jc w:val="both"/>
            </w:pPr>
            <w:r w:rsidRPr="00FE6644">
              <w:t>Разматрање примене стандарда образовања ученика првог и другог циклуса.</w:t>
            </w:r>
          </w:p>
          <w:p w:rsidR="009D01D6" w:rsidRPr="009D01D6" w:rsidRDefault="009D01D6" w:rsidP="00063228">
            <w:pPr>
              <w:numPr>
                <w:ilvl w:val="0"/>
                <w:numId w:val="42"/>
              </w:numPr>
              <w:tabs>
                <w:tab w:val="clear" w:pos="720"/>
              </w:tabs>
              <w:ind w:left="432"/>
              <w:jc w:val="both"/>
            </w:pPr>
            <w:r>
              <w:t>Разматрање начина и облика формативног оцењивања ученика.</w:t>
            </w:r>
          </w:p>
          <w:p w:rsidR="009D01D6" w:rsidRPr="00FE6644" w:rsidRDefault="009D01D6" w:rsidP="00063228">
            <w:pPr>
              <w:numPr>
                <w:ilvl w:val="0"/>
                <w:numId w:val="42"/>
              </w:numPr>
              <w:tabs>
                <w:tab w:val="clear" w:pos="720"/>
              </w:tabs>
              <w:ind w:left="432"/>
              <w:jc w:val="both"/>
            </w:pPr>
            <w:r>
              <w:t>Анализа вођења педагошких свезака наставника.</w:t>
            </w:r>
          </w:p>
        </w:tc>
      </w:tr>
      <w:tr w:rsidR="00C633BC" w:rsidRPr="00FE6644" w:rsidTr="003A0596">
        <w:trPr>
          <w:trHeight w:val="318"/>
          <w:jc w:val="center"/>
        </w:trPr>
        <w:tc>
          <w:tcPr>
            <w:tcW w:w="1980" w:type="dxa"/>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C633BC" w:rsidRPr="009B7A97" w:rsidRDefault="00C633BC" w:rsidP="00063228">
            <w:pPr>
              <w:jc w:val="center"/>
            </w:pPr>
            <w:r w:rsidRPr="00FE6644">
              <w:rPr>
                <w:b/>
                <w:bCs/>
              </w:rPr>
              <w:t>XI</w:t>
            </w:r>
            <w:r>
              <w:rPr>
                <w:b/>
                <w:bCs/>
              </w:rPr>
              <w:t>/</w:t>
            </w:r>
            <w:r w:rsidRPr="00FE6644">
              <w:rPr>
                <w:b/>
                <w:bCs/>
              </w:rPr>
              <w:t xml:space="preserve"> XII</w:t>
            </w:r>
          </w:p>
        </w:tc>
        <w:tc>
          <w:tcPr>
            <w:tcW w:w="7560" w:type="dxa"/>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C633BC" w:rsidRPr="00FE6644" w:rsidRDefault="00C633BC" w:rsidP="00063228">
            <w:pPr>
              <w:numPr>
                <w:ilvl w:val="0"/>
                <w:numId w:val="42"/>
              </w:numPr>
              <w:tabs>
                <w:tab w:val="clear" w:pos="720"/>
              </w:tabs>
              <w:ind w:left="432"/>
            </w:pPr>
            <w:r w:rsidRPr="00FE6644">
              <w:t>Разматрање остварености школског програма по разредима, наставним предметима и додатним деловима за први класификациони период.</w:t>
            </w:r>
          </w:p>
          <w:p w:rsidR="00C633BC" w:rsidRPr="00B92B79" w:rsidRDefault="00C633BC" w:rsidP="00063228">
            <w:pPr>
              <w:numPr>
                <w:ilvl w:val="0"/>
                <w:numId w:val="42"/>
              </w:numPr>
              <w:tabs>
                <w:tab w:val="clear" w:pos="720"/>
              </w:tabs>
              <w:ind w:left="432"/>
            </w:pPr>
            <w:r w:rsidRPr="00FE6644">
              <w:t xml:space="preserve">Разматрање и утврђивање потребних механизима и </w:t>
            </w:r>
            <w:r>
              <w:t xml:space="preserve">мера за </w:t>
            </w:r>
            <w:r w:rsidRPr="00FE6644">
              <w:t xml:space="preserve">реализацију </w:t>
            </w:r>
            <w:r>
              <w:t xml:space="preserve">и иновацију </w:t>
            </w:r>
            <w:r w:rsidRPr="00FE6644">
              <w:t>Школског програма.</w:t>
            </w:r>
          </w:p>
          <w:p w:rsidR="00063228" w:rsidRDefault="00C633BC" w:rsidP="00063228">
            <w:pPr>
              <w:numPr>
                <w:ilvl w:val="0"/>
                <w:numId w:val="42"/>
              </w:numPr>
              <w:tabs>
                <w:tab w:val="clear" w:pos="720"/>
              </w:tabs>
              <w:ind w:left="432"/>
              <w:rPr>
                <w:lang w:val="sr-Cyrl-CS"/>
              </w:rPr>
            </w:pPr>
            <w:r w:rsidRPr="00FE6644">
              <w:rPr>
                <w:lang w:val="sr-Cyrl-CS"/>
              </w:rPr>
              <w:t>Анализа хоризонталне и вертикал</w:t>
            </w:r>
            <w:r w:rsidR="00063228">
              <w:rPr>
                <w:lang w:val="sr-Cyrl-CS"/>
              </w:rPr>
              <w:t>не корелације у оквиру предмета</w:t>
            </w:r>
          </w:p>
          <w:p w:rsidR="00063228" w:rsidRDefault="00063228" w:rsidP="00063228">
            <w:pPr>
              <w:numPr>
                <w:ilvl w:val="0"/>
                <w:numId w:val="42"/>
              </w:numPr>
              <w:tabs>
                <w:tab w:val="clear" w:pos="720"/>
              </w:tabs>
              <w:ind w:left="432"/>
              <w:rPr>
                <w:lang w:val="sr-Cyrl-CS"/>
              </w:rPr>
            </w:pPr>
          </w:p>
          <w:p w:rsidR="00C633BC" w:rsidRPr="00FE6644" w:rsidRDefault="00C633BC" w:rsidP="00063228">
            <w:pPr>
              <w:ind w:left="432"/>
              <w:rPr>
                <w:lang w:val="sr-Cyrl-CS"/>
              </w:rPr>
            </w:pPr>
            <w:r w:rsidRPr="00FE6644">
              <w:rPr>
                <w:lang w:val="sr-Cyrl-CS"/>
              </w:rPr>
              <w:t>и између различитих наставних предмета.</w:t>
            </w:r>
          </w:p>
          <w:p w:rsidR="00C633BC" w:rsidRPr="00B92B79" w:rsidRDefault="00C633BC" w:rsidP="00063228">
            <w:pPr>
              <w:numPr>
                <w:ilvl w:val="0"/>
                <w:numId w:val="42"/>
              </w:numPr>
              <w:tabs>
                <w:tab w:val="clear" w:pos="720"/>
              </w:tabs>
              <w:ind w:left="432"/>
              <w:rPr>
                <w:lang w:val="sr-Cyrl-CS"/>
              </w:rPr>
            </w:pPr>
            <w:r w:rsidRPr="00FE6644">
              <w:rPr>
                <w:lang w:val="sr-Cyrl-CS"/>
              </w:rPr>
              <w:t>Анализа остварености тематског планирања у настави од првог до осмог разреда и интердисциплинарног приступа у настави другог циклуса образовања и васпитања.</w:t>
            </w:r>
          </w:p>
        </w:tc>
      </w:tr>
      <w:tr w:rsidR="00C633BC" w:rsidRPr="00FE6644" w:rsidTr="00462F63">
        <w:trPr>
          <w:jc w:val="center"/>
        </w:trPr>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633BC" w:rsidRPr="00FE6644" w:rsidRDefault="00C633BC" w:rsidP="00063228">
            <w:pPr>
              <w:jc w:val="center"/>
            </w:pPr>
            <w:r w:rsidRPr="00FE6644">
              <w:rPr>
                <w:b/>
                <w:bCs/>
              </w:rPr>
              <w:lastRenderedPageBreak/>
              <w:t>I</w:t>
            </w:r>
          </w:p>
        </w:tc>
        <w:tc>
          <w:tcPr>
            <w:tcW w:w="7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633BC" w:rsidRPr="009B7A97" w:rsidRDefault="00C633BC" w:rsidP="00063228">
            <w:pPr>
              <w:numPr>
                <w:ilvl w:val="0"/>
                <w:numId w:val="42"/>
              </w:numPr>
              <w:tabs>
                <w:tab w:val="clear" w:pos="720"/>
              </w:tabs>
              <w:ind w:left="432"/>
            </w:pPr>
            <w:r w:rsidRPr="00FE6644">
              <w:t>Припрема за учешће у оквиру семинара ''Дани дефектолога''-одабир теме и проблематике истраживачког рада.</w:t>
            </w:r>
            <w:r>
              <w:t xml:space="preserve"> </w:t>
            </w:r>
          </w:p>
          <w:p w:rsidR="00C633BC" w:rsidRPr="009B7A97" w:rsidRDefault="00C633BC" w:rsidP="00063228">
            <w:pPr>
              <w:numPr>
                <w:ilvl w:val="0"/>
                <w:numId w:val="42"/>
              </w:numPr>
              <w:tabs>
                <w:tab w:val="clear" w:pos="720"/>
              </w:tabs>
              <w:ind w:left="432"/>
            </w:pPr>
            <w:r w:rsidRPr="00FE6644">
              <w:rPr>
                <w:lang w:val="sr-Cyrl-CS"/>
              </w:rPr>
              <w:t>Договор око израде истраживачког рада за „Дане дефектолога“/прикупљање података и материјала, подела задужења, одређивање видова сарадње са другим стручним органима.</w:t>
            </w:r>
          </w:p>
          <w:p w:rsidR="00C633BC" w:rsidRPr="009B7A97" w:rsidRDefault="00C633BC" w:rsidP="00063228">
            <w:pPr>
              <w:numPr>
                <w:ilvl w:val="0"/>
                <w:numId w:val="42"/>
              </w:numPr>
              <w:tabs>
                <w:tab w:val="clear" w:pos="720"/>
              </w:tabs>
              <w:ind w:left="432"/>
            </w:pPr>
            <w:r w:rsidRPr="00FE6644">
              <w:t>Разматрање остварености школског програма по разредима, наставним предметима и додатним деловима за крај првог полугодишта и утврђивање потребних механизама за остварене програмских садржаја.</w:t>
            </w:r>
          </w:p>
          <w:p w:rsidR="00C633BC" w:rsidRPr="00FE6644" w:rsidRDefault="00C633BC" w:rsidP="00063228">
            <w:pPr>
              <w:numPr>
                <w:ilvl w:val="0"/>
                <w:numId w:val="42"/>
              </w:numPr>
              <w:tabs>
                <w:tab w:val="clear" w:pos="720"/>
              </w:tabs>
              <w:ind w:left="432"/>
            </w:pPr>
            <w:r w:rsidRPr="00FE6644">
              <w:rPr>
                <w:lang w:val="sr-Cyrl-CS"/>
              </w:rPr>
              <w:t xml:space="preserve">Разматрање </w:t>
            </w:r>
            <w:r>
              <w:rPr>
                <w:lang w:val="sr-Cyrl-CS"/>
              </w:rPr>
              <w:t xml:space="preserve">остваривања </w:t>
            </w:r>
            <w:r w:rsidRPr="00FE6644">
              <w:rPr>
                <w:lang w:val="sr-Cyrl-CS"/>
              </w:rPr>
              <w:t xml:space="preserve">додатне подршке </w:t>
            </w:r>
            <w:r>
              <w:rPr>
                <w:lang w:val="sr-Cyrl-CS"/>
              </w:rPr>
              <w:t>и остваривања начина прилагођавања рада и услова као и прилагођавање циљева , исхода и садржаја наставних програма ( ИОП1 и ИОП2).</w:t>
            </w:r>
          </w:p>
          <w:p w:rsidR="00C633BC" w:rsidRPr="00FE6644" w:rsidRDefault="00C633BC" w:rsidP="00063228">
            <w:pPr>
              <w:numPr>
                <w:ilvl w:val="0"/>
                <w:numId w:val="42"/>
              </w:numPr>
              <w:tabs>
                <w:tab w:val="clear" w:pos="720"/>
              </w:tabs>
              <w:ind w:left="432"/>
            </w:pPr>
            <w:r w:rsidRPr="00FE6644">
              <w:rPr>
                <w:lang w:val="sr-Cyrl-CS"/>
              </w:rPr>
              <w:t>Анализа рада актива у првом полугодишту.</w:t>
            </w:r>
          </w:p>
        </w:tc>
      </w:tr>
      <w:tr w:rsidR="00C633BC" w:rsidRPr="00FE6644" w:rsidTr="00462F63">
        <w:trPr>
          <w:jc w:val="center"/>
        </w:trPr>
        <w:tc>
          <w:tcPr>
            <w:tcW w:w="1980" w:type="dxa"/>
            <w:tcBorders>
              <w:top w:val="single" w:sz="8" w:space="0" w:color="000000"/>
              <w:left w:val="single" w:sz="8" w:space="0" w:color="000000"/>
              <w:bottom w:val="single" w:sz="2" w:space="0" w:color="auto"/>
              <w:right w:val="single" w:sz="8" w:space="0" w:color="000000"/>
            </w:tcBorders>
            <w:tcMar>
              <w:top w:w="0" w:type="dxa"/>
              <w:left w:w="108" w:type="dxa"/>
              <w:bottom w:w="0" w:type="dxa"/>
              <w:right w:w="108" w:type="dxa"/>
            </w:tcMar>
            <w:vAlign w:val="center"/>
          </w:tcPr>
          <w:p w:rsidR="00C633BC" w:rsidRPr="00FE6644" w:rsidRDefault="00C633BC" w:rsidP="00063228">
            <w:pPr>
              <w:jc w:val="center"/>
            </w:pPr>
            <w:r w:rsidRPr="00FE6644">
              <w:rPr>
                <w:b/>
                <w:bCs/>
              </w:rPr>
              <w:t>II</w:t>
            </w:r>
          </w:p>
        </w:tc>
        <w:tc>
          <w:tcPr>
            <w:tcW w:w="7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633BC" w:rsidRPr="00FE6644" w:rsidRDefault="00C633BC" w:rsidP="00063228">
            <w:pPr>
              <w:numPr>
                <w:ilvl w:val="0"/>
                <w:numId w:val="42"/>
              </w:numPr>
              <w:tabs>
                <w:tab w:val="clear" w:pos="720"/>
              </w:tabs>
              <w:ind w:left="432"/>
            </w:pPr>
            <w:r w:rsidRPr="00FE6644">
              <w:rPr>
                <w:lang w:val="sr-Cyrl-CS"/>
              </w:rPr>
              <w:t>Пријава и израда рада за „Дане дефектолога“.</w:t>
            </w:r>
          </w:p>
          <w:p w:rsidR="00C633BC" w:rsidRPr="00B92B79" w:rsidRDefault="00C633BC" w:rsidP="00063228">
            <w:pPr>
              <w:numPr>
                <w:ilvl w:val="0"/>
                <w:numId w:val="42"/>
              </w:numPr>
              <w:tabs>
                <w:tab w:val="clear" w:pos="720"/>
              </w:tabs>
              <w:ind w:left="432"/>
            </w:pPr>
            <w:r w:rsidRPr="00FE6644">
              <w:rPr>
                <w:lang w:val="sr-Cyrl-CS"/>
              </w:rPr>
              <w:t>Учешће и излагање рада на „Данима дефектолога“.</w:t>
            </w:r>
          </w:p>
          <w:p w:rsidR="00C633BC" w:rsidRPr="00FE6644" w:rsidRDefault="00C633BC" w:rsidP="00063228">
            <w:pPr>
              <w:numPr>
                <w:ilvl w:val="0"/>
                <w:numId w:val="42"/>
              </w:numPr>
              <w:tabs>
                <w:tab w:val="clear" w:pos="720"/>
              </w:tabs>
              <w:ind w:left="432"/>
            </w:pPr>
            <w:r w:rsidRPr="00B92B79">
              <w:rPr>
                <w:lang w:val="sr-Cyrl-CS"/>
              </w:rPr>
              <w:t xml:space="preserve">Разматрање сарадње школе са факултетима, </w:t>
            </w:r>
            <w:r>
              <w:rPr>
                <w:lang w:val="sr-Cyrl-CS"/>
              </w:rPr>
              <w:t>с</w:t>
            </w:r>
            <w:r w:rsidRPr="00B92B79">
              <w:rPr>
                <w:lang w:val="sr-Cyrl-CS"/>
              </w:rPr>
              <w:t>а локалном самоуправом</w:t>
            </w:r>
            <w:r>
              <w:rPr>
                <w:lang w:val="sr-Cyrl-CS"/>
              </w:rPr>
              <w:t xml:space="preserve"> и </w:t>
            </w:r>
            <w:r w:rsidRPr="00FE6644">
              <w:rPr>
                <w:lang w:val="sr-Cyrl-CS"/>
              </w:rPr>
              <w:t>родитељима.</w:t>
            </w:r>
          </w:p>
        </w:tc>
      </w:tr>
      <w:tr w:rsidR="00C633BC" w:rsidRPr="00FE6644" w:rsidTr="00462F63">
        <w:trPr>
          <w:trHeight w:val="3435"/>
          <w:jc w:val="center"/>
        </w:trPr>
        <w:tc>
          <w:tcPr>
            <w:tcW w:w="1980" w:type="dxa"/>
            <w:tcBorders>
              <w:top w:val="single" w:sz="2" w:space="0" w:color="auto"/>
              <w:left w:val="single" w:sz="8" w:space="0" w:color="000000"/>
              <w:bottom w:val="single" w:sz="2" w:space="0" w:color="auto"/>
              <w:right w:val="single" w:sz="8" w:space="0" w:color="000000"/>
            </w:tcBorders>
            <w:tcMar>
              <w:top w:w="0" w:type="dxa"/>
              <w:left w:w="108" w:type="dxa"/>
              <w:bottom w:w="0" w:type="dxa"/>
              <w:right w:w="108" w:type="dxa"/>
            </w:tcMar>
            <w:vAlign w:val="center"/>
          </w:tcPr>
          <w:p w:rsidR="00C633BC" w:rsidRPr="00B92B79" w:rsidRDefault="00C633BC" w:rsidP="00063228">
            <w:pPr>
              <w:jc w:val="center"/>
            </w:pPr>
            <w:r w:rsidRPr="00FE6644">
              <w:rPr>
                <w:b/>
                <w:bCs/>
              </w:rPr>
              <w:t>III</w:t>
            </w:r>
            <w:r>
              <w:rPr>
                <w:b/>
                <w:bCs/>
              </w:rPr>
              <w:t>/</w:t>
            </w:r>
            <w:r w:rsidRPr="00FE6644">
              <w:rPr>
                <w:b/>
                <w:bCs/>
              </w:rPr>
              <w:t xml:space="preserve"> IV</w:t>
            </w:r>
          </w:p>
        </w:tc>
        <w:tc>
          <w:tcPr>
            <w:tcW w:w="7560" w:type="dxa"/>
            <w:tcBorders>
              <w:top w:val="single" w:sz="8" w:space="0" w:color="000000"/>
              <w:left w:val="single" w:sz="8" w:space="0" w:color="000000"/>
              <w:bottom w:val="single" w:sz="2" w:space="0" w:color="auto"/>
              <w:right w:val="single" w:sz="8" w:space="0" w:color="000000"/>
            </w:tcBorders>
            <w:tcMar>
              <w:top w:w="0" w:type="dxa"/>
              <w:left w:w="108" w:type="dxa"/>
              <w:bottom w:w="0" w:type="dxa"/>
              <w:right w:w="108" w:type="dxa"/>
            </w:tcMar>
          </w:tcPr>
          <w:p w:rsidR="00C633BC" w:rsidRPr="00FE6644" w:rsidRDefault="00C633BC" w:rsidP="00063228">
            <w:pPr>
              <w:numPr>
                <w:ilvl w:val="0"/>
                <w:numId w:val="42"/>
              </w:numPr>
              <w:ind w:left="432"/>
            </w:pPr>
            <w:r w:rsidRPr="00FE6644">
              <w:t>Разматрање остварености школског програма по разредима, наставним предметима и додатним деловима за трећи класификациони период.</w:t>
            </w:r>
          </w:p>
          <w:p w:rsidR="00C633BC" w:rsidRPr="00FE6644" w:rsidRDefault="00C633BC" w:rsidP="00063228">
            <w:pPr>
              <w:numPr>
                <w:ilvl w:val="0"/>
                <w:numId w:val="42"/>
              </w:numPr>
              <w:tabs>
                <w:tab w:val="clear" w:pos="720"/>
              </w:tabs>
              <w:ind w:left="432"/>
              <w:rPr>
                <w:lang w:val="sr-Cyrl-CS"/>
              </w:rPr>
            </w:pPr>
            <w:r w:rsidRPr="00FE6644">
              <w:rPr>
                <w:lang w:val="sr-Cyrl-CS"/>
              </w:rPr>
              <w:t>Анализа хоризонталне и вертикалне корелације у оквиру предмета и између различитих наставних предмета.</w:t>
            </w:r>
          </w:p>
          <w:p w:rsidR="00C633BC" w:rsidRPr="00FE6644" w:rsidRDefault="00C633BC" w:rsidP="00063228">
            <w:pPr>
              <w:numPr>
                <w:ilvl w:val="0"/>
                <w:numId w:val="42"/>
              </w:numPr>
              <w:tabs>
                <w:tab w:val="clear" w:pos="720"/>
              </w:tabs>
              <w:ind w:left="432"/>
              <w:rPr>
                <w:lang w:val="sr-Cyrl-CS"/>
              </w:rPr>
            </w:pPr>
            <w:r w:rsidRPr="00FE6644">
              <w:rPr>
                <w:lang w:val="sr-Cyrl-CS"/>
              </w:rPr>
              <w:t>Анализа остварености тематског планирања у настави од првог до осмог разреда и интердисциплинарног приступа у настави другог циклуса образовања и васпитања.</w:t>
            </w:r>
          </w:p>
          <w:p w:rsidR="00C633BC" w:rsidRPr="00B92B79" w:rsidRDefault="00C633BC" w:rsidP="00063228">
            <w:pPr>
              <w:numPr>
                <w:ilvl w:val="0"/>
                <w:numId w:val="42"/>
              </w:numPr>
              <w:tabs>
                <w:tab w:val="clear" w:pos="720"/>
              </w:tabs>
              <w:ind w:left="432"/>
            </w:pPr>
            <w:r w:rsidRPr="00FE6644">
              <w:rPr>
                <w:lang w:val="sr-Cyrl-CS"/>
              </w:rPr>
              <w:t>Систематско праћење и процењивање квалитета програма засновано на образовним стандардима и постигнућима ученика.</w:t>
            </w:r>
          </w:p>
          <w:p w:rsidR="00C633BC" w:rsidRPr="00C633BC" w:rsidRDefault="00C633BC" w:rsidP="00063228">
            <w:pPr>
              <w:numPr>
                <w:ilvl w:val="0"/>
                <w:numId w:val="42"/>
              </w:numPr>
              <w:tabs>
                <w:tab w:val="clear" w:pos="720"/>
              </w:tabs>
              <w:ind w:left="432"/>
            </w:pPr>
            <w:r>
              <w:rPr>
                <w:lang w:val="sr-Cyrl-CS"/>
              </w:rPr>
              <w:t>Израда програма и елабората у сккладу са Развојним планом установе.</w:t>
            </w:r>
          </w:p>
        </w:tc>
      </w:tr>
      <w:tr w:rsidR="00C633BC" w:rsidRPr="00FE6644" w:rsidTr="00462F63">
        <w:trPr>
          <w:trHeight w:val="3652"/>
          <w:jc w:val="center"/>
        </w:trPr>
        <w:tc>
          <w:tcPr>
            <w:tcW w:w="198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C633BC" w:rsidRPr="00B92B79" w:rsidRDefault="00C633BC" w:rsidP="00063228">
            <w:pPr>
              <w:jc w:val="center"/>
            </w:pPr>
            <w:r w:rsidRPr="00FE6644">
              <w:rPr>
                <w:b/>
                <w:bCs/>
              </w:rPr>
              <w:lastRenderedPageBreak/>
              <w:t>V</w:t>
            </w:r>
            <w:r>
              <w:rPr>
                <w:b/>
                <w:bCs/>
              </w:rPr>
              <w:t>/</w:t>
            </w:r>
            <w:r w:rsidRPr="00FE6644">
              <w:rPr>
                <w:b/>
                <w:bCs/>
              </w:rPr>
              <w:t xml:space="preserve"> VI</w:t>
            </w:r>
          </w:p>
        </w:tc>
        <w:tc>
          <w:tcPr>
            <w:tcW w:w="756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C633BC" w:rsidRPr="00FE6644" w:rsidRDefault="00C633BC" w:rsidP="00063228">
            <w:pPr>
              <w:numPr>
                <w:ilvl w:val="0"/>
                <w:numId w:val="42"/>
              </w:numPr>
              <w:tabs>
                <w:tab w:val="clear" w:pos="720"/>
              </w:tabs>
              <w:ind w:left="432"/>
            </w:pPr>
            <w:r w:rsidRPr="00FE6644">
              <w:rPr>
                <w:lang w:val="sr-Cyrl-CS"/>
              </w:rPr>
              <w:t xml:space="preserve">Разматрање предлога анекса Школског програма </w:t>
            </w:r>
            <w:r>
              <w:rPr>
                <w:lang w:val="sr-Cyrl-CS"/>
              </w:rPr>
              <w:t xml:space="preserve"> за други и шести разред </w:t>
            </w:r>
            <w:r w:rsidRPr="00FE6644">
              <w:rPr>
                <w:lang w:val="sr-Cyrl-CS"/>
              </w:rPr>
              <w:t>на основу прибављеног мишљења стручних већа, актива и тимова.</w:t>
            </w:r>
          </w:p>
          <w:p w:rsidR="00C633BC" w:rsidRPr="00FE6644" w:rsidRDefault="00C633BC" w:rsidP="00063228">
            <w:pPr>
              <w:numPr>
                <w:ilvl w:val="0"/>
                <w:numId w:val="42"/>
              </w:numPr>
              <w:tabs>
                <w:tab w:val="clear" w:pos="720"/>
              </w:tabs>
              <w:ind w:left="432"/>
            </w:pPr>
            <w:r w:rsidRPr="00FE6644">
              <w:t>Анализа узрасних карактеристика у процесу психофизичког развоја за живот и рад у школи у односу на постављење активности и задатке Школског програма.</w:t>
            </w:r>
          </w:p>
          <w:p w:rsidR="00C633BC" w:rsidRPr="00FE6644" w:rsidRDefault="00C633BC" w:rsidP="00063228">
            <w:pPr>
              <w:numPr>
                <w:ilvl w:val="0"/>
                <w:numId w:val="42"/>
              </w:numPr>
              <w:tabs>
                <w:tab w:val="clear" w:pos="720"/>
              </w:tabs>
              <w:ind w:left="432"/>
            </w:pPr>
            <w:r w:rsidRPr="00FE6644">
              <w:t xml:space="preserve">Разматрање остварености школског програма по разредима, наставним предметима и додатним деловима за крај школске године. </w:t>
            </w:r>
          </w:p>
          <w:p w:rsidR="00C633BC" w:rsidRPr="00FE6644" w:rsidRDefault="00C633BC" w:rsidP="00063228">
            <w:pPr>
              <w:numPr>
                <w:ilvl w:val="0"/>
                <w:numId w:val="42"/>
              </w:numPr>
              <w:tabs>
                <w:tab w:val="clear" w:pos="720"/>
              </w:tabs>
              <w:ind w:left="432"/>
            </w:pPr>
            <w:r w:rsidRPr="00FE6644">
              <w:rPr>
                <w:lang w:val="sr-Cyrl-CS"/>
              </w:rPr>
              <w:t>Анализа остварености сарадње са другим стручним органима школе.</w:t>
            </w:r>
          </w:p>
          <w:p w:rsidR="00C633BC" w:rsidRPr="00FE6644" w:rsidRDefault="00C633BC" w:rsidP="00063228">
            <w:pPr>
              <w:numPr>
                <w:ilvl w:val="0"/>
                <w:numId w:val="42"/>
              </w:numPr>
              <w:tabs>
                <w:tab w:val="clear" w:pos="720"/>
              </w:tabs>
              <w:ind w:left="432"/>
            </w:pPr>
            <w:r>
              <w:t>Анализа рада стручног актива и п</w:t>
            </w:r>
            <w:r w:rsidRPr="00FE6644">
              <w:t>рипрема извештаја рада стручног актива</w:t>
            </w:r>
          </w:p>
        </w:tc>
      </w:tr>
    </w:tbl>
    <w:p w:rsidR="0039265D" w:rsidRPr="00063228" w:rsidRDefault="009F654D" w:rsidP="00816526">
      <w:pPr>
        <w:pStyle w:val="Heading2"/>
        <w:spacing w:after="240"/>
        <w:rPr>
          <w:rFonts w:ascii="Verdana" w:hAnsi="Verdana"/>
          <w:i w:val="0"/>
          <w:sz w:val="32"/>
          <w:szCs w:val="32"/>
        </w:rPr>
      </w:pPr>
      <w:bookmarkStart w:id="376" w:name="_Toc525023743"/>
      <w:r w:rsidRPr="00063228">
        <w:rPr>
          <w:rFonts w:ascii="Verdana" w:hAnsi="Verdana"/>
          <w:i w:val="0"/>
          <w:sz w:val="32"/>
          <w:szCs w:val="32"/>
        </w:rPr>
        <w:t>6.1</w:t>
      </w:r>
      <w:r w:rsidR="00ED1B77" w:rsidRPr="00063228">
        <w:rPr>
          <w:rFonts w:ascii="Verdana" w:hAnsi="Verdana"/>
          <w:i w:val="0"/>
          <w:sz w:val="32"/>
          <w:szCs w:val="32"/>
        </w:rPr>
        <w:t>2</w:t>
      </w:r>
      <w:r w:rsidRPr="00063228">
        <w:rPr>
          <w:rFonts w:ascii="Verdana" w:hAnsi="Verdana"/>
          <w:i w:val="0"/>
          <w:sz w:val="32"/>
          <w:szCs w:val="32"/>
        </w:rPr>
        <w:t xml:space="preserve">. </w:t>
      </w:r>
      <w:bookmarkStart w:id="377" w:name="_Toc271464497"/>
      <w:bookmarkStart w:id="378" w:name="_Toc271470008"/>
      <w:bookmarkEnd w:id="371"/>
      <w:bookmarkEnd w:id="372"/>
      <w:r w:rsidR="006C5377" w:rsidRPr="00063228">
        <w:rPr>
          <w:rFonts w:ascii="Verdana" w:hAnsi="Verdana"/>
          <w:i w:val="0"/>
          <w:sz w:val="32"/>
          <w:szCs w:val="32"/>
        </w:rPr>
        <w:t xml:space="preserve">СТРУЧНИ </w:t>
      </w:r>
      <w:r w:rsidR="0039265D" w:rsidRPr="00063228">
        <w:rPr>
          <w:rFonts w:ascii="Verdana" w:hAnsi="Verdana"/>
          <w:i w:val="0"/>
          <w:sz w:val="32"/>
          <w:szCs w:val="32"/>
        </w:rPr>
        <w:t>ТИМ ЗА САМОВРЕДНОВАЊЕ</w:t>
      </w:r>
      <w:bookmarkEnd w:id="373"/>
      <w:bookmarkEnd w:id="374"/>
      <w:bookmarkEnd w:id="375"/>
      <w:bookmarkEnd w:id="376"/>
    </w:p>
    <w:tbl>
      <w:tblPr>
        <w:tblW w:w="9591"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1958"/>
        <w:gridCol w:w="7633"/>
      </w:tblGrid>
      <w:tr w:rsidR="00816526" w:rsidRPr="0062264B" w:rsidTr="00462F63">
        <w:trPr>
          <w:trHeight w:val="719"/>
          <w:tblHeader/>
          <w:jc w:val="center"/>
        </w:trPr>
        <w:tc>
          <w:tcPr>
            <w:tcW w:w="1958" w:type="dxa"/>
            <w:tcBorders>
              <w:top w:val="single" w:sz="4" w:space="0" w:color="auto"/>
              <w:left w:val="single" w:sz="4" w:space="0" w:color="auto"/>
              <w:bottom w:val="single" w:sz="4" w:space="0" w:color="auto"/>
              <w:right w:val="single" w:sz="4" w:space="0" w:color="auto"/>
            </w:tcBorders>
            <w:shd w:val="clear" w:color="auto" w:fill="BFBFBF"/>
            <w:vAlign w:val="center"/>
          </w:tcPr>
          <w:p w:rsidR="00816526" w:rsidRPr="0062264B" w:rsidRDefault="00816526" w:rsidP="00816526">
            <w:pPr>
              <w:jc w:val="center"/>
              <w:rPr>
                <w:b/>
                <w:lang w:val="sr-Cyrl-CS"/>
              </w:rPr>
            </w:pPr>
            <w:r>
              <w:rPr>
                <w:b/>
                <w:lang w:val="sr-Cyrl-CS"/>
              </w:rPr>
              <w:t>МЕСЕЦ</w:t>
            </w:r>
          </w:p>
        </w:tc>
        <w:tc>
          <w:tcPr>
            <w:tcW w:w="7633" w:type="dxa"/>
            <w:tcBorders>
              <w:top w:val="single" w:sz="4" w:space="0" w:color="auto"/>
              <w:left w:val="single" w:sz="4" w:space="0" w:color="auto"/>
              <w:bottom w:val="single" w:sz="4" w:space="0" w:color="auto"/>
              <w:right w:val="single" w:sz="4" w:space="0" w:color="auto"/>
            </w:tcBorders>
            <w:shd w:val="clear" w:color="auto" w:fill="BFBFBF"/>
            <w:vAlign w:val="center"/>
          </w:tcPr>
          <w:p w:rsidR="00816526" w:rsidRPr="0062264B" w:rsidRDefault="00816526" w:rsidP="00816526">
            <w:pPr>
              <w:jc w:val="center"/>
              <w:rPr>
                <w:b/>
                <w:lang w:val="sr-Cyrl-CS"/>
              </w:rPr>
            </w:pPr>
            <w:r w:rsidRPr="0062264B">
              <w:rPr>
                <w:b/>
                <w:lang w:val="sr-Cyrl-CS"/>
              </w:rPr>
              <w:t>ПРОГРАМСКИ САДРЖАЈИ</w:t>
            </w:r>
            <w:r w:rsidRPr="0062264B">
              <w:rPr>
                <w:b/>
              </w:rPr>
              <w:t xml:space="preserve"> </w:t>
            </w:r>
            <w:r w:rsidRPr="0062264B">
              <w:rPr>
                <w:b/>
                <w:lang w:val="sr-Cyrl-CS"/>
              </w:rPr>
              <w:t>-</w:t>
            </w:r>
            <w:r w:rsidRPr="0062264B">
              <w:rPr>
                <w:b/>
              </w:rPr>
              <w:t xml:space="preserve"> </w:t>
            </w:r>
            <w:r w:rsidRPr="0062264B">
              <w:rPr>
                <w:b/>
                <w:lang w:val="sr-Cyrl-CS"/>
              </w:rPr>
              <w:t>АКТИВНОСТИ</w:t>
            </w:r>
          </w:p>
        </w:tc>
      </w:tr>
      <w:tr w:rsidR="00816526" w:rsidRPr="005F7996" w:rsidTr="00462F63">
        <w:trPr>
          <w:trHeight w:val="1029"/>
          <w:jc w:val="center"/>
        </w:trPr>
        <w:tc>
          <w:tcPr>
            <w:tcW w:w="1958" w:type="dxa"/>
            <w:tcBorders>
              <w:top w:val="single" w:sz="4" w:space="0" w:color="auto"/>
              <w:left w:val="single" w:sz="4" w:space="0" w:color="auto"/>
              <w:bottom w:val="single" w:sz="4" w:space="0" w:color="auto"/>
              <w:right w:val="single" w:sz="4" w:space="0" w:color="auto"/>
            </w:tcBorders>
            <w:vAlign w:val="center"/>
          </w:tcPr>
          <w:p w:rsidR="00816526" w:rsidRPr="0062264B" w:rsidRDefault="00816526" w:rsidP="00816526">
            <w:pPr>
              <w:jc w:val="center"/>
              <w:rPr>
                <w:b/>
                <w:lang w:val="hr-HR"/>
              </w:rPr>
            </w:pPr>
            <w:r w:rsidRPr="0062264B">
              <w:rPr>
                <w:b/>
                <w:lang w:val="hr-HR"/>
              </w:rPr>
              <w:t>IX</w:t>
            </w:r>
          </w:p>
        </w:tc>
        <w:tc>
          <w:tcPr>
            <w:tcW w:w="7633" w:type="dxa"/>
            <w:tcBorders>
              <w:top w:val="single" w:sz="4" w:space="0" w:color="auto"/>
              <w:left w:val="single" w:sz="4" w:space="0" w:color="auto"/>
              <w:bottom w:val="single" w:sz="4" w:space="0" w:color="auto"/>
              <w:right w:val="single" w:sz="4" w:space="0" w:color="auto"/>
            </w:tcBorders>
          </w:tcPr>
          <w:p w:rsidR="00816526" w:rsidRPr="005F7996" w:rsidRDefault="00816526" w:rsidP="0006295B">
            <w:pPr>
              <w:numPr>
                <w:ilvl w:val="0"/>
                <w:numId w:val="313"/>
              </w:numPr>
              <w:ind w:left="471"/>
              <w:rPr>
                <w:lang w:val="sr-Cyrl-CS"/>
              </w:rPr>
            </w:pPr>
            <w:r w:rsidRPr="005F7996">
              <w:rPr>
                <w:lang w:val="sr-Cyrl-CS"/>
              </w:rPr>
              <w:t>Упознавање чланова тима са Приручником за самовредновање и Стандардима рада установа</w:t>
            </w:r>
          </w:p>
          <w:p w:rsidR="00816526" w:rsidRPr="005F7996" w:rsidRDefault="00816526" w:rsidP="0006295B">
            <w:pPr>
              <w:numPr>
                <w:ilvl w:val="0"/>
                <w:numId w:val="313"/>
              </w:numPr>
              <w:ind w:left="471"/>
              <w:rPr>
                <w:lang w:val="sr-Cyrl-CS"/>
              </w:rPr>
            </w:pPr>
            <w:r w:rsidRPr="005F7996">
              <w:rPr>
                <w:lang w:val="sr-Cyrl-CS"/>
              </w:rPr>
              <w:t>Израда плана вредновања (одабир активности у току процеса, избор учесника у процесу самовредновања, време реализације активности и одабир техника и инструмената)</w:t>
            </w:r>
          </w:p>
          <w:p w:rsidR="00816526" w:rsidRPr="003046D5" w:rsidRDefault="00816526" w:rsidP="0006295B">
            <w:pPr>
              <w:numPr>
                <w:ilvl w:val="0"/>
                <w:numId w:val="313"/>
              </w:numPr>
              <w:ind w:left="471"/>
              <w:rPr>
                <w:lang w:val="sr-Cyrl-CS"/>
              </w:rPr>
            </w:pPr>
            <w:r w:rsidRPr="005F7996">
              <w:rPr>
                <w:lang w:val="sr-Cyrl-CS"/>
              </w:rPr>
              <w:t>Избор кључн</w:t>
            </w:r>
            <w:r>
              <w:rPr>
                <w:lang w:val="sr-Cyrl-CS"/>
              </w:rPr>
              <w:t>е</w:t>
            </w:r>
            <w:r w:rsidRPr="005F7996">
              <w:rPr>
                <w:lang w:val="sr-Cyrl-CS"/>
              </w:rPr>
              <w:t xml:space="preserve"> области за самовредновање</w:t>
            </w:r>
            <w:r>
              <w:rPr>
                <w:lang w:val="sr-Cyrl-CS"/>
              </w:rPr>
              <w:t>-РЕСУРСИ</w:t>
            </w:r>
          </w:p>
        </w:tc>
      </w:tr>
      <w:tr w:rsidR="00816526" w:rsidRPr="005F7996" w:rsidTr="00462F63">
        <w:trPr>
          <w:trHeight w:val="864"/>
          <w:jc w:val="center"/>
        </w:trPr>
        <w:tc>
          <w:tcPr>
            <w:tcW w:w="1958" w:type="dxa"/>
            <w:tcBorders>
              <w:top w:val="single" w:sz="4" w:space="0" w:color="auto"/>
              <w:left w:val="single" w:sz="4" w:space="0" w:color="auto"/>
              <w:bottom w:val="single" w:sz="4" w:space="0" w:color="auto"/>
              <w:right w:val="single" w:sz="4" w:space="0" w:color="auto"/>
            </w:tcBorders>
            <w:vAlign w:val="center"/>
          </w:tcPr>
          <w:p w:rsidR="00816526" w:rsidRPr="0062264B" w:rsidRDefault="00816526" w:rsidP="00816526">
            <w:pPr>
              <w:jc w:val="center"/>
              <w:rPr>
                <w:b/>
                <w:lang w:val="hr-HR"/>
              </w:rPr>
            </w:pPr>
            <w:r w:rsidRPr="0062264B">
              <w:rPr>
                <w:b/>
                <w:lang w:val="hr-HR"/>
              </w:rPr>
              <w:t>X</w:t>
            </w:r>
          </w:p>
        </w:tc>
        <w:tc>
          <w:tcPr>
            <w:tcW w:w="7633" w:type="dxa"/>
            <w:tcBorders>
              <w:top w:val="single" w:sz="4" w:space="0" w:color="auto"/>
              <w:left w:val="single" w:sz="4" w:space="0" w:color="auto"/>
              <w:bottom w:val="single" w:sz="4" w:space="0" w:color="auto"/>
              <w:right w:val="single" w:sz="4" w:space="0" w:color="auto"/>
            </w:tcBorders>
          </w:tcPr>
          <w:p w:rsidR="00816526" w:rsidRPr="005F7996" w:rsidRDefault="00816526" w:rsidP="0006295B">
            <w:pPr>
              <w:numPr>
                <w:ilvl w:val="0"/>
                <w:numId w:val="313"/>
              </w:numPr>
              <w:ind w:left="471"/>
              <w:rPr>
                <w:lang w:val="sr-Cyrl-CS"/>
              </w:rPr>
            </w:pPr>
            <w:r w:rsidRPr="005F7996">
              <w:rPr>
                <w:lang w:val="sr-Cyrl-CS"/>
              </w:rPr>
              <w:t>Одабир упитника</w:t>
            </w:r>
          </w:p>
          <w:p w:rsidR="00816526" w:rsidRPr="005F7996" w:rsidRDefault="00816526" w:rsidP="0006295B">
            <w:pPr>
              <w:numPr>
                <w:ilvl w:val="0"/>
                <w:numId w:val="313"/>
              </w:numPr>
              <w:ind w:left="471"/>
              <w:rPr>
                <w:lang w:val="sr-Cyrl-CS"/>
              </w:rPr>
            </w:pPr>
            <w:r w:rsidRPr="005F7996">
              <w:rPr>
                <w:lang w:val="sr-Cyrl-CS"/>
              </w:rPr>
              <w:t>Анализа и евалуација упитника</w:t>
            </w:r>
          </w:p>
          <w:p w:rsidR="00816526" w:rsidRPr="005F7996" w:rsidRDefault="00816526" w:rsidP="0006295B">
            <w:pPr>
              <w:numPr>
                <w:ilvl w:val="0"/>
                <w:numId w:val="313"/>
              </w:numPr>
              <w:ind w:left="471"/>
            </w:pPr>
            <w:r w:rsidRPr="005F7996">
              <w:rPr>
                <w:lang w:val="sr-Cyrl-CS"/>
              </w:rPr>
              <w:t>Подела задужења</w:t>
            </w:r>
          </w:p>
        </w:tc>
      </w:tr>
      <w:tr w:rsidR="00816526" w:rsidRPr="005F7996" w:rsidTr="00462F63">
        <w:trPr>
          <w:trHeight w:val="1222"/>
          <w:jc w:val="center"/>
        </w:trPr>
        <w:tc>
          <w:tcPr>
            <w:tcW w:w="1958" w:type="dxa"/>
            <w:tcBorders>
              <w:top w:val="single" w:sz="4" w:space="0" w:color="auto"/>
              <w:left w:val="single" w:sz="4" w:space="0" w:color="auto"/>
              <w:right w:val="single" w:sz="4" w:space="0" w:color="auto"/>
            </w:tcBorders>
            <w:vAlign w:val="center"/>
          </w:tcPr>
          <w:p w:rsidR="00816526" w:rsidRPr="0062264B" w:rsidRDefault="00816526" w:rsidP="00816526">
            <w:pPr>
              <w:jc w:val="center"/>
              <w:rPr>
                <w:b/>
                <w:lang w:val="sr-Cyrl-CS"/>
              </w:rPr>
            </w:pPr>
            <w:r w:rsidRPr="0062264B">
              <w:rPr>
                <w:b/>
                <w:lang w:val="hr-HR"/>
              </w:rPr>
              <w:t>XI</w:t>
            </w:r>
            <w:r w:rsidRPr="0062264B">
              <w:rPr>
                <w:b/>
                <w:lang w:val="sr-Cyrl-CS"/>
              </w:rPr>
              <w:t>-</w:t>
            </w:r>
            <w:r w:rsidRPr="0062264B">
              <w:rPr>
                <w:b/>
                <w:lang w:val="hr-HR"/>
              </w:rPr>
              <w:t>IV</w:t>
            </w:r>
          </w:p>
        </w:tc>
        <w:tc>
          <w:tcPr>
            <w:tcW w:w="7633" w:type="dxa"/>
            <w:tcBorders>
              <w:top w:val="single" w:sz="4" w:space="0" w:color="auto"/>
              <w:left w:val="single" w:sz="4" w:space="0" w:color="auto"/>
              <w:bottom w:val="single" w:sz="4" w:space="0" w:color="auto"/>
              <w:right w:val="single" w:sz="4" w:space="0" w:color="auto"/>
            </w:tcBorders>
          </w:tcPr>
          <w:p w:rsidR="00816526" w:rsidRPr="005F7996" w:rsidRDefault="00816526" w:rsidP="0006295B">
            <w:pPr>
              <w:numPr>
                <w:ilvl w:val="0"/>
                <w:numId w:val="313"/>
              </w:numPr>
              <w:ind w:left="471"/>
              <w:rPr>
                <w:lang w:val="sr-Cyrl-CS"/>
              </w:rPr>
            </w:pPr>
            <w:r w:rsidRPr="005F7996">
              <w:rPr>
                <w:lang w:val="sr-Cyrl-CS"/>
              </w:rPr>
              <w:t>Вредновање изабраних кључних области</w:t>
            </w:r>
          </w:p>
          <w:p w:rsidR="00816526" w:rsidRPr="005F7996" w:rsidRDefault="00816526" w:rsidP="0006295B">
            <w:pPr>
              <w:numPr>
                <w:ilvl w:val="0"/>
                <w:numId w:val="313"/>
              </w:numPr>
              <w:ind w:left="471"/>
              <w:rPr>
                <w:lang w:val="sr-Cyrl-CS"/>
              </w:rPr>
            </w:pPr>
            <w:r w:rsidRPr="005F7996">
              <w:rPr>
                <w:lang w:val="sr-Cyrl-CS"/>
              </w:rPr>
              <w:t>Подела анкета</w:t>
            </w:r>
          </w:p>
          <w:p w:rsidR="00816526" w:rsidRPr="005F7996" w:rsidRDefault="00816526" w:rsidP="0006295B">
            <w:pPr>
              <w:numPr>
                <w:ilvl w:val="0"/>
                <w:numId w:val="313"/>
              </w:numPr>
              <w:ind w:left="471"/>
            </w:pPr>
            <w:r w:rsidRPr="005F7996">
              <w:rPr>
                <w:lang w:val="sr-Cyrl-CS"/>
              </w:rPr>
              <w:t>Обрада података</w:t>
            </w:r>
          </w:p>
          <w:p w:rsidR="00816526" w:rsidRPr="005F7996" w:rsidRDefault="00816526" w:rsidP="0006295B">
            <w:pPr>
              <w:numPr>
                <w:ilvl w:val="0"/>
                <w:numId w:val="313"/>
              </w:numPr>
              <w:ind w:left="471"/>
              <w:rPr>
                <w:lang w:val="ru-RU"/>
              </w:rPr>
            </w:pPr>
            <w:r w:rsidRPr="005F7996">
              <w:rPr>
                <w:lang w:val="sr-Cyrl-CS"/>
              </w:rPr>
              <w:t>Израда месечних акционих планова по потреби</w:t>
            </w:r>
          </w:p>
        </w:tc>
      </w:tr>
      <w:tr w:rsidR="00816526" w:rsidRPr="005F7996" w:rsidTr="00462F63">
        <w:trPr>
          <w:trHeight w:val="1029"/>
          <w:jc w:val="center"/>
        </w:trPr>
        <w:tc>
          <w:tcPr>
            <w:tcW w:w="1958" w:type="dxa"/>
            <w:tcBorders>
              <w:top w:val="single" w:sz="4" w:space="0" w:color="auto"/>
              <w:left w:val="single" w:sz="4" w:space="0" w:color="auto"/>
              <w:bottom w:val="single" w:sz="4" w:space="0" w:color="auto"/>
              <w:right w:val="single" w:sz="4" w:space="0" w:color="auto"/>
            </w:tcBorders>
            <w:vAlign w:val="center"/>
          </w:tcPr>
          <w:p w:rsidR="00816526" w:rsidRPr="0062264B" w:rsidRDefault="00816526" w:rsidP="00816526">
            <w:pPr>
              <w:jc w:val="center"/>
              <w:rPr>
                <w:b/>
                <w:lang w:val="hr-HR"/>
              </w:rPr>
            </w:pPr>
            <w:r w:rsidRPr="0062264B">
              <w:rPr>
                <w:b/>
                <w:lang w:val="hr-HR"/>
              </w:rPr>
              <w:t>V</w:t>
            </w:r>
          </w:p>
        </w:tc>
        <w:tc>
          <w:tcPr>
            <w:tcW w:w="7633" w:type="dxa"/>
            <w:tcBorders>
              <w:top w:val="single" w:sz="4" w:space="0" w:color="auto"/>
              <w:left w:val="single" w:sz="4" w:space="0" w:color="auto"/>
              <w:bottom w:val="single" w:sz="4" w:space="0" w:color="auto"/>
              <w:right w:val="single" w:sz="4" w:space="0" w:color="auto"/>
            </w:tcBorders>
          </w:tcPr>
          <w:p w:rsidR="00816526" w:rsidRPr="005F7996" w:rsidRDefault="00816526" w:rsidP="0006295B">
            <w:pPr>
              <w:numPr>
                <w:ilvl w:val="0"/>
                <w:numId w:val="313"/>
              </w:numPr>
              <w:ind w:left="471"/>
              <w:rPr>
                <w:lang w:val="sr-Cyrl-CS"/>
              </w:rPr>
            </w:pPr>
            <w:r w:rsidRPr="005F7996">
              <w:rPr>
                <w:lang w:val="sr-Cyrl-CS"/>
              </w:rPr>
              <w:t>Обрада свих података добијених путем анкета</w:t>
            </w:r>
          </w:p>
          <w:p w:rsidR="00816526" w:rsidRPr="005F7996" w:rsidRDefault="00816526" w:rsidP="0006295B">
            <w:pPr>
              <w:numPr>
                <w:ilvl w:val="0"/>
                <w:numId w:val="313"/>
              </w:numPr>
              <w:ind w:left="471"/>
              <w:rPr>
                <w:lang w:val="sr-Cyrl-CS"/>
              </w:rPr>
            </w:pPr>
            <w:r w:rsidRPr="005F7996">
              <w:rPr>
                <w:lang w:val="sr-Cyrl-CS"/>
              </w:rPr>
              <w:t>Анализа школске документације</w:t>
            </w:r>
          </w:p>
          <w:p w:rsidR="00816526" w:rsidRPr="005F7996" w:rsidRDefault="00816526" w:rsidP="0006295B">
            <w:pPr>
              <w:numPr>
                <w:ilvl w:val="0"/>
                <w:numId w:val="313"/>
              </w:numPr>
              <w:ind w:left="471"/>
            </w:pPr>
            <w:r w:rsidRPr="005F7996">
              <w:rPr>
                <w:lang w:val="sr-Cyrl-CS"/>
              </w:rPr>
              <w:t>Евалуација вреднованих области</w:t>
            </w:r>
          </w:p>
          <w:p w:rsidR="00816526" w:rsidRPr="005F7996" w:rsidRDefault="00816526" w:rsidP="0006295B">
            <w:pPr>
              <w:numPr>
                <w:ilvl w:val="0"/>
                <w:numId w:val="313"/>
              </w:numPr>
              <w:ind w:left="471"/>
              <w:rPr>
                <w:lang w:val="ru-RU"/>
              </w:rPr>
            </w:pPr>
            <w:r w:rsidRPr="005F7996">
              <w:rPr>
                <w:lang w:val="sr-Cyrl-CS"/>
              </w:rPr>
              <w:t>Предлог мера и израда акционог плана</w:t>
            </w:r>
          </w:p>
        </w:tc>
      </w:tr>
      <w:tr w:rsidR="00816526" w:rsidRPr="005F7996" w:rsidTr="00462F63">
        <w:trPr>
          <w:trHeight w:val="351"/>
          <w:jc w:val="center"/>
        </w:trPr>
        <w:tc>
          <w:tcPr>
            <w:tcW w:w="1958" w:type="dxa"/>
            <w:tcBorders>
              <w:top w:val="single" w:sz="4" w:space="0" w:color="auto"/>
              <w:left w:val="single" w:sz="4" w:space="0" w:color="auto"/>
              <w:right w:val="single" w:sz="4" w:space="0" w:color="auto"/>
            </w:tcBorders>
            <w:vAlign w:val="center"/>
          </w:tcPr>
          <w:p w:rsidR="00816526" w:rsidRPr="0062264B" w:rsidRDefault="00816526" w:rsidP="00816526">
            <w:pPr>
              <w:jc w:val="center"/>
              <w:rPr>
                <w:b/>
              </w:rPr>
            </w:pPr>
            <w:r w:rsidRPr="0062264B">
              <w:rPr>
                <w:b/>
                <w:lang w:val="hr-HR"/>
              </w:rPr>
              <w:t>VI-</w:t>
            </w:r>
            <w:r w:rsidRPr="0062264B">
              <w:rPr>
                <w:b/>
              </w:rPr>
              <w:t>VIII</w:t>
            </w:r>
          </w:p>
        </w:tc>
        <w:tc>
          <w:tcPr>
            <w:tcW w:w="7633" w:type="dxa"/>
            <w:tcBorders>
              <w:top w:val="single" w:sz="4" w:space="0" w:color="auto"/>
              <w:left w:val="single" w:sz="4" w:space="0" w:color="auto"/>
              <w:right w:val="single" w:sz="4" w:space="0" w:color="auto"/>
            </w:tcBorders>
          </w:tcPr>
          <w:p w:rsidR="00816526" w:rsidRPr="005F7996" w:rsidRDefault="00816526" w:rsidP="0006295B">
            <w:pPr>
              <w:numPr>
                <w:ilvl w:val="0"/>
                <w:numId w:val="313"/>
              </w:numPr>
              <w:ind w:left="471"/>
              <w:rPr>
                <w:lang w:val="sr-Cyrl-CS"/>
              </w:rPr>
            </w:pPr>
            <w:r w:rsidRPr="005F7996">
              <w:rPr>
                <w:lang w:val="sr-Cyrl-CS"/>
              </w:rPr>
              <w:t>Састваљање јединственог извештаја за вредноване области</w:t>
            </w:r>
          </w:p>
          <w:p w:rsidR="00816526" w:rsidRPr="005F7996" w:rsidRDefault="00816526" w:rsidP="0006295B">
            <w:pPr>
              <w:numPr>
                <w:ilvl w:val="0"/>
                <w:numId w:val="313"/>
              </w:numPr>
              <w:ind w:left="471"/>
              <w:rPr>
                <w:lang w:val="ru-RU"/>
              </w:rPr>
            </w:pPr>
            <w:r w:rsidRPr="005F7996">
              <w:rPr>
                <w:lang w:val="sr-Cyrl-CS"/>
              </w:rPr>
              <w:t>Израда годишњег извештаја о раду Тима за самовредновање за школску 201</w:t>
            </w:r>
            <w:r>
              <w:rPr>
                <w:lang w:val="sr-Cyrl-CS"/>
              </w:rPr>
              <w:t>8</w:t>
            </w:r>
            <w:r w:rsidRPr="005F7996">
              <w:rPr>
                <w:lang w:val="sr-Cyrl-CS"/>
              </w:rPr>
              <w:t>/201</w:t>
            </w:r>
            <w:r>
              <w:rPr>
                <w:lang w:val="sr-Cyrl-CS"/>
              </w:rPr>
              <w:t>9</w:t>
            </w:r>
            <w:r w:rsidRPr="005F7996">
              <w:rPr>
                <w:lang w:val="sr-Cyrl-CS"/>
              </w:rPr>
              <w:t xml:space="preserve">. годину </w:t>
            </w:r>
          </w:p>
          <w:p w:rsidR="00816526" w:rsidRPr="005F7996" w:rsidRDefault="00816526" w:rsidP="0006295B">
            <w:pPr>
              <w:numPr>
                <w:ilvl w:val="0"/>
                <w:numId w:val="313"/>
              </w:numPr>
              <w:ind w:left="471"/>
              <w:rPr>
                <w:lang w:val="ru-RU"/>
              </w:rPr>
            </w:pPr>
            <w:r w:rsidRPr="005F7996">
              <w:rPr>
                <w:lang w:val="sr-Cyrl-CS"/>
              </w:rPr>
              <w:t>Презентација резултата рада Тима за самовредновање другим тимовима и Наставничком већу</w:t>
            </w:r>
          </w:p>
        </w:tc>
      </w:tr>
    </w:tbl>
    <w:p w:rsidR="00C633BC" w:rsidRPr="003A0596" w:rsidRDefault="003E49D6" w:rsidP="00063228">
      <w:pPr>
        <w:pStyle w:val="Heading2"/>
        <w:ind w:left="990" w:hanging="990"/>
        <w:rPr>
          <w:rFonts w:ascii="Verdana" w:hAnsi="Verdana"/>
          <w:i w:val="0"/>
          <w:sz w:val="32"/>
          <w:szCs w:val="32"/>
        </w:rPr>
      </w:pPr>
      <w:bookmarkStart w:id="379" w:name="_Toc525023744"/>
      <w:r w:rsidRPr="003A0596">
        <w:rPr>
          <w:rFonts w:ascii="Verdana" w:hAnsi="Verdana"/>
          <w:i w:val="0"/>
          <w:sz w:val="32"/>
          <w:szCs w:val="32"/>
        </w:rPr>
        <w:lastRenderedPageBreak/>
        <w:t xml:space="preserve">6.13. </w:t>
      </w:r>
      <w:r w:rsidR="006C5377" w:rsidRPr="003A0596">
        <w:rPr>
          <w:rFonts w:ascii="Verdana" w:hAnsi="Verdana"/>
          <w:i w:val="0"/>
          <w:sz w:val="32"/>
          <w:szCs w:val="32"/>
        </w:rPr>
        <w:t xml:space="preserve">СТРУЧНИ </w:t>
      </w:r>
      <w:r w:rsidRPr="003A0596">
        <w:rPr>
          <w:rFonts w:ascii="Verdana" w:hAnsi="Verdana"/>
          <w:i w:val="0"/>
          <w:sz w:val="32"/>
          <w:szCs w:val="32"/>
        </w:rPr>
        <w:t>ТИМ ЗА ОБЕЗБЕЂИВАЊЕ КВАЛИТЕТА И РАЗВОЈ УСТАНОВЕ</w:t>
      </w:r>
      <w:bookmarkEnd w:id="379"/>
    </w:p>
    <w:p w:rsidR="003A0596" w:rsidRDefault="003A0596" w:rsidP="003A0596">
      <w:pPr>
        <w:pStyle w:val="NoSpacing"/>
        <w:rPr>
          <w:sz w:val="22"/>
          <w:szCs w:val="22"/>
          <w:lang w:val="sr-Cyrl-CS"/>
        </w:rPr>
      </w:pPr>
      <w:r>
        <w:t>Циљеви и задаци:</w:t>
      </w:r>
      <w:r>
        <w:rPr>
          <w:sz w:val="22"/>
          <w:szCs w:val="22"/>
          <w:lang w:val="sr-Cyrl-CS"/>
        </w:rPr>
        <w:t xml:space="preserve">стара се о обезбеђивању и унапређивању квалитета образовно-васпитног рада Школе; </w:t>
      </w:r>
    </w:p>
    <w:p w:rsidR="003A0596" w:rsidRDefault="003A0596" w:rsidP="0006295B">
      <w:pPr>
        <w:pStyle w:val="ListParagraph"/>
        <w:numPr>
          <w:ilvl w:val="0"/>
          <w:numId w:val="324"/>
        </w:numPr>
        <w:ind w:left="810" w:hanging="450"/>
        <w:jc w:val="both"/>
        <w:rPr>
          <w:sz w:val="22"/>
          <w:szCs w:val="22"/>
          <w:lang w:val="sr-Cyrl-CS"/>
        </w:rPr>
      </w:pPr>
      <w:r>
        <w:rPr>
          <w:sz w:val="22"/>
          <w:szCs w:val="22"/>
          <w:lang w:val="sr-Cyrl-CS"/>
        </w:rPr>
        <w:t>кординира свим активностима и мерама које предузимају стручни органи, тимови и педагошки колегијум;</w:t>
      </w:r>
    </w:p>
    <w:p w:rsidR="003A0596" w:rsidRDefault="003A0596" w:rsidP="0006295B">
      <w:pPr>
        <w:pStyle w:val="ListParagraph"/>
        <w:numPr>
          <w:ilvl w:val="0"/>
          <w:numId w:val="324"/>
        </w:numPr>
        <w:ind w:left="810" w:hanging="450"/>
        <w:jc w:val="both"/>
        <w:rPr>
          <w:sz w:val="22"/>
          <w:szCs w:val="22"/>
          <w:lang w:val="sr-Cyrl-CS"/>
        </w:rPr>
      </w:pPr>
      <w:r>
        <w:rPr>
          <w:sz w:val="22"/>
          <w:szCs w:val="22"/>
          <w:lang w:val="sr-Cyrl-CS"/>
        </w:rPr>
        <w:t>развој методологије самовредновања у односу на стандрде квалитета рада установе;</w:t>
      </w:r>
    </w:p>
    <w:p w:rsidR="003A0596" w:rsidRDefault="003A0596" w:rsidP="0006295B">
      <w:pPr>
        <w:pStyle w:val="ListParagraph"/>
        <w:numPr>
          <w:ilvl w:val="0"/>
          <w:numId w:val="324"/>
        </w:numPr>
        <w:ind w:left="810" w:hanging="450"/>
        <w:jc w:val="both"/>
        <w:rPr>
          <w:sz w:val="22"/>
          <w:szCs w:val="22"/>
          <w:lang w:val="sr-Cyrl-CS"/>
        </w:rPr>
      </w:pPr>
      <w:r>
        <w:rPr>
          <w:sz w:val="22"/>
          <w:szCs w:val="22"/>
          <w:lang w:val="sr-Cyrl-CS"/>
        </w:rPr>
        <w:t>користи аналитичко – истраживачке податке за даљи развој установе;</w:t>
      </w:r>
    </w:p>
    <w:p w:rsidR="003A0596" w:rsidRDefault="003A0596" w:rsidP="0006295B">
      <w:pPr>
        <w:pStyle w:val="ListParagraph"/>
        <w:numPr>
          <w:ilvl w:val="0"/>
          <w:numId w:val="324"/>
        </w:numPr>
        <w:ind w:left="810" w:hanging="450"/>
        <w:jc w:val="both"/>
        <w:rPr>
          <w:sz w:val="22"/>
          <w:szCs w:val="22"/>
          <w:lang w:val="sr-Cyrl-CS"/>
        </w:rPr>
      </w:pPr>
      <w:r>
        <w:rPr>
          <w:sz w:val="22"/>
          <w:szCs w:val="22"/>
          <w:lang w:val="sr-Cyrl-CS"/>
        </w:rPr>
        <w:t>даје стручно мишљење у поступцима за стицање звања наставника, васпитача и стручних сарадника;</w:t>
      </w:r>
    </w:p>
    <w:p w:rsidR="003A0596" w:rsidRDefault="003A0596" w:rsidP="0006295B">
      <w:pPr>
        <w:pStyle w:val="ListParagraph"/>
        <w:numPr>
          <w:ilvl w:val="0"/>
          <w:numId w:val="324"/>
        </w:numPr>
        <w:ind w:left="810" w:hanging="450"/>
        <w:jc w:val="both"/>
        <w:rPr>
          <w:sz w:val="22"/>
          <w:szCs w:val="22"/>
          <w:lang w:val="sr-Cyrl-CS"/>
        </w:rPr>
      </w:pPr>
      <w:r>
        <w:rPr>
          <w:sz w:val="22"/>
          <w:szCs w:val="22"/>
          <w:lang w:val="sr-Cyrl-CS"/>
        </w:rPr>
        <w:t>прати развој компетенција наставника, васпитача и стручних сарадника у односу на захтеве квалитетног васпитно – образовног рада, резултата самовредновања и спољашњег вредновања;</w:t>
      </w:r>
    </w:p>
    <w:p w:rsidR="003A0596" w:rsidRDefault="003A0596" w:rsidP="0006295B">
      <w:pPr>
        <w:pStyle w:val="ListParagraph"/>
        <w:numPr>
          <w:ilvl w:val="0"/>
          <w:numId w:val="324"/>
        </w:numPr>
        <w:ind w:left="810" w:hanging="450"/>
        <w:jc w:val="both"/>
        <w:rPr>
          <w:sz w:val="22"/>
          <w:szCs w:val="22"/>
          <w:lang w:val="sr-Cyrl-CS"/>
        </w:rPr>
      </w:pPr>
      <w:r>
        <w:rPr>
          <w:sz w:val="22"/>
          <w:szCs w:val="22"/>
          <w:lang w:val="sr-Cyrl-CS"/>
        </w:rPr>
        <w:t>учествује у изради аката који се односе на обезбеђивање квалитета и развој Школе;</w:t>
      </w:r>
    </w:p>
    <w:p w:rsidR="003A0596" w:rsidRDefault="003A0596" w:rsidP="0006295B">
      <w:pPr>
        <w:pStyle w:val="ListParagraph"/>
        <w:numPr>
          <w:ilvl w:val="0"/>
          <w:numId w:val="324"/>
        </w:numPr>
        <w:ind w:left="810" w:hanging="450"/>
        <w:jc w:val="both"/>
        <w:rPr>
          <w:spacing w:val="-2"/>
          <w:sz w:val="22"/>
          <w:szCs w:val="22"/>
          <w:lang w:val="sr-Cyrl-CS"/>
        </w:rPr>
      </w:pPr>
      <w:r>
        <w:rPr>
          <w:spacing w:val="-2"/>
          <w:sz w:val="22"/>
          <w:szCs w:val="22"/>
          <w:lang w:val="sr-Cyrl-CS"/>
        </w:rPr>
        <w:t>учествује у обезбеђивању услова за обезбеђивање квалитета и развој Школе;</w:t>
      </w:r>
    </w:p>
    <w:p w:rsidR="003A0596" w:rsidRDefault="003A0596" w:rsidP="0006295B">
      <w:pPr>
        <w:pStyle w:val="ListParagraph"/>
        <w:numPr>
          <w:ilvl w:val="0"/>
          <w:numId w:val="324"/>
        </w:numPr>
        <w:ind w:left="810" w:hanging="450"/>
        <w:jc w:val="both"/>
        <w:rPr>
          <w:sz w:val="22"/>
          <w:szCs w:val="22"/>
          <w:lang w:val="sr-Cyrl-CS"/>
        </w:rPr>
      </w:pPr>
      <w:r>
        <w:rPr>
          <w:sz w:val="22"/>
          <w:szCs w:val="22"/>
          <w:lang w:val="sr-Cyrl-CS"/>
        </w:rPr>
        <w:t>сарађује с органима Школе и другим субјектима у Школи и ван Школе на испуњавању задатака из своје надлежности;</w:t>
      </w:r>
    </w:p>
    <w:p w:rsidR="003A0596" w:rsidRDefault="003A0596" w:rsidP="0006295B">
      <w:pPr>
        <w:pStyle w:val="ListParagraph"/>
        <w:numPr>
          <w:ilvl w:val="0"/>
          <w:numId w:val="324"/>
        </w:numPr>
        <w:ind w:left="810" w:hanging="450"/>
        <w:jc w:val="both"/>
        <w:rPr>
          <w:sz w:val="22"/>
          <w:szCs w:val="22"/>
          <w:lang w:val="sr-Cyrl-CS"/>
        </w:rPr>
      </w:pPr>
      <w:r>
        <w:rPr>
          <w:sz w:val="22"/>
          <w:szCs w:val="22"/>
          <w:lang w:val="sr-Cyrl-CS"/>
        </w:rPr>
        <w:t xml:space="preserve">прате напредовање ученика у односу на очекиване  резултате; </w:t>
      </w:r>
    </w:p>
    <w:p w:rsidR="003A0596" w:rsidRDefault="003A0596" w:rsidP="0006295B">
      <w:pPr>
        <w:pStyle w:val="ListParagraph"/>
        <w:numPr>
          <w:ilvl w:val="0"/>
          <w:numId w:val="324"/>
        </w:numPr>
        <w:ind w:left="810" w:hanging="450"/>
        <w:jc w:val="both"/>
        <w:rPr>
          <w:sz w:val="22"/>
          <w:szCs w:val="22"/>
          <w:lang w:val="sr-Cyrl-CS"/>
        </w:rPr>
      </w:pPr>
      <w:r>
        <w:rPr>
          <w:sz w:val="22"/>
          <w:szCs w:val="22"/>
          <w:lang w:val="sr-Cyrl-CS"/>
        </w:rPr>
        <w:t>предузимају мере за јединствен и усклађен рад са ученицима, у процесу образовања и васпитања;</w:t>
      </w:r>
    </w:p>
    <w:p w:rsidR="003A0596" w:rsidRDefault="003A0596" w:rsidP="0006295B">
      <w:pPr>
        <w:pStyle w:val="ListParagraph"/>
        <w:numPr>
          <w:ilvl w:val="0"/>
          <w:numId w:val="324"/>
        </w:numPr>
        <w:ind w:left="810" w:hanging="450"/>
        <w:jc w:val="both"/>
        <w:rPr>
          <w:sz w:val="22"/>
          <w:szCs w:val="22"/>
          <w:lang w:val="sr-Cyrl-CS"/>
        </w:rPr>
      </w:pPr>
      <w:r>
        <w:rPr>
          <w:sz w:val="22"/>
          <w:szCs w:val="22"/>
          <w:lang w:val="sr-Cyrl-CS"/>
        </w:rPr>
        <w:t>решавају друга стручна питања образовно-васпитног рада.</w:t>
      </w:r>
    </w:p>
    <w:p w:rsidR="003A0596" w:rsidRDefault="003A0596" w:rsidP="003A0596">
      <w:pPr>
        <w:pStyle w:val="NoSpacing"/>
        <w:rPr>
          <w:i/>
        </w:rPr>
      </w:pPr>
      <w:r>
        <w:rPr>
          <w:i/>
        </w:rPr>
        <w:t>Годишњи план рада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1872"/>
      </w:tblGrid>
      <w:tr w:rsidR="003A0596" w:rsidTr="003A0596">
        <w:trPr>
          <w:trHeight w:val="1440"/>
          <w:tblHeader/>
        </w:trPr>
        <w:tc>
          <w:tcPr>
            <w:tcW w:w="145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0596" w:rsidRDefault="003A0596">
            <w:pPr>
              <w:spacing w:line="276" w:lineRule="auto"/>
              <w:jc w:val="center"/>
              <w:rPr>
                <w:b/>
                <w:lang w:val="sr-Cyrl-CS"/>
              </w:rPr>
            </w:pPr>
            <w:r>
              <w:rPr>
                <w:b/>
                <w:sz w:val="22"/>
                <w:szCs w:val="22"/>
                <w:lang w:val="sr-Cyrl-CS"/>
              </w:rPr>
              <w:t>МЕСЕЦ</w:t>
            </w:r>
          </w:p>
        </w:tc>
        <w:tc>
          <w:tcPr>
            <w:tcW w:w="603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0596" w:rsidRDefault="003A0596">
            <w:pPr>
              <w:spacing w:line="276" w:lineRule="auto"/>
              <w:jc w:val="center"/>
              <w:rPr>
                <w:b/>
              </w:rPr>
            </w:pPr>
            <w:r>
              <w:rPr>
                <w:b/>
                <w:sz w:val="22"/>
                <w:szCs w:val="22"/>
                <w:lang w:val="sr-Cyrl-CS"/>
              </w:rPr>
              <w:t>ПРОГРАМСКИ САДРЖАЈИ-АКТИВНОСТИ</w:t>
            </w:r>
          </w:p>
        </w:tc>
        <w:tc>
          <w:tcPr>
            <w:tcW w:w="187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A0596" w:rsidRDefault="003A0596">
            <w:pPr>
              <w:spacing w:line="276" w:lineRule="auto"/>
              <w:jc w:val="center"/>
              <w:rPr>
                <w:b/>
                <w:lang w:val="sr-Cyrl-CS"/>
              </w:rPr>
            </w:pPr>
            <w:r>
              <w:rPr>
                <w:b/>
                <w:sz w:val="22"/>
                <w:szCs w:val="22"/>
                <w:lang w:val="sr-Cyrl-CS"/>
              </w:rPr>
              <w:t>НОСИОЦИ/</w:t>
            </w:r>
          </w:p>
          <w:p w:rsidR="003A0596" w:rsidRDefault="003A0596">
            <w:pPr>
              <w:spacing w:line="276" w:lineRule="auto"/>
              <w:jc w:val="center"/>
              <w:rPr>
                <w:b/>
                <w:lang w:val="sr-Cyrl-CS"/>
              </w:rPr>
            </w:pPr>
            <w:r>
              <w:rPr>
                <w:b/>
                <w:sz w:val="22"/>
                <w:szCs w:val="22"/>
                <w:lang w:val="sr-Cyrl-CS"/>
              </w:rPr>
              <w:t>ЗАДУЖЕЊА</w:t>
            </w:r>
          </w:p>
        </w:tc>
      </w:tr>
      <w:tr w:rsidR="003A0596" w:rsidTr="003A0596">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b/>
                <w:lang w:val="hr-HR"/>
              </w:rPr>
            </w:pPr>
            <w:r>
              <w:rPr>
                <w:b/>
                <w:sz w:val="22"/>
                <w:szCs w:val="22"/>
                <w:lang w:val="hr-HR"/>
              </w:rPr>
              <w:t>IX</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rsidP="0006295B">
            <w:pPr>
              <w:numPr>
                <w:ilvl w:val="0"/>
                <w:numId w:val="322"/>
              </w:numPr>
              <w:tabs>
                <w:tab w:val="num" w:pos="356"/>
              </w:tabs>
              <w:spacing w:line="276" w:lineRule="auto"/>
              <w:ind w:left="324" w:hanging="324"/>
              <w:rPr>
                <w:lang w:val="sr-Cyrl-CS"/>
              </w:rPr>
            </w:pPr>
            <w:r>
              <w:rPr>
                <w:sz w:val="22"/>
                <w:szCs w:val="22"/>
              </w:rPr>
              <w:t>Упознавање са Правилником о стандардима квалитета рада установе.</w:t>
            </w:r>
          </w:p>
          <w:p w:rsidR="003A0596" w:rsidRDefault="003A0596" w:rsidP="0006295B">
            <w:pPr>
              <w:numPr>
                <w:ilvl w:val="0"/>
                <w:numId w:val="322"/>
              </w:numPr>
              <w:tabs>
                <w:tab w:val="num" w:pos="356"/>
              </w:tabs>
              <w:spacing w:line="276" w:lineRule="auto"/>
              <w:ind w:left="324" w:hanging="324"/>
              <w:rPr>
                <w:lang w:val="sr-Cyrl-CS"/>
              </w:rPr>
            </w:pPr>
            <w:r>
              <w:rPr>
                <w:sz w:val="22"/>
                <w:szCs w:val="22"/>
              </w:rPr>
              <w:t>Упознавање са Правилником о стандардима квалитета рада директора.</w:t>
            </w:r>
          </w:p>
          <w:p w:rsidR="003A0596" w:rsidRDefault="003A0596" w:rsidP="0006295B">
            <w:pPr>
              <w:numPr>
                <w:ilvl w:val="0"/>
                <w:numId w:val="322"/>
              </w:numPr>
              <w:tabs>
                <w:tab w:val="num" w:pos="356"/>
              </w:tabs>
              <w:spacing w:line="276" w:lineRule="auto"/>
              <w:ind w:left="324" w:hanging="324"/>
              <w:rPr>
                <w:lang w:val="sr-Cyrl-CS"/>
              </w:rPr>
            </w:pPr>
            <w:r>
              <w:rPr>
                <w:sz w:val="22"/>
                <w:szCs w:val="22"/>
              </w:rPr>
              <w:t>Упознавање са наставничким комптетенцијама.</w:t>
            </w:r>
          </w:p>
          <w:p w:rsidR="003A0596" w:rsidRDefault="003A0596" w:rsidP="0006295B">
            <w:pPr>
              <w:numPr>
                <w:ilvl w:val="0"/>
                <w:numId w:val="322"/>
              </w:numPr>
              <w:tabs>
                <w:tab w:val="num" w:pos="356"/>
              </w:tabs>
              <w:spacing w:line="276" w:lineRule="auto"/>
              <w:ind w:left="324" w:hanging="324"/>
              <w:rPr>
                <w:lang w:val="sr-Cyrl-CS"/>
              </w:rPr>
            </w:pPr>
            <w:r>
              <w:rPr>
                <w:sz w:val="22"/>
                <w:szCs w:val="22"/>
              </w:rPr>
              <w:t xml:space="preserve">Упознавање са Правилником о сталном стручном усавршавању. </w:t>
            </w:r>
          </w:p>
          <w:p w:rsidR="003A0596" w:rsidRDefault="003A0596" w:rsidP="0006295B">
            <w:pPr>
              <w:numPr>
                <w:ilvl w:val="0"/>
                <w:numId w:val="322"/>
              </w:numPr>
              <w:tabs>
                <w:tab w:val="num" w:pos="356"/>
              </w:tabs>
              <w:spacing w:line="276" w:lineRule="auto"/>
              <w:ind w:left="324" w:hanging="324"/>
              <w:rPr>
                <w:lang w:val="sr-Cyrl-CS"/>
              </w:rPr>
            </w:pPr>
            <w:r>
              <w:rPr>
                <w:sz w:val="22"/>
                <w:szCs w:val="22"/>
              </w:rPr>
              <w:t>Анализа капацитета школе у погледу људских и материјалних ресурса</w:t>
            </w:r>
          </w:p>
          <w:p w:rsidR="003A0596" w:rsidRDefault="003A0596" w:rsidP="0006295B">
            <w:pPr>
              <w:numPr>
                <w:ilvl w:val="0"/>
                <w:numId w:val="322"/>
              </w:numPr>
              <w:tabs>
                <w:tab w:val="num" w:pos="356"/>
              </w:tabs>
              <w:spacing w:line="276" w:lineRule="auto"/>
              <w:ind w:left="324" w:hanging="324"/>
              <w:rPr>
                <w:lang w:val="sr-Cyrl-CS"/>
              </w:rPr>
            </w:pPr>
            <w:r>
              <w:rPr>
                <w:sz w:val="22"/>
                <w:szCs w:val="22"/>
              </w:rPr>
              <w:t>Одређивање сарадње са другим стручним органима школе.</w:t>
            </w:r>
          </w:p>
          <w:p w:rsidR="003A0596" w:rsidRDefault="003A0596" w:rsidP="0006295B">
            <w:pPr>
              <w:numPr>
                <w:ilvl w:val="0"/>
                <w:numId w:val="322"/>
              </w:numPr>
              <w:tabs>
                <w:tab w:val="num" w:pos="356"/>
              </w:tabs>
              <w:spacing w:line="276" w:lineRule="auto"/>
              <w:ind w:left="324" w:hanging="324"/>
              <w:rPr>
                <w:lang w:val="sr-Cyrl-CS"/>
              </w:rPr>
            </w:pPr>
            <w:r>
              <w:rPr>
                <w:sz w:val="22"/>
                <w:szCs w:val="22"/>
              </w:rPr>
              <w:t>Мета стања-наставничке компетенције и приоритетне области-анализа личних порфолија и потребе стручног усвршавања (знања и вештине);</w:t>
            </w:r>
          </w:p>
          <w:p w:rsidR="003A0596" w:rsidRDefault="003A0596" w:rsidP="0006295B">
            <w:pPr>
              <w:numPr>
                <w:ilvl w:val="0"/>
                <w:numId w:val="322"/>
              </w:numPr>
              <w:tabs>
                <w:tab w:val="num" w:pos="324"/>
              </w:tabs>
              <w:spacing w:line="276" w:lineRule="auto"/>
              <w:ind w:left="324" w:hanging="324"/>
              <w:rPr>
                <w:lang w:val="sr-Cyrl-CS"/>
              </w:rPr>
            </w:pPr>
            <w:r>
              <w:rPr>
                <w:sz w:val="22"/>
                <w:szCs w:val="22"/>
                <w:lang w:val="sr-Cyrl-CS"/>
              </w:rPr>
              <w:t>Анализа и израда модела формативног оцењивања и педагошке свеске наставника;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lang w:val="sr-Cyrl-CS"/>
              </w:rPr>
            </w:pPr>
            <w:r>
              <w:rPr>
                <w:sz w:val="22"/>
                <w:szCs w:val="22"/>
                <w:lang w:val="sr-Cyrl-CS"/>
              </w:rPr>
              <w:t>Предеседник</w:t>
            </w:r>
          </w:p>
          <w:p w:rsidR="003A0596" w:rsidRDefault="003A0596">
            <w:pPr>
              <w:spacing w:line="276" w:lineRule="auto"/>
              <w:jc w:val="center"/>
              <w:rPr>
                <w:lang w:val="sr-Cyrl-CS"/>
              </w:rPr>
            </w:pPr>
            <w:r>
              <w:rPr>
                <w:sz w:val="22"/>
                <w:szCs w:val="22"/>
                <w:lang w:val="sr-Cyrl-CS"/>
              </w:rPr>
              <w:t>Сви чланови тима</w:t>
            </w:r>
          </w:p>
        </w:tc>
      </w:tr>
      <w:tr w:rsidR="003A0596" w:rsidTr="003A0596">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b/>
                <w:lang w:val="hr-HR"/>
              </w:rPr>
            </w:pPr>
            <w:r>
              <w:rPr>
                <w:b/>
                <w:sz w:val="22"/>
                <w:szCs w:val="22"/>
                <w:lang w:val="hr-HR"/>
              </w:rPr>
              <w:t>X</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rsidP="0006295B">
            <w:pPr>
              <w:numPr>
                <w:ilvl w:val="0"/>
                <w:numId w:val="322"/>
              </w:numPr>
              <w:tabs>
                <w:tab w:val="num" w:pos="324"/>
              </w:tabs>
              <w:spacing w:line="276" w:lineRule="auto"/>
              <w:ind w:left="324" w:hanging="324"/>
              <w:rPr>
                <w:lang w:val="sr-Cyrl-CS"/>
              </w:rPr>
            </w:pPr>
            <w:r>
              <w:rPr>
                <w:sz w:val="22"/>
                <w:szCs w:val="22"/>
                <w:lang w:val="sr-Cyrl-CS"/>
              </w:rPr>
              <w:t xml:space="preserve">Израда упитника за самопроцену квалитета и развоја установе компентенција директора и наставничких </w:t>
            </w:r>
            <w:r>
              <w:rPr>
                <w:sz w:val="22"/>
                <w:szCs w:val="22"/>
                <w:lang w:val="sr-Cyrl-CS"/>
              </w:rPr>
              <w:lastRenderedPageBreak/>
              <w:t>компетенција.</w:t>
            </w:r>
          </w:p>
          <w:p w:rsidR="003A0596" w:rsidRDefault="003A0596" w:rsidP="0006295B">
            <w:pPr>
              <w:numPr>
                <w:ilvl w:val="0"/>
                <w:numId w:val="322"/>
              </w:numPr>
              <w:tabs>
                <w:tab w:val="num" w:pos="324"/>
              </w:tabs>
              <w:spacing w:line="276" w:lineRule="auto"/>
              <w:ind w:left="324" w:hanging="324"/>
              <w:rPr>
                <w:lang w:val="sr-Cyrl-CS"/>
              </w:rPr>
            </w:pPr>
            <w:r>
              <w:rPr>
                <w:sz w:val="22"/>
                <w:szCs w:val="22"/>
              </w:rPr>
              <w:t>Израда плана стручне подршке наставницима, васпитачима и стручним сарадницима.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lang w:val="sr-Cyrl-CS"/>
              </w:rPr>
            </w:pPr>
            <w:r>
              <w:rPr>
                <w:sz w:val="22"/>
                <w:szCs w:val="22"/>
                <w:lang w:val="sr-Cyrl-CS"/>
              </w:rPr>
              <w:lastRenderedPageBreak/>
              <w:t>Предеседник</w:t>
            </w:r>
          </w:p>
          <w:p w:rsidR="003A0596" w:rsidRDefault="003A0596">
            <w:pPr>
              <w:spacing w:line="276" w:lineRule="auto"/>
              <w:jc w:val="center"/>
              <w:rPr>
                <w:lang w:val="sr-Cyrl-CS"/>
              </w:rPr>
            </w:pPr>
            <w:r>
              <w:rPr>
                <w:sz w:val="22"/>
                <w:szCs w:val="22"/>
                <w:lang w:val="sr-Cyrl-CS"/>
              </w:rPr>
              <w:t xml:space="preserve">Сви чланови </w:t>
            </w:r>
            <w:r>
              <w:rPr>
                <w:sz w:val="22"/>
                <w:szCs w:val="22"/>
                <w:lang w:val="sr-Cyrl-CS"/>
              </w:rPr>
              <w:lastRenderedPageBreak/>
              <w:t xml:space="preserve">тима </w:t>
            </w:r>
          </w:p>
        </w:tc>
      </w:tr>
      <w:tr w:rsidR="003A0596" w:rsidTr="003A0596">
        <w:trPr>
          <w:trHeight w:val="1322"/>
        </w:trPr>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b/>
              </w:rPr>
            </w:pPr>
            <w:r>
              <w:rPr>
                <w:b/>
                <w:sz w:val="22"/>
                <w:szCs w:val="22"/>
              </w:rPr>
              <w:lastRenderedPageBreak/>
              <w:t>Током године</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rsidP="0006295B">
            <w:pPr>
              <w:numPr>
                <w:ilvl w:val="0"/>
                <w:numId w:val="322"/>
              </w:numPr>
              <w:spacing w:line="276" w:lineRule="auto"/>
              <w:ind w:left="324" w:hanging="324"/>
              <w:rPr>
                <w:lang w:val="sr-Cyrl-CS"/>
              </w:rPr>
            </w:pPr>
            <w:r>
              <w:rPr>
                <w:sz w:val="22"/>
                <w:szCs w:val="22"/>
                <w:lang w:val="sr-Cyrl-CS"/>
              </w:rPr>
              <w:t>Праћење рада наставника, васпитача и стручних сарадника.</w:t>
            </w:r>
          </w:p>
          <w:p w:rsidR="003A0596" w:rsidRDefault="003A0596" w:rsidP="0006295B">
            <w:pPr>
              <w:numPr>
                <w:ilvl w:val="0"/>
                <w:numId w:val="322"/>
              </w:numPr>
              <w:spacing w:line="276" w:lineRule="auto"/>
              <w:ind w:left="324" w:hanging="324"/>
              <w:rPr>
                <w:lang w:val="sr-Cyrl-CS"/>
              </w:rPr>
            </w:pPr>
            <w:r>
              <w:rPr>
                <w:sz w:val="22"/>
                <w:szCs w:val="22"/>
                <w:lang w:val="sr-Cyrl-CS"/>
              </w:rPr>
              <w:t>Пружање стручне подршке наставницима, васпитачима и стручним сарадницима.</w:t>
            </w:r>
          </w:p>
          <w:p w:rsidR="003A0596" w:rsidRDefault="003A0596" w:rsidP="0006295B">
            <w:pPr>
              <w:numPr>
                <w:ilvl w:val="0"/>
                <w:numId w:val="322"/>
              </w:numPr>
              <w:spacing w:line="276" w:lineRule="auto"/>
              <w:ind w:left="324" w:hanging="324"/>
              <w:rPr>
                <w:lang w:val="sr-Cyrl-CS"/>
              </w:rPr>
            </w:pPr>
            <w:r>
              <w:rPr>
                <w:sz w:val="22"/>
                <w:szCs w:val="22"/>
                <w:lang w:val="sr-Cyrl-CS"/>
              </w:rPr>
              <w:t xml:space="preserve">Давање предлога Наставничком већу за стицање звања </w:t>
            </w:r>
            <w:r>
              <w:rPr>
                <w:sz w:val="22"/>
                <w:szCs w:val="22"/>
              </w:rPr>
              <w:t>наставника, васпитача и стручних сарадника;</w:t>
            </w:r>
          </w:p>
          <w:p w:rsidR="003A0596" w:rsidRDefault="003A0596" w:rsidP="0006295B">
            <w:pPr>
              <w:numPr>
                <w:ilvl w:val="0"/>
                <w:numId w:val="322"/>
              </w:numPr>
              <w:spacing w:line="276" w:lineRule="auto"/>
              <w:ind w:left="324" w:hanging="324"/>
              <w:rPr>
                <w:lang w:val="sr-Cyrl-CS"/>
              </w:rPr>
            </w:pPr>
            <w:r>
              <w:rPr>
                <w:sz w:val="22"/>
                <w:szCs w:val="22"/>
                <w:lang w:val="sr-Cyrl-CS"/>
              </w:rPr>
              <w:t>Праћење кандидата за увод у звања наставника, васпитача и стручних срадника;</w:t>
            </w:r>
          </w:p>
          <w:p w:rsidR="003A0596" w:rsidRDefault="003A0596" w:rsidP="0006295B">
            <w:pPr>
              <w:numPr>
                <w:ilvl w:val="0"/>
                <w:numId w:val="322"/>
              </w:numPr>
              <w:spacing w:line="276" w:lineRule="auto"/>
              <w:ind w:left="324" w:hanging="324"/>
              <w:rPr>
                <w:lang w:val="sr-Cyrl-CS"/>
              </w:rPr>
            </w:pPr>
            <w:r>
              <w:rPr>
                <w:sz w:val="22"/>
                <w:szCs w:val="22"/>
                <w:lang w:val="sr-Cyrl-CS"/>
              </w:rPr>
              <w:t>Израда извештаја о оствареним условима за стицање звања наставника, васпитача и стручних срадника;</w:t>
            </w:r>
          </w:p>
          <w:p w:rsidR="003A0596" w:rsidRDefault="003A0596" w:rsidP="0006295B">
            <w:pPr>
              <w:numPr>
                <w:ilvl w:val="0"/>
                <w:numId w:val="322"/>
              </w:numPr>
              <w:spacing w:line="276" w:lineRule="auto"/>
              <w:ind w:left="324" w:hanging="324"/>
              <w:rPr>
                <w:lang w:val="sr-Cyrl-CS"/>
              </w:rPr>
            </w:pPr>
            <w:r>
              <w:rPr>
                <w:sz w:val="22"/>
                <w:szCs w:val="22"/>
                <w:lang w:val="sr-Cyrl-CS"/>
              </w:rPr>
              <w:t>Учешће у изради радова на стручним скуповима;</w:t>
            </w:r>
          </w:p>
          <w:p w:rsidR="003A0596" w:rsidRDefault="003A0596" w:rsidP="0006295B">
            <w:pPr>
              <w:numPr>
                <w:ilvl w:val="0"/>
                <w:numId w:val="322"/>
              </w:numPr>
              <w:spacing w:line="276" w:lineRule="auto"/>
              <w:ind w:left="324" w:hanging="324"/>
              <w:rPr>
                <w:lang w:val="sr-Cyrl-CS"/>
              </w:rPr>
            </w:pPr>
            <w:r>
              <w:rPr>
                <w:sz w:val="22"/>
                <w:szCs w:val="22"/>
                <w:lang w:val="sr-Cyrl-CS"/>
              </w:rPr>
              <w:t>Преузима активности поводом међународне сарадње</w:t>
            </w:r>
          </w:p>
          <w:p w:rsidR="003A0596" w:rsidRDefault="003A0596" w:rsidP="0006295B">
            <w:pPr>
              <w:numPr>
                <w:ilvl w:val="0"/>
                <w:numId w:val="322"/>
              </w:numPr>
              <w:spacing w:line="276" w:lineRule="auto"/>
              <w:ind w:left="324" w:hanging="324"/>
              <w:rPr>
                <w:lang w:val="sr-Cyrl-CS"/>
              </w:rPr>
            </w:pPr>
            <w:r>
              <w:rPr>
                <w:sz w:val="22"/>
                <w:szCs w:val="22"/>
                <w:lang w:val="sr-Cyrl-CS"/>
              </w:rPr>
              <w:t>Преузима активности поводом учешћа школе у циљу развоја међународних пројеката</w:t>
            </w:r>
          </w:p>
          <w:p w:rsidR="003A0596" w:rsidRDefault="003A0596" w:rsidP="0006295B">
            <w:pPr>
              <w:numPr>
                <w:ilvl w:val="0"/>
                <w:numId w:val="322"/>
              </w:numPr>
              <w:spacing w:line="276" w:lineRule="auto"/>
              <w:ind w:left="324" w:hanging="324"/>
              <w:rPr>
                <w:lang w:val="sr-Cyrl-CS"/>
              </w:rPr>
            </w:pPr>
            <w:r>
              <w:rPr>
                <w:sz w:val="22"/>
                <w:szCs w:val="22"/>
                <w:lang w:val="sr-Cyrl-CS"/>
              </w:rPr>
              <w:t>Афирмише сарадњу са другим редовним школама</w:t>
            </w:r>
          </w:p>
          <w:p w:rsidR="003A0596" w:rsidRDefault="003A0596" w:rsidP="0006295B">
            <w:pPr>
              <w:numPr>
                <w:ilvl w:val="0"/>
                <w:numId w:val="322"/>
              </w:numPr>
              <w:spacing w:line="276" w:lineRule="auto"/>
              <w:ind w:left="324" w:hanging="324"/>
              <w:rPr>
                <w:lang w:val="sr-Cyrl-CS"/>
              </w:rPr>
            </w:pPr>
            <w:r>
              <w:rPr>
                <w:sz w:val="22"/>
                <w:szCs w:val="22"/>
                <w:lang w:val="sr-Cyrl-CS"/>
              </w:rPr>
              <w:t>Промовише манифестацију „Буди друг“</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lang w:val="sr-Cyrl-CS"/>
              </w:rPr>
            </w:pPr>
            <w:r>
              <w:rPr>
                <w:sz w:val="22"/>
                <w:szCs w:val="22"/>
                <w:lang w:val="sr-Cyrl-CS"/>
              </w:rPr>
              <w:t>Сви чланови тима</w:t>
            </w:r>
          </w:p>
        </w:tc>
      </w:tr>
      <w:tr w:rsidR="003A0596" w:rsidTr="003A0596">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b/>
                <w:lang w:val="hr-HR"/>
              </w:rPr>
            </w:pPr>
            <w:r>
              <w:rPr>
                <w:b/>
                <w:sz w:val="22"/>
                <w:szCs w:val="22"/>
                <w:lang w:val="hr-HR"/>
              </w:rPr>
              <w:t>I</w:t>
            </w:r>
            <w:r>
              <w:rPr>
                <w:b/>
                <w:sz w:val="22"/>
                <w:szCs w:val="22"/>
              </w:rPr>
              <w:t>/</w:t>
            </w:r>
            <w:r>
              <w:rPr>
                <w:b/>
                <w:sz w:val="22"/>
                <w:szCs w:val="22"/>
                <w:lang w:val="hr-HR"/>
              </w:rPr>
              <w:t>II</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rsidP="0006295B">
            <w:pPr>
              <w:numPr>
                <w:ilvl w:val="0"/>
                <w:numId w:val="322"/>
              </w:numPr>
              <w:tabs>
                <w:tab w:val="num" w:pos="324"/>
              </w:tabs>
              <w:spacing w:line="276" w:lineRule="auto"/>
              <w:ind w:left="324" w:hanging="324"/>
              <w:rPr>
                <w:lang w:val="sr-Cyrl-CS"/>
              </w:rPr>
            </w:pPr>
            <w:r>
              <w:rPr>
                <w:sz w:val="22"/>
                <w:szCs w:val="22"/>
                <w:lang w:val="sr-Cyrl-CS"/>
              </w:rPr>
              <w:t>Анализа остварености квалитета рада установе на крају првог полугодишта према Стандардима квалитета рада установе;</w:t>
            </w:r>
          </w:p>
          <w:p w:rsidR="003A0596" w:rsidRDefault="003A0596" w:rsidP="0006295B">
            <w:pPr>
              <w:numPr>
                <w:ilvl w:val="0"/>
                <w:numId w:val="322"/>
              </w:numPr>
              <w:tabs>
                <w:tab w:val="num" w:pos="324"/>
              </w:tabs>
              <w:spacing w:line="276" w:lineRule="auto"/>
              <w:ind w:left="324" w:hanging="324"/>
              <w:rPr>
                <w:lang w:val="sr-Cyrl-CS"/>
              </w:rPr>
            </w:pPr>
            <w:r>
              <w:rPr>
                <w:sz w:val="22"/>
                <w:szCs w:val="22"/>
                <w:lang w:val="sr-Cyrl-CS"/>
              </w:rPr>
              <w:t>Анализа остварености наставничких компетенција на крају првог полугодишта.</w:t>
            </w:r>
          </w:p>
          <w:p w:rsidR="003A0596" w:rsidRDefault="003A0596" w:rsidP="0006295B">
            <w:pPr>
              <w:numPr>
                <w:ilvl w:val="0"/>
                <w:numId w:val="322"/>
              </w:numPr>
              <w:tabs>
                <w:tab w:val="num" w:pos="324"/>
              </w:tabs>
              <w:spacing w:line="276" w:lineRule="auto"/>
              <w:ind w:left="324" w:hanging="324"/>
              <w:rPr>
                <w:lang w:val="sr-Cyrl-CS"/>
              </w:rPr>
            </w:pPr>
            <w:r>
              <w:rPr>
                <w:sz w:val="22"/>
                <w:szCs w:val="22"/>
                <w:lang w:val="sr-Cyrl-CS"/>
              </w:rPr>
              <w:t>Анализа ефеката и квалитета наставног процеса у односу на постигнућа ученика на крају првог полугошта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lang w:val="sr-Cyrl-CS"/>
              </w:rPr>
            </w:pPr>
            <w:r>
              <w:rPr>
                <w:sz w:val="22"/>
                <w:szCs w:val="22"/>
                <w:lang w:val="sr-Cyrl-CS"/>
              </w:rPr>
              <w:t>Предеседник</w:t>
            </w:r>
          </w:p>
          <w:p w:rsidR="003A0596" w:rsidRDefault="003A0596">
            <w:pPr>
              <w:spacing w:line="276" w:lineRule="auto"/>
              <w:jc w:val="center"/>
              <w:rPr>
                <w:lang w:val="sr-Cyrl-CS"/>
              </w:rPr>
            </w:pPr>
            <w:r>
              <w:rPr>
                <w:sz w:val="22"/>
                <w:szCs w:val="22"/>
                <w:lang w:val="sr-Cyrl-CS"/>
              </w:rPr>
              <w:t>Сви чланови тима</w:t>
            </w:r>
          </w:p>
        </w:tc>
      </w:tr>
      <w:tr w:rsidR="003A0596" w:rsidTr="003A0596">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b/>
                <w:lang w:val="hr-HR"/>
              </w:rPr>
            </w:pPr>
            <w:r>
              <w:rPr>
                <w:b/>
                <w:sz w:val="22"/>
                <w:szCs w:val="22"/>
                <w:lang w:val="hr-HR"/>
              </w:rPr>
              <w:t>VI</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rsidP="0006295B">
            <w:pPr>
              <w:numPr>
                <w:ilvl w:val="0"/>
                <w:numId w:val="323"/>
              </w:numPr>
              <w:spacing w:line="276" w:lineRule="auto"/>
              <w:ind w:left="324"/>
              <w:rPr>
                <w:lang w:val="sr-Cyrl-CS"/>
              </w:rPr>
            </w:pPr>
            <w:r>
              <w:rPr>
                <w:sz w:val="22"/>
                <w:szCs w:val="22"/>
                <w:lang w:val="sr-Cyrl-CS"/>
              </w:rPr>
              <w:t>Анализа остварености квалитета рада установе на крају другог полугодишта према Стандардима квалитета рада установе.</w:t>
            </w:r>
          </w:p>
          <w:p w:rsidR="003A0596" w:rsidRDefault="003A0596" w:rsidP="0006295B">
            <w:pPr>
              <w:numPr>
                <w:ilvl w:val="0"/>
                <w:numId w:val="323"/>
              </w:numPr>
              <w:spacing w:line="276" w:lineRule="auto"/>
              <w:ind w:left="324"/>
              <w:rPr>
                <w:lang w:val="sr-Cyrl-CS"/>
              </w:rPr>
            </w:pPr>
            <w:r>
              <w:rPr>
                <w:sz w:val="22"/>
                <w:szCs w:val="22"/>
                <w:lang w:val="sr-Cyrl-CS"/>
              </w:rPr>
              <w:t>Анализа остварености наставничких компетенција на крају другог полугошта.</w:t>
            </w:r>
          </w:p>
          <w:p w:rsidR="003A0596" w:rsidRDefault="003A0596" w:rsidP="0006295B">
            <w:pPr>
              <w:numPr>
                <w:ilvl w:val="0"/>
                <w:numId w:val="323"/>
              </w:numPr>
              <w:spacing w:line="276" w:lineRule="auto"/>
              <w:ind w:left="324"/>
              <w:rPr>
                <w:lang w:val="sr-Cyrl-CS"/>
              </w:rPr>
            </w:pPr>
            <w:r>
              <w:rPr>
                <w:sz w:val="22"/>
                <w:szCs w:val="22"/>
                <w:lang w:val="sr-Cyrl-CS"/>
              </w:rPr>
              <w:t>Анализа ефеката и квалитета наставног процеса у односу на постигнућа ученика на крају другог полугодишта.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lang w:val="sr-Cyrl-CS"/>
              </w:rPr>
            </w:pPr>
            <w:r>
              <w:rPr>
                <w:sz w:val="22"/>
                <w:szCs w:val="22"/>
                <w:lang w:val="sr-Cyrl-CS"/>
              </w:rPr>
              <w:t>Предеседник</w:t>
            </w:r>
          </w:p>
          <w:p w:rsidR="003A0596" w:rsidRDefault="003A0596">
            <w:pPr>
              <w:spacing w:line="276" w:lineRule="auto"/>
              <w:jc w:val="center"/>
              <w:rPr>
                <w:lang w:val="sr-Cyrl-CS"/>
              </w:rPr>
            </w:pPr>
            <w:r>
              <w:rPr>
                <w:sz w:val="22"/>
                <w:szCs w:val="22"/>
                <w:lang w:val="sr-Cyrl-CS"/>
              </w:rPr>
              <w:t>Сви чланови тима</w:t>
            </w:r>
          </w:p>
        </w:tc>
      </w:tr>
      <w:tr w:rsidR="003A0596" w:rsidTr="003A0596">
        <w:trPr>
          <w:trHeight w:val="886"/>
        </w:trPr>
        <w:tc>
          <w:tcPr>
            <w:tcW w:w="1458"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b/>
                <w:lang w:val="hr-HR"/>
              </w:rPr>
            </w:pPr>
            <w:r>
              <w:rPr>
                <w:b/>
                <w:sz w:val="22"/>
                <w:szCs w:val="22"/>
                <w:lang w:val="hr-HR"/>
              </w:rPr>
              <w:t>VIII</w:t>
            </w:r>
          </w:p>
        </w:tc>
        <w:tc>
          <w:tcPr>
            <w:tcW w:w="6030"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rsidP="0006295B">
            <w:pPr>
              <w:numPr>
                <w:ilvl w:val="0"/>
                <w:numId w:val="322"/>
              </w:numPr>
              <w:tabs>
                <w:tab w:val="num" w:pos="356"/>
              </w:tabs>
              <w:spacing w:line="276" w:lineRule="auto"/>
              <w:ind w:left="324" w:hanging="324"/>
              <w:rPr>
                <w:lang w:val="sr-Cyrl-CS"/>
              </w:rPr>
            </w:pPr>
            <w:r>
              <w:rPr>
                <w:sz w:val="22"/>
                <w:szCs w:val="22"/>
                <w:lang w:val="sr-Cyrl-CS"/>
              </w:rPr>
              <w:t>Израда годишњег извештаја о раду тима.</w:t>
            </w:r>
          </w:p>
          <w:p w:rsidR="003A0596" w:rsidRDefault="003A0596" w:rsidP="0006295B">
            <w:pPr>
              <w:numPr>
                <w:ilvl w:val="0"/>
                <w:numId w:val="322"/>
              </w:numPr>
              <w:tabs>
                <w:tab w:val="num" w:pos="356"/>
              </w:tabs>
              <w:spacing w:line="276" w:lineRule="auto"/>
              <w:ind w:left="324" w:hanging="324"/>
              <w:rPr>
                <w:lang w:val="sr-Cyrl-CS"/>
              </w:rPr>
            </w:pPr>
            <w:r>
              <w:rPr>
                <w:sz w:val="22"/>
                <w:szCs w:val="22"/>
                <w:lang w:val="sr-Cyrl-CS"/>
              </w:rPr>
              <w:t>Израда годишњег плана рада за следећу школску годину.</w:t>
            </w:r>
          </w:p>
          <w:p w:rsidR="003A0596" w:rsidRDefault="003A0596" w:rsidP="0006295B">
            <w:pPr>
              <w:numPr>
                <w:ilvl w:val="0"/>
                <w:numId w:val="322"/>
              </w:numPr>
              <w:tabs>
                <w:tab w:val="num" w:pos="356"/>
              </w:tabs>
              <w:spacing w:line="276" w:lineRule="auto"/>
              <w:ind w:left="324" w:hanging="324"/>
              <w:rPr>
                <w:lang w:val="sr-Cyrl-CS"/>
              </w:rPr>
            </w:pPr>
            <w:r>
              <w:rPr>
                <w:sz w:val="22"/>
                <w:szCs w:val="22"/>
                <w:lang w:val="sr-Cyrl-CS"/>
              </w:rPr>
              <w:t>Анализа и мета стања-потребна знања и вештине наставника, васпитача и стручних сарадника.</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3A0596" w:rsidRDefault="003A0596">
            <w:pPr>
              <w:spacing w:line="276" w:lineRule="auto"/>
              <w:jc w:val="center"/>
              <w:rPr>
                <w:lang w:val="sr-Cyrl-CS"/>
              </w:rPr>
            </w:pPr>
            <w:r>
              <w:rPr>
                <w:sz w:val="22"/>
                <w:szCs w:val="22"/>
                <w:lang w:val="sr-Cyrl-CS"/>
              </w:rPr>
              <w:t>Предеседник</w:t>
            </w:r>
          </w:p>
          <w:p w:rsidR="003A0596" w:rsidRDefault="003A0596">
            <w:pPr>
              <w:spacing w:line="276" w:lineRule="auto"/>
              <w:jc w:val="center"/>
            </w:pPr>
            <w:r>
              <w:rPr>
                <w:sz w:val="22"/>
                <w:szCs w:val="22"/>
                <w:lang w:val="sr-Cyrl-CS"/>
              </w:rPr>
              <w:t>Сви чланови тима</w:t>
            </w:r>
          </w:p>
        </w:tc>
      </w:tr>
    </w:tbl>
    <w:p w:rsidR="003E49D6" w:rsidRPr="003A0596" w:rsidRDefault="003E49D6" w:rsidP="00063228">
      <w:pPr>
        <w:pStyle w:val="Heading2"/>
        <w:ind w:left="1080" w:hanging="1080"/>
        <w:rPr>
          <w:rFonts w:ascii="Verdana" w:hAnsi="Verdana"/>
          <w:i w:val="0"/>
          <w:sz w:val="32"/>
          <w:szCs w:val="32"/>
        </w:rPr>
      </w:pPr>
      <w:bookmarkStart w:id="380" w:name="_Toc525023745"/>
      <w:r w:rsidRPr="003A0596">
        <w:rPr>
          <w:rFonts w:ascii="Verdana" w:hAnsi="Verdana"/>
          <w:i w:val="0"/>
          <w:sz w:val="32"/>
          <w:szCs w:val="32"/>
        </w:rPr>
        <w:lastRenderedPageBreak/>
        <w:t xml:space="preserve">6.14. </w:t>
      </w:r>
      <w:r w:rsidR="006C5377" w:rsidRPr="003A0596">
        <w:rPr>
          <w:rFonts w:ascii="Verdana" w:hAnsi="Verdana"/>
          <w:i w:val="0"/>
          <w:sz w:val="32"/>
          <w:szCs w:val="32"/>
        </w:rPr>
        <w:t xml:space="preserve">СТРУЧНИ </w:t>
      </w:r>
      <w:r w:rsidRPr="003A0596">
        <w:rPr>
          <w:rFonts w:ascii="Verdana" w:hAnsi="Verdana"/>
          <w:i w:val="0"/>
          <w:sz w:val="32"/>
          <w:szCs w:val="32"/>
        </w:rPr>
        <w:t>ТИМ ЗА РАЗВОЈ МЕЂУПРЕДМЕТНИХ КОМПЕТЕНЦИЈА И ПРЕДУЗЕТНИШТВА</w:t>
      </w:r>
      <w:bookmarkEnd w:id="380"/>
    </w:p>
    <w:p w:rsidR="003A0596" w:rsidRPr="00570714" w:rsidRDefault="003A0596" w:rsidP="003A0596">
      <w:r w:rsidRPr="00570714">
        <w:t>Циљеви и задаци:</w:t>
      </w:r>
    </w:p>
    <w:p w:rsidR="003A0596" w:rsidRPr="00570714" w:rsidRDefault="003A0596" w:rsidP="0006295B">
      <w:pPr>
        <w:pStyle w:val="NoSpacing"/>
        <w:numPr>
          <w:ilvl w:val="0"/>
          <w:numId w:val="321"/>
        </w:numPr>
        <w:rPr>
          <w:lang w:val="sr-Cyrl-CS"/>
        </w:rPr>
      </w:pPr>
      <w:r w:rsidRPr="00570714">
        <w:rPr>
          <w:lang w:val="sr-Cyrl-CS"/>
        </w:rPr>
        <w:t>доносе свој план и програм рада за сваку школску годину и подносе извеш</w:t>
      </w:r>
      <w:r w:rsidRPr="00570714">
        <w:rPr>
          <w:lang w:val="sr-Cyrl-CS"/>
        </w:rPr>
        <w:softHyphen/>
        <w:t>таје о њиховом остваривању;</w:t>
      </w:r>
    </w:p>
    <w:p w:rsidR="003A0596" w:rsidRPr="00570714" w:rsidRDefault="003A0596" w:rsidP="0006295B">
      <w:pPr>
        <w:pStyle w:val="NoSpacing"/>
        <w:numPr>
          <w:ilvl w:val="0"/>
          <w:numId w:val="321"/>
        </w:numPr>
        <w:rPr>
          <w:lang w:val="sr-Cyrl-CS"/>
        </w:rPr>
      </w:pPr>
      <w:r w:rsidRPr="00570714">
        <w:rPr>
          <w:lang w:val="sr-Cyrl-CS"/>
        </w:rPr>
        <w:t xml:space="preserve">старају се о остваривању међупредметних компетенција и предузеништв; </w:t>
      </w:r>
    </w:p>
    <w:p w:rsidR="003A0596" w:rsidRPr="00570714" w:rsidRDefault="003A0596" w:rsidP="0006295B">
      <w:pPr>
        <w:pStyle w:val="NoSpacing"/>
        <w:numPr>
          <w:ilvl w:val="0"/>
          <w:numId w:val="321"/>
        </w:numPr>
        <w:rPr>
          <w:lang w:val="sr-Cyrl-CS"/>
        </w:rPr>
      </w:pPr>
      <w:r w:rsidRPr="00570714">
        <w:rPr>
          <w:lang w:val="sr-Cyrl-CS"/>
        </w:rPr>
        <w:t>прате остваривање Школског програма у односу на међупредметне комптенције и предузетнишво;</w:t>
      </w:r>
    </w:p>
    <w:p w:rsidR="003A0596" w:rsidRPr="00570714" w:rsidRDefault="003A0596" w:rsidP="0006295B">
      <w:pPr>
        <w:pStyle w:val="NoSpacing"/>
        <w:numPr>
          <w:ilvl w:val="0"/>
          <w:numId w:val="321"/>
        </w:numPr>
        <w:rPr>
          <w:lang w:val="sr-Cyrl-CS"/>
        </w:rPr>
      </w:pPr>
      <w:r w:rsidRPr="00570714">
        <w:rPr>
          <w:lang w:val="sr-Cyrl-CS"/>
        </w:rPr>
        <w:t xml:space="preserve">старају се о остваривању циљева и стандарда постигнућа и развоја компетенција; </w:t>
      </w:r>
    </w:p>
    <w:p w:rsidR="003A0596" w:rsidRPr="00570714" w:rsidRDefault="003A0596" w:rsidP="0006295B">
      <w:pPr>
        <w:pStyle w:val="NoSpacing"/>
        <w:numPr>
          <w:ilvl w:val="0"/>
          <w:numId w:val="321"/>
        </w:numPr>
        <w:rPr>
          <w:lang w:val="sr-Cyrl-CS"/>
        </w:rPr>
      </w:pPr>
      <w:r w:rsidRPr="00570714">
        <w:rPr>
          <w:lang w:val="sr-Cyrl-CS"/>
        </w:rPr>
        <w:t>прате и утврђују резултате рада ученика у односу на међупредметне комшптенције и предузетништво;</w:t>
      </w:r>
    </w:p>
    <w:p w:rsidR="003A0596" w:rsidRPr="00570714" w:rsidRDefault="003A0596" w:rsidP="0006295B">
      <w:pPr>
        <w:pStyle w:val="NoSpacing"/>
        <w:numPr>
          <w:ilvl w:val="0"/>
          <w:numId w:val="321"/>
        </w:numPr>
        <w:rPr>
          <w:lang w:val="sr-Cyrl-CS"/>
        </w:rPr>
      </w:pPr>
      <w:r w:rsidRPr="00570714">
        <w:rPr>
          <w:lang w:val="sr-Cyrl-CS"/>
        </w:rPr>
        <w:t xml:space="preserve"> предузимају мере за јединствен и усклађен рад са ученицима, у процесу образовања и васпитања;</w:t>
      </w:r>
    </w:p>
    <w:p w:rsidR="003A0596" w:rsidRPr="00570714" w:rsidRDefault="003A0596" w:rsidP="0006295B">
      <w:pPr>
        <w:pStyle w:val="ListParagraph"/>
        <w:numPr>
          <w:ilvl w:val="0"/>
          <w:numId w:val="321"/>
        </w:numPr>
        <w:spacing w:after="200" w:line="276" w:lineRule="auto"/>
        <w:rPr>
          <w:lang w:val="sr-Cyrl-CS"/>
        </w:rPr>
      </w:pPr>
      <w:r w:rsidRPr="00570714">
        <w:rPr>
          <w:lang w:val="sr-Cyrl-CS"/>
        </w:rPr>
        <w:t>учествује у изради аката који се односе на развој међупредметних компе</w:t>
      </w:r>
      <w:r w:rsidRPr="00570714">
        <w:rPr>
          <w:lang w:val="sr-Cyrl-CS"/>
        </w:rPr>
        <w:softHyphen/>
        <w:t>тенција и предузетништва;</w:t>
      </w:r>
    </w:p>
    <w:p w:rsidR="003A0596" w:rsidRPr="00570714" w:rsidRDefault="003A0596" w:rsidP="0006295B">
      <w:pPr>
        <w:pStyle w:val="ListParagraph"/>
        <w:numPr>
          <w:ilvl w:val="0"/>
          <w:numId w:val="321"/>
        </w:numPr>
        <w:spacing w:after="200" w:line="276" w:lineRule="auto"/>
        <w:rPr>
          <w:lang w:val="sr-Cyrl-CS"/>
        </w:rPr>
      </w:pPr>
      <w:r w:rsidRPr="00570714">
        <w:rPr>
          <w:lang w:val="sr-Cyrl-CS"/>
        </w:rPr>
        <w:t>израђује пројекте који су у вези са међупредметним компетенцијама и пре</w:t>
      </w:r>
      <w:r w:rsidRPr="00570714">
        <w:rPr>
          <w:lang w:val="sr-Cyrl-CS"/>
        </w:rPr>
        <w:softHyphen/>
        <w:t>дузетништвом;</w:t>
      </w:r>
    </w:p>
    <w:p w:rsidR="003A0596" w:rsidRPr="00570714" w:rsidRDefault="003A0596" w:rsidP="0006295B">
      <w:pPr>
        <w:pStyle w:val="ListParagraph"/>
        <w:numPr>
          <w:ilvl w:val="0"/>
          <w:numId w:val="321"/>
        </w:numPr>
        <w:spacing w:after="200" w:line="276" w:lineRule="auto"/>
        <w:rPr>
          <w:lang w:val="sr-Cyrl-CS"/>
        </w:rPr>
      </w:pPr>
      <w:r w:rsidRPr="00570714">
        <w:rPr>
          <w:lang w:val="sr-Cyrl-CS"/>
        </w:rPr>
        <w:t>прати примену одредаба прописа, Статута и других општих аката Школе чија је примена важна за развој међупредметних компетенција и предузетништва;</w:t>
      </w:r>
    </w:p>
    <w:p w:rsidR="003A0596" w:rsidRPr="00570714" w:rsidRDefault="003A0596" w:rsidP="0006295B">
      <w:pPr>
        <w:pStyle w:val="ListParagraph"/>
        <w:numPr>
          <w:ilvl w:val="0"/>
          <w:numId w:val="321"/>
        </w:numPr>
        <w:spacing w:after="200" w:line="276" w:lineRule="auto"/>
        <w:rPr>
          <w:lang w:val="sr-Cyrl-CS"/>
        </w:rPr>
      </w:pPr>
      <w:r w:rsidRPr="00570714">
        <w:rPr>
          <w:lang w:val="sr-Cyrl-CS"/>
        </w:rPr>
        <w:t>учестврује у обезбеђивању услова за развој међупредметних компетенција и предузетништва;</w:t>
      </w:r>
    </w:p>
    <w:p w:rsidR="003A0596" w:rsidRPr="00570714" w:rsidRDefault="003A0596" w:rsidP="0006295B">
      <w:pPr>
        <w:pStyle w:val="ListParagraph"/>
        <w:numPr>
          <w:ilvl w:val="0"/>
          <w:numId w:val="321"/>
        </w:numPr>
        <w:spacing w:after="200" w:line="276" w:lineRule="auto"/>
        <w:rPr>
          <w:lang w:val="sr-Cyrl-CS"/>
        </w:rPr>
      </w:pPr>
      <w:r w:rsidRPr="00570714">
        <w:rPr>
          <w:lang w:val="sr-Cyrl-CS"/>
        </w:rPr>
        <w:t>сарађује с органима Школе и другим субјектима у Школи и ван Школе на испуњавању задатака из своје надлежности;</w:t>
      </w:r>
    </w:p>
    <w:p w:rsidR="003A0596" w:rsidRPr="00570714" w:rsidRDefault="003A0596" w:rsidP="0006295B">
      <w:pPr>
        <w:pStyle w:val="ListParagraph"/>
        <w:numPr>
          <w:ilvl w:val="0"/>
          <w:numId w:val="321"/>
        </w:numPr>
        <w:spacing w:after="200" w:line="276" w:lineRule="auto"/>
        <w:rPr>
          <w:lang w:val="sr-Cyrl-CS"/>
        </w:rPr>
      </w:pPr>
      <w:r w:rsidRPr="00570714">
        <w:rPr>
          <w:lang w:val="sr-Cyrl-CS"/>
        </w:rPr>
        <w:t>решавају друга стручна питања образовно-васпитног рада.</w:t>
      </w:r>
    </w:p>
    <w:p w:rsidR="003A0596" w:rsidRPr="008E5F4F" w:rsidRDefault="003A0596" w:rsidP="003A0596">
      <w:pPr>
        <w:pStyle w:val="NoSpacing"/>
        <w:rPr>
          <w:i/>
        </w:rPr>
      </w:pPr>
      <w:r w:rsidRPr="008E5F4F">
        <w:rPr>
          <w:i/>
        </w:rPr>
        <w:t>Годишњи план рада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1872"/>
      </w:tblGrid>
      <w:tr w:rsidR="003A0596" w:rsidRPr="00570714" w:rsidTr="003A0596">
        <w:trPr>
          <w:trHeight w:val="1440"/>
          <w:tblHeader/>
        </w:trPr>
        <w:tc>
          <w:tcPr>
            <w:tcW w:w="1458" w:type="dxa"/>
            <w:shd w:val="clear" w:color="auto" w:fill="A6A6A6"/>
            <w:vAlign w:val="center"/>
          </w:tcPr>
          <w:p w:rsidR="003A0596" w:rsidRPr="00570714" w:rsidRDefault="003A0596" w:rsidP="003A0596">
            <w:pPr>
              <w:pStyle w:val="NoSpacing"/>
              <w:jc w:val="center"/>
              <w:rPr>
                <w:b/>
                <w:lang w:val="sr-Cyrl-CS"/>
              </w:rPr>
            </w:pPr>
            <w:r w:rsidRPr="00570714">
              <w:rPr>
                <w:b/>
                <w:lang w:val="sr-Cyrl-CS"/>
              </w:rPr>
              <w:t>МЕСЕЦ</w:t>
            </w:r>
          </w:p>
        </w:tc>
        <w:tc>
          <w:tcPr>
            <w:tcW w:w="6030" w:type="dxa"/>
            <w:shd w:val="clear" w:color="auto" w:fill="A6A6A6"/>
            <w:vAlign w:val="center"/>
          </w:tcPr>
          <w:p w:rsidR="003A0596" w:rsidRPr="00570714" w:rsidRDefault="003A0596" w:rsidP="003A0596">
            <w:pPr>
              <w:pStyle w:val="NoSpacing"/>
              <w:jc w:val="center"/>
              <w:rPr>
                <w:b/>
              </w:rPr>
            </w:pPr>
            <w:r w:rsidRPr="00570714">
              <w:rPr>
                <w:b/>
                <w:lang w:val="sr-Cyrl-CS"/>
              </w:rPr>
              <w:t>ПРОГРАМСКИ САДРЖАЈИ-АКТИВНОСТИ</w:t>
            </w:r>
          </w:p>
        </w:tc>
        <w:tc>
          <w:tcPr>
            <w:tcW w:w="1872" w:type="dxa"/>
            <w:shd w:val="clear" w:color="auto" w:fill="A6A6A6"/>
            <w:vAlign w:val="center"/>
          </w:tcPr>
          <w:p w:rsidR="003A0596" w:rsidRPr="00570714" w:rsidRDefault="003A0596" w:rsidP="003A0596">
            <w:pPr>
              <w:pStyle w:val="NoSpacing"/>
              <w:jc w:val="center"/>
              <w:rPr>
                <w:b/>
                <w:lang w:val="sr-Cyrl-CS"/>
              </w:rPr>
            </w:pPr>
            <w:r w:rsidRPr="00570714">
              <w:rPr>
                <w:b/>
                <w:lang w:val="sr-Cyrl-CS"/>
              </w:rPr>
              <w:t>НОСИОЦИ/</w:t>
            </w:r>
          </w:p>
          <w:p w:rsidR="003A0596" w:rsidRPr="00570714" w:rsidRDefault="003A0596" w:rsidP="003A0596">
            <w:pPr>
              <w:pStyle w:val="NoSpacing"/>
              <w:jc w:val="center"/>
              <w:rPr>
                <w:b/>
                <w:lang w:val="sr-Cyrl-CS"/>
              </w:rPr>
            </w:pPr>
            <w:r w:rsidRPr="00570714">
              <w:rPr>
                <w:b/>
                <w:lang w:val="sr-Cyrl-CS"/>
              </w:rPr>
              <w:t>ЗАДУЖЕЊА</w:t>
            </w:r>
          </w:p>
        </w:tc>
      </w:tr>
      <w:tr w:rsidR="003A0596" w:rsidRPr="00570714" w:rsidTr="003A0596">
        <w:tc>
          <w:tcPr>
            <w:tcW w:w="1458" w:type="dxa"/>
            <w:vAlign w:val="center"/>
          </w:tcPr>
          <w:p w:rsidR="003A0596" w:rsidRPr="00570714" w:rsidRDefault="003A0596" w:rsidP="003A0596">
            <w:pPr>
              <w:pStyle w:val="NoSpacing"/>
              <w:jc w:val="center"/>
              <w:rPr>
                <w:b/>
                <w:lang w:val="hr-HR"/>
              </w:rPr>
            </w:pPr>
            <w:r w:rsidRPr="00570714">
              <w:rPr>
                <w:b/>
                <w:lang w:val="hr-HR"/>
              </w:rPr>
              <w:t>IX</w:t>
            </w:r>
          </w:p>
        </w:tc>
        <w:tc>
          <w:tcPr>
            <w:tcW w:w="6030" w:type="dxa"/>
            <w:vAlign w:val="center"/>
          </w:tcPr>
          <w:p w:rsidR="003A0596" w:rsidRPr="00570714" w:rsidRDefault="003A0596" w:rsidP="0006295B">
            <w:pPr>
              <w:pStyle w:val="NoSpacing"/>
              <w:numPr>
                <w:ilvl w:val="0"/>
                <w:numId w:val="306"/>
              </w:numPr>
              <w:ind w:left="414"/>
              <w:rPr>
                <w:lang w:val="sr-Cyrl-CS"/>
              </w:rPr>
            </w:pPr>
            <w:r w:rsidRPr="00570714">
              <w:t xml:space="preserve">Упознавање са </w:t>
            </w:r>
            <w:r>
              <w:t>међуптредметним компетенцијама и предузетништва.</w:t>
            </w:r>
          </w:p>
          <w:p w:rsidR="003A0596" w:rsidRPr="00570714" w:rsidRDefault="003A0596" w:rsidP="0006295B">
            <w:pPr>
              <w:pStyle w:val="NoSpacing"/>
              <w:numPr>
                <w:ilvl w:val="0"/>
                <w:numId w:val="306"/>
              </w:numPr>
              <w:ind w:left="414"/>
              <w:rPr>
                <w:lang w:val="sr-Cyrl-CS"/>
              </w:rPr>
            </w:pPr>
            <w:r>
              <w:t>Анализа ефеката тематске и интердисциплинарне наставе у односу на предузетништва.</w:t>
            </w:r>
          </w:p>
          <w:p w:rsidR="003A0596" w:rsidRDefault="003A0596" w:rsidP="0006295B">
            <w:pPr>
              <w:pStyle w:val="NoSpacing"/>
              <w:numPr>
                <w:ilvl w:val="0"/>
                <w:numId w:val="306"/>
              </w:numPr>
              <w:ind w:left="414"/>
              <w:rPr>
                <w:lang w:val="sr-Cyrl-CS"/>
              </w:rPr>
            </w:pPr>
            <w:r>
              <w:rPr>
                <w:lang w:val="sr-Cyrl-CS"/>
              </w:rPr>
              <w:t>Анализа ефеката пројектне наставе у првом разреду.</w:t>
            </w:r>
          </w:p>
          <w:p w:rsidR="003A0596" w:rsidRDefault="003A0596" w:rsidP="0006295B">
            <w:pPr>
              <w:pStyle w:val="NoSpacing"/>
              <w:numPr>
                <w:ilvl w:val="0"/>
                <w:numId w:val="306"/>
              </w:numPr>
              <w:ind w:left="414"/>
              <w:rPr>
                <w:lang w:val="sr-Cyrl-CS"/>
              </w:rPr>
            </w:pPr>
            <w:r>
              <w:rPr>
                <w:lang w:val="sr-Cyrl-CS"/>
              </w:rPr>
              <w:t>Анализа ефеката пројектне наставе у петом разреду.</w:t>
            </w:r>
          </w:p>
          <w:p w:rsidR="003A0596" w:rsidRDefault="003A0596" w:rsidP="0006295B">
            <w:pPr>
              <w:pStyle w:val="NoSpacing"/>
              <w:numPr>
                <w:ilvl w:val="0"/>
                <w:numId w:val="306"/>
              </w:numPr>
              <w:ind w:left="414"/>
              <w:rPr>
                <w:lang w:val="sr-Cyrl-CS"/>
              </w:rPr>
            </w:pPr>
            <w:r>
              <w:rPr>
                <w:lang w:val="sr-Cyrl-CS"/>
              </w:rPr>
              <w:t>Израда плана предузетништва</w:t>
            </w:r>
          </w:p>
          <w:p w:rsidR="003A0596" w:rsidRPr="00570714" w:rsidRDefault="003A0596" w:rsidP="0006295B">
            <w:pPr>
              <w:pStyle w:val="NoSpacing"/>
              <w:numPr>
                <w:ilvl w:val="0"/>
                <w:numId w:val="306"/>
              </w:numPr>
              <w:ind w:left="414"/>
              <w:rPr>
                <w:lang w:val="sr-Cyrl-CS"/>
              </w:rPr>
            </w:pPr>
            <w:r w:rsidRPr="00570714">
              <w:t>Одређивање сарадње са другим органима школе.</w:t>
            </w:r>
          </w:p>
        </w:tc>
        <w:tc>
          <w:tcPr>
            <w:tcW w:w="1872" w:type="dxa"/>
            <w:vAlign w:val="center"/>
          </w:tcPr>
          <w:p w:rsidR="003A0596" w:rsidRPr="00570714" w:rsidRDefault="003A0596" w:rsidP="003A0596">
            <w:pPr>
              <w:pStyle w:val="NoSpacing"/>
              <w:jc w:val="center"/>
              <w:rPr>
                <w:lang w:val="sr-Cyrl-CS"/>
              </w:rPr>
            </w:pPr>
            <w:r w:rsidRPr="00570714">
              <w:rPr>
                <w:lang w:val="sr-Cyrl-CS"/>
              </w:rPr>
              <w:t>Предеседник</w:t>
            </w:r>
          </w:p>
          <w:p w:rsidR="003A0596" w:rsidRPr="00570714" w:rsidRDefault="003A0596" w:rsidP="003A0596">
            <w:pPr>
              <w:pStyle w:val="NoSpacing"/>
              <w:jc w:val="center"/>
              <w:rPr>
                <w:lang w:val="sr-Cyrl-CS"/>
              </w:rPr>
            </w:pPr>
            <w:r w:rsidRPr="00570714">
              <w:rPr>
                <w:lang w:val="sr-Cyrl-CS"/>
              </w:rPr>
              <w:t>Сви чланови тима</w:t>
            </w:r>
          </w:p>
        </w:tc>
      </w:tr>
      <w:tr w:rsidR="003A0596" w:rsidRPr="00570714" w:rsidTr="003A0596">
        <w:tc>
          <w:tcPr>
            <w:tcW w:w="1458" w:type="dxa"/>
            <w:vAlign w:val="center"/>
          </w:tcPr>
          <w:p w:rsidR="003A0596" w:rsidRPr="00570714" w:rsidRDefault="003A0596" w:rsidP="003A0596">
            <w:pPr>
              <w:pStyle w:val="NoSpacing"/>
              <w:jc w:val="center"/>
              <w:rPr>
                <w:b/>
                <w:lang w:val="hr-HR"/>
              </w:rPr>
            </w:pPr>
            <w:r w:rsidRPr="00570714">
              <w:rPr>
                <w:b/>
                <w:lang w:val="hr-HR"/>
              </w:rPr>
              <w:t>X</w:t>
            </w:r>
          </w:p>
        </w:tc>
        <w:tc>
          <w:tcPr>
            <w:tcW w:w="6030" w:type="dxa"/>
            <w:vAlign w:val="center"/>
          </w:tcPr>
          <w:p w:rsidR="003A0596" w:rsidRDefault="003A0596" w:rsidP="0006295B">
            <w:pPr>
              <w:pStyle w:val="NoSpacing"/>
              <w:numPr>
                <w:ilvl w:val="0"/>
                <w:numId w:val="306"/>
              </w:numPr>
              <w:ind w:left="414"/>
              <w:rPr>
                <w:lang w:val="sr-Cyrl-CS"/>
              </w:rPr>
            </w:pPr>
            <w:r w:rsidRPr="00570714">
              <w:rPr>
                <w:lang w:val="sr-Cyrl-CS"/>
              </w:rPr>
              <w:t xml:space="preserve">Анализа и израда </w:t>
            </w:r>
            <w:r>
              <w:rPr>
                <w:lang w:val="sr-Cyrl-CS"/>
              </w:rPr>
              <w:t xml:space="preserve">различитих модела остваривања међупредметних компетенција и предузетништва. </w:t>
            </w:r>
          </w:p>
          <w:p w:rsidR="003A0596" w:rsidRPr="00570714" w:rsidRDefault="003A0596" w:rsidP="0006295B">
            <w:pPr>
              <w:pStyle w:val="NoSpacing"/>
              <w:numPr>
                <w:ilvl w:val="0"/>
                <w:numId w:val="306"/>
              </w:numPr>
              <w:ind w:left="414"/>
              <w:rPr>
                <w:lang w:val="sr-Cyrl-CS"/>
              </w:rPr>
            </w:pPr>
            <w:r>
              <w:rPr>
                <w:lang w:val="sr-Cyrl-CS"/>
              </w:rPr>
              <w:t xml:space="preserve">Међупредметне комптенције –Школски програм, уџбеници, методе учења и наставе, наставна </w:t>
            </w:r>
            <w:r>
              <w:rPr>
                <w:lang w:val="sr-Cyrl-CS"/>
              </w:rPr>
              <w:lastRenderedPageBreak/>
              <w:t>средства.</w:t>
            </w:r>
          </w:p>
          <w:p w:rsidR="003A0596" w:rsidRPr="00570714" w:rsidRDefault="003A0596" w:rsidP="0006295B">
            <w:pPr>
              <w:pStyle w:val="NoSpacing"/>
              <w:numPr>
                <w:ilvl w:val="0"/>
                <w:numId w:val="306"/>
              </w:numPr>
              <w:ind w:left="414"/>
              <w:rPr>
                <w:lang w:val="sr-Cyrl-CS"/>
              </w:rPr>
            </w:pPr>
            <w:r w:rsidRPr="00570714">
              <w:t>Израда плана стручне подршке наставницима, васпитачима и стручним сарадницима.</w:t>
            </w:r>
          </w:p>
        </w:tc>
        <w:tc>
          <w:tcPr>
            <w:tcW w:w="1872" w:type="dxa"/>
            <w:vAlign w:val="center"/>
          </w:tcPr>
          <w:p w:rsidR="003A0596" w:rsidRPr="00570714" w:rsidRDefault="003A0596" w:rsidP="003A0596">
            <w:pPr>
              <w:pStyle w:val="NoSpacing"/>
              <w:jc w:val="center"/>
              <w:rPr>
                <w:lang w:val="sr-Cyrl-CS"/>
              </w:rPr>
            </w:pPr>
            <w:r w:rsidRPr="00570714">
              <w:rPr>
                <w:lang w:val="sr-Cyrl-CS"/>
              </w:rPr>
              <w:lastRenderedPageBreak/>
              <w:t>Предеседник</w:t>
            </w:r>
          </w:p>
          <w:p w:rsidR="003A0596" w:rsidRPr="00570714" w:rsidRDefault="003A0596" w:rsidP="003A0596">
            <w:pPr>
              <w:pStyle w:val="NoSpacing"/>
              <w:jc w:val="center"/>
              <w:rPr>
                <w:lang w:val="sr-Cyrl-CS"/>
              </w:rPr>
            </w:pPr>
            <w:r w:rsidRPr="00570714">
              <w:rPr>
                <w:lang w:val="sr-Cyrl-CS"/>
              </w:rPr>
              <w:t>Сви чланови тима</w:t>
            </w:r>
          </w:p>
        </w:tc>
      </w:tr>
      <w:tr w:rsidR="003A0596" w:rsidRPr="00570714" w:rsidTr="003A0596">
        <w:trPr>
          <w:trHeight w:val="1322"/>
        </w:trPr>
        <w:tc>
          <w:tcPr>
            <w:tcW w:w="1458" w:type="dxa"/>
            <w:tcBorders>
              <w:bottom w:val="single" w:sz="4" w:space="0" w:color="000000"/>
            </w:tcBorders>
            <w:vAlign w:val="center"/>
          </w:tcPr>
          <w:p w:rsidR="003A0596" w:rsidRPr="00570714" w:rsidRDefault="003A0596" w:rsidP="003A0596">
            <w:pPr>
              <w:pStyle w:val="NoSpacing"/>
              <w:jc w:val="center"/>
              <w:rPr>
                <w:b/>
              </w:rPr>
            </w:pPr>
            <w:r w:rsidRPr="00570714">
              <w:rPr>
                <w:b/>
              </w:rPr>
              <w:lastRenderedPageBreak/>
              <w:t>Током године</w:t>
            </w:r>
          </w:p>
        </w:tc>
        <w:tc>
          <w:tcPr>
            <w:tcW w:w="6030" w:type="dxa"/>
            <w:tcBorders>
              <w:bottom w:val="single" w:sz="4" w:space="0" w:color="000000"/>
            </w:tcBorders>
            <w:vAlign w:val="center"/>
          </w:tcPr>
          <w:p w:rsidR="003A0596" w:rsidRPr="00570714" w:rsidRDefault="003A0596" w:rsidP="0006295B">
            <w:pPr>
              <w:pStyle w:val="NoSpacing"/>
              <w:numPr>
                <w:ilvl w:val="0"/>
                <w:numId w:val="306"/>
              </w:numPr>
              <w:ind w:left="414"/>
              <w:rPr>
                <w:lang w:val="sr-Cyrl-CS"/>
              </w:rPr>
            </w:pPr>
            <w:r w:rsidRPr="00570714">
              <w:rPr>
                <w:lang w:val="sr-Cyrl-CS"/>
              </w:rPr>
              <w:t>Праћење рада наставника, васпитача и стручних сарадника.</w:t>
            </w:r>
          </w:p>
          <w:p w:rsidR="003A0596" w:rsidRPr="00570714" w:rsidRDefault="003A0596" w:rsidP="0006295B">
            <w:pPr>
              <w:pStyle w:val="NoSpacing"/>
              <w:numPr>
                <w:ilvl w:val="0"/>
                <w:numId w:val="306"/>
              </w:numPr>
              <w:ind w:left="414"/>
              <w:rPr>
                <w:lang w:val="sr-Cyrl-CS"/>
              </w:rPr>
            </w:pPr>
            <w:r w:rsidRPr="00570714">
              <w:rPr>
                <w:lang w:val="sr-Cyrl-CS"/>
              </w:rPr>
              <w:t>Пружање стручне подршке наставницима, васпитачима и стручним сарадницима.</w:t>
            </w:r>
          </w:p>
          <w:p w:rsidR="003A0596" w:rsidRPr="00570714" w:rsidRDefault="003A0596" w:rsidP="0006295B">
            <w:pPr>
              <w:pStyle w:val="NoSpacing"/>
              <w:numPr>
                <w:ilvl w:val="0"/>
                <w:numId w:val="306"/>
              </w:numPr>
              <w:ind w:left="414"/>
              <w:rPr>
                <w:lang w:val="sr-Cyrl-CS"/>
              </w:rPr>
            </w:pPr>
            <w:r w:rsidRPr="00570714">
              <w:rPr>
                <w:lang w:val="sr-Cyrl-CS"/>
              </w:rPr>
              <w:t>Учешће у изради радова на стручним скуповима.</w:t>
            </w:r>
          </w:p>
        </w:tc>
        <w:tc>
          <w:tcPr>
            <w:tcW w:w="1872" w:type="dxa"/>
            <w:tcBorders>
              <w:bottom w:val="single" w:sz="4" w:space="0" w:color="000000"/>
            </w:tcBorders>
            <w:vAlign w:val="center"/>
          </w:tcPr>
          <w:p w:rsidR="003A0596" w:rsidRPr="00570714" w:rsidRDefault="003A0596" w:rsidP="003A0596">
            <w:pPr>
              <w:pStyle w:val="NoSpacing"/>
              <w:jc w:val="center"/>
              <w:rPr>
                <w:lang w:val="sr-Cyrl-CS"/>
              </w:rPr>
            </w:pPr>
            <w:r w:rsidRPr="00570714">
              <w:rPr>
                <w:lang w:val="sr-Cyrl-CS"/>
              </w:rPr>
              <w:t>Сви чланови тима</w:t>
            </w:r>
          </w:p>
        </w:tc>
      </w:tr>
      <w:tr w:rsidR="003A0596" w:rsidRPr="00570714" w:rsidTr="003A0596">
        <w:tc>
          <w:tcPr>
            <w:tcW w:w="1458" w:type="dxa"/>
            <w:vAlign w:val="center"/>
          </w:tcPr>
          <w:p w:rsidR="003A0596" w:rsidRPr="00570714" w:rsidRDefault="003A0596" w:rsidP="003A0596">
            <w:pPr>
              <w:pStyle w:val="NoSpacing"/>
              <w:jc w:val="center"/>
              <w:rPr>
                <w:b/>
                <w:lang w:val="hr-HR"/>
              </w:rPr>
            </w:pPr>
            <w:r w:rsidRPr="00570714">
              <w:rPr>
                <w:b/>
                <w:lang w:val="hr-HR"/>
              </w:rPr>
              <w:t>I</w:t>
            </w:r>
            <w:r w:rsidRPr="00570714">
              <w:rPr>
                <w:b/>
              </w:rPr>
              <w:t>/</w:t>
            </w:r>
            <w:r w:rsidRPr="00570714">
              <w:rPr>
                <w:b/>
                <w:lang w:val="hr-HR"/>
              </w:rPr>
              <w:t>II</w:t>
            </w:r>
          </w:p>
        </w:tc>
        <w:tc>
          <w:tcPr>
            <w:tcW w:w="6030" w:type="dxa"/>
            <w:vAlign w:val="center"/>
          </w:tcPr>
          <w:p w:rsidR="003A0596" w:rsidRPr="00570714" w:rsidRDefault="003A0596" w:rsidP="0006295B">
            <w:pPr>
              <w:pStyle w:val="NoSpacing"/>
              <w:numPr>
                <w:ilvl w:val="0"/>
                <w:numId w:val="306"/>
              </w:numPr>
              <w:ind w:left="414"/>
              <w:rPr>
                <w:lang w:val="sr-Cyrl-CS"/>
              </w:rPr>
            </w:pPr>
            <w:r w:rsidRPr="00570714">
              <w:rPr>
                <w:lang w:val="sr-Cyrl-CS"/>
              </w:rPr>
              <w:t xml:space="preserve">Анализа остварености </w:t>
            </w:r>
            <w:r>
              <w:rPr>
                <w:lang w:val="sr-Cyrl-CS"/>
              </w:rPr>
              <w:t xml:space="preserve">и ефеката </w:t>
            </w:r>
            <w:r w:rsidRPr="00570714">
              <w:rPr>
                <w:lang w:val="sr-Cyrl-CS"/>
              </w:rPr>
              <w:t>међупредметних компетенција и предузетништва и предлог мера подизање капацитета рада установе</w:t>
            </w:r>
            <w:r>
              <w:rPr>
                <w:lang w:val="sr-Cyrl-CS"/>
              </w:rPr>
              <w:t xml:space="preserve"> на крају првог полугодишта.</w:t>
            </w:r>
          </w:p>
        </w:tc>
        <w:tc>
          <w:tcPr>
            <w:tcW w:w="1872" w:type="dxa"/>
            <w:vAlign w:val="center"/>
          </w:tcPr>
          <w:p w:rsidR="003A0596" w:rsidRPr="00570714" w:rsidRDefault="003A0596" w:rsidP="003A0596">
            <w:pPr>
              <w:pStyle w:val="NoSpacing"/>
              <w:jc w:val="center"/>
              <w:rPr>
                <w:lang w:val="sr-Cyrl-CS"/>
              </w:rPr>
            </w:pPr>
            <w:r w:rsidRPr="00570714">
              <w:rPr>
                <w:lang w:val="sr-Cyrl-CS"/>
              </w:rPr>
              <w:t>Предеседник</w:t>
            </w:r>
          </w:p>
          <w:p w:rsidR="003A0596" w:rsidRPr="00570714" w:rsidRDefault="003A0596" w:rsidP="003A0596">
            <w:pPr>
              <w:pStyle w:val="NoSpacing"/>
              <w:jc w:val="center"/>
              <w:rPr>
                <w:lang w:val="sr-Cyrl-CS"/>
              </w:rPr>
            </w:pPr>
            <w:r w:rsidRPr="00570714">
              <w:rPr>
                <w:lang w:val="sr-Cyrl-CS"/>
              </w:rPr>
              <w:t>Сви чланови тима</w:t>
            </w:r>
          </w:p>
        </w:tc>
      </w:tr>
      <w:tr w:rsidR="003A0596" w:rsidRPr="00570714" w:rsidTr="003A0596">
        <w:tc>
          <w:tcPr>
            <w:tcW w:w="1458" w:type="dxa"/>
            <w:vAlign w:val="center"/>
          </w:tcPr>
          <w:p w:rsidR="003A0596" w:rsidRPr="00570714" w:rsidRDefault="003A0596" w:rsidP="003A0596">
            <w:pPr>
              <w:pStyle w:val="NoSpacing"/>
              <w:jc w:val="center"/>
              <w:rPr>
                <w:b/>
                <w:lang w:val="hr-HR"/>
              </w:rPr>
            </w:pPr>
            <w:r w:rsidRPr="00570714">
              <w:rPr>
                <w:b/>
                <w:lang w:val="hr-HR"/>
              </w:rPr>
              <w:t>VI</w:t>
            </w:r>
          </w:p>
        </w:tc>
        <w:tc>
          <w:tcPr>
            <w:tcW w:w="6030" w:type="dxa"/>
            <w:vAlign w:val="center"/>
          </w:tcPr>
          <w:p w:rsidR="003A0596" w:rsidRPr="00570714" w:rsidRDefault="003A0596" w:rsidP="0006295B">
            <w:pPr>
              <w:pStyle w:val="NoSpacing"/>
              <w:numPr>
                <w:ilvl w:val="0"/>
                <w:numId w:val="306"/>
              </w:numPr>
              <w:ind w:left="414"/>
              <w:rPr>
                <w:lang w:val="sr-Cyrl-CS"/>
              </w:rPr>
            </w:pPr>
            <w:r w:rsidRPr="00570714">
              <w:rPr>
                <w:lang w:val="sr-Cyrl-CS"/>
              </w:rPr>
              <w:t xml:space="preserve">Анализа остварености </w:t>
            </w:r>
            <w:r>
              <w:rPr>
                <w:lang w:val="sr-Cyrl-CS"/>
              </w:rPr>
              <w:t xml:space="preserve">и ефеката </w:t>
            </w:r>
            <w:r w:rsidRPr="00570714">
              <w:rPr>
                <w:lang w:val="sr-Cyrl-CS"/>
              </w:rPr>
              <w:t>међупредметних компетенција и предузетништва и предлог мера подизање капацитета рада установе</w:t>
            </w:r>
            <w:r>
              <w:rPr>
                <w:lang w:val="sr-Cyrl-CS"/>
              </w:rPr>
              <w:t xml:space="preserve"> на крају другог полугодишта.</w:t>
            </w:r>
          </w:p>
        </w:tc>
        <w:tc>
          <w:tcPr>
            <w:tcW w:w="1872" w:type="dxa"/>
            <w:vAlign w:val="center"/>
          </w:tcPr>
          <w:p w:rsidR="003A0596" w:rsidRPr="00570714" w:rsidRDefault="003A0596" w:rsidP="003A0596">
            <w:pPr>
              <w:pStyle w:val="NoSpacing"/>
              <w:jc w:val="center"/>
              <w:rPr>
                <w:lang w:val="sr-Cyrl-CS"/>
              </w:rPr>
            </w:pPr>
            <w:r w:rsidRPr="00570714">
              <w:rPr>
                <w:lang w:val="sr-Cyrl-CS"/>
              </w:rPr>
              <w:t>Предеседник</w:t>
            </w:r>
          </w:p>
          <w:p w:rsidR="003A0596" w:rsidRPr="00570714" w:rsidRDefault="003A0596" w:rsidP="003A0596">
            <w:pPr>
              <w:pStyle w:val="NoSpacing"/>
              <w:jc w:val="center"/>
              <w:rPr>
                <w:lang w:val="sr-Cyrl-CS"/>
              </w:rPr>
            </w:pPr>
            <w:r w:rsidRPr="00570714">
              <w:rPr>
                <w:lang w:val="sr-Cyrl-CS"/>
              </w:rPr>
              <w:t>Сви чланови тима</w:t>
            </w:r>
          </w:p>
        </w:tc>
      </w:tr>
      <w:tr w:rsidR="003A0596" w:rsidRPr="00570714" w:rsidTr="003A0596">
        <w:trPr>
          <w:trHeight w:val="886"/>
        </w:trPr>
        <w:tc>
          <w:tcPr>
            <w:tcW w:w="1458" w:type="dxa"/>
            <w:vAlign w:val="center"/>
          </w:tcPr>
          <w:p w:rsidR="003A0596" w:rsidRPr="00570714" w:rsidRDefault="003A0596" w:rsidP="003A0596">
            <w:pPr>
              <w:pStyle w:val="NoSpacing"/>
              <w:jc w:val="center"/>
              <w:rPr>
                <w:b/>
                <w:lang w:val="hr-HR"/>
              </w:rPr>
            </w:pPr>
            <w:r w:rsidRPr="00570714">
              <w:rPr>
                <w:b/>
                <w:lang w:val="hr-HR"/>
              </w:rPr>
              <w:t>VIII</w:t>
            </w:r>
          </w:p>
        </w:tc>
        <w:tc>
          <w:tcPr>
            <w:tcW w:w="6030" w:type="dxa"/>
            <w:vAlign w:val="center"/>
          </w:tcPr>
          <w:p w:rsidR="003A0596" w:rsidRPr="00570714" w:rsidRDefault="003A0596" w:rsidP="0006295B">
            <w:pPr>
              <w:pStyle w:val="NoSpacing"/>
              <w:numPr>
                <w:ilvl w:val="0"/>
                <w:numId w:val="306"/>
              </w:numPr>
              <w:ind w:left="414"/>
              <w:rPr>
                <w:lang w:val="sr-Cyrl-CS"/>
              </w:rPr>
            </w:pPr>
            <w:r w:rsidRPr="00570714">
              <w:rPr>
                <w:lang w:val="sr-Cyrl-CS"/>
              </w:rPr>
              <w:t>Израда годишњег извештаја о раду тима.</w:t>
            </w:r>
          </w:p>
          <w:p w:rsidR="003A0596" w:rsidRPr="00570714" w:rsidRDefault="003A0596" w:rsidP="0006295B">
            <w:pPr>
              <w:pStyle w:val="NoSpacing"/>
              <w:numPr>
                <w:ilvl w:val="0"/>
                <w:numId w:val="306"/>
              </w:numPr>
              <w:ind w:left="414"/>
              <w:rPr>
                <w:lang w:val="sr-Cyrl-CS"/>
              </w:rPr>
            </w:pPr>
            <w:r w:rsidRPr="00570714">
              <w:rPr>
                <w:lang w:val="sr-Cyrl-CS"/>
              </w:rPr>
              <w:t>Израда годишњег плана рада за следећу школску годину.</w:t>
            </w:r>
          </w:p>
          <w:p w:rsidR="003A0596" w:rsidRPr="00570714" w:rsidRDefault="003A0596" w:rsidP="0006295B">
            <w:pPr>
              <w:pStyle w:val="NoSpacing"/>
              <w:numPr>
                <w:ilvl w:val="0"/>
                <w:numId w:val="306"/>
              </w:numPr>
              <w:ind w:left="414"/>
              <w:rPr>
                <w:lang w:val="sr-Cyrl-CS"/>
              </w:rPr>
            </w:pPr>
            <w:r w:rsidRPr="00570714">
              <w:rPr>
                <w:lang w:val="sr-Cyrl-CS"/>
              </w:rPr>
              <w:t>Анализа и мета стања-потребна знања и вештине наставника, васпитача и стручних сарадника.</w:t>
            </w:r>
          </w:p>
        </w:tc>
        <w:tc>
          <w:tcPr>
            <w:tcW w:w="1872" w:type="dxa"/>
            <w:vAlign w:val="center"/>
          </w:tcPr>
          <w:p w:rsidR="003A0596" w:rsidRPr="00570714" w:rsidRDefault="003A0596" w:rsidP="003A0596">
            <w:pPr>
              <w:pStyle w:val="NoSpacing"/>
              <w:jc w:val="center"/>
              <w:rPr>
                <w:lang w:val="sr-Cyrl-CS"/>
              </w:rPr>
            </w:pPr>
            <w:r w:rsidRPr="00570714">
              <w:rPr>
                <w:lang w:val="sr-Cyrl-CS"/>
              </w:rPr>
              <w:t>Предеседник</w:t>
            </w:r>
          </w:p>
          <w:p w:rsidR="003A0596" w:rsidRPr="00570714" w:rsidRDefault="003A0596" w:rsidP="003A0596">
            <w:pPr>
              <w:pStyle w:val="NoSpacing"/>
              <w:jc w:val="center"/>
            </w:pPr>
            <w:r w:rsidRPr="00570714">
              <w:rPr>
                <w:lang w:val="sr-Cyrl-CS"/>
              </w:rPr>
              <w:t>Сви чланови тима</w:t>
            </w:r>
          </w:p>
        </w:tc>
      </w:tr>
    </w:tbl>
    <w:p w:rsidR="003E49D6" w:rsidRPr="00063228" w:rsidRDefault="003E49D6" w:rsidP="006C5377">
      <w:pPr>
        <w:pStyle w:val="Heading2"/>
        <w:ind w:left="810" w:hanging="810"/>
        <w:rPr>
          <w:rFonts w:ascii="Verdana" w:hAnsi="Verdana"/>
          <w:i w:val="0"/>
          <w:sz w:val="32"/>
          <w:szCs w:val="32"/>
        </w:rPr>
      </w:pPr>
      <w:bookmarkStart w:id="381" w:name="_Toc525023746"/>
      <w:r w:rsidRPr="00063228">
        <w:rPr>
          <w:rFonts w:ascii="Verdana" w:hAnsi="Verdana"/>
          <w:i w:val="0"/>
          <w:sz w:val="32"/>
          <w:szCs w:val="32"/>
        </w:rPr>
        <w:t xml:space="preserve">6.15. </w:t>
      </w:r>
      <w:r w:rsidR="006C5377" w:rsidRPr="00063228">
        <w:rPr>
          <w:rFonts w:ascii="Verdana" w:hAnsi="Verdana"/>
          <w:i w:val="0"/>
          <w:sz w:val="32"/>
          <w:szCs w:val="32"/>
        </w:rPr>
        <w:t xml:space="preserve">СТРУЧНИ </w:t>
      </w:r>
      <w:r w:rsidRPr="00063228">
        <w:rPr>
          <w:rFonts w:ascii="Verdana" w:hAnsi="Verdana"/>
          <w:i w:val="0"/>
          <w:sz w:val="32"/>
          <w:szCs w:val="32"/>
        </w:rPr>
        <w:t>ТИМ ЗА ПРОФЕСИОНАЛНИ РАЗВОЈ</w:t>
      </w:r>
      <w:bookmarkEnd w:id="381"/>
    </w:p>
    <w:p w:rsidR="009D01D6" w:rsidRPr="00041103" w:rsidRDefault="009D01D6" w:rsidP="009D01D6">
      <w:pPr>
        <w:pStyle w:val="NoSpacing"/>
        <w:ind w:firstLine="706"/>
        <w:jc w:val="both"/>
        <w:rPr>
          <w:rFonts w:ascii="Cambria" w:hAnsi="Cambria"/>
          <w:lang w:val="sr-Cyrl-CS"/>
        </w:rPr>
      </w:pPr>
      <w:r w:rsidRPr="00041103">
        <w:rPr>
          <w:rFonts w:ascii="Cambria" w:hAnsi="Cambria"/>
          <w:lang w:val="sr-Cyrl-CS"/>
        </w:rPr>
        <w:t>Упознавање ученика са појединим подручјима рада, образовним профилима и карактеристикама средњег образовања кроз поједине облике васпитно-образовног рада. На састанцима стручних актива и већа говориће с</w:t>
      </w:r>
      <w:r w:rsidRPr="00041103">
        <w:rPr>
          <w:rFonts w:ascii="Cambria" w:hAnsi="Cambria"/>
          <w:lang w:val="hr-HR"/>
        </w:rPr>
        <w:t xml:space="preserve">e o </w:t>
      </w:r>
      <w:r w:rsidRPr="00041103">
        <w:rPr>
          <w:rFonts w:ascii="Cambria" w:hAnsi="Cambria"/>
          <w:lang w:val="sr-Cyrl-CS"/>
        </w:rPr>
        <w:t>конкретним активностима наставника у области редовне наставе и слободних активности које дају могућност за професионалну оријентацију. Носиоци посла: сви наставници и васпитачи</w:t>
      </w:r>
    </w:p>
    <w:p w:rsidR="009D01D6" w:rsidRDefault="009D01D6" w:rsidP="009D01D6">
      <w:pPr>
        <w:pStyle w:val="NoSpacing"/>
        <w:ind w:firstLine="706"/>
        <w:jc w:val="both"/>
        <w:rPr>
          <w:rFonts w:ascii="Cambria" w:hAnsi="Cambria"/>
          <w:lang w:val="sr-Cyrl-CS"/>
        </w:rPr>
      </w:pPr>
      <w:r w:rsidRPr="00041103">
        <w:rPr>
          <w:rFonts w:ascii="Cambria" w:hAnsi="Cambria"/>
          <w:lang w:val="sr-Cyrl-CS"/>
        </w:rPr>
        <w:t>Посебни облици рада на професионалном информисању</w:t>
      </w:r>
      <w:r>
        <w:rPr>
          <w:rFonts w:ascii="Cambria" w:hAnsi="Cambria"/>
          <w:lang w:val="sr-Cyrl-CS"/>
        </w:rPr>
        <w:t xml:space="preserve"> з</w:t>
      </w:r>
      <w:r w:rsidRPr="00041103">
        <w:rPr>
          <w:rFonts w:ascii="Cambria" w:hAnsi="Cambria"/>
          <w:lang w:val="sr-Cyrl-CS"/>
        </w:rPr>
        <w:t xml:space="preserve">а ученике </w:t>
      </w:r>
      <w:r>
        <w:rPr>
          <w:rFonts w:ascii="Cambria" w:hAnsi="Cambria"/>
          <w:lang w:val="sr-Cyrl-CS"/>
        </w:rPr>
        <w:t xml:space="preserve">7. и </w:t>
      </w:r>
      <w:r w:rsidRPr="005402C3">
        <w:rPr>
          <w:rFonts w:ascii="Cambria" w:hAnsi="Cambria"/>
          <w:lang w:val="ru-RU"/>
        </w:rPr>
        <w:t>8.</w:t>
      </w:r>
      <w:r>
        <w:rPr>
          <w:rFonts w:ascii="Cambria" w:hAnsi="Cambria"/>
          <w:lang w:val="sr-Cyrl-CS"/>
        </w:rPr>
        <w:t xml:space="preserve"> разреда </w:t>
      </w:r>
      <w:r w:rsidRPr="00041103">
        <w:rPr>
          <w:rFonts w:ascii="Cambria" w:hAnsi="Cambria"/>
          <w:lang w:val="sr-Cyrl-CS"/>
        </w:rPr>
        <w:t xml:space="preserve">: </w:t>
      </w:r>
    </w:p>
    <w:p w:rsidR="009D01D6" w:rsidRDefault="009D01D6" w:rsidP="0006295B">
      <w:pPr>
        <w:pStyle w:val="NoSpacing"/>
        <w:numPr>
          <w:ilvl w:val="0"/>
          <w:numId w:val="170"/>
        </w:numPr>
        <w:jc w:val="both"/>
        <w:rPr>
          <w:rFonts w:ascii="Cambria" w:hAnsi="Cambria"/>
          <w:lang w:val="sr-Cyrl-CS"/>
        </w:rPr>
      </w:pPr>
      <w:r>
        <w:rPr>
          <w:rFonts w:ascii="Cambria" w:hAnsi="Cambria"/>
          <w:lang w:val="sr-Cyrl-CS"/>
        </w:rPr>
        <w:t>Израда кутка за ПО на сајту школе како би се родитељи и ученици што лакше упознали са информацијама везаним за професионалну орјентацију</w:t>
      </w:r>
    </w:p>
    <w:p w:rsidR="009D01D6" w:rsidRDefault="009D01D6" w:rsidP="0006295B">
      <w:pPr>
        <w:pStyle w:val="NoSpacing"/>
        <w:numPr>
          <w:ilvl w:val="0"/>
          <w:numId w:val="170"/>
        </w:numPr>
        <w:jc w:val="both"/>
        <w:rPr>
          <w:rFonts w:ascii="Cambria" w:hAnsi="Cambria"/>
          <w:lang w:val="sr-Cyrl-CS"/>
        </w:rPr>
      </w:pPr>
      <w:r>
        <w:rPr>
          <w:rFonts w:ascii="Cambria" w:hAnsi="Cambria"/>
          <w:lang w:val="sr-Cyrl-CS"/>
        </w:rPr>
        <w:t>Израда брошура о активностима школе везано за ПО</w:t>
      </w:r>
    </w:p>
    <w:p w:rsidR="009D01D6" w:rsidRDefault="009D01D6" w:rsidP="0006295B">
      <w:pPr>
        <w:pStyle w:val="NoSpacing"/>
        <w:numPr>
          <w:ilvl w:val="0"/>
          <w:numId w:val="170"/>
        </w:numPr>
        <w:jc w:val="both"/>
        <w:rPr>
          <w:rFonts w:ascii="Cambria" w:hAnsi="Cambria"/>
          <w:lang w:val="sr-Cyrl-CS"/>
        </w:rPr>
      </w:pPr>
      <w:r>
        <w:rPr>
          <w:rFonts w:ascii="Cambria" w:hAnsi="Cambria"/>
          <w:lang w:val="sr-Cyrl-CS"/>
        </w:rPr>
        <w:t>,, Водич за упис у средњу школу'-доступно на сајту школе и у штампаној верзији у школи</w:t>
      </w:r>
    </w:p>
    <w:p w:rsidR="009D01D6" w:rsidRDefault="009D01D6" w:rsidP="0006295B">
      <w:pPr>
        <w:pStyle w:val="NoSpacing"/>
        <w:numPr>
          <w:ilvl w:val="0"/>
          <w:numId w:val="170"/>
        </w:numPr>
        <w:jc w:val="both"/>
        <w:rPr>
          <w:rFonts w:ascii="Cambria" w:hAnsi="Cambria"/>
          <w:lang w:val="sr-Cyrl-CS"/>
        </w:rPr>
      </w:pPr>
      <w:r>
        <w:rPr>
          <w:rFonts w:ascii="Cambria" w:hAnsi="Cambria"/>
          <w:lang w:val="sr-Cyrl-CS"/>
        </w:rPr>
        <w:t xml:space="preserve">Укључивање родитеља у избор госта предавача као и учествовање у појединим радионицама-обезбедити већу партиципацију родитеља </w:t>
      </w:r>
    </w:p>
    <w:p w:rsidR="009D01D6" w:rsidRPr="00041103" w:rsidRDefault="009D01D6" w:rsidP="0006295B">
      <w:pPr>
        <w:pStyle w:val="NoSpacing"/>
        <w:numPr>
          <w:ilvl w:val="0"/>
          <w:numId w:val="170"/>
        </w:numPr>
        <w:jc w:val="both"/>
        <w:rPr>
          <w:rFonts w:ascii="Cambria" w:hAnsi="Cambria"/>
          <w:lang w:val="ru-RU"/>
        </w:rPr>
      </w:pPr>
      <w:r w:rsidRPr="00041103">
        <w:rPr>
          <w:rFonts w:ascii="Cambria" w:hAnsi="Cambria"/>
          <w:lang w:val="sr-Cyrl-CS"/>
        </w:rPr>
        <w:t>Фактор и успешан избор занимања - (психолог)</w:t>
      </w:r>
    </w:p>
    <w:p w:rsidR="009D01D6" w:rsidRPr="00041103" w:rsidRDefault="009D01D6" w:rsidP="0006295B">
      <w:pPr>
        <w:pStyle w:val="NoSpacing"/>
        <w:numPr>
          <w:ilvl w:val="0"/>
          <w:numId w:val="170"/>
        </w:numPr>
        <w:jc w:val="both"/>
        <w:rPr>
          <w:rFonts w:ascii="Cambria" w:hAnsi="Cambria"/>
          <w:lang w:val="ru-RU"/>
        </w:rPr>
      </w:pPr>
      <w:r w:rsidRPr="00041103">
        <w:rPr>
          <w:rFonts w:ascii="Cambria" w:hAnsi="Cambria"/>
          <w:lang w:val="ru-RU"/>
        </w:rPr>
        <w:lastRenderedPageBreak/>
        <w:t>Упознавање са образовним профилима, критеријумима уписа у средње школе, мрежом школа и проходношћу за даље школовање носиоци активности: психолог - (социјални радник, логопед и одељенски старешиа ).</w:t>
      </w:r>
    </w:p>
    <w:p w:rsidR="009D01D6" w:rsidRPr="00041103" w:rsidRDefault="009D01D6" w:rsidP="009D01D6">
      <w:pPr>
        <w:pStyle w:val="NoSpacing"/>
        <w:ind w:firstLine="720"/>
        <w:jc w:val="both"/>
        <w:rPr>
          <w:rFonts w:ascii="Cambria" w:hAnsi="Cambria"/>
          <w:lang w:val="ru-RU"/>
        </w:rPr>
      </w:pPr>
      <w:r w:rsidRPr="00041103">
        <w:rPr>
          <w:rFonts w:ascii="Cambria" w:hAnsi="Cambria"/>
          <w:lang w:val="ru-RU"/>
        </w:rPr>
        <w:t>Оспособљавање ученика за решавање питања у вези са избором одговарајућих подручја рада и образовних профила (анкете и радионице).</w:t>
      </w:r>
    </w:p>
    <w:p w:rsidR="009D01D6" w:rsidRPr="00041103" w:rsidRDefault="009D01D6" w:rsidP="009D01D6">
      <w:pPr>
        <w:pStyle w:val="NoSpacing"/>
        <w:ind w:firstLine="720"/>
        <w:jc w:val="both"/>
        <w:rPr>
          <w:rFonts w:ascii="Cambria" w:hAnsi="Cambria"/>
          <w:lang w:val="ru-RU"/>
        </w:rPr>
      </w:pPr>
      <w:r w:rsidRPr="00041103">
        <w:rPr>
          <w:rFonts w:ascii="Cambria" w:hAnsi="Cambria"/>
          <w:lang w:val="ru-RU"/>
        </w:rPr>
        <w:t>Спровођење акције «Један месец – ново занимање», када ће се ученицима 7. и 8. разреда представљати људи различитих профила, образовања и занимања. Тако ће ученици моћи да стекну увид у различита занимања и примере из живота. Посете медицинској школи,, Београд'' као и још некој школи у односу на интересовање ученика.</w:t>
      </w:r>
    </w:p>
    <w:p w:rsidR="009D01D6" w:rsidRPr="00041103" w:rsidRDefault="009D01D6" w:rsidP="009D01D6">
      <w:pPr>
        <w:pStyle w:val="NoSpacing"/>
        <w:ind w:firstLine="720"/>
        <w:jc w:val="both"/>
        <w:rPr>
          <w:rFonts w:ascii="Cambria" w:hAnsi="Cambria"/>
          <w:lang w:val="sr-Cyrl-CS"/>
        </w:rPr>
      </w:pPr>
      <w:r w:rsidRPr="00041103">
        <w:rPr>
          <w:rFonts w:ascii="Cambria" w:hAnsi="Cambria"/>
          <w:lang w:val="sr-Cyrl-CS"/>
        </w:rPr>
        <w:t>Упознавање здравствених, биофизиолошких, психолошких и образовних карактеристика ученика битних за њихово усмеравање према одређеним подручјима рада и профилима.</w:t>
      </w:r>
    </w:p>
    <w:p w:rsidR="009D01D6" w:rsidRPr="00BB0190" w:rsidRDefault="009D01D6" w:rsidP="006C5377">
      <w:pPr>
        <w:spacing w:before="120" w:after="120"/>
        <w:rPr>
          <w:rFonts w:ascii="Cambria" w:hAnsi="Cambria"/>
          <w:b/>
          <w:i/>
          <w:lang w:val="sr-Cyrl-CS"/>
        </w:rPr>
      </w:pPr>
      <w:r w:rsidRPr="00BB0190">
        <w:rPr>
          <w:rFonts w:ascii="Cambria" w:hAnsi="Cambria"/>
          <w:b/>
          <w:i/>
          <w:lang w:val="sr-Latn-CS"/>
        </w:rPr>
        <w:t>VII</w:t>
      </w:r>
      <w:r w:rsidRPr="00BB0190">
        <w:rPr>
          <w:rFonts w:ascii="Cambria" w:hAnsi="Cambria"/>
          <w:b/>
          <w:i/>
          <w:lang w:val="sr-Cyrl-CS"/>
        </w:rPr>
        <w:t xml:space="preserve"> РАЗРЕД</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5"/>
        <w:gridCol w:w="3393"/>
        <w:gridCol w:w="2320"/>
      </w:tblGrid>
      <w:tr w:rsidR="009D01D6" w:rsidRPr="00041103" w:rsidTr="006C5377">
        <w:trPr>
          <w:tblHeader/>
          <w:jc w:val="center"/>
        </w:trPr>
        <w:tc>
          <w:tcPr>
            <w:tcW w:w="4115" w:type="dxa"/>
            <w:shd w:val="clear" w:color="auto" w:fill="BFBFBF"/>
            <w:vAlign w:val="center"/>
          </w:tcPr>
          <w:p w:rsidR="009D01D6" w:rsidRPr="00041103" w:rsidRDefault="009D01D6" w:rsidP="006C5377">
            <w:pPr>
              <w:jc w:val="center"/>
              <w:rPr>
                <w:rFonts w:ascii="Cambria" w:hAnsi="Cambria"/>
                <w:b/>
                <w:lang w:val="sr-Cyrl-CS"/>
              </w:rPr>
            </w:pPr>
            <w:r w:rsidRPr="00041103">
              <w:rPr>
                <w:rFonts w:ascii="Cambria" w:hAnsi="Cambria"/>
                <w:b/>
                <w:lang w:val="sr-Cyrl-CS"/>
              </w:rPr>
              <w:t>АКТИВНОСТИ</w:t>
            </w:r>
          </w:p>
        </w:tc>
        <w:tc>
          <w:tcPr>
            <w:tcW w:w="3393" w:type="dxa"/>
            <w:shd w:val="clear" w:color="auto" w:fill="BFBFBF"/>
            <w:vAlign w:val="center"/>
          </w:tcPr>
          <w:p w:rsidR="009D01D6" w:rsidRPr="00041103" w:rsidRDefault="009D01D6" w:rsidP="006C5377">
            <w:pPr>
              <w:ind w:left="281" w:hanging="281"/>
              <w:jc w:val="center"/>
              <w:rPr>
                <w:rFonts w:ascii="Cambria" w:hAnsi="Cambria"/>
                <w:b/>
                <w:lang w:val="sr-Cyrl-CS"/>
              </w:rPr>
            </w:pPr>
            <w:r w:rsidRPr="00041103">
              <w:rPr>
                <w:rFonts w:ascii="Cambria" w:hAnsi="Cambria"/>
                <w:b/>
                <w:lang w:val="sr-Cyrl-CS"/>
              </w:rPr>
              <w:t>НОСИОЦИ РЕАЛИЗАЦИЈЕ</w:t>
            </w:r>
          </w:p>
        </w:tc>
        <w:tc>
          <w:tcPr>
            <w:tcW w:w="2320" w:type="dxa"/>
            <w:shd w:val="clear" w:color="auto" w:fill="BFBFBF"/>
            <w:vAlign w:val="center"/>
          </w:tcPr>
          <w:p w:rsidR="009D01D6" w:rsidRPr="00041103" w:rsidRDefault="009D01D6" w:rsidP="006C5377">
            <w:pPr>
              <w:jc w:val="center"/>
              <w:rPr>
                <w:rFonts w:ascii="Cambria" w:hAnsi="Cambria"/>
                <w:b/>
                <w:lang w:val="sr-Cyrl-CS"/>
              </w:rPr>
            </w:pPr>
            <w:r w:rsidRPr="00041103">
              <w:rPr>
                <w:rFonts w:ascii="Cambria" w:hAnsi="Cambria"/>
                <w:b/>
                <w:lang w:val="sr-Cyrl-CS"/>
              </w:rPr>
              <w:t>ВРЕМЕ РЕАЛИЗАЦИЈЕ</w:t>
            </w:r>
          </w:p>
        </w:tc>
      </w:tr>
      <w:tr w:rsidR="009D01D6" w:rsidRPr="00041103"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 xml:space="preserve">Самоспознаја- Кроз више часова помажу пружа се помоћ ученицима да спознају своје жеље,склоности интересовања </w:t>
            </w:r>
          </w:p>
        </w:tc>
        <w:tc>
          <w:tcPr>
            <w:tcW w:w="3393" w:type="dxa"/>
            <w:vAlign w:val="center"/>
          </w:tcPr>
          <w:p w:rsidR="009D01D6" w:rsidRPr="00762FCB" w:rsidRDefault="009D01D6" w:rsidP="006C5377">
            <w:pPr>
              <w:jc w:val="center"/>
              <w:rPr>
                <w:rFonts w:ascii="Cambria" w:hAnsi="Cambria"/>
                <w:lang w:val="sr-Cyrl-CS"/>
              </w:rPr>
            </w:pPr>
            <w:r>
              <w:rPr>
                <w:rFonts w:ascii="Cambria" w:hAnsi="Cambria"/>
                <w:lang w:val="sr-Cyrl-CS"/>
              </w:rPr>
              <w:t>Чланови тима за ПО</w:t>
            </w:r>
          </w:p>
        </w:tc>
        <w:tc>
          <w:tcPr>
            <w:tcW w:w="2320" w:type="dxa"/>
            <w:vAlign w:val="center"/>
          </w:tcPr>
          <w:p w:rsidR="009D01D6" w:rsidRPr="00041103" w:rsidRDefault="009D01D6" w:rsidP="006C5377">
            <w:pPr>
              <w:jc w:val="center"/>
              <w:rPr>
                <w:rFonts w:ascii="Cambria" w:hAnsi="Cambria"/>
                <w:lang w:val="sr-Cyrl-CS"/>
              </w:rPr>
            </w:pPr>
            <w:r>
              <w:rPr>
                <w:rFonts w:ascii="Cambria" w:hAnsi="Cambria"/>
                <w:lang w:val="sr-Cyrl-CS"/>
              </w:rPr>
              <w:t>Током првог полугодишта</w:t>
            </w:r>
          </w:p>
        </w:tc>
      </w:tr>
      <w:tr w:rsidR="009D01D6" w:rsidRPr="00777D0B"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Могућности запошљавања,области рада</w:t>
            </w:r>
          </w:p>
        </w:tc>
        <w:tc>
          <w:tcPr>
            <w:tcW w:w="3393" w:type="dxa"/>
            <w:vAlign w:val="center"/>
          </w:tcPr>
          <w:p w:rsidR="009D01D6" w:rsidRPr="00041103" w:rsidRDefault="009D01D6" w:rsidP="006C5377">
            <w:pPr>
              <w:jc w:val="center"/>
              <w:rPr>
                <w:rFonts w:ascii="Cambria" w:hAnsi="Cambria"/>
                <w:lang w:val="sr-Cyrl-CS"/>
              </w:rPr>
            </w:pPr>
            <w:r>
              <w:rPr>
                <w:rFonts w:ascii="Cambria" w:hAnsi="Cambria"/>
                <w:lang w:val="sr-Cyrl-CS"/>
              </w:rPr>
              <w:t>Социјални радник/психолог</w:t>
            </w:r>
          </w:p>
        </w:tc>
        <w:tc>
          <w:tcPr>
            <w:tcW w:w="2320" w:type="dxa"/>
            <w:vAlign w:val="center"/>
          </w:tcPr>
          <w:p w:rsidR="009D01D6" w:rsidRPr="00041103" w:rsidRDefault="009D01D6" w:rsidP="006C5377">
            <w:pPr>
              <w:jc w:val="center"/>
              <w:rPr>
                <w:rFonts w:ascii="Cambria" w:hAnsi="Cambria"/>
                <w:lang w:val="sr-Cyrl-CS"/>
              </w:rPr>
            </w:pPr>
            <w:r>
              <w:rPr>
                <w:rFonts w:ascii="Cambria" w:hAnsi="Cambria"/>
                <w:lang w:val="sr-Cyrl-CS"/>
              </w:rPr>
              <w:t>Током првог полугодишта</w:t>
            </w:r>
          </w:p>
        </w:tc>
      </w:tr>
      <w:tr w:rsidR="009D01D6" w:rsidRPr="00041103"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Упознавање са радом библиотекара ( посета Дечијој библиотеци )</w:t>
            </w:r>
          </w:p>
        </w:tc>
        <w:tc>
          <w:tcPr>
            <w:tcW w:w="3393" w:type="dxa"/>
            <w:vAlign w:val="center"/>
          </w:tcPr>
          <w:p w:rsidR="009D01D6" w:rsidRPr="00B43C4F" w:rsidRDefault="009D01D6" w:rsidP="006C5377">
            <w:pPr>
              <w:jc w:val="center"/>
              <w:rPr>
                <w:rFonts w:ascii="Cambria" w:hAnsi="Cambria"/>
              </w:rPr>
            </w:pPr>
            <w:r>
              <w:rPr>
                <w:rFonts w:ascii="Cambria" w:hAnsi="Cambria"/>
                <w:lang w:val="sr-Cyrl-CS"/>
              </w:rPr>
              <w:t>Библиотекар</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Децембар</w:t>
            </w:r>
          </w:p>
        </w:tc>
      </w:tr>
      <w:tr w:rsidR="009D01D6" w:rsidRPr="00041103"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Шта очекујем од свог будућег позива</w:t>
            </w:r>
          </w:p>
        </w:tc>
        <w:tc>
          <w:tcPr>
            <w:tcW w:w="3393"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w:t>
            </w:r>
          </w:p>
        </w:tc>
        <w:tc>
          <w:tcPr>
            <w:tcW w:w="2320" w:type="dxa"/>
            <w:vAlign w:val="center"/>
          </w:tcPr>
          <w:p w:rsidR="009D01D6" w:rsidRDefault="009D01D6" w:rsidP="006C5377">
            <w:pPr>
              <w:jc w:val="center"/>
            </w:pPr>
            <w:r w:rsidRPr="00833B03">
              <w:rPr>
                <w:rFonts w:ascii="Cambria" w:hAnsi="Cambria"/>
                <w:lang w:val="sr-Cyrl-CS"/>
              </w:rPr>
              <w:t>Током другог тромесечја</w:t>
            </w:r>
          </w:p>
        </w:tc>
      </w:tr>
      <w:tr w:rsidR="009D01D6" w:rsidRPr="00041103" w:rsidTr="006C5377">
        <w:trPr>
          <w:jc w:val="center"/>
        </w:trPr>
        <w:tc>
          <w:tcPr>
            <w:tcW w:w="4115" w:type="dxa"/>
            <w:vAlign w:val="center"/>
          </w:tcPr>
          <w:p w:rsidR="009D01D6" w:rsidRPr="00B43C4F" w:rsidRDefault="009D01D6" w:rsidP="006C5377">
            <w:pPr>
              <w:rPr>
                <w:rFonts w:ascii="Cambria" w:hAnsi="Cambria"/>
                <w:sz w:val="22"/>
                <w:szCs w:val="22"/>
              </w:rPr>
            </w:pPr>
            <w:r w:rsidRPr="00056C32">
              <w:rPr>
                <w:rFonts w:ascii="Cambria" w:hAnsi="Cambria"/>
                <w:sz w:val="22"/>
                <w:szCs w:val="22"/>
                <w:lang w:val="sr-Cyrl-CS"/>
              </w:rPr>
              <w:t>Занимања о којима најчешће размишљамо</w:t>
            </w:r>
          </w:p>
        </w:tc>
        <w:tc>
          <w:tcPr>
            <w:tcW w:w="3393"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w:t>
            </w:r>
          </w:p>
        </w:tc>
        <w:tc>
          <w:tcPr>
            <w:tcW w:w="2320" w:type="dxa"/>
            <w:vAlign w:val="center"/>
          </w:tcPr>
          <w:p w:rsidR="009D01D6" w:rsidRDefault="009D01D6" w:rsidP="006C5377">
            <w:pPr>
              <w:jc w:val="center"/>
            </w:pPr>
            <w:r w:rsidRPr="00833B03">
              <w:rPr>
                <w:rFonts w:ascii="Cambria" w:hAnsi="Cambria"/>
                <w:lang w:val="sr-Cyrl-CS"/>
              </w:rPr>
              <w:t>Током другог тромесечја</w:t>
            </w:r>
          </w:p>
        </w:tc>
      </w:tr>
      <w:tr w:rsidR="009D01D6" w:rsidRPr="00041103"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Занимања и улоге полова-предрасуде</w:t>
            </w:r>
          </w:p>
        </w:tc>
        <w:tc>
          <w:tcPr>
            <w:tcW w:w="3393" w:type="dxa"/>
            <w:vAlign w:val="center"/>
          </w:tcPr>
          <w:p w:rsidR="009D01D6" w:rsidRPr="00041103" w:rsidRDefault="009D01D6" w:rsidP="006C5377">
            <w:pPr>
              <w:jc w:val="center"/>
              <w:rPr>
                <w:rFonts w:ascii="Cambria" w:hAnsi="Cambria"/>
                <w:lang w:val="sr-Cyrl-CS"/>
              </w:rPr>
            </w:pPr>
            <w:r>
              <w:rPr>
                <w:rFonts w:ascii="Cambria" w:hAnsi="Cambria"/>
                <w:lang w:val="sr-Cyrl-CS"/>
              </w:rPr>
              <w:t>Психолог</w:t>
            </w:r>
            <w:r w:rsidRPr="00041103">
              <w:rPr>
                <w:rFonts w:ascii="Cambria" w:hAnsi="Cambria"/>
                <w:lang w:val="sr-Cyrl-CS"/>
              </w:rPr>
              <w:t>, социјални радник</w:t>
            </w:r>
          </w:p>
        </w:tc>
        <w:tc>
          <w:tcPr>
            <w:tcW w:w="2320" w:type="dxa"/>
            <w:vAlign w:val="center"/>
          </w:tcPr>
          <w:p w:rsidR="009D01D6" w:rsidRPr="00041103" w:rsidRDefault="009D01D6" w:rsidP="006C5377">
            <w:pPr>
              <w:jc w:val="center"/>
              <w:rPr>
                <w:rFonts w:ascii="Cambria" w:hAnsi="Cambria"/>
                <w:lang w:val="sr-Cyrl-CS"/>
              </w:rPr>
            </w:pPr>
            <w:r>
              <w:rPr>
                <w:rFonts w:ascii="Cambria" w:hAnsi="Cambria"/>
                <w:lang w:val="sr-Cyrl-CS"/>
              </w:rPr>
              <w:t>Март</w:t>
            </w:r>
          </w:p>
        </w:tc>
      </w:tr>
      <w:tr w:rsidR="009D01D6" w:rsidRPr="00041103"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Идентификовање здравствених проблема и ограничења ученика</w:t>
            </w:r>
          </w:p>
        </w:tc>
        <w:tc>
          <w:tcPr>
            <w:tcW w:w="3393"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w:t>
            </w:r>
            <w:r>
              <w:rPr>
                <w:rFonts w:ascii="Cambria" w:hAnsi="Cambria"/>
                <w:lang w:val="sr-Cyrl-CS"/>
              </w:rPr>
              <w:t xml:space="preserve">тарешине, здравствени радник, </w:t>
            </w:r>
            <w:r w:rsidRPr="00041103">
              <w:rPr>
                <w:rFonts w:ascii="Cambria" w:hAnsi="Cambria"/>
                <w:lang w:val="sr-Cyrl-CS"/>
              </w:rPr>
              <w:t>индивидуални наставници и стручни сарадници</w:t>
            </w:r>
            <w:r>
              <w:rPr>
                <w:rFonts w:ascii="Cambria" w:hAnsi="Cambria"/>
                <w:lang w:val="sr-Cyrl-CS"/>
              </w:rPr>
              <w:t>,по потреби родитељ</w:t>
            </w:r>
          </w:p>
        </w:tc>
        <w:tc>
          <w:tcPr>
            <w:tcW w:w="2320" w:type="dxa"/>
            <w:vAlign w:val="center"/>
          </w:tcPr>
          <w:p w:rsidR="009D01D6" w:rsidRPr="00041103" w:rsidRDefault="009D01D6" w:rsidP="006C5377">
            <w:pPr>
              <w:jc w:val="center"/>
              <w:rPr>
                <w:rFonts w:ascii="Cambria" w:hAnsi="Cambria"/>
                <w:lang w:val="sr-Cyrl-CS"/>
              </w:rPr>
            </w:pPr>
            <w:r>
              <w:rPr>
                <w:rFonts w:ascii="Cambria" w:hAnsi="Cambria"/>
                <w:lang w:val="sr-Cyrl-CS"/>
              </w:rPr>
              <w:t>Април</w:t>
            </w:r>
          </w:p>
        </w:tc>
      </w:tr>
      <w:tr w:rsidR="009D01D6" w:rsidRPr="00041103"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Дан отворених врата-средња школа</w:t>
            </w:r>
          </w:p>
        </w:tc>
        <w:tc>
          <w:tcPr>
            <w:tcW w:w="3393"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w:t>
            </w:r>
            <w:r>
              <w:rPr>
                <w:rFonts w:ascii="Cambria" w:hAnsi="Cambria"/>
                <w:lang w:val="sr-Cyrl-CS"/>
              </w:rPr>
              <w:t>/стручни сарадник/родитељи</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Мај</w:t>
            </w:r>
          </w:p>
        </w:tc>
      </w:tr>
      <w:tr w:rsidR="009D01D6" w:rsidRPr="00B87C5B"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Значај говорно-језичких способности у појединим занимањима</w:t>
            </w:r>
          </w:p>
        </w:tc>
        <w:tc>
          <w:tcPr>
            <w:tcW w:w="3393"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Логопед</w:t>
            </w:r>
          </w:p>
        </w:tc>
        <w:tc>
          <w:tcPr>
            <w:tcW w:w="2320" w:type="dxa"/>
            <w:vAlign w:val="center"/>
          </w:tcPr>
          <w:p w:rsidR="009D01D6" w:rsidRPr="00041103" w:rsidRDefault="009D01D6" w:rsidP="006C5377">
            <w:pPr>
              <w:jc w:val="center"/>
              <w:rPr>
                <w:rFonts w:ascii="Cambria" w:hAnsi="Cambria"/>
                <w:lang w:val="sr-Cyrl-CS"/>
              </w:rPr>
            </w:pPr>
            <w:r>
              <w:rPr>
                <w:rFonts w:ascii="Cambria" w:hAnsi="Cambria"/>
                <w:lang w:val="sr-Cyrl-CS"/>
              </w:rPr>
              <w:t>Током године-према плану логопеда</w:t>
            </w:r>
          </w:p>
        </w:tc>
      </w:tr>
      <w:tr w:rsidR="009D01D6" w:rsidRPr="001B3610"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Радионица '' Технике учења ''</w:t>
            </w:r>
          </w:p>
        </w:tc>
        <w:tc>
          <w:tcPr>
            <w:tcW w:w="3393"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Школски психолог</w:t>
            </w:r>
          </w:p>
        </w:tc>
        <w:tc>
          <w:tcPr>
            <w:tcW w:w="2320" w:type="dxa"/>
            <w:vAlign w:val="center"/>
          </w:tcPr>
          <w:p w:rsidR="009D01D6" w:rsidRPr="00041103" w:rsidRDefault="009D01D6" w:rsidP="006C5377">
            <w:pPr>
              <w:jc w:val="center"/>
              <w:rPr>
                <w:rFonts w:ascii="Cambria" w:hAnsi="Cambria"/>
                <w:lang w:val="sr-Cyrl-CS"/>
              </w:rPr>
            </w:pPr>
            <w:r>
              <w:rPr>
                <w:rFonts w:ascii="Cambria" w:hAnsi="Cambria"/>
                <w:lang w:val="sr-Cyrl-CS"/>
              </w:rPr>
              <w:t>Током године-према плану психолога</w:t>
            </w:r>
          </w:p>
        </w:tc>
      </w:tr>
      <w:tr w:rsidR="009D01D6" w:rsidRPr="00041103"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Гост – глумци, писци...</w:t>
            </w:r>
          </w:p>
        </w:tc>
        <w:tc>
          <w:tcPr>
            <w:tcW w:w="3393"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Гост</w:t>
            </w:r>
          </w:p>
        </w:tc>
        <w:tc>
          <w:tcPr>
            <w:tcW w:w="2320" w:type="dxa"/>
            <w:vAlign w:val="center"/>
          </w:tcPr>
          <w:p w:rsidR="009D01D6" w:rsidRPr="00041103" w:rsidRDefault="009D01D6" w:rsidP="006C5377">
            <w:pPr>
              <w:jc w:val="center"/>
              <w:rPr>
                <w:rFonts w:ascii="Cambria" w:hAnsi="Cambria"/>
                <w:lang w:val="sr-Cyrl-CS"/>
              </w:rPr>
            </w:pPr>
            <w:r>
              <w:rPr>
                <w:rFonts w:ascii="Cambria" w:hAnsi="Cambria"/>
                <w:lang w:val="sr-Cyrl-CS"/>
              </w:rPr>
              <w:t>Током другог полугодишта</w:t>
            </w:r>
          </w:p>
        </w:tc>
      </w:tr>
      <w:tr w:rsidR="009D01D6" w:rsidRPr="00041103"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lastRenderedPageBreak/>
              <w:t>Интервјуи са људима различитих занимања – час ОС</w:t>
            </w:r>
          </w:p>
        </w:tc>
        <w:tc>
          <w:tcPr>
            <w:tcW w:w="3393"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Latn-CS"/>
              </w:rPr>
              <w:t>II</w:t>
            </w:r>
            <w:r w:rsidRPr="00041103">
              <w:rPr>
                <w:rFonts w:ascii="Cambria" w:hAnsi="Cambria"/>
                <w:lang w:val="sr-Cyrl-CS"/>
              </w:rPr>
              <w:t xml:space="preserve"> полугодиште</w:t>
            </w:r>
          </w:p>
        </w:tc>
      </w:tr>
      <w:tr w:rsidR="009D01D6" w:rsidRPr="00041103" w:rsidTr="006C5377">
        <w:trPr>
          <w:jc w:val="center"/>
        </w:trPr>
        <w:tc>
          <w:tcPr>
            <w:tcW w:w="4115" w:type="dxa"/>
            <w:vAlign w:val="center"/>
          </w:tcPr>
          <w:p w:rsidR="009D01D6" w:rsidRPr="00056C32" w:rsidRDefault="009D01D6" w:rsidP="006C5377">
            <w:pPr>
              <w:rPr>
                <w:rFonts w:ascii="Cambria" w:hAnsi="Cambria"/>
                <w:sz w:val="22"/>
                <w:szCs w:val="22"/>
                <w:lang w:val="sr-Cyrl-CS"/>
              </w:rPr>
            </w:pPr>
            <w:r w:rsidRPr="00056C32">
              <w:rPr>
                <w:rFonts w:ascii="Cambria" w:hAnsi="Cambria"/>
                <w:sz w:val="22"/>
                <w:szCs w:val="22"/>
                <w:lang w:val="sr-Cyrl-CS"/>
              </w:rPr>
              <w:t>Моје слободно време и интересовања</w:t>
            </w:r>
          </w:p>
        </w:tc>
        <w:tc>
          <w:tcPr>
            <w:tcW w:w="3393"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Latn-CS"/>
              </w:rPr>
              <w:t>II</w:t>
            </w:r>
            <w:r w:rsidRPr="00041103">
              <w:rPr>
                <w:rFonts w:ascii="Cambria" w:hAnsi="Cambria"/>
                <w:lang w:val="sr-Cyrl-CS"/>
              </w:rPr>
              <w:t xml:space="preserve"> полугодиште</w:t>
            </w:r>
          </w:p>
        </w:tc>
      </w:tr>
    </w:tbl>
    <w:p w:rsidR="009D01D6" w:rsidRPr="00BB0190" w:rsidRDefault="009D01D6" w:rsidP="006C5377">
      <w:pPr>
        <w:spacing w:before="120" w:after="120"/>
        <w:rPr>
          <w:rFonts w:ascii="Cambria" w:hAnsi="Cambria"/>
          <w:b/>
          <w:i/>
          <w:lang w:val="sr-Cyrl-CS"/>
        </w:rPr>
      </w:pPr>
      <w:r w:rsidRPr="00BB0190">
        <w:rPr>
          <w:rFonts w:ascii="Cambria" w:hAnsi="Cambria"/>
          <w:b/>
          <w:i/>
          <w:lang w:val="sr-Latn-CS"/>
        </w:rPr>
        <w:t xml:space="preserve">VIII </w:t>
      </w:r>
      <w:r w:rsidRPr="00BB0190">
        <w:rPr>
          <w:rFonts w:ascii="Cambria" w:hAnsi="Cambria"/>
          <w:b/>
          <w:i/>
          <w:lang w:val="sr-Cyrl-CS"/>
        </w:rPr>
        <w:t>РАЗРЕД</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3497"/>
        <w:gridCol w:w="2320"/>
      </w:tblGrid>
      <w:tr w:rsidR="009D01D6" w:rsidRPr="00041103" w:rsidTr="00462F63">
        <w:trPr>
          <w:tblHeader/>
          <w:jc w:val="center"/>
        </w:trPr>
        <w:tc>
          <w:tcPr>
            <w:tcW w:w="4077" w:type="dxa"/>
            <w:shd w:val="clear" w:color="auto" w:fill="BFBFBF"/>
            <w:vAlign w:val="center"/>
          </w:tcPr>
          <w:p w:rsidR="009D01D6" w:rsidRPr="00041103" w:rsidRDefault="009D01D6" w:rsidP="006C5377">
            <w:pPr>
              <w:jc w:val="center"/>
              <w:rPr>
                <w:rFonts w:ascii="Cambria" w:hAnsi="Cambria"/>
                <w:lang w:val="sr-Cyrl-CS"/>
              </w:rPr>
            </w:pPr>
            <w:r w:rsidRPr="00041103">
              <w:rPr>
                <w:rFonts w:ascii="Cambria" w:hAnsi="Cambria"/>
                <w:lang w:val="sr-Cyrl-CS"/>
              </w:rPr>
              <w:t>АКТИВНОСТ</w:t>
            </w:r>
          </w:p>
        </w:tc>
        <w:tc>
          <w:tcPr>
            <w:tcW w:w="3497" w:type="dxa"/>
            <w:shd w:val="clear" w:color="auto" w:fill="BFBFBF"/>
            <w:vAlign w:val="center"/>
          </w:tcPr>
          <w:p w:rsidR="009D01D6" w:rsidRPr="00041103" w:rsidRDefault="009D01D6" w:rsidP="006C5377">
            <w:pPr>
              <w:jc w:val="center"/>
              <w:rPr>
                <w:rFonts w:ascii="Cambria" w:hAnsi="Cambria"/>
                <w:lang w:val="sr-Cyrl-CS"/>
              </w:rPr>
            </w:pPr>
            <w:r w:rsidRPr="00041103">
              <w:rPr>
                <w:rFonts w:ascii="Cambria" w:hAnsi="Cambria"/>
                <w:lang w:val="sr-Cyrl-CS"/>
              </w:rPr>
              <w:t>НОСИОЦИ РЕАЛИЗАЦИЈЕ</w:t>
            </w:r>
          </w:p>
        </w:tc>
        <w:tc>
          <w:tcPr>
            <w:tcW w:w="2320" w:type="dxa"/>
            <w:shd w:val="clear" w:color="auto" w:fill="BFBFBF"/>
            <w:vAlign w:val="center"/>
          </w:tcPr>
          <w:p w:rsidR="009D01D6" w:rsidRPr="00041103" w:rsidRDefault="009D01D6" w:rsidP="006C5377">
            <w:pPr>
              <w:jc w:val="center"/>
              <w:rPr>
                <w:rFonts w:ascii="Cambria" w:hAnsi="Cambria"/>
                <w:lang w:val="sr-Cyrl-CS"/>
              </w:rPr>
            </w:pPr>
            <w:r w:rsidRPr="00041103">
              <w:rPr>
                <w:rFonts w:ascii="Cambria" w:hAnsi="Cambria"/>
                <w:lang w:val="sr-Cyrl-CS"/>
              </w:rPr>
              <w:t>ВРЕМЕ РЕАЛИЗАЦИЈЕ</w:t>
            </w: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sidRPr="00041103">
              <w:rPr>
                <w:rFonts w:ascii="Cambria" w:hAnsi="Cambria"/>
                <w:lang w:val="sr-Cyrl-CS"/>
              </w:rPr>
              <w:t>Идентификовање здравствених проблема и ограничења ученика</w:t>
            </w:r>
          </w:p>
        </w:tc>
        <w:tc>
          <w:tcPr>
            <w:tcW w:w="3497"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 предметни наставници, индивидуални наставници и стручни сарадници</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Октобар</w:t>
            </w:r>
          </w:p>
        </w:tc>
      </w:tr>
      <w:tr w:rsidR="009D01D6" w:rsidRPr="00041103" w:rsidTr="00462F63">
        <w:trPr>
          <w:jc w:val="center"/>
        </w:trPr>
        <w:tc>
          <w:tcPr>
            <w:tcW w:w="4077" w:type="dxa"/>
            <w:vAlign w:val="center"/>
          </w:tcPr>
          <w:p w:rsidR="009D01D6" w:rsidRPr="00762FCB" w:rsidRDefault="009D01D6" w:rsidP="006C5377">
            <w:pPr>
              <w:rPr>
                <w:rFonts w:ascii="Cambria" w:hAnsi="Cambria"/>
                <w:lang w:val="sr-Cyrl-CS"/>
              </w:rPr>
            </w:pPr>
            <w:r>
              <w:rPr>
                <w:rFonts w:ascii="Cambria" w:hAnsi="Cambria"/>
                <w:lang w:val="sr-Cyrl-CS"/>
              </w:rPr>
              <w:t xml:space="preserve">Самоспознаја- Кроз више часова помажу пружа се помоћ ученицима да спознају своје жеље,склоности интересовања </w:t>
            </w:r>
          </w:p>
        </w:tc>
        <w:tc>
          <w:tcPr>
            <w:tcW w:w="3497" w:type="dxa"/>
            <w:vAlign w:val="center"/>
          </w:tcPr>
          <w:p w:rsidR="009D01D6" w:rsidRPr="00762FCB" w:rsidRDefault="009D01D6" w:rsidP="006C5377">
            <w:pPr>
              <w:rPr>
                <w:rFonts w:ascii="Cambria" w:hAnsi="Cambria"/>
                <w:lang w:val="sr-Cyrl-CS"/>
              </w:rPr>
            </w:pPr>
            <w:r>
              <w:rPr>
                <w:rFonts w:ascii="Cambria" w:hAnsi="Cambria"/>
                <w:lang w:val="sr-Cyrl-CS"/>
              </w:rPr>
              <w:t>Чланови тима за ПО</w:t>
            </w:r>
          </w:p>
        </w:tc>
        <w:tc>
          <w:tcPr>
            <w:tcW w:w="2320" w:type="dxa"/>
            <w:vAlign w:val="center"/>
          </w:tcPr>
          <w:p w:rsidR="009D01D6" w:rsidRPr="00041103" w:rsidRDefault="009D01D6" w:rsidP="006C5377">
            <w:pPr>
              <w:jc w:val="center"/>
              <w:rPr>
                <w:rFonts w:ascii="Cambria" w:hAnsi="Cambria"/>
                <w:lang w:val="sr-Cyrl-CS"/>
              </w:rPr>
            </w:pPr>
            <w:r>
              <w:rPr>
                <w:rFonts w:ascii="Cambria" w:hAnsi="Cambria"/>
                <w:lang w:val="sr-Cyrl-CS"/>
              </w:rPr>
              <w:t>Током првог тромесечја</w:t>
            </w:r>
          </w:p>
        </w:tc>
      </w:tr>
      <w:tr w:rsidR="009D01D6" w:rsidRPr="00041103" w:rsidTr="00462F63">
        <w:trPr>
          <w:jc w:val="center"/>
        </w:trPr>
        <w:tc>
          <w:tcPr>
            <w:tcW w:w="4077" w:type="dxa"/>
            <w:vAlign w:val="center"/>
          </w:tcPr>
          <w:p w:rsidR="009D01D6" w:rsidRDefault="009D01D6" w:rsidP="006C5377">
            <w:pPr>
              <w:rPr>
                <w:rFonts w:ascii="Cambria" w:hAnsi="Cambria"/>
                <w:lang w:val="sr-Cyrl-CS"/>
              </w:rPr>
            </w:pPr>
            <w:r>
              <w:rPr>
                <w:rFonts w:ascii="Cambria" w:hAnsi="Cambria"/>
                <w:lang w:val="sr-Cyrl-CS"/>
              </w:rPr>
              <w:t>Ја кроз 10 година</w:t>
            </w:r>
          </w:p>
        </w:tc>
        <w:tc>
          <w:tcPr>
            <w:tcW w:w="3497" w:type="dxa"/>
            <w:vAlign w:val="center"/>
          </w:tcPr>
          <w:p w:rsidR="009D01D6" w:rsidRDefault="009D01D6" w:rsidP="006C5377">
            <w:pPr>
              <w:rPr>
                <w:rFonts w:ascii="Cambria" w:hAnsi="Cambria"/>
                <w:lang w:val="sr-Cyrl-CS"/>
              </w:rPr>
            </w:pPr>
            <w:r>
              <w:rPr>
                <w:rFonts w:ascii="Cambria" w:hAnsi="Cambria"/>
                <w:lang w:val="sr-Cyrl-CS"/>
              </w:rPr>
              <w:t>Социјални радник</w:t>
            </w:r>
          </w:p>
        </w:tc>
        <w:tc>
          <w:tcPr>
            <w:tcW w:w="2320" w:type="dxa"/>
            <w:vAlign w:val="center"/>
          </w:tcPr>
          <w:p w:rsidR="009D01D6" w:rsidRDefault="009D01D6" w:rsidP="006C5377">
            <w:pPr>
              <w:jc w:val="center"/>
              <w:rPr>
                <w:rFonts w:ascii="Cambria" w:hAnsi="Cambria"/>
                <w:lang w:val="sr-Cyrl-CS"/>
              </w:rPr>
            </w:pPr>
            <w:r>
              <w:rPr>
                <w:rFonts w:ascii="Cambria" w:hAnsi="Cambria"/>
                <w:lang w:val="sr-Cyrl-CS"/>
              </w:rPr>
              <w:t>Током првог тромесечја</w:t>
            </w: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Pr>
                <w:rFonts w:ascii="Cambria" w:hAnsi="Cambria"/>
                <w:lang w:val="sr-Cyrl-CS"/>
              </w:rPr>
              <w:t>Упознавање са понудом информација и њиховим прибављањем,селекцијом и обрадом</w:t>
            </w:r>
          </w:p>
        </w:tc>
        <w:tc>
          <w:tcPr>
            <w:tcW w:w="3497" w:type="dxa"/>
            <w:vAlign w:val="center"/>
          </w:tcPr>
          <w:p w:rsidR="009D01D6" w:rsidRPr="00041103" w:rsidRDefault="009D01D6" w:rsidP="006C5377">
            <w:pPr>
              <w:rPr>
                <w:rFonts w:ascii="Cambria" w:hAnsi="Cambria"/>
                <w:lang w:val="sr-Cyrl-CS"/>
              </w:rPr>
            </w:pPr>
            <w:r>
              <w:rPr>
                <w:rFonts w:ascii="Cambria" w:hAnsi="Cambria"/>
                <w:lang w:val="sr-Cyrl-CS"/>
              </w:rPr>
              <w:t>Социјални радник/психолог</w:t>
            </w:r>
          </w:p>
        </w:tc>
        <w:tc>
          <w:tcPr>
            <w:tcW w:w="2320" w:type="dxa"/>
            <w:vAlign w:val="center"/>
          </w:tcPr>
          <w:p w:rsidR="009D01D6" w:rsidRPr="00777D0B" w:rsidRDefault="009D01D6" w:rsidP="006C5377">
            <w:pPr>
              <w:rPr>
                <w:rFonts w:ascii="Cambria" w:hAnsi="Cambria"/>
                <w:lang w:val="ru-RU"/>
              </w:rPr>
            </w:pPr>
            <w:r>
              <w:rPr>
                <w:rFonts w:ascii="Cambria" w:hAnsi="Cambria"/>
                <w:lang w:val="sr-Cyrl-CS"/>
              </w:rPr>
              <w:t>Током другог тромесечја</w:t>
            </w:r>
          </w:p>
        </w:tc>
      </w:tr>
      <w:tr w:rsidR="009D01D6" w:rsidRPr="00CE59ED" w:rsidTr="00462F63">
        <w:trPr>
          <w:jc w:val="center"/>
        </w:trPr>
        <w:tc>
          <w:tcPr>
            <w:tcW w:w="4077" w:type="dxa"/>
            <w:vAlign w:val="center"/>
          </w:tcPr>
          <w:p w:rsidR="009D01D6" w:rsidRDefault="009D01D6" w:rsidP="006C5377">
            <w:pPr>
              <w:rPr>
                <w:rFonts w:ascii="Cambria" w:hAnsi="Cambria"/>
                <w:lang w:val="sr-Cyrl-CS"/>
              </w:rPr>
            </w:pPr>
            <w:r>
              <w:rPr>
                <w:rFonts w:ascii="Cambria" w:hAnsi="Cambria"/>
                <w:lang w:val="sr-Cyrl-CS"/>
              </w:rPr>
              <w:t>Жене у струци, мушкарци у струци-стереотипи и предрасуде</w:t>
            </w:r>
          </w:p>
        </w:tc>
        <w:tc>
          <w:tcPr>
            <w:tcW w:w="3497" w:type="dxa"/>
            <w:vAlign w:val="center"/>
          </w:tcPr>
          <w:p w:rsidR="009D01D6" w:rsidRPr="00041103" w:rsidRDefault="009D01D6" w:rsidP="006C5377">
            <w:pPr>
              <w:rPr>
                <w:rFonts w:ascii="Cambria" w:hAnsi="Cambria"/>
                <w:lang w:val="sr-Cyrl-CS"/>
              </w:rPr>
            </w:pPr>
            <w:r>
              <w:rPr>
                <w:rFonts w:ascii="Cambria" w:hAnsi="Cambria"/>
                <w:lang w:val="sr-Cyrl-CS"/>
              </w:rPr>
              <w:t>Социјални радник/психолог</w:t>
            </w:r>
          </w:p>
        </w:tc>
        <w:tc>
          <w:tcPr>
            <w:tcW w:w="2320" w:type="dxa"/>
            <w:vAlign w:val="center"/>
          </w:tcPr>
          <w:p w:rsidR="009D01D6" w:rsidRPr="00777D0B" w:rsidRDefault="009D01D6" w:rsidP="006C5377">
            <w:pPr>
              <w:rPr>
                <w:rFonts w:ascii="Cambria" w:hAnsi="Cambria"/>
                <w:lang w:val="ru-RU"/>
              </w:rPr>
            </w:pPr>
            <w:r>
              <w:rPr>
                <w:rFonts w:ascii="Cambria" w:hAnsi="Cambria"/>
                <w:lang w:val="sr-Cyrl-CS"/>
              </w:rPr>
              <w:t>Током другог тромесечја</w:t>
            </w: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sidRPr="00041103">
              <w:rPr>
                <w:rFonts w:ascii="Cambria" w:hAnsi="Cambria"/>
                <w:lang w:val="sr-Cyrl-CS"/>
              </w:rPr>
              <w:t>Анкетирање ученика о професионалним интересовањима</w:t>
            </w:r>
          </w:p>
        </w:tc>
        <w:tc>
          <w:tcPr>
            <w:tcW w:w="3497"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 школски психолог</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Новембар</w:t>
            </w: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sidRPr="00041103">
              <w:rPr>
                <w:rFonts w:ascii="Cambria" w:hAnsi="Cambria"/>
                <w:lang w:val="sr-Cyrl-CS"/>
              </w:rPr>
              <w:t>Тестирање способности и интересовања</w:t>
            </w:r>
          </w:p>
        </w:tc>
        <w:tc>
          <w:tcPr>
            <w:tcW w:w="3497"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Школски психолог</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Децембар</w:t>
            </w: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sidRPr="00041103">
              <w:rPr>
                <w:rFonts w:ascii="Cambria" w:hAnsi="Cambria"/>
                <w:lang w:val="sr-Cyrl-CS"/>
              </w:rPr>
              <w:t>Професионално саветовање ученика, обезбеђивање здравствене документације по потреби</w:t>
            </w:r>
          </w:p>
        </w:tc>
        <w:tc>
          <w:tcPr>
            <w:tcW w:w="3497"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Школски психолог, социјални радник</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Фебруар</w:t>
            </w: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sidRPr="00041103">
              <w:rPr>
                <w:rFonts w:ascii="Cambria" w:hAnsi="Cambria"/>
                <w:lang w:val="sr-Cyrl-CS"/>
              </w:rPr>
              <w:t>Индивидуални разговори са ученицима и родитељима</w:t>
            </w:r>
          </w:p>
        </w:tc>
        <w:tc>
          <w:tcPr>
            <w:tcW w:w="3497"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 логопед, социјални радник, психолог</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Март</w:t>
            </w: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sidRPr="00041103">
              <w:rPr>
                <w:rFonts w:ascii="Cambria" w:hAnsi="Cambria"/>
                <w:lang w:val="sr-Cyrl-CS"/>
              </w:rPr>
              <w:t>Упознавање са неким занимањима и школама</w:t>
            </w:r>
          </w:p>
        </w:tc>
        <w:tc>
          <w:tcPr>
            <w:tcW w:w="3497"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 Ученички парламент</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Април</w:t>
            </w: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sidRPr="00041103">
              <w:rPr>
                <w:rFonts w:ascii="Cambria" w:hAnsi="Cambria"/>
                <w:lang w:val="sr-Cyrl-CS"/>
              </w:rPr>
              <w:t>Вршњачко информисање</w:t>
            </w:r>
          </w:p>
        </w:tc>
        <w:tc>
          <w:tcPr>
            <w:tcW w:w="3497"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Вршњачко саветовалиште за професионалну орјентацију</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Април, мај</w:t>
            </w: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sidRPr="00041103">
              <w:rPr>
                <w:rFonts w:ascii="Cambria" w:hAnsi="Cambria"/>
                <w:lang w:val="sr-Cyrl-CS"/>
              </w:rPr>
              <w:t>Презентације средњих школа</w:t>
            </w:r>
          </w:p>
        </w:tc>
        <w:tc>
          <w:tcPr>
            <w:tcW w:w="3497"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Представници средњих школа</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Мај</w:t>
            </w: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sidRPr="00041103">
              <w:rPr>
                <w:rFonts w:ascii="Cambria" w:hAnsi="Cambria"/>
                <w:lang w:val="sr-Cyrl-CS"/>
              </w:rPr>
              <w:t>Посете средњим школама</w:t>
            </w:r>
          </w:p>
        </w:tc>
        <w:tc>
          <w:tcPr>
            <w:tcW w:w="3497"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Мај</w:t>
            </w:r>
          </w:p>
        </w:tc>
      </w:tr>
      <w:tr w:rsidR="009D01D6" w:rsidRPr="002C0971" w:rsidTr="00462F63">
        <w:trPr>
          <w:jc w:val="center"/>
        </w:trPr>
        <w:tc>
          <w:tcPr>
            <w:tcW w:w="4077" w:type="dxa"/>
            <w:vAlign w:val="center"/>
          </w:tcPr>
          <w:p w:rsidR="009D01D6" w:rsidRPr="00041103" w:rsidRDefault="009D01D6" w:rsidP="006C5377">
            <w:pPr>
              <w:rPr>
                <w:rFonts w:ascii="Cambria" w:hAnsi="Cambria"/>
                <w:lang w:val="sr-Cyrl-CS"/>
              </w:rPr>
            </w:pPr>
            <w:r>
              <w:rPr>
                <w:rFonts w:ascii="Cambria" w:hAnsi="Cambria"/>
                <w:lang w:val="sr-Cyrl-CS"/>
              </w:rPr>
              <w:t>Посета неком предузећу-фабрици</w:t>
            </w:r>
          </w:p>
        </w:tc>
        <w:tc>
          <w:tcPr>
            <w:tcW w:w="3497" w:type="dxa"/>
            <w:vAlign w:val="center"/>
          </w:tcPr>
          <w:p w:rsidR="009D01D6" w:rsidRPr="00041103" w:rsidRDefault="009D01D6" w:rsidP="006C5377">
            <w:pPr>
              <w:jc w:val="center"/>
              <w:rPr>
                <w:rFonts w:ascii="Cambria" w:hAnsi="Cambria"/>
                <w:lang w:val="sr-Cyrl-CS"/>
              </w:rPr>
            </w:pPr>
            <w:r>
              <w:rPr>
                <w:rFonts w:ascii="Cambria" w:hAnsi="Cambria"/>
                <w:lang w:val="sr-Cyrl-CS"/>
              </w:rPr>
              <w:t xml:space="preserve">Одељенске страешине,родитељи,стручни </w:t>
            </w:r>
            <w:r>
              <w:rPr>
                <w:rFonts w:ascii="Cambria" w:hAnsi="Cambria"/>
                <w:lang w:val="sr-Cyrl-CS"/>
              </w:rPr>
              <w:lastRenderedPageBreak/>
              <w:t>сарданици</w:t>
            </w:r>
          </w:p>
        </w:tc>
        <w:tc>
          <w:tcPr>
            <w:tcW w:w="2320" w:type="dxa"/>
            <w:vAlign w:val="center"/>
          </w:tcPr>
          <w:p w:rsidR="009D01D6" w:rsidRPr="00041103" w:rsidRDefault="009D01D6" w:rsidP="006C5377">
            <w:pPr>
              <w:jc w:val="center"/>
              <w:rPr>
                <w:rFonts w:ascii="Cambria" w:hAnsi="Cambria"/>
                <w:lang w:val="sr-Cyrl-CS"/>
              </w:rPr>
            </w:pPr>
          </w:p>
        </w:tc>
      </w:tr>
      <w:tr w:rsidR="009D01D6" w:rsidRPr="00041103" w:rsidTr="00462F63">
        <w:trPr>
          <w:jc w:val="center"/>
        </w:trPr>
        <w:tc>
          <w:tcPr>
            <w:tcW w:w="4077" w:type="dxa"/>
            <w:vAlign w:val="center"/>
          </w:tcPr>
          <w:p w:rsidR="009D01D6" w:rsidRPr="00041103" w:rsidRDefault="009D01D6" w:rsidP="006C5377">
            <w:pPr>
              <w:rPr>
                <w:rFonts w:ascii="Cambria" w:hAnsi="Cambria"/>
                <w:lang w:val="sr-Cyrl-CS"/>
              </w:rPr>
            </w:pPr>
            <w:r w:rsidRPr="00041103">
              <w:rPr>
                <w:rFonts w:ascii="Cambria" w:hAnsi="Cambria"/>
                <w:lang w:val="sr-Cyrl-CS"/>
              </w:rPr>
              <w:lastRenderedPageBreak/>
              <w:t>Саветодавни рад са родитељима</w:t>
            </w:r>
          </w:p>
        </w:tc>
        <w:tc>
          <w:tcPr>
            <w:tcW w:w="3497"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Одељенске старешине, предметни наставници, индивидуални наставници и стручни сарадници</w:t>
            </w:r>
          </w:p>
        </w:tc>
        <w:tc>
          <w:tcPr>
            <w:tcW w:w="2320" w:type="dxa"/>
            <w:vAlign w:val="center"/>
          </w:tcPr>
          <w:p w:rsidR="009D01D6" w:rsidRPr="00041103" w:rsidRDefault="009D01D6" w:rsidP="006C5377">
            <w:pPr>
              <w:jc w:val="center"/>
              <w:rPr>
                <w:rFonts w:ascii="Cambria" w:hAnsi="Cambria"/>
                <w:lang w:val="sr-Cyrl-CS"/>
              </w:rPr>
            </w:pPr>
            <w:r w:rsidRPr="00041103">
              <w:rPr>
                <w:rFonts w:ascii="Cambria" w:hAnsi="Cambria"/>
                <w:lang w:val="sr-Cyrl-CS"/>
              </w:rPr>
              <w:t>Април - јун</w:t>
            </w:r>
          </w:p>
        </w:tc>
      </w:tr>
    </w:tbl>
    <w:p w:rsidR="009F654D" w:rsidRPr="00063228" w:rsidRDefault="009F654D" w:rsidP="00063228">
      <w:pPr>
        <w:pStyle w:val="Heading2"/>
        <w:ind w:left="1080" w:hanging="990"/>
        <w:rPr>
          <w:rFonts w:ascii="Verdana" w:hAnsi="Verdana"/>
          <w:i w:val="0"/>
          <w:sz w:val="32"/>
          <w:szCs w:val="32"/>
          <w:lang w:val="ru-RU"/>
        </w:rPr>
      </w:pPr>
      <w:bookmarkStart w:id="382" w:name="_Toc334821191"/>
      <w:bookmarkStart w:id="383" w:name="_Toc366719039"/>
      <w:bookmarkStart w:id="384" w:name="_Toc366719480"/>
      <w:bookmarkStart w:id="385" w:name="_Toc525023747"/>
      <w:r w:rsidRPr="00063228">
        <w:rPr>
          <w:rFonts w:ascii="Verdana" w:hAnsi="Verdana"/>
          <w:i w:val="0"/>
          <w:sz w:val="32"/>
          <w:szCs w:val="32"/>
          <w:lang w:val="ru-RU"/>
        </w:rPr>
        <w:t>6.1</w:t>
      </w:r>
      <w:r w:rsidR="006C5377" w:rsidRPr="00063228">
        <w:rPr>
          <w:rFonts w:ascii="Verdana" w:hAnsi="Verdana"/>
          <w:i w:val="0"/>
          <w:sz w:val="32"/>
          <w:szCs w:val="32"/>
          <w:lang w:val="ru-RU"/>
        </w:rPr>
        <w:t>6</w:t>
      </w:r>
      <w:r w:rsidRPr="00063228">
        <w:rPr>
          <w:rFonts w:ascii="Verdana" w:hAnsi="Verdana"/>
          <w:i w:val="0"/>
          <w:sz w:val="32"/>
          <w:szCs w:val="32"/>
          <w:lang w:val="ru-RU"/>
        </w:rPr>
        <w:t xml:space="preserve">. </w:t>
      </w:r>
      <w:r w:rsidR="006C5377" w:rsidRPr="00063228">
        <w:rPr>
          <w:rFonts w:ascii="Verdana" w:hAnsi="Verdana"/>
          <w:i w:val="0"/>
          <w:sz w:val="32"/>
          <w:szCs w:val="32"/>
          <w:lang w:val="ru-RU"/>
        </w:rPr>
        <w:t xml:space="preserve">СТРУЧНИ </w:t>
      </w:r>
      <w:r w:rsidRPr="00063228">
        <w:rPr>
          <w:rFonts w:ascii="Verdana" w:hAnsi="Verdana"/>
          <w:i w:val="0"/>
          <w:sz w:val="32"/>
          <w:szCs w:val="32"/>
          <w:lang w:val="ru-RU"/>
        </w:rPr>
        <w:t xml:space="preserve">ТИМ ЗА ЗАШТИТУ УЧЕНИКА ОД </w:t>
      </w:r>
      <w:r w:rsidR="0066108B" w:rsidRPr="00063228">
        <w:rPr>
          <w:rFonts w:ascii="Verdana" w:hAnsi="Verdana"/>
          <w:i w:val="0"/>
          <w:sz w:val="32"/>
          <w:szCs w:val="32"/>
          <w:lang w:val="ru-RU"/>
        </w:rPr>
        <w:t xml:space="preserve">ДИСКРИМИНАЦИЈЕ, </w:t>
      </w:r>
      <w:r w:rsidRPr="00063228">
        <w:rPr>
          <w:rFonts w:ascii="Verdana" w:hAnsi="Verdana"/>
          <w:i w:val="0"/>
          <w:sz w:val="32"/>
          <w:szCs w:val="32"/>
          <w:lang w:val="ru-RU"/>
        </w:rPr>
        <w:t>НАСИЉА, ЗЛОСТАВЉАЊА И ЗАНЕМАРИВАЊА</w:t>
      </w:r>
      <w:bookmarkEnd w:id="377"/>
      <w:bookmarkEnd w:id="378"/>
      <w:bookmarkEnd w:id="382"/>
      <w:bookmarkEnd w:id="383"/>
      <w:bookmarkEnd w:id="384"/>
      <w:bookmarkEnd w:id="385"/>
    </w:p>
    <w:p w:rsidR="00D34FF0" w:rsidRPr="00041103" w:rsidRDefault="00D34FF0" w:rsidP="00063228">
      <w:pPr>
        <w:spacing w:before="240"/>
        <w:ind w:firstLine="720"/>
        <w:jc w:val="both"/>
        <w:rPr>
          <w:rFonts w:ascii="Cambria" w:hAnsi="Cambria"/>
          <w:lang w:val="sr-Cyrl-CS"/>
        </w:rPr>
      </w:pPr>
      <w:bookmarkStart w:id="386" w:name="_Toc271464498"/>
      <w:bookmarkStart w:id="387" w:name="_Toc271470009"/>
      <w:bookmarkStart w:id="388" w:name="_Toc334821192"/>
      <w:bookmarkStart w:id="389" w:name="_Toc366719040"/>
      <w:bookmarkStart w:id="390" w:name="_Toc366719481"/>
      <w:bookmarkStart w:id="391" w:name="_Toc271464499"/>
      <w:bookmarkStart w:id="392" w:name="_Toc271470010"/>
      <w:r w:rsidRPr="00041103">
        <w:rPr>
          <w:rFonts w:ascii="Cambria" w:hAnsi="Cambria"/>
          <w:lang w:val="sr-Cyrl-CS"/>
        </w:rPr>
        <w:t xml:space="preserve">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 Ради реализације овог циља </w:t>
      </w:r>
      <w:r w:rsidR="00AE7DFB">
        <w:rPr>
          <w:rFonts w:ascii="Cambria" w:hAnsi="Cambria"/>
          <w:lang w:val="sr-Cyrl-CS"/>
        </w:rPr>
        <w:t>кор</w:t>
      </w:r>
      <w:r w:rsidRPr="00041103">
        <w:rPr>
          <w:rFonts w:ascii="Cambria" w:hAnsi="Cambria"/>
          <w:lang w:val="sr-Cyrl-CS"/>
        </w:rPr>
        <w:t>иш</w:t>
      </w:r>
      <w:r w:rsidR="00AE7DFB">
        <w:rPr>
          <w:rFonts w:ascii="Cambria" w:hAnsi="Cambria"/>
          <w:lang w:val="sr-Cyrl-CS"/>
        </w:rPr>
        <w:t>ћ</w:t>
      </w:r>
      <w:r w:rsidRPr="00041103">
        <w:rPr>
          <w:rFonts w:ascii="Cambria" w:hAnsi="Cambria"/>
          <w:lang w:val="sr-Cyrl-CS"/>
        </w:rPr>
        <w:t xml:space="preserve">ен је </w:t>
      </w:r>
      <w:r w:rsidRPr="00AE7DFB">
        <w:rPr>
          <w:rFonts w:ascii="Cambria" w:hAnsi="Cambria"/>
          <w:i/>
          <w:lang w:val="sr-Cyrl-CS"/>
        </w:rPr>
        <w:t>Посебни протокол за заштиту деце од насиља, злостављања и занемаривања у образовно-васпитним установама</w:t>
      </w:r>
      <w:r w:rsidRPr="00041103">
        <w:rPr>
          <w:rFonts w:ascii="Cambria" w:hAnsi="Cambria"/>
          <w:lang w:val="sr-Cyrl-CS"/>
        </w:rPr>
        <w:t xml:space="preserve"> (у даљем тексту </w:t>
      </w:r>
      <w:r w:rsidRPr="00041103">
        <w:rPr>
          <w:rFonts w:ascii="Cambria" w:hAnsi="Cambria"/>
          <w:b/>
          <w:lang w:val="sr-Cyrl-CS"/>
        </w:rPr>
        <w:t>Посебни протокол</w:t>
      </w:r>
      <w:r w:rsidRPr="00041103">
        <w:rPr>
          <w:rFonts w:ascii="Cambria" w:hAnsi="Cambria"/>
          <w:lang w:val="sr-Cyrl-CS"/>
        </w:rPr>
        <w:t>).</w:t>
      </w:r>
    </w:p>
    <w:p w:rsidR="00D34FF0" w:rsidRPr="00041103" w:rsidRDefault="00D34FF0" w:rsidP="00D34FF0">
      <w:pPr>
        <w:ind w:firstLine="720"/>
        <w:jc w:val="both"/>
        <w:rPr>
          <w:rFonts w:ascii="Cambria" w:hAnsi="Cambria"/>
          <w:lang w:val="sr-Cyrl-CS"/>
        </w:rPr>
      </w:pPr>
      <w:r w:rsidRPr="00041103">
        <w:rPr>
          <w:rFonts w:ascii="Cambria" w:hAnsi="Cambria"/>
          <w:lang w:val="sr-Cyrl-CS"/>
        </w:rPr>
        <w:t>Посебни протокол разрађује интерни поступак у ситуацијама сумње или дешавања насиља, злостављања и занемаривања, али пружа и оквир за превентивне активностирада унапређења стандарда за заштиту деце/ученика.</w:t>
      </w:r>
    </w:p>
    <w:p w:rsidR="00D34FF0" w:rsidRPr="00D34FF0" w:rsidRDefault="00D34FF0" w:rsidP="00D34FF0">
      <w:pPr>
        <w:spacing w:before="120" w:after="120"/>
        <w:jc w:val="both"/>
        <w:rPr>
          <w:rFonts w:ascii="Cambria" w:hAnsi="Cambria"/>
          <w:b/>
          <w:bCs/>
        </w:rPr>
      </w:pPr>
      <w:r w:rsidRPr="00041103">
        <w:rPr>
          <w:rFonts w:ascii="Cambria" w:hAnsi="Cambria"/>
          <w:b/>
          <w:bCs/>
        </w:rPr>
        <w:t>ЗАДАЦИ У ОБЛАСТИ П</w:t>
      </w:r>
      <w:r>
        <w:rPr>
          <w:rFonts w:ascii="Cambria" w:hAnsi="Cambria"/>
          <w:b/>
          <w:bCs/>
        </w:rPr>
        <w:t>РЕВЕНЦИЈЕ</w:t>
      </w:r>
    </w:p>
    <w:p w:rsidR="00D34FF0" w:rsidRPr="00041103" w:rsidRDefault="00D34FF0" w:rsidP="00A72347">
      <w:pPr>
        <w:numPr>
          <w:ilvl w:val="0"/>
          <w:numId w:val="47"/>
        </w:numPr>
        <w:rPr>
          <w:rFonts w:ascii="Cambria" w:hAnsi="Cambria"/>
          <w:lang w:val="ru-RU"/>
        </w:rPr>
      </w:pPr>
      <w:r w:rsidRPr="00041103">
        <w:rPr>
          <w:rFonts w:ascii="Cambria" w:hAnsi="Cambria"/>
          <w:lang w:val="ru-RU"/>
        </w:rPr>
        <w:t xml:space="preserve">Упознавање са правном регулативом Општим и </w:t>
      </w:r>
      <w:r w:rsidRPr="00041103">
        <w:rPr>
          <w:rFonts w:ascii="Cambria" w:hAnsi="Cambria"/>
          <w:lang w:val="sr-Cyrl-CS"/>
        </w:rPr>
        <w:t>П</w:t>
      </w:r>
      <w:r w:rsidRPr="00041103">
        <w:rPr>
          <w:rFonts w:ascii="Cambria" w:hAnsi="Cambria"/>
          <w:lang w:val="ru-RU"/>
        </w:rPr>
        <w:t xml:space="preserve">осебним протоколом </w:t>
      </w:r>
    </w:p>
    <w:p w:rsidR="00D34FF0" w:rsidRPr="00041103" w:rsidRDefault="00D34FF0" w:rsidP="00A72347">
      <w:pPr>
        <w:numPr>
          <w:ilvl w:val="0"/>
          <w:numId w:val="47"/>
        </w:numPr>
        <w:rPr>
          <w:rFonts w:ascii="Cambria" w:hAnsi="Cambria"/>
          <w:lang w:val="ru-RU"/>
        </w:rPr>
      </w:pPr>
      <w:r w:rsidRPr="00041103">
        <w:rPr>
          <w:rFonts w:ascii="Cambria" w:hAnsi="Cambria"/>
          <w:lang w:val="ru-RU"/>
        </w:rPr>
        <w:t xml:space="preserve">Израда </w:t>
      </w:r>
      <w:r w:rsidRPr="00041103">
        <w:rPr>
          <w:rFonts w:ascii="Cambria" w:hAnsi="Cambria"/>
          <w:lang w:val="sr-Cyrl-CS"/>
        </w:rPr>
        <w:t>П</w:t>
      </w:r>
      <w:r w:rsidRPr="00041103">
        <w:rPr>
          <w:rFonts w:ascii="Cambria" w:hAnsi="Cambria"/>
          <w:lang w:val="ru-RU"/>
        </w:rPr>
        <w:t xml:space="preserve">рограма за заштиту деце / ученика од насиља </w:t>
      </w:r>
    </w:p>
    <w:p w:rsidR="00D34FF0" w:rsidRPr="00041103" w:rsidRDefault="00D34FF0" w:rsidP="00A72347">
      <w:pPr>
        <w:numPr>
          <w:ilvl w:val="0"/>
          <w:numId w:val="47"/>
        </w:numPr>
        <w:rPr>
          <w:rFonts w:ascii="Cambria" w:hAnsi="Cambria"/>
          <w:lang w:val="ru-RU"/>
        </w:rPr>
      </w:pPr>
      <w:r w:rsidRPr="00041103">
        <w:rPr>
          <w:rFonts w:ascii="Cambria" w:hAnsi="Cambria"/>
          <w:lang w:val="ru-RU"/>
        </w:rPr>
        <w:t>Дефинисање улога и одговорности у</w:t>
      </w:r>
      <w:r w:rsidRPr="00041103">
        <w:rPr>
          <w:rFonts w:ascii="Cambria" w:hAnsi="Cambria"/>
        </w:rPr>
        <w:t> </w:t>
      </w:r>
      <w:r w:rsidRPr="00041103">
        <w:rPr>
          <w:rFonts w:ascii="Cambria" w:hAnsi="Cambria"/>
          <w:lang w:val="ru-RU"/>
        </w:rPr>
        <w:t xml:space="preserve"> примени процедура и поступака </w:t>
      </w:r>
    </w:p>
    <w:p w:rsidR="00D34FF0" w:rsidRPr="00041103" w:rsidRDefault="00D34FF0" w:rsidP="00A72347">
      <w:pPr>
        <w:numPr>
          <w:ilvl w:val="0"/>
          <w:numId w:val="47"/>
        </w:numPr>
        <w:rPr>
          <w:rFonts w:ascii="Cambria" w:hAnsi="Cambria"/>
          <w:lang w:val="ru-RU"/>
        </w:rPr>
      </w:pPr>
      <w:r w:rsidRPr="00041103">
        <w:rPr>
          <w:rFonts w:ascii="Cambria" w:hAnsi="Cambria"/>
          <w:lang w:val="ru-RU"/>
        </w:rPr>
        <w:t xml:space="preserve">Развијање и поштовање богатства различитости и културе поашања у оквиру васпитно-образовних активности </w:t>
      </w:r>
    </w:p>
    <w:p w:rsidR="00D34FF0" w:rsidRPr="00041103" w:rsidRDefault="00D34FF0" w:rsidP="00A72347">
      <w:pPr>
        <w:numPr>
          <w:ilvl w:val="0"/>
          <w:numId w:val="47"/>
        </w:numPr>
        <w:rPr>
          <w:rFonts w:ascii="Cambria" w:hAnsi="Cambria"/>
          <w:lang w:val="ru-RU"/>
        </w:rPr>
      </w:pPr>
      <w:r w:rsidRPr="00041103">
        <w:rPr>
          <w:rFonts w:ascii="Cambria" w:hAnsi="Cambria"/>
          <w:lang w:val="ru-RU"/>
        </w:rPr>
        <w:t xml:space="preserve">Организовање обука за ненасилну комуникацију и конструктивно решавање конфликата </w:t>
      </w:r>
    </w:p>
    <w:p w:rsidR="00D34FF0" w:rsidRPr="00041103" w:rsidRDefault="00D34FF0" w:rsidP="00A72347">
      <w:pPr>
        <w:numPr>
          <w:ilvl w:val="0"/>
          <w:numId w:val="47"/>
        </w:numPr>
        <w:rPr>
          <w:rFonts w:ascii="Cambria" w:hAnsi="Cambria"/>
          <w:lang w:val="ru-RU"/>
        </w:rPr>
      </w:pPr>
      <w:r w:rsidRPr="00041103">
        <w:rPr>
          <w:rFonts w:ascii="Cambria" w:hAnsi="Cambria"/>
          <w:lang w:val="ru-RU"/>
        </w:rPr>
        <w:t>Организовање разговора,</w:t>
      </w:r>
      <w:r w:rsidRPr="00041103">
        <w:rPr>
          <w:rFonts w:ascii="Cambria" w:hAnsi="Cambria"/>
          <w:lang w:val="sr-Cyrl-CS"/>
        </w:rPr>
        <w:t xml:space="preserve"> </w:t>
      </w:r>
      <w:r w:rsidRPr="00041103">
        <w:rPr>
          <w:rFonts w:ascii="Cambria" w:hAnsi="Cambria"/>
          <w:lang w:val="ru-RU"/>
        </w:rPr>
        <w:t>трибина,</w:t>
      </w:r>
      <w:r w:rsidRPr="00041103">
        <w:rPr>
          <w:rFonts w:ascii="Cambria" w:hAnsi="Cambria"/>
          <w:lang w:val="sr-Cyrl-CS"/>
        </w:rPr>
        <w:t xml:space="preserve"> </w:t>
      </w:r>
      <w:r w:rsidRPr="00041103">
        <w:rPr>
          <w:rFonts w:ascii="Cambria" w:hAnsi="Cambria"/>
          <w:lang w:val="ru-RU"/>
        </w:rPr>
        <w:t xml:space="preserve">представа, изложби о безбедности и заштити деце/ученика од насиља </w:t>
      </w:r>
    </w:p>
    <w:p w:rsidR="00D34FF0" w:rsidRPr="00041103" w:rsidRDefault="00D34FF0" w:rsidP="00A72347">
      <w:pPr>
        <w:numPr>
          <w:ilvl w:val="0"/>
          <w:numId w:val="47"/>
        </w:numPr>
        <w:rPr>
          <w:rFonts w:ascii="Cambria" w:hAnsi="Cambria"/>
          <w:lang w:val="ru-RU"/>
        </w:rPr>
      </w:pPr>
      <w:r w:rsidRPr="00041103">
        <w:rPr>
          <w:rFonts w:ascii="Cambria" w:hAnsi="Cambria"/>
          <w:lang w:val="ru-RU"/>
        </w:rPr>
        <w:t xml:space="preserve">Дефиинисање правила понашања и последица кршења правила </w:t>
      </w:r>
    </w:p>
    <w:p w:rsidR="00D34FF0" w:rsidRPr="00041103" w:rsidRDefault="00D34FF0" w:rsidP="00A72347">
      <w:pPr>
        <w:numPr>
          <w:ilvl w:val="0"/>
          <w:numId w:val="47"/>
        </w:numPr>
        <w:rPr>
          <w:rFonts w:ascii="Cambria" w:hAnsi="Cambria"/>
          <w:lang w:val="ru-RU"/>
        </w:rPr>
      </w:pPr>
      <w:r w:rsidRPr="00041103">
        <w:rPr>
          <w:rFonts w:ascii="Cambria" w:hAnsi="Cambria"/>
          <w:lang w:val="ru-RU"/>
        </w:rPr>
        <w:t xml:space="preserve">Развијање вештина ефикасног реаговања у ситуацијама насиља </w:t>
      </w:r>
    </w:p>
    <w:p w:rsidR="00D34FF0" w:rsidRPr="00041103" w:rsidRDefault="00D34FF0" w:rsidP="00A72347">
      <w:pPr>
        <w:numPr>
          <w:ilvl w:val="0"/>
          <w:numId w:val="47"/>
        </w:numPr>
        <w:rPr>
          <w:rFonts w:ascii="Cambria" w:hAnsi="Cambria"/>
          <w:lang w:val="ru-RU"/>
        </w:rPr>
      </w:pPr>
      <w:r w:rsidRPr="00041103">
        <w:rPr>
          <w:rFonts w:ascii="Cambria" w:hAnsi="Cambria"/>
          <w:lang w:val="ru-RU"/>
        </w:rPr>
        <w:t xml:space="preserve">Умрежавање свих кључних носилаца превенције насиља(савет родитеља,школски одбор,ученички парламент,наставничко веће) </w:t>
      </w:r>
    </w:p>
    <w:p w:rsidR="00D34FF0" w:rsidRPr="00041103" w:rsidRDefault="00D34FF0" w:rsidP="00FE328E">
      <w:pPr>
        <w:spacing w:before="240" w:after="120"/>
        <w:jc w:val="both"/>
        <w:rPr>
          <w:rFonts w:ascii="Cambria" w:hAnsi="Cambria"/>
          <w:b/>
          <w:bCs/>
          <w:lang w:val="sr-Cyrl-CS"/>
        </w:rPr>
      </w:pPr>
      <w:r w:rsidRPr="00041103">
        <w:rPr>
          <w:rFonts w:ascii="Cambria" w:hAnsi="Cambria"/>
          <w:b/>
          <w:bCs/>
        </w:rPr>
        <w:t>ЗАДАЦИ У ОБЛАСТИ ИНТЕРВЕНЦИЈЕ</w:t>
      </w:r>
    </w:p>
    <w:p w:rsidR="00D34FF0" w:rsidRPr="00041103" w:rsidRDefault="00D34FF0" w:rsidP="00A72347">
      <w:pPr>
        <w:numPr>
          <w:ilvl w:val="0"/>
          <w:numId w:val="48"/>
        </w:numPr>
        <w:rPr>
          <w:rFonts w:ascii="Cambria" w:hAnsi="Cambria"/>
          <w:lang w:val="ru-RU"/>
        </w:rPr>
      </w:pPr>
      <w:r w:rsidRPr="00041103">
        <w:rPr>
          <w:rFonts w:ascii="Cambria" w:hAnsi="Cambria"/>
          <w:lang w:val="ru-RU"/>
        </w:rPr>
        <w:t xml:space="preserve">Усклађена и доследна примена утврђених поступака и процедура у ситуацијама насиља </w:t>
      </w:r>
    </w:p>
    <w:p w:rsidR="00D34FF0" w:rsidRPr="00041103" w:rsidRDefault="00D34FF0" w:rsidP="00A72347">
      <w:pPr>
        <w:numPr>
          <w:ilvl w:val="0"/>
          <w:numId w:val="48"/>
        </w:numPr>
        <w:rPr>
          <w:rFonts w:ascii="Cambria" w:hAnsi="Cambria"/>
        </w:rPr>
      </w:pPr>
      <w:r w:rsidRPr="00041103">
        <w:rPr>
          <w:rFonts w:ascii="Cambria" w:hAnsi="Cambria"/>
        </w:rPr>
        <w:t xml:space="preserve">Сарадња са релевантним службама </w:t>
      </w:r>
    </w:p>
    <w:p w:rsidR="00D34FF0" w:rsidRPr="00041103" w:rsidRDefault="00D34FF0" w:rsidP="00A72347">
      <w:pPr>
        <w:numPr>
          <w:ilvl w:val="0"/>
          <w:numId w:val="48"/>
        </w:numPr>
        <w:rPr>
          <w:rFonts w:ascii="Cambria" w:hAnsi="Cambria"/>
        </w:rPr>
      </w:pPr>
      <w:r w:rsidRPr="00041103">
        <w:rPr>
          <w:rFonts w:ascii="Cambria" w:hAnsi="Cambria"/>
        </w:rPr>
        <w:t xml:space="preserve">Континуирано евидентирање случајева насиља </w:t>
      </w:r>
    </w:p>
    <w:p w:rsidR="00D34FF0" w:rsidRPr="00041103" w:rsidRDefault="00D34FF0" w:rsidP="00A72347">
      <w:pPr>
        <w:numPr>
          <w:ilvl w:val="0"/>
          <w:numId w:val="48"/>
        </w:numPr>
        <w:rPr>
          <w:rFonts w:ascii="Cambria" w:hAnsi="Cambria"/>
          <w:lang w:val="ru-RU"/>
        </w:rPr>
      </w:pPr>
      <w:r w:rsidRPr="00041103">
        <w:rPr>
          <w:rFonts w:ascii="Cambria" w:hAnsi="Cambria"/>
          <w:lang w:val="ru-RU"/>
        </w:rPr>
        <w:t xml:space="preserve">Праћење и вредновање врста и учесталости насиља путем истраживања, запажања и провере </w:t>
      </w:r>
    </w:p>
    <w:p w:rsidR="00D34FF0" w:rsidRPr="00041103" w:rsidRDefault="00D34FF0" w:rsidP="00A72347">
      <w:pPr>
        <w:numPr>
          <w:ilvl w:val="0"/>
          <w:numId w:val="48"/>
        </w:numPr>
        <w:rPr>
          <w:rFonts w:ascii="Cambria" w:hAnsi="Cambria"/>
        </w:rPr>
      </w:pPr>
      <w:r w:rsidRPr="00041103">
        <w:rPr>
          <w:rFonts w:ascii="Cambria" w:hAnsi="Cambria"/>
        </w:rPr>
        <w:lastRenderedPageBreak/>
        <w:t xml:space="preserve">Подршка деци која трпе насиље </w:t>
      </w:r>
    </w:p>
    <w:p w:rsidR="00D34FF0" w:rsidRPr="00041103" w:rsidRDefault="00D34FF0" w:rsidP="00A72347">
      <w:pPr>
        <w:numPr>
          <w:ilvl w:val="0"/>
          <w:numId w:val="48"/>
        </w:numPr>
        <w:rPr>
          <w:rFonts w:ascii="Cambria" w:hAnsi="Cambria"/>
          <w:lang w:val="ru-RU"/>
        </w:rPr>
      </w:pPr>
      <w:r w:rsidRPr="00041103">
        <w:rPr>
          <w:rFonts w:ascii="Cambria" w:hAnsi="Cambria"/>
          <w:lang w:val="ru-RU"/>
        </w:rPr>
        <w:t xml:space="preserve">Рад са децом која врше насиље </w:t>
      </w:r>
    </w:p>
    <w:p w:rsidR="00D34FF0" w:rsidRPr="00041103" w:rsidRDefault="00D34FF0" w:rsidP="00A72347">
      <w:pPr>
        <w:numPr>
          <w:ilvl w:val="0"/>
          <w:numId w:val="48"/>
        </w:numPr>
        <w:rPr>
          <w:rFonts w:ascii="Cambria" w:hAnsi="Cambria"/>
          <w:lang w:val="ru-RU"/>
        </w:rPr>
      </w:pPr>
      <w:r w:rsidRPr="00041103">
        <w:rPr>
          <w:rFonts w:ascii="Cambria" w:hAnsi="Cambria"/>
          <w:lang w:val="ru-RU"/>
        </w:rPr>
        <w:t xml:space="preserve">Оснаживање деце која су посматрачи насиља за конструктивно реаговање </w:t>
      </w:r>
    </w:p>
    <w:p w:rsidR="00D34FF0" w:rsidRPr="00041103" w:rsidRDefault="00D34FF0" w:rsidP="00A72347">
      <w:pPr>
        <w:numPr>
          <w:ilvl w:val="0"/>
          <w:numId w:val="48"/>
        </w:numPr>
        <w:rPr>
          <w:rFonts w:ascii="Cambria" w:hAnsi="Cambria"/>
        </w:rPr>
      </w:pPr>
      <w:r w:rsidRPr="00041103">
        <w:rPr>
          <w:rFonts w:ascii="Cambria" w:hAnsi="Cambria"/>
        </w:rPr>
        <w:t xml:space="preserve">Саветодавни рад са родитељима </w:t>
      </w:r>
    </w:p>
    <w:p w:rsidR="00D34FF0" w:rsidRPr="00041103" w:rsidRDefault="00D34FF0" w:rsidP="00D34FF0">
      <w:pPr>
        <w:spacing w:before="120" w:after="120"/>
        <w:ind w:firstLine="720"/>
        <w:jc w:val="both"/>
        <w:rPr>
          <w:rFonts w:ascii="Cambria" w:hAnsi="Cambria"/>
          <w:lang w:val="sr-Cyrl-CS"/>
        </w:rPr>
      </w:pPr>
      <w:r w:rsidRPr="00041103">
        <w:rPr>
          <w:rFonts w:ascii="Cambria" w:hAnsi="Cambria"/>
          <w:lang w:val="ru-RU"/>
        </w:rPr>
        <w:t>Сходно томе школа је формирала свој тим који ће радити и пратити реализацију предвиђеног програма.</w:t>
      </w:r>
    </w:p>
    <w:p w:rsidR="00D34FF0" w:rsidRPr="00041103" w:rsidRDefault="00D34FF0" w:rsidP="00ED1B77">
      <w:pPr>
        <w:spacing w:before="120" w:after="120"/>
        <w:jc w:val="both"/>
        <w:rPr>
          <w:rFonts w:ascii="Cambria" w:hAnsi="Cambria"/>
          <w:b/>
          <w:bCs/>
          <w:lang w:val="ru-RU"/>
        </w:rPr>
      </w:pPr>
      <w:r w:rsidRPr="00041103">
        <w:rPr>
          <w:rFonts w:ascii="Cambria" w:hAnsi="Cambria"/>
          <w:b/>
          <w:bCs/>
          <w:lang w:val="ru-RU"/>
        </w:rPr>
        <w:t>ПРЕВЕНТИВНЕ АКТИВНОСТИ</w:t>
      </w:r>
    </w:p>
    <w:p w:rsidR="00D34FF0" w:rsidRPr="00041103" w:rsidRDefault="00D34FF0" w:rsidP="00D34FF0">
      <w:pPr>
        <w:jc w:val="both"/>
        <w:rPr>
          <w:rFonts w:ascii="Cambria" w:hAnsi="Cambria"/>
          <w:lang w:val="sr-Cyrl-CS"/>
        </w:rPr>
      </w:pPr>
      <w:r w:rsidRPr="00041103">
        <w:rPr>
          <w:rFonts w:ascii="Cambria" w:hAnsi="Cambria"/>
          <w:lang w:val="ru-RU"/>
        </w:rPr>
        <w:t>Превентивне активности треба да буду у складу са циљевима Посебног протокола и предложеним задацима.</w:t>
      </w:r>
    </w:p>
    <w:p w:rsidR="00D34FF0" w:rsidRPr="00041103" w:rsidRDefault="00D34FF0" w:rsidP="00990074">
      <w:pPr>
        <w:spacing w:before="120" w:after="120"/>
        <w:jc w:val="both"/>
        <w:rPr>
          <w:rFonts w:ascii="Cambria" w:hAnsi="Cambria"/>
          <w:lang w:val="sr-Cyrl-CS"/>
        </w:rPr>
      </w:pPr>
      <w:r w:rsidRPr="00041103">
        <w:rPr>
          <w:rFonts w:ascii="Cambria" w:hAnsi="Cambria"/>
          <w:lang w:val="ru-RU"/>
        </w:rPr>
        <w:t>Превентивне активности установа креира у складу са анализом стања и увидом у присутност насиља у својој средини, а на основу:</w:t>
      </w:r>
    </w:p>
    <w:p w:rsidR="00D34FF0" w:rsidRPr="00041103" w:rsidRDefault="00D34FF0" w:rsidP="00A72347">
      <w:pPr>
        <w:numPr>
          <w:ilvl w:val="0"/>
          <w:numId w:val="49"/>
        </w:numPr>
        <w:jc w:val="both"/>
        <w:rPr>
          <w:rFonts w:ascii="Cambria" w:hAnsi="Cambria"/>
          <w:lang w:val="ru-RU"/>
        </w:rPr>
      </w:pPr>
      <w:r w:rsidRPr="00041103">
        <w:rPr>
          <w:rFonts w:ascii="Cambria" w:hAnsi="Cambria"/>
          <w:lang w:val="ru-RU"/>
        </w:rPr>
        <w:t xml:space="preserve">Учесталости инцидентних ситуација и броја пријава насиља </w:t>
      </w:r>
    </w:p>
    <w:p w:rsidR="00D34FF0" w:rsidRPr="00041103" w:rsidRDefault="00D34FF0" w:rsidP="00A72347">
      <w:pPr>
        <w:numPr>
          <w:ilvl w:val="0"/>
          <w:numId w:val="49"/>
        </w:numPr>
        <w:jc w:val="both"/>
        <w:rPr>
          <w:rFonts w:ascii="Cambria" w:hAnsi="Cambria"/>
        </w:rPr>
      </w:pPr>
      <w:r w:rsidRPr="00041103">
        <w:rPr>
          <w:rFonts w:ascii="Cambria" w:hAnsi="Cambria"/>
        </w:rPr>
        <w:t xml:space="preserve">Заступљености различитих врста насиља </w:t>
      </w:r>
    </w:p>
    <w:p w:rsidR="00D34FF0" w:rsidRPr="00041103" w:rsidRDefault="00D34FF0" w:rsidP="00A72347">
      <w:pPr>
        <w:numPr>
          <w:ilvl w:val="0"/>
          <w:numId w:val="49"/>
        </w:numPr>
        <w:jc w:val="both"/>
        <w:rPr>
          <w:rFonts w:ascii="Cambria" w:hAnsi="Cambria"/>
        </w:rPr>
      </w:pPr>
      <w:r w:rsidRPr="00041103">
        <w:rPr>
          <w:rFonts w:ascii="Cambria" w:hAnsi="Cambria"/>
        </w:rPr>
        <w:t xml:space="preserve">Броја повреда </w:t>
      </w:r>
    </w:p>
    <w:p w:rsidR="00D34FF0" w:rsidRPr="00041103" w:rsidRDefault="00D34FF0" w:rsidP="00A72347">
      <w:pPr>
        <w:numPr>
          <w:ilvl w:val="0"/>
          <w:numId w:val="49"/>
        </w:numPr>
        <w:jc w:val="both"/>
        <w:rPr>
          <w:rFonts w:ascii="Cambria" w:hAnsi="Cambria"/>
        </w:rPr>
      </w:pPr>
      <w:r w:rsidRPr="00041103">
        <w:rPr>
          <w:rFonts w:ascii="Cambria" w:hAnsi="Cambria"/>
        </w:rPr>
        <w:t>Сигурности објекта,</w:t>
      </w:r>
      <w:r w:rsidRPr="00041103">
        <w:rPr>
          <w:rFonts w:ascii="Cambria" w:hAnsi="Cambria"/>
          <w:lang w:val="sr-Cyrl-CS"/>
        </w:rPr>
        <w:t xml:space="preserve"> </w:t>
      </w:r>
      <w:r w:rsidRPr="00041103">
        <w:rPr>
          <w:rFonts w:ascii="Cambria" w:hAnsi="Cambria"/>
        </w:rPr>
        <w:t>дворишта</w:t>
      </w:r>
    </w:p>
    <w:p w:rsidR="00D34FF0" w:rsidRPr="00041103" w:rsidRDefault="00D34FF0" w:rsidP="00990074">
      <w:pPr>
        <w:spacing w:before="120" w:after="120"/>
        <w:jc w:val="both"/>
        <w:rPr>
          <w:rFonts w:ascii="Cambria" w:hAnsi="Cambria"/>
          <w:lang w:val="ru-RU"/>
        </w:rPr>
      </w:pPr>
      <w:r w:rsidRPr="00041103">
        <w:rPr>
          <w:rFonts w:ascii="Cambria" w:hAnsi="Cambria"/>
          <w:lang w:val="ru-RU"/>
        </w:rPr>
        <w:t>За анализу стања важни су:</w:t>
      </w:r>
    </w:p>
    <w:p w:rsidR="00D34FF0" w:rsidRPr="00041103" w:rsidRDefault="00D34FF0" w:rsidP="00A72347">
      <w:pPr>
        <w:numPr>
          <w:ilvl w:val="0"/>
          <w:numId w:val="50"/>
        </w:numPr>
        <w:jc w:val="both"/>
        <w:rPr>
          <w:rFonts w:ascii="Cambria" w:hAnsi="Cambria"/>
          <w:lang w:val="ru-RU"/>
        </w:rPr>
      </w:pPr>
      <w:r w:rsidRPr="00041103">
        <w:rPr>
          <w:rFonts w:ascii="Cambria" w:hAnsi="Cambria"/>
          <w:lang w:val="ru-RU"/>
        </w:rPr>
        <w:t xml:space="preserve">Процена реализованих обука за запослене и потреба даљег усавршавања </w:t>
      </w:r>
    </w:p>
    <w:p w:rsidR="00D34FF0" w:rsidRPr="00041103" w:rsidRDefault="00D34FF0" w:rsidP="00A72347">
      <w:pPr>
        <w:numPr>
          <w:ilvl w:val="0"/>
          <w:numId w:val="50"/>
        </w:numPr>
        <w:jc w:val="both"/>
        <w:rPr>
          <w:rFonts w:ascii="Cambria" w:hAnsi="Cambria"/>
          <w:lang w:val="ru-RU"/>
        </w:rPr>
      </w:pPr>
      <w:r w:rsidRPr="00041103">
        <w:rPr>
          <w:rFonts w:ascii="Cambria" w:hAnsi="Cambria"/>
          <w:lang w:val="ru-RU"/>
        </w:rPr>
        <w:t xml:space="preserve">Број и ефекти реализованих акција које промовишу сарадњу </w:t>
      </w:r>
    </w:p>
    <w:p w:rsidR="00D34FF0" w:rsidRPr="00041103" w:rsidRDefault="00D34FF0" w:rsidP="00A72347">
      <w:pPr>
        <w:numPr>
          <w:ilvl w:val="0"/>
          <w:numId w:val="50"/>
        </w:numPr>
        <w:jc w:val="both"/>
        <w:rPr>
          <w:rFonts w:ascii="Cambria" w:hAnsi="Cambria"/>
          <w:lang w:val="ru-RU"/>
        </w:rPr>
      </w:pPr>
      <w:r w:rsidRPr="00041103">
        <w:rPr>
          <w:rFonts w:ascii="Cambria" w:hAnsi="Cambria"/>
          <w:lang w:val="ru-RU"/>
        </w:rPr>
        <w:t>Степен и кавлитет укључености родитеља у рад установе</w:t>
      </w:r>
    </w:p>
    <w:p w:rsidR="00D34FF0" w:rsidRPr="00041103" w:rsidRDefault="00D34FF0" w:rsidP="00A72347">
      <w:pPr>
        <w:numPr>
          <w:ilvl w:val="0"/>
          <w:numId w:val="50"/>
        </w:numPr>
        <w:jc w:val="both"/>
        <w:rPr>
          <w:rFonts w:ascii="Cambria" w:hAnsi="Cambria"/>
          <w:lang w:val="ru-RU"/>
        </w:rPr>
      </w:pPr>
      <w:r w:rsidRPr="00041103">
        <w:rPr>
          <w:rFonts w:ascii="Cambria" w:hAnsi="Cambria"/>
          <w:lang w:val="sr-Cyrl-CS"/>
        </w:rPr>
        <w:t>Доношење правила понашања и њихова доследна примена</w:t>
      </w:r>
    </w:p>
    <w:p w:rsidR="00D34FF0" w:rsidRPr="00041103" w:rsidRDefault="00D34FF0" w:rsidP="00A72347">
      <w:pPr>
        <w:numPr>
          <w:ilvl w:val="0"/>
          <w:numId w:val="50"/>
        </w:numPr>
        <w:jc w:val="both"/>
        <w:rPr>
          <w:rFonts w:ascii="Cambria" w:hAnsi="Cambria"/>
          <w:lang w:val="ru-RU"/>
        </w:rPr>
      </w:pPr>
      <w:r w:rsidRPr="00041103">
        <w:rPr>
          <w:rFonts w:ascii="Cambria" w:hAnsi="Cambria"/>
          <w:lang w:val="sr-Cyrl-CS"/>
        </w:rPr>
        <w:t>Активно учешће деце у планирању и реализацији превентивних активности</w:t>
      </w:r>
    </w:p>
    <w:p w:rsidR="00D34FF0" w:rsidRPr="00041103" w:rsidRDefault="00D34FF0" w:rsidP="00A72347">
      <w:pPr>
        <w:numPr>
          <w:ilvl w:val="0"/>
          <w:numId w:val="50"/>
        </w:numPr>
        <w:jc w:val="both"/>
        <w:rPr>
          <w:rFonts w:ascii="Cambria" w:hAnsi="Cambria"/>
        </w:rPr>
      </w:pPr>
      <w:r w:rsidRPr="00041103">
        <w:rPr>
          <w:rFonts w:ascii="Cambria" w:hAnsi="Cambria"/>
          <w:lang w:val="sr-Cyrl-CS"/>
        </w:rPr>
        <w:t>Сарадња са другим институцијама</w:t>
      </w:r>
    </w:p>
    <w:p w:rsidR="00D34FF0" w:rsidRPr="00041103" w:rsidRDefault="00D34FF0" w:rsidP="00A72347">
      <w:pPr>
        <w:numPr>
          <w:ilvl w:val="0"/>
          <w:numId w:val="50"/>
        </w:numPr>
        <w:jc w:val="both"/>
        <w:rPr>
          <w:rFonts w:ascii="Cambria" w:hAnsi="Cambria"/>
        </w:rPr>
      </w:pPr>
      <w:r w:rsidRPr="00041103">
        <w:rPr>
          <w:rFonts w:ascii="Cambria" w:hAnsi="Cambria"/>
          <w:lang w:val="sr-Cyrl-CS"/>
        </w:rPr>
        <w:t>Сарадња са родитељима</w:t>
      </w:r>
    </w:p>
    <w:p w:rsidR="00D34FF0" w:rsidRPr="00041103" w:rsidRDefault="00D34FF0" w:rsidP="00A72347">
      <w:pPr>
        <w:numPr>
          <w:ilvl w:val="0"/>
          <w:numId w:val="50"/>
        </w:numPr>
        <w:jc w:val="both"/>
        <w:rPr>
          <w:rFonts w:ascii="Cambria" w:hAnsi="Cambria"/>
        </w:rPr>
      </w:pPr>
      <w:r w:rsidRPr="00041103">
        <w:rPr>
          <w:rFonts w:ascii="Cambria" w:hAnsi="Cambria"/>
          <w:lang w:val="sr-Cyrl-CS"/>
        </w:rPr>
        <w:t>Активирање школског и рекреативног спорта</w:t>
      </w:r>
    </w:p>
    <w:p w:rsidR="00D34FF0" w:rsidRPr="00041103" w:rsidRDefault="00D34FF0" w:rsidP="00A72347">
      <w:pPr>
        <w:numPr>
          <w:ilvl w:val="0"/>
          <w:numId w:val="50"/>
        </w:numPr>
        <w:jc w:val="both"/>
        <w:rPr>
          <w:rFonts w:ascii="Cambria" w:hAnsi="Cambria"/>
        </w:rPr>
      </w:pPr>
      <w:r w:rsidRPr="00041103">
        <w:rPr>
          <w:rFonts w:ascii="Cambria" w:hAnsi="Cambria"/>
          <w:lang w:val="sr-Cyrl-CS"/>
        </w:rPr>
        <w:t>Разноврсна понуда слободних активности</w:t>
      </w:r>
      <w:r w:rsidRPr="00041103">
        <w:rPr>
          <w:rFonts w:ascii="Cambria" w:hAnsi="Cambria"/>
        </w:rPr>
        <w:t xml:space="preserve"> </w:t>
      </w:r>
    </w:p>
    <w:p w:rsidR="00D34FF0" w:rsidRPr="00041103" w:rsidRDefault="00D34FF0" w:rsidP="00D34FF0">
      <w:pPr>
        <w:spacing w:before="120" w:after="120"/>
        <w:jc w:val="both"/>
        <w:rPr>
          <w:rFonts w:ascii="Cambria" w:hAnsi="Cambria"/>
          <w:b/>
          <w:bCs/>
          <w:lang w:val="sr-Cyrl-CS"/>
        </w:rPr>
      </w:pPr>
      <w:r w:rsidRPr="00041103">
        <w:rPr>
          <w:rFonts w:ascii="Cambria" w:hAnsi="Cambria"/>
          <w:b/>
          <w:bCs/>
        </w:rPr>
        <w:t>ИНТЕРВЕНТНЕ АКТИВНОСТИ</w:t>
      </w:r>
    </w:p>
    <w:p w:rsidR="00D34FF0" w:rsidRPr="00041103" w:rsidRDefault="00D34FF0" w:rsidP="00990074">
      <w:pPr>
        <w:spacing w:after="120"/>
        <w:jc w:val="both"/>
        <w:rPr>
          <w:rFonts w:ascii="Cambria" w:hAnsi="Cambria"/>
          <w:lang w:val="ru-RU"/>
        </w:rPr>
      </w:pPr>
      <w:r w:rsidRPr="00041103">
        <w:rPr>
          <w:rFonts w:ascii="Cambria" w:hAnsi="Cambria"/>
          <w:lang w:val="ru-RU"/>
        </w:rPr>
        <w:t>Да би интервенција у заштити деце-ученика била планирана и реализована на најбољи начин, неопходно је узети у обзир следеће критеријуме:</w:t>
      </w:r>
    </w:p>
    <w:p w:rsidR="00D34FF0" w:rsidRPr="00041103" w:rsidRDefault="00D34FF0" w:rsidP="00A72347">
      <w:pPr>
        <w:numPr>
          <w:ilvl w:val="0"/>
          <w:numId w:val="51"/>
        </w:numPr>
        <w:jc w:val="both"/>
        <w:rPr>
          <w:rFonts w:ascii="Cambria" w:hAnsi="Cambria"/>
          <w:lang w:val="ru-RU"/>
        </w:rPr>
      </w:pPr>
      <w:r w:rsidRPr="00041103">
        <w:rPr>
          <w:rFonts w:ascii="Cambria" w:hAnsi="Cambria"/>
          <w:lang w:val="ru-RU"/>
        </w:rPr>
        <w:t xml:space="preserve">Да ли се насиље </w:t>
      </w:r>
      <w:r w:rsidRPr="00041103">
        <w:rPr>
          <w:rFonts w:ascii="Cambria" w:hAnsi="Cambria"/>
          <w:b/>
          <w:bCs/>
          <w:u w:val="single"/>
          <w:lang w:val="ru-RU"/>
        </w:rPr>
        <w:t>дешава</w:t>
      </w:r>
      <w:r w:rsidRPr="00041103">
        <w:rPr>
          <w:rFonts w:ascii="Cambria" w:hAnsi="Cambria"/>
          <w:lang w:val="ru-RU"/>
        </w:rPr>
        <w:t xml:space="preserve"> или постоји </w:t>
      </w:r>
      <w:r w:rsidRPr="00041103">
        <w:rPr>
          <w:rFonts w:ascii="Cambria" w:hAnsi="Cambria"/>
          <w:b/>
          <w:bCs/>
          <w:u w:val="single"/>
          <w:lang w:val="ru-RU"/>
        </w:rPr>
        <w:t>сумња</w:t>
      </w:r>
      <w:r w:rsidRPr="00041103">
        <w:rPr>
          <w:rFonts w:ascii="Cambria" w:hAnsi="Cambria"/>
          <w:lang w:val="ru-RU"/>
        </w:rPr>
        <w:t xml:space="preserve"> </w:t>
      </w:r>
    </w:p>
    <w:p w:rsidR="00D34FF0" w:rsidRPr="00041103" w:rsidRDefault="00D34FF0" w:rsidP="00A72347">
      <w:pPr>
        <w:numPr>
          <w:ilvl w:val="0"/>
          <w:numId w:val="51"/>
        </w:numPr>
        <w:jc w:val="both"/>
        <w:rPr>
          <w:rFonts w:ascii="Cambria" w:hAnsi="Cambria"/>
          <w:lang w:val="ru-RU"/>
        </w:rPr>
      </w:pPr>
      <w:r w:rsidRPr="00041103">
        <w:rPr>
          <w:rFonts w:ascii="Cambria" w:hAnsi="Cambria"/>
          <w:lang w:val="ru-RU"/>
        </w:rPr>
        <w:t xml:space="preserve">Где се дешава – да ли се дешава у установи или ван ње </w:t>
      </w:r>
    </w:p>
    <w:p w:rsidR="00D34FF0" w:rsidRPr="00041103" w:rsidRDefault="00D34FF0" w:rsidP="00A72347">
      <w:pPr>
        <w:numPr>
          <w:ilvl w:val="0"/>
          <w:numId w:val="51"/>
        </w:numPr>
        <w:jc w:val="both"/>
        <w:rPr>
          <w:rFonts w:ascii="Cambria" w:hAnsi="Cambria"/>
          <w:lang w:val="ru-RU"/>
        </w:rPr>
      </w:pPr>
      <w:r w:rsidRPr="00041103">
        <w:rPr>
          <w:rFonts w:ascii="Cambria" w:hAnsi="Cambria"/>
          <w:lang w:val="ru-RU"/>
        </w:rPr>
        <w:t xml:space="preserve">Ко су актери насиља,злостављања и занемаривања </w:t>
      </w:r>
    </w:p>
    <w:p w:rsidR="00D34FF0" w:rsidRPr="00041103" w:rsidRDefault="00D34FF0" w:rsidP="00A72347">
      <w:pPr>
        <w:numPr>
          <w:ilvl w:val="0"/>
          <w:numId w:val="51"/>
        </w:numPr>
        <w:jc w:val="both"/>
        <w:rPr>
          <w:rFonts w:ascii="Cambria" w:hAnsi="Cambria"/>
          <w:lang w:val="ru-RU"/>
        </w:rPr>
      </w:pPr>
      <w:r w:rsidRPr="00041103">
        <w:rPr>
          <w:rFonts w:ascii="Cambria" w:hAnsi="Cambria"/>
          <w:lang w:val="ru-RU"/>
        </w:rPr>
        <w:t xml:space="preserve">Облик и интезитет насиља,злостављања и занемаривања </w:t>
      </w:r>
    </w:p>
    <w:p w:rsidR="00D34FF0" w:rsidRPr="00041103" w:rsidRDefault="00D34FF0" w:rsidP="00990074">
      <w:pPr>
        <w:spacing w:before="120" w:after="120"/>
        <w:jc w:val="both"/>
        <w:rPr>
          <w:rFonts w:ascii="Cambria" w:hAnsi="Cambria"/>
          <w:lang w:val="ru-RU"/>
        </w:rPr>
      </w:pPr>
      <w:r w:rsidRPr="00041103">
        <w:rPr>
          <w:rFonts w:ascii="Cambria" w:hAnsi="Cambria"/>
          <w:lang w:val="ru-RU"/>
        </w:rPr>
        <w:t xml:space="preserve">На основу ових критеријума врши се </w:t>
      </w:r>
      <w:r w:rsidRPr="00041103">
        <w:rPr>
          <w:rFonts w:ascii="Cambria" w:hAnsi="Cambria"/>
          <w:u w:val="single"/>
          <w:lang w:val="ru-RU"/>
        </w:rPr>
        <w:t>процена нивоа ризика</w:t>
      </w:r>
      <w:r w:rsidRPr="00041103">
        <w:rPr>
          <w:rFonts w:ascii="Cambria" w:hAnsi="Cambria"/>
          <w:lang w:val="ru-RU"/>
        </w:rPr>
        <w:t xml:space="preserve"> за безбедност детета и одређују поступци и процедуре .</w:t>
      </w:r>
    </w:p>
    <w:p w:rsidR="00D34FF0" w:rsidRPr="00041103" w:rsidRDefault="00D34FF0" w:rsidP="00FE328E">
      <w:pPr>
        <w:spacing w:before="240" w:after="120"/>
        <w:jc w:val="both"/>
        <w:rPr>
          <w:rFonts w:ascii="Cambria" w:hAnsi="Cambria"/>
          <w:lang w:val="ru-RU"/>
        </w:rPr>
      </w:pPr>
      <w:r w:rsidRPr="00041103">
        <w:rPr>
          <w:rFonts w:ascii="Cambria" w:hAnsi="Cambria"/>
          <w:lang w:val="ru-RU"/>
        </w:rPr>
        <w:t>У складу са проценом нивоа ризика доноси се одлука о начину реаговања:</w:t>
      </w:r>
    </w:p>
    <w:p w:rsidR="00D34FF0" w:rsidRPr="00041103" w:rsidRDefault="00D34FF0" w:rsidP="00A72347">
      <w:pPr>
        <w:numPr>
          <w:ilvl w:val="0"/>
          <w:numId w:val="52"/>
        </w:numPr>
        <w:jc w:val="both"/>
        <w:rPr>
          <w:rFonts w:ascii="Cambria" w:hAnsi="Cambria"/>
        </w:rPr>
      </w:pPr>
      <w:r w:rsidRPr="00041103">
        <w:rPr>
          <w:rFonts w:ascii="Cambria" w:hAnsi="Cambria"/>
        </w:rPr>
        <w:t xml:space="preserve">Случај се решава у установи </w:t>
      </w:r>
    </w:p>
    <w:p w:rsidR="00D34FF0" w:rsidRPr="00041103" w:rsidRDefault="00D34FF0" w:rsidP="00A72347">
      <w:pPr>
        <w:numPr>
          <w:ilvl w:val="0"/>
          <w:numId w:val="52"/>
        </w:numPr>
        <w:jc w:val="both"/>
        <w:rPr>
          <w:rFonts w:ascii="Cambria" w:hAnsi="Cambria"/>
          <w:lang w:val="ru-RU"/>
        </w:rPr>
      </w:pPr>
      <w:r w:rsidRPr="00041103">
        <w:rPr>
          <w:rFonts w:ascii="Cambria" w:hAnsi="Cambria"/>
          <w:lang w:val="ru-RU"/>
        </w:rPr>
        <w:t xml:space="preserve">Случај решава установа у сарадњи са другим установама </w:t>
      </w:r>
    </w:p>
    <w:p w:rsidR="00D34FF0" w:rsidRPr="00041103" w:rsidRDefault="00D34FF0" w:rsidP="00A72347">
      <w:pPr>
        <w:numPr>
          <w:ilvl w:val="0"/>
          <w:numId w:val="52"/>
        </w:numPr>
        <w:jc w:val="both"/>
        <w:rPr>
          <w:rFonts w:ascii="Cambria" w:hAnsi="Cambria"/>
        </w:rPr>
      </w:pPr>
      <w:r w:rsidRPr="00041103">
        <w:rPr>
          <w:rFonts w:ascii="Cambria" w:hAnsi="Cambria"/>
        </w:rPr>
        <w:t xml:space="preserve">Случај се прослеђује надлежним установама </w:t>
      </w:r>
    </w:p>
    <w:p w:rsidR="00D34FF0" w:rsidRPr="00041103" w:rsidRDefault="00D34FF0" w:rsidP="003E282D">
      <w:pPr>
        <w:numPr>
          <w:ilvl w:val="0"/>
          <w:numId w:val="53"/>
        </w:numPr>
        <w:ind w:left="1440"/>
        <w:jc w:val="both"/>
        <w:rPr>
          <w:rFonts w:ascii="Cambria" w:hAnsi="Cambria"/>
          <w:i/>
          <w:lang w:val="ru-RU"/>
        </w:rPr>
      </w:pPr>
      <w:r w:rsidRPr="00041103">
        <w:rPr>
          <w:rFonts w:ascii="Cambria" w:hAnsi="Cambria"/>
          <w:i/>
          <w:lang w:val="sr-Cyrl-CS"/>
        </w:rPr>
        <w:t>Координатор за наставнике и записничар: Снежана Скендерија Булић</w:t>
      </w:r>
    </w:p>
    <w:p w:rsidR="00D34FF0" w:rsidRPr="00041103" w:rsidRDefault="00D34FF0" w:rsidP="003E282D">
      <w:pPr>
        <w:numPr>
          <w:ilvl w:val="0"/>
          <w:numId w:val="53"/>
        </w:numPr>
        <w:ind w:left="1440"/>
        <w:jc w:val="both"/>
        <w:rPr>
          <w:rFonts w:ascii="Cambria" w:hAnsi="Cambria"/>
          <w:i/>
          <w:lang w:val="ru-RU"/>
        </w:rPr>
      </w:pPr>
      <w:r w:rsidRPr="00041103">
        <w:rPr>
          <w:rFonts w:ascii="Cambria" w:hAnsi="Cambria"/>
          <w:bCs/>
          <w:i/>
          <w:lang w:val="ru-RU"/>
        </w:rPr>
        <w:t>Представници ученика:</w:t>
      </w:r>
      <w:r w:rsidRPr="00041103">
        <w:rPr>
          <w:rFonts w:ascii="Cambria" w:hAnsi="Cambria"/>
          <w:bCs/>
          <w:i/>
          <w:lang w:val="sr-Cyrl-CS"/>
        </w:rPr>
        <w:t xml:space="preserve"> чланови </w:t>
      </w:r>
      <w:r>
        <w:rPr>
          <w:rFonts w:ascii="Cambria" w:hAnsi="Cambria"/>
          <w:i/>
          <w:lang w:val="sr-Cyrl-CS"/>
        </w:rPr>
        <w:t>УП и Вршњачког тима</w:t>
      </w:r>
    </w:p>
    <w:p w:rsidR="00D34FF0" w:rsidRPr="00041103" w:rsidRDefault="00D34FF0" w:rsidP="003E282D">
      <w:pPr>
        <w:numPr>
          <w:ilvl w:val="0"/>
          <w:numId w:val="53"/>
        </w:numPr>
        <w:ind w:left="1440"/>
        <w:jc w:val="both"/>
        <w:rPr>
          <w:rFonts w:ascii="Cambria" w:hAnsi="Cambria"/>
          <w:i/>
          <w:lang w:val="sr-Cyrl-CS"/>
        </w:rPr>
      </w:pPr>
      <w:r w:rsidRPr="00041103">
        <w:rPr>
          <w:rFonts w:ascii="Cambria" w:hAnsi="Cambria"/>
          <w:i/>
          <w:lang w:val="sr-Cyrl-CS"/>
        </w:rPr>
        <w:lastRenderedPageBreak/>
        <w:t>Координатор за ученике: Љубомир Јанковић</w:t>
      </w:r>
    </w:p>
    <w:p w:rsidR="00D34FF0" w:rsidRPr="00041103" w:rsidRDefault="00D34FF0" w:rsidP="003E282D">
      <w:pPr>
        <w:numPr>
          <w:ilvl w:val="0"/>
          <w:numId w:val="53"/>
        </w:numPr>
        <w:ind w:left="1440"/>
        <w:jc w:val="both"/>
        <w:rPr>
          <w:rFonts w:ascii="Cambria" w:hAnsi="Cambria"/>
          <w:i/>
        </w:rPr>
      </w:pPr>
      <w:r w:rsidRPr="00041103">
        <w:rPr>
          <w:rFonts w:ascii="Cambria" w:hAnsi="Cambria"/>
          <w:bCs/>
          <w:i/>
        </w:rPr>
        <w:t>ТИМ РОДИТЕЉА</w:t>
      </w:r>
      <w:r w:rsidRPr="00041103">
        <w:rPr>
          <w:rFonts w:ascii="Cambria" w:hAnsi="Cambria"/>
          <w:i/>
          <w:lang w:val="sr-Cyrl-CS"/>
        </w:rPr>
        <w:t>- Савет родитеља</w:t>
      </w:r>
    </w:p>
    <w:p w:rsidR="00D34FF0" w:rsidRPr="00041103" w:rsidRDefault="00D34FF0" w:rsidP="003E282D">
      <w:pPr>
        <w:numPr>
          <w:ilvl w:val="0"/>
          <w:numId w:val="53"/>
        </w:numPr>
        <w:ind w:left="1440"/>
        <w:jc w:val="both"/>
        <w:rPr>
          <w:rFonts w:ascii="Cambria" w:hAnsi="Cambria"/>
          <w:i/>
          <w:lang w:val="ru-RU"/>
        </w:rPr>
      </w:pPr>
      <w:r w:rsidRPr="00041103">
        <w:rPr>
          <w:rFonts w:ascii="Cambria" w:hAnsi="Cambria"/>
          <w:i/>
          <w:lang w:val="sr-Cyrl-CS"/>
        </w:rPr>
        <w:t xml:space="preserve">Координатор: </w:t>
      </w:r>
      <w:r w:rsidR="00AE7DFB">
        <w:rPr>
          <w:rFonts w:ascii="Cambria" w:hAnsi="Cambria"/>
          <w:i/>
        </w:rPr>
        <w:t>Весна Димић</w:t>
      </w:r>
      <w:r w:rsidRPr="00041103">
        <w:rPr>
          <w:rFonts w:ascii="Cambria" w:hAnsi="Cambria"/>
          <w:i/>
          <w:lang w:val="sr-Cyrl-CS"/>
        </w:rPr>
        <w:t>, председник Савета родитеља</w:t>
      </w:r>
      <w:r w:rsidRPr="00041103">
        <w:rPr>
          <w:rFonts w:ascii="Cambria" w:hAnsi="Cambria"/>
          <w:i/>
          <w:lang w:val="ru-RU"/>
        </w:rPr>
        <w:t xml:space="preserve"> </w:t>
      </w:r>
    </w:p>
    <w:p w:rsidR="00D34FF0" w:rsidRPr="00041103" w:rsidRDefault="00D34FF0" w:rsidP="003E282D">
      <w:pPr>
        <w:numPr>
          <w:ilvl w:val="0"/>
          <w:numId w:val="53"/>
        </w:numPr>
        <w:ind w:left="1440"/>
        <w:rPr>
          <w:rFonts w:ascii="Cambria" w:hAnsi="Cambria"/>
          <w:i/>
          <w:lang w:val="ru-RU"/>
        </w:rPr>
      </w:pPr>
      <w:r w:rsidRPr="00041103">
        <w:rPr>
          <w:rFonts w:ascii="Cambria" w:hAnsi="Cambria"/>
          <w:bCs/>
          <w:i/>
          <w:lang w:val="ru-RU"/>
        </w:rPr>
        <w:t xml:space="preserve">ТИМ ЦЕНТРА ЗА СОЦИЈАЛНИ РАД </w:t>
      </w:r>
      <w:r w:rsidRPr="00041103">
        <w:rPr>
          <w:rFonts w:ascii="Cambria" w:hAnsi="Cambria"/>
          <w:bCs/>
          <w:i/>
          <w:lang w:val="sr-Cyrl-CS"/>
        </w:rPr>
        <w:t xml:space="preserve">И </w:t>
      </w:r>
      <w:r w:rsidRPr="00041103">
        <w:rPr>
          <w:rFonts w:ascii="Cambria" w:hAnsi="Cambria"/>
          <w:bCs/>
          <w:i/>
          <w:lang w:val="ru-RU"/>
        </w:rPr>
        <w:t>ТИМ МУП-а</w:t>
      </w:r>
    </w:p>
    <w:p w:rsidR="00D34FF0" w:rsidRPr="00041103" w:rsidRDefault="00D34FF0" w:rsidP="003E282D">
      <w:pPr>
        <w:numPr>
          <w:ilvl w:val="0"/>
          <w:numId w:val="53"/>
        </w:numPr>
        <w:ind w:left="1440"/>
        <w:rPr>
          <w:rFonts w:ascii="Cambria" w:hAnsi="Cambria"/>
          <w:i/>
        </w:rPr>
      </w:pPr>
      <w:r w:rsidRPr="00041103">
        <w:rPr>
          <w:rFonts w:ascii="Cambria" w:hAnsi="Cambria"/>
          <w:bCs/>
          <w:i/>
          <w:lang w:val="sr-Cyrl-CS"/>
        </w:rPr>
        <w:t>Координатор: Јелена Миленовић, социјални радник</w:t>
      </w:r>
    </w:p>
    <w:p w:rsidR="00D34FF0" w:rsidRPr="00041103" w:rsidRDefault="00D34FF0" w:rsidP="003E282D">
      <w:pPr>
        <w:numPr>
          <w:ilvl w:val="0"/>
          <w:numId w:val="53"/>
        </w:numPr>
        <w:ind w:left="1440"/>
        <w:rPr>
          <w:rFonts w:ascii="Cambria" w:hAnsi="Cambria"/>
          <w:i/>
        </w:rPr>
      </w:pPr>
      <w:r w:rsidRPr="00041103">
        <w:rPr>
          <w:rFonts w:ascii="Cambria" w:hAnsi="Cambria"/>
          <w:bCs/>
          <w:i/>
        </w:rPr>
        <w:t>ТИМ ЛОКАЛНЕ  ЗАЈЕДНИЦЕ</w:t>
      </w:r>
    </w:p>
    <w:p w:rsidR="00D34FF0" w:rsidRPr="00041103" w:rsidRDefault="00D34FF0" w:rsidP="003E282D">
      <w:pPr>
        <w:numPr>
          <w:ilvl w:val="0"/>
          <w:numId w:val="53"/>
        </w:numPr>
        <w:spacing w:after="100" w:afterAutospacing="1"/>
        <w:ind w:left="1440"/>
        <w:rPr>
          <w:rFonts w:ascii="Cambria" w:hAnsi="Cambria"/>
          <w:i/>
          <w:lang w:val="ru-RU"/>
        </w:rPr>
      </w:pPr>
      <w:r w:rsidRPr="00041103">
        <w:rPr>
          <w:rFonts w:ascii="Cambria" w:hAnsi="Cambria"/>
          <w:i/>
          <w:lang w:val="sr-Cyrl-CS"/>
        </w:rPr>
        <w:t>Координатор: Љубомир Јанковић, председник Школског одбора</w:t>
      </w:r>
    </w:p>
    <w:p w:rsidR="00D34FF0" w:rsidRPr="00041103" w:rsidRDefault="00D34FF0" w:rsidP="00D34FF0">
      <w:pPr>
        <w:spacing w:before="120" w:after="120"/>
        <w:jc w:val="both"/>
        <w:rPr>
          <w:rFonts w:ascii="Cambria" w:hAnsi="Cambria"/>
          <w:b/>
          <w:lang w:val="sr-Cyrl-CS"/>
        </w:rPr>
      </w:pPr>
      <w:r w:rsidRPr="00041103">
        <w:rPr>
          <w:rFonts w:ascii="Cambria" w:hAnsi="Cambria"/>
          <w:b/>
          <w:lang w:val="sr-Cyrl-CS"/>
        </w:rPr>
        <w:t>ЗАДАЦИ ТИМА СУ ДА:</w:t>
      </w:r>
    </w:p>
    <w:p w:rsidR="00D34FF0" w:rsidRPr="00041103" w:rsidRDefault="00D34FF0" w:rsidP="00A72347">
      <w:pPr>
        <w:numPr>
          <w:ilvl w:val="0"/>
          <w:numId w:val="45"/>
        </w:numPr>
        <w:tabs>
          <w:tab w:val="clear" w:pos="720"/>
        </w:tabs>
        <w:rPr>
          <w:rFonts w:ascii="Cambria" w:hAnsi="Cambria"/>
          <w:lang w:val="sr-Cyrl-CS"/>
        </w:rPr>
      </w:pPr>
      <w:r w:rsidRPr="00041103">
        <w:rPr>
          <w:rFonts w:ascii="Cambria" w:hAnsi="Cambria"/>
          <w:lang w:val="sr-Cyrl-CS"/>
        </w:rPr>
        <w:t>Учествују у обуци  за заштиту деце и ученика од насиља, злостављања и занемаривања</w:t>
      </w:r>
    </w:p>
    <w:p w:rsidR="00D34FF0" w:rsidRPr="00041103" w:rsidRDefault="00D34FF0" w:rsidP="00A72347">
      <w:pPr>
        <w:numPr>
          <w:ilvl w:val="0"/>
          <w:numId w:val="46"/>
        </w:numPr>
        <w:tabs>
          <w:tab w:val="clear" w:pos="720"/>
        </w:tabs>
        <w:rPr>
          <w:rFonts w:ascii="Cambria" w:hAnsi="Cambria"/>
          <w:lang w:val="sr-Cyrl-CS"/>
        </w:rPr>
      </w:pPr>
      <w:r w:rsidRPr="00041103">
        <w:rPr>
          <w:rFonts w:ascii="Cambria" w:hAnsi="Cambria"/>
          <w:lang w:val="sr-Cyrl-CS"/>
        </w:rPr>
        <w:t>Информишу и пруже основну обуку за све запослене у школи о превенцији, препознавању и реаговању на насиље.</w:t>
      </w:r>
    </w:p>
    <w:p w:rsidR="00D34FF0" w:rsidRPr="00041103" w:rsidRDefault="00D34FF0" w:rsidP="00A72347">
      <w:pPr>
        <w:numPr>
          <w:ilvl w:val="0"/>
          <w:numId w:val="46"/>
        </w:numPr>
        <w:tabs>
          <w:tab w:val="clear" w:pos="720"/>
        </w:tabs>
        <w:rPr>
          <w:rFonts w:ascii="Cambria" w:hAnsi="Cambria"/>
          <w:lang w:val="sr-Cyrl-CS"/>
        </w:rPr>
      </w:pPr>
      <w:r w:rsidRPr="00041103">
        <w:rPr>
          <w:rFonts w:ascii="Cambria" w:hAnsi="Cambria"/>
          <w:lang w:val="sr-Cyrl-CS"/>
        </w:rPr>
        <w:t>Координирају израду и реализацију Програма заштите ученика (превентивне активности)</w:t>
      </w:r>
    </w:p>
    <w:p w:rsidR="00D34FF0" w:rsidRPr="00041103" w:rsidRDefault="00D34FF0" w:rsidP="00A72347">
      <w:pPr>
        <w:numPr>
          <w:ilvl w:val="0"/>
          <w:numId w:val="46"/>
        </w:numPr>
        <w:tabs>
          <w:tab w:val="clear" w:pos="720"/>
        </w:tabs>
        <w:rPr>
          <w:rFonts w:ascii="Cambria" w:hAnsi="Cambria"/>
          <w:lang w:val="sr-Cyrl-CS"/>
        </w:rPr>
      </w:pPr>
      <w:r w:rsidRPr="00041103">
        <w:rPr>
          <w:rFonts w:ascii="Cambria" w:hAnsi="Cambria"/>
          <w:lang w:val="sr-Cyrl-CS"/>
        </w:rPr>
        <w:t>Организују упознавање родитеља и ученика са Програмом о заштити ученика</w:t>
      </w:r>
    </w:p>
    <w:p w:rsidR="00D34FF0" w:rsidRPr="00041103" w:rsidRDefault="00D34FF0" w:rsidP="00A72347">
      <w:pPr>
        <w:numPr>
          <w:ilvl w:val="0"/>
          <w:numId w:val="46"/>
        </w:numPr>
        <w:tabs>
          <w:tab w:val="clear" w:pos="720"/>
        </w:tabs>
        <w:rPr>
          <w:rFonts w:ascii="Cambria" w:hAnsi="Cambria"/>
          <w:lang w:val="sr-Cyrl-CS"/>
        </w:rPr>
      </w:pPr>
      <w:r w:rsidRPr="00041103">
        <w:rPr>
          <w:rFonts w:ascii="Cambria" w:hAnsi="Cambria"/>
          <w:lang w:val="sr-Cyrl-CS"/>
        </w:rPr>
        <w:t>Организују консултације у установи и процењују нивое ризика за безбедност ученика</w:t>
      </w:r>
    </w:p>
    <w:p w:rsidR="00D34FF0" w:rsidRPr="00041103" w:rsidRDefault="00D34FF0" w:rsidP="00A72347">
      <w:pPr>
        <w:numPr>
          <w:ilvl w:val="0"/>
          <w:numId w:val="46"/>
        </w:numPr>
        <w:tabs>
          <w:tab w:val="clear" w:pos="720"/>
        </w:tabs>
        <w:rPr>
          <w:rFonts w:ascii="Cambria" w:hAnsi="Cambria"/>
          <w:lang w:val="sr-Cyrl-CS"/>
        </w:rPr>
      </w:pPr>
      <w:r w:rsidRPr="00041103">
        <w:rPr>
          <w:rFonts w:ascii="Cambria" w:hAnsi="Cambria"/>
          <w:lang w:val="sr-Cyrl-CS"/>
        </w:rPr>
        <w:t>Прате и процењују ефекте предузетих мера</w:t>
      </w:r>
    </w:p>
    <w:p w:rsidR="00D34FF0" w:rsidRPr="00041103" w:rsidRDefault="00D34FF0" w:rsidP="00A72347">
      <w:pPr>
        <w:numPr>
          <w:ilvl w:val="0"/>
          <w:numId w:val="46"/>
        </w:numPr>
        <w:tabs>
          <w:tab w:val="clear" w:pos="720"/>
        </w:tabs>
        <w:rPr>
          <w:rFonts w:ascii="Cambria" w:hAnsi="Cambria"/>
          <w:lang w:val="sr-Cyrl-CS"/>
        </w:rPr>
      </w:pPr>
      <w:r w:rsidRPr="00041103">
        <w:rPr>
          <w:rFonts w:ascii="Cambria" w:hAnsi="Cambria"/>
          <w:lang w:val="sr-Cyrl-CS"/>
        </w:rPr>
        <w:t>Сарађују са релевантним установама.</w:t>
      </w:r>
    </w:p>
    <w:p w:rsidR="00D34FF0" w:rsidRPr="00041103" w:rsidRDefault="00D34FF0" w:rsidP="00A72347">
      <w:pPr>
        <w:numPr>
          <w:ilvl w:val="0"/>
          <w:numId w:val="46"/>
        </w:numPr>
        <w:tabs>
          <w:tab w:val="clear" w:pos="720"/>
        </w:tabs>
        <w:rPr>
          <w:rFonts w:ascii="Cambria" w:hAnsi="Cambria"/>
          <w:lang w:val="sr-Cyrl-CS"/>
        </w:rPr>
      </w:pPr>
      <w:r w:rsidRPr="00041103">
        <w:rPr>
          <w:rFonts w:ascii="Cambria" w:hAnsi="Cambria"/>
          <w:lang w:val="sr-Cyrl-CS"/>
        </w:rPr>
        <w:t>Организују евидентирање појава насиља</w:t>
      </w:r>
    </w:p>
    <w:p w:rsidR="00D34FF0" w:rsidRPr="00041103" w:rsidRDefault="00D34FF0" w:rsidP="00A72347">
      <w:pPr>
        <w:numPr>
          <w:ilvl w:val="0"/>
          <w:numId w:val="46"/>
        </w:numPr>
        <w:tabs>
          <w:tab w:val="clear" w:pos="720"/>
        </w:tabs>
        <w:rPr>
          <w:rFonts w:ascii="Cambria" w:hAnsi="Cambria"/>
          <w:lang w:val="sr-Cyrl-CS"/>
        </w:rPr>
      </w:pPr>
      <w:r w:rsidRPr="00041103">
        <w:rPr>
          <w:rFonts w:ascii="Cambria" w:hAnsi="Cambria"/>
          <w:lang w:val="sr-Cyrl-CS"/>
        </w:rPr>
        <w:t>Прикупљају документацију</w:t>
      </w:r>
    </w:p>
    <w:p w:rsidR="00D34FF0" w:rsidRPr="00041103" w:rsidRDefault="00D34FF0" w:rsidP="00990074">
      <w:pPr>
        <w:spacing w:before="120" w:after="120"/>
        <w:rPr>
          <w:rFonts w:ascii="Cambria" w:hAnsi="Cambria"/>
          <w:lang w:val="sr-Cyrl-CS"/>
        </w:rPr>
      </w:pPr>
      <w:r w:rsidRPr="00041103">
        <w:rPr>
          <w:rFonts w:ascii="Cambria" w:hAnsi="Cambria"/>
          <w:lang w:val="sr-Cyrl-CS"/>
        </w:rPr>
        <w:t>Поступање по корацима – редоследу поступака у случају интервенције:</w:t>
      </w:r>
    </w:p>
    <w:p w:rsidR="00D34FF0" w:rsidRPr="00041103" w:rsidRDefault="00D34FF0" w:rsidP="00A72347">
      <w:pPr>
        <w:numPr>
          <w:ilvl w:val="0"/>
          <w:numId w:val="44"/>
        </w:numPr>
        <w:ind w:hanging="403"/>
        <w:rPr>
          <w:rFonts w:ascii="Cambria" w:hAnsi="Cambria"/>
          <w:lang w:val="sr-Cyrl-CS"/>
        </w:rPr>
      </w:pPr>
      <w:r w:rsidRPr="00041103">
        <w:rPr>
          <w:rFonts w:ascii="Cambria" w:hAnsi="Cambria"/>
          <w:lang w:val="sr-Cyrl-CS"/>
        </w:rPr>
        <w:t>Процена нивоа ризика</w:t>
      </w:r>
    </w:p>
    <w:p w:rsidR="00D34FF0" w:rsidRPr="00041103" w:rsidRDefault="00D34FF0" w:rsidP="00A72347">
      <w:pPr>
        <w:numPr>
          <w:ilvl w:val="0"/>
          <w:numId w:val="44"/>
        </w:numPr>
        <w:ind w:hanging="403"/>
        <w:rPr>
          <w:rFonts w:ascii="Cambria" w:hAnsi="Cambria"/>
          <w:lang w:val="sr-Cyrl-CS"/>
        </w:rPr>
      </w:pPr>
      <w:r w:rsidRPr="00041103">
        <w:rPr>
          <w:rFonts w:ascii="Cambria" w:hAnsi="Cambria"/>
          <w:lang w:val="sr-Cyrl-CS"/>
        </w:rPr>
        <w:t>Заустављање насиља</w:t>
      </w:r>
    </w:p>
    <w:p w:rsidR="00D34FF0" w:rsidRPr="00041103" w:rsidRDefault="00D34FF0" w:rsidP="00A72347">
      <w:pPr>
        <w:numPr>
          <w:ilvl w:val="0"/>
          <w:numId w:val="44"/>
        </w:numPr>
        <w:ind w:hanging="403"/>
        <w:rPr>
          <w:rFonts w:ascii="Cambria" w:hAnsi="Cambria"/>
          <w:lang w:val="sr-Cyrl-CS"/>
        </w:rPr>
      </w:pPr>
      <w:r w:rsidRPr="00041103">
        <w:rPr>
          <w:rFonts w:ascii="Cambria" w:hAnsi="Cambria"/>
          <w:lang w:val="sr-Cyrl-CS"/>
        </w:rPr>
        <w:t>Заштитне мере</w:t>
      </w:r>
    </w:p>
    <w:p w:rsidR="00D34FF0" w:rsidRPr="00041103" w:rsidRDefault="00D34FF0" w:rsidP="00A72347">
      <w:pPr>
        <w:numPr>
          <w:ilvl w:val="0"/>
          <w:numId w:val="44"/>
        </w:numPr>
        <w:ind w:hanging="403"/>
        <w:rPr>
          <w:rFonts w:ascii="Cambria" w:hAnsi="Cambria"/>
          <w:lang w:val="sr-Cyrl-CS"/>
        </w:rPr>
      </w:pPr>
      <w:r w:rsidRPr="00041103">
        <w:rPr>
          <w:rFonts w:ascii="Cambria" w:hAnsi="Cambria"/>
          <w:lang w:val="sr-Cyrl-CS"/>
        </w:rPr>
        <w:t>Информисање надлежних служби</w:t>
      </w:r>
    </w:p>
    <w:p w:rsidR="00D34FF0" w:rsidRPr="00041103" w:rsidRDefault="00D34FF0" w:rsidP="00A72347">
      <w:pPr>
        <w:numPr>
          <w:ilvl w:val="0"/>
          <w:numId w:val="46"/>
        </w:numPr>
        <w:tabs>
          <w:tab w:val="clear" w:pos="720"/>
        </w:tabs>
        <w:rPr>
          <w:rFonts w:ascii="Cambria" w:hAnsi="Cambria"/>
          <w:lang w:val="sr-Cyrl-CS"/>
        </w:rPr>
      </w:pPr>
      <w:r w:rsidRPr="00041103">
        <w:rPr>
          <w:rFonts w:ascii="Cambria" w:hAnsi="Cambria"/>
          <w:lang w:val="sr-Cyrl-CS"/>
        </w:rPr>
        <w:t>Праћење ефеката предузетих мера</w:t>
      </w:r>
    </w:p>
    <w:p w:rsidR="00D34FF0" w:rsidRDefault="00D34FF0" w:rsidP="00D34FF0">
      <w:pPr>
        <w:spacing w:before="120" w:after="120"/>
        <w:jc w:val="both"/>
        <w:rPr>
          <w:rFonts w:ascii="Cambria" w:hAnsi="Cambria"/>
          <w:i/>
          <w:lang w:val="sr-Cyrl-CS"/>
        </w:rPr>
      </w:pPr>
      <w:r w:rsidRPr="00041103">
        <w:rPr>
          <w:rFonts w:ascii="Cambria" w:hAnsi="Cambria"/>
          <w:i/>
          <w:lang w:val="sr-Cyrl-CS"/>
        </w:rPr>
        <w:t xml:space="preserve">Годишњи план рада </w:t>
      </w: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118"/>
        <w:gridCol w:w="2206"/>
      </w:tblGrid>
      <w:tr w:rsidR="000F1CFD" w:rsidRPr="00041103" w:rsidTr="00462F63">
        <w:trPr>
          <w:trHeight w:val="868"/>
          <w:tblHeader/>
          <w:jc w:val="center"/>
        </w:trPr>
        <w:tc>
          <w:tcPr>
            <w:tcW w:w="1458" w:type="dxa"/>
            <w:shd w:val="clear" w:color="auto" w:fill="A6A6A6"/>
            <w:vAlign w:val="center"/>
          </w:tcPr>
          <w:p w:rsidR="000F1CFD" w:rsidRPr="00041103" w:rsidRDefault="000F1CFD" w:rsidP="008275BE">
            <w:pPr>
              <w:jc w:val="center"/>
              <w:rPr>
                <w:rFonts w:ascii="Cambria" w:hAnsi="Cambria"/>
                <w:b/>
                <w:lang w:val="sr-Cyrl-CS"/>
              </w:rPr>
            </w:pPr>
            <w:r w:rsidRPr="00041103">
              <w:rPr>
                <w:rFonts w:ascii="Cambria" w:hAnsi="Cambria"/>
                <w:b/>
                <w:lang w:val="sr-Cyrl-CS"/>
              </w:rPr>
              <w:t>МЕСЕЦ</w:t>
            </w:r>
          </w:p>
        </w:tc>
        <w:tc>
          <w:tcPr>
            <w:tcW w:w="6118" w:type="dxa"/>
            <w:shd w:val="clear" w:color="auto" w:fill="A6A6A6"/>
            <w:vAlign w:val="center"/>
          </w:tcPr>
          <w:p w:rsidR="000F1CFD" w:rsidRPr="00041103" w:rsidRDefault="000F1CFD" w:rsidP="008275BE">
            <w:pPr>
              <w:jc w:val="center"/>
              <w:rPr>
                <w:rFonts w:ascii="Cambria" w:hAnsi="Cambria"/>
                <w:b/>
                <w:lang w:val="sr-Cyrl-CS"/>
              </w:rPr>
            </w:pPr>
            <w:r w:rsidRPr="00041103">
              <w:rPr>
                <w:rFonts w:ascii="Cambria" w:hAnsi="Cambria"/>
                <w:b/>
                <w:lang w:val="sr-Cyrl-CS"/>
              </w:rPr>
              <w:t>ПРОГРАМСКИ САДРЖАЈИ-АКТИВНОСТИ</w:t>
            </w:r>
          </w:p>
        </w:tc>
        <w:tc>
          <w:tcPr>
            <w:tcW w:w="2206" w:type="dxa"/>
            <w:shd w:val="clear" w:color="auto" w:fill="A6A6A6"/>
            <w:vAlign w:val="center"/>
          </w:tcPr>
          <w:p w:rsidR="000F1CFD" w:rsidRPr="00041103" w:rsidRDefault="000F1CFD" w:rsidP="008275BE">
            <w:pPr>
              <w:jc w:val="center"/>
              <w:rPr>
                <w:rFonts w:ascii="Cambria" w:hAnsi="Cambria"/>
                <w:b/>
                <w:lang w:val="sr-Cyrl-CS"/>
              </w:rPr>
            </w:pPr>
            <w:r w:rsidRPr="00041103">
              <w:rPr>
                <w:rFonts w:ascii="Cambria" w:hAnsi="Cambria"/>
                <w:b/>
                <w:lang w:val="sr-Cyrl-CS"/>
              </w:rPr>
              <w:t>НОСИОЦИ/</w:t>
            </w:r>
          </w:p>
          <w:p w:rsidR="000F1CFD" w:rsidRPr="00041103" w:rsidRDefault="000F1CFD" w:rsidP="008275BE">
            <w:pPr>
              <w:jc w:val="center"/>
              <w:rPr>
                <w:rFonts w:ascii="Cambria" w:hAnsi="Cambria"/>
                <w:b/>
                <w:lang w:val="sr-Cyrl-CS"/>
              </w:rPr>
            </w:pPr>
            <w:r w:rsidRPr="00041103">
              <w:rPr>
                <w:rFonts w:ascii="Cambria" w:hAnsi="Cambria"/>
                <w:b/>
                <w:lang w:val="sr-Cyrl-CS"/>
              </w:rPr>
              <w:t>ЗАДУЖЕЊА</w:t>
            </w:r>
          </w:p>
        </w:tc>
      </w:tr>
      <w:tr w:rsidR="00C633BC" w:rsidRPr="00041103" w:rsidTr="00462F63">
        <w:trPr>
          <w:jc w:val="center"/>
        </w:trPr>
        <w:tc>
          <w:tcPr>
            <w:tcW w:w="1458" w:type="dxa"/>
            <w:vAlign w:val="center"/>
          </w:tcPr>
          <w:p w:rsidR="00C633BC" w:rsidRPr="00041103" w:rsidRDefault="00C633BC" w:rsidP="008275BE">
            <w:pPr>
              <w:jc w:val="center"/>
              <w:rPr>
                <w:rFonts w:ascii="Cambria" w:hAnsi="Cambria"/>
                <w:b/>
              </w:rPr>
            </w:pPr>
            <w:r w:rsidRPr="00041103">
              <w:rPr>
                <w:rFonts w:ascii="Cambria" w:hAnsi="Cambria"/>
                <w:b/>
              </w:rPr>
              <w:t>ТОКОМ</w:t>
            </w:r>
          </w:p>
          <w:p w:rsidR="00C633BC" w:rsidRPr="00041103" w:rsidRDefault="00C633BC" w:rsidP="008275BE">
            <w:pPr>
              <w:jc w:val="center"/>
              <w:rPr>
                <w:rFonts w:ascii="Cambria" w:hAnsi="Cambria"/>
                <w:b/>
              </w:rPr>
            </w:pPr>
            <w:r w:rsidRPr="00041103">
              <w:rPr>
                <w:rFonts w:ascii="Cambria" w:hAnsi="Cambria"/>
                <w:b/>
              </w:rPr>
              <w:t>ГОДИНЕ</w:t>
            </w:r>
          </w:p>
        </w:tc>
        <w:tc>
          <w:tcPr>
            <w:tcW w:w="6118" w:type="dxa"/>
            <w:vAlign w:val="center"/>
          </w:tcPr>
          <w:p w:rsidR="00C633BC" w:rsidRPr="007E00CF" w:rsidRDefault="00C633BC" w:rsidP="0006295B">
            <w:pPr>
              <w:pStyle w:val="ListParagraph"/>
              <w:numPr>
                <w:ilvl w:val="0"/>
                <w:numId w:val="205"/>
              </w:numPr>
              <w:ind w:left="414"/>
            </w:pPr>
            <w:r w:rsidRPr="007E00CF">
              <w:t>Организовање радионица ,,Промоција хуманих вредности</w:t>
            </w:r>
          </w:p>
          <w:p w:rsidR="00C633BC" w:rsidRPr="007E00CF" w:rsidRDefault="00C633BC" w:rsidP="0006295B">
            <w:pPr>
              <w:pStyle w:val="ListParagraph"/>
              <w:numPr>
                <w:ilvl w:val="0"/>
                <w:numId w:val="205"/>
              </w:numPr>
              <w:ind w:left="414"/>
            </w:pPr>
            <w:r w:rsidRPr="007E00CF">
              <w:t>Оганизована рекреативна пауза-усмерене активности за време одмора за старије разреде (информатика и ликовно)</w:t>
            </w:r>
          </w:p>
          <w:p w:rsidR="00C633BC" w:rsidRPr="007E00CF" w:rsidRDefault="00C633BC" w:rsidP="0006295B">
            <w:pPr>
              <w:pStyle w:val="ListParagraph"/>
              <w:numPr>
                <w:ilvl w:val="0"/>
                <w:numId w:val="205"/>
              </w:numPr>
              <w:ind w:left="414"/>
            </w:pPr>
            <w:r w:rsidRPr="007E00CF">
              <w:t>Неговање здравог начина живота</w:t>
            </w:r>
          </w:p>
          <w:p w:rsidR="00C633BC" w:rsidRPr="007E00CF" w:rsidRDefault="00C633BC" w:rsidP="0006295B">
            <w:pPr>
              <w:pStyle w:val="ListParagraph"/>
              <w:numPr>
                <w:ilvl w:val="0"/>
                <w:numId w:val="205"/>
              </w:numPr>
              <w:ind w:left="414"/>
            </w:pPr>
            <w:r w:rsidRPr="007E00CF">
              <w:t>Сарадња са Школском управом министарства и другим надлежним органима</w:t>
            </w:r>
          </w:p>
          <w:p w:rsidR="00C633BC" w:rsidRPr="007E00CF" w:rsidRDefault="00C633BC" w:rsidP="0006295B">
            <w:pPr>
              <w:pStyle w:val="ListParagraph"/>
              <w:numPr>
                <w:ilvl w:val="0"/>
                <w:numId w:val="205"/>
              </w:numPr>
              <w:ind w:left="414"/>
              <w:rPr>
                <w:sz w:val="28"/>
                <w:szCs w:val="28"/>
              </w:rPr>
            </w:pPr>
            <w:r w:rsidRPr="007E00CF">
              <w:t>Психолошке и ликовне радионице</w:t>
            </w:r>
          </w:p>
          <w:p w:rsidR="00C633BC" w:rsidRPr="007E00CF" w:rsidRDefault="00C633BC" w:rsidP="0006295B">
            <w:pPr>
              <w:pStyle w:val="ListParagraph"/>
              <w:numPr>
                <w:ilvl w:val="0"/>
                <w:numId w:val="205"/>
              </w:numPr>
              <w:ind w:left="414"/>
              <w:rPr>
                <w:sz w:val="28"/>
                <w:szCs w:val="28"/>
              </w:rPr>
            </w:pPr>
            <w:r w:rsidRPr="007E00CF">
              <w:t>Спорт за све</w:t>
            </w:r>
          </w:p>
          <w:p w:rsidR="00C633BC" w:rsidRPr="007E00CF" w:rsidRDefault="00C633BC" w:rsidP="0006295B">
            <w:pPr>
              <w:pStyle w:val="ListParagraph"/>
              <w:numPr>
                <w:ilvl w:val="0"/>
                <w:numId w:val="205"/>
              </w:numPr>
              <w:ind w:left="414"/>
              <w:rPr>
                <w:sz w:val="28"/>
                <w:szCs w:val="28"/>
              </w:rPr>
            </w:pPr>
            <w:r w:rsidRPr="007E00CF">
              <w:t>Еко хаб</w:t>
            </w:r>
          </w:p>
          <w:p w:rsidR="00C633BC" w:rsidRPr="007E00CF" w:rsidRDefault="00C633BC" w:rsidP="0006295B">
            <w:pPr>
              <w:pStyle w:val="ListParagraph"/>
              <w:numPr>
                <w:ilvl w:val="0"/>
                <w:numId w:val="205"/>
              </w:numPr>
              <w:ind w:left="414"/>
              <w:rPr>
                <w:sz w:val="28"/>
                <w:szCs w:val="28"/>
              </w:rPr>
            </w:pPr>
            <w:r w:rsidRPr="007E00CF">
              <w:lastRenderedPageBreak/>
              <w:t>Састанци Тима за заштиту ученика од дискриминације, насиља, злостављања и занемаривања</w:t>
            </w:r>
          </w:p>
        </w:tc>
        <w:tc>
          <w:tcPr>
            <w:tcW w:w="2206" w:type="dxa"/>
            <w:vAlign w:val="center"/>
          </w:tcPr>
          <w:p w:rsidR="00C633BC" w:rsidRPr="007E00CF" w:rsidRDefault="00C633BC" w:rsidP="00C633BC">
            <w:pPr>
              <w:jc w:val="center"/>
            </w:pPr>
            <w:r w:rsidRPr="007E00CF">
              <w:lastRenderedPageBreak/>
              <w:t>Црвени  крст Стари град, одељенске старешине, стручни сарадници, Тим</w:t>
            </w:r>
          </w:p>
        </w:tc>
      </w:tr>
      <w:tr w:rsidR="00C633BC" w:rsidRPr="00041103" w:rsidTr="00462F63">
        <w:trPr>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lastRenderedPageBreak/>
              <w:t>IX</w:t>
            </w:r>
          </w:p>
        </w:tc>
        <w:tc>
          <w:tcPr>
            <w:tcW w:w="6118" w:type="dxa"/>
            <w:vAlign w:val="center"/>
          </w:tcPr>
          <w:p w:rsidR="00C633BC" w:rsidRPr="007E00CF" w:rsidRDefault="00C633BC" w:rsidP="0006295B">
            <w:pPr>
              <w:pStyle w:val="ListParagraph"/>
              <w:numPr>
                <w:ilvl w:val="0"/>
                <w:numId w:val="206"/>
              </w:numPr>
              <w:ind w:left="375"/>
            </w:pPr>
            <w:r w:rsidRPr="007E00CF">
              <w:t>Упознавање са програмом заштите против насиља за школску 2018/19. годину</w:t>
            </w:r>
          </w:p>
          <w:p w:rsidR="00C633BC" w:rsidRPr="007E00CF" w:rsidRDefault="00C633BC" w:rsidP="0006295B">
            <w:pPr>
              <w:pStyle w:val="ListParagraph"/>
              <w:numPr>
                <w:ilvl w:val="0"/>
                <w:numId w:val="206"/>
              </w:numPr>
              <w:ind w:left="375"/>
            </w:pPr>
            <w:r w:rsidRPr="007E00CF">
              <w:t>Упознавање родитеља и ученика са Кућним редом и Правилником о понашању ученика, запослених и родитеља-Савет родитеља, родитељски састанци, одељенске заједнице</w:t>
            </w:r>
          </w:p>
          <w:p w:rsidR="00C633BC" w:rsidRPr="007E00CF" w:rsidRDefault="00C633BC" w:rsidP="0006295B">
            <w:pPr>
              <w:pStyle w:val="ListParagraph"/>
              <w:numPr>
                <w:ilvl w:val="0"/>
                <w:numId w:val="206"/>
              </w:numPr>
              <w:ind w:left="375"/>
            </w:pPr>
            <w:r w:rsidRPr="007E00CF">
              <w:t>Информисање ученика , запослених и родитеља о планираним активностима и могућностима пружања подршке и помоћи</w:t>
            </w:r>
          </w:p>
          <w:p w:rsidR="00C633BC" w:rsidRPr="007E00CF" w:rsidRDefault="00C633BC" w:rsidP="0006295B">
            <w:pPr>
              <w:pStyle w:val="ListParagraph"/>
              <w:numPr>
                <w:ilvl w:val="0"/>
                <w:numId w:val="206"/>
              </w:numPr>
              <w:ind w:left="375"/>
            </w:pPr>
            <w:r w:rsidRPr="007E00CF">
              <w:t>Отварање свеске одељенског старешине</w:t>
            </w:r>
          </w:p>
          <w:p w:rsidR="00C633BC" w:rsidRPr="007E00CF" w:rsidRDefault="00C633BC" w:rsidP="0006295B">
            <w:pPr>
              <w:pStyle w:val="ListParagraph"/>
              <w:numPr>
                <w:ilvl w:val="0"/>
                <w:numId w:val="206"/>
              </w:numPr>
              <w:ind w:left="375"/>
            </w:pPr>
            <w:r w:rsidRPr="007E00CF">
              <w:t>Утврђивање правила понашања у свакој учионици, предшколској групи, боравку и фискултурној сали</w:t>
            </w:r>
          </w:p>
        </w:tc>
        <w:tc>
          <w:tcPr>
            <w:tcW w:w="2206" w:type="dxa"/>
            <w:vAlign w:val="center"/>
          </w:tcPr>
          <w:p w:rsidR="00C633BC" w:rsidRPr="00C633BC" w:rsidRDefault="00C633BC" w:rsidP="00C633BC">
            <w:pPr>
              <w:ind w:left="72"/>
              <w:jc w:val="center"/>
              <w:rPr>
                <w:sz w:val="20"/>
                <w:szCs w:val="20"/>
              </w:rPr>
            </w:pPr>
            <w:r w:rsidRPr="00C633BC">
              <w:rPr>
                <w:sz w:val="20"/>
                <w:szCs w:val="20"/>
              </w:rPr>
              <w:t>Директор, Тим, Наставничко веће, Савет родитеља, одељенске старешине, заједнички родитељски састанак, стручна служба, Тим за додатну подршку</w:t>
            </w:r>
          </w:p>
        </w:tc>
      </w:tr>
      <w:tr w:rsidR="00C633BC" w:rsidRPr="00232F36" w:rsidTr="00462F63">
        <w:trPr>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t>X</w:t>
            </w:r>
          </w:p>
        </w:tc>
        <w:tc>
          <w:tcPr>
            <w:tcW w:w="6118" w:type="dxa"/>
            <w:vAlign w:val="center"/>
          </w:tcPr>
          <w:p w:rsidR="00C633BC" w:rsidRPr="007E00CF" w:rsidRDefault="00C633BC" w:rsidP="0006295B">
            <w:pPr>
              <w:pStyle w:val="ListParagraph"/>
              <w:numPr>
                <w:ilvl w:val="0"/>
                <w:numId w:val="207"/>
              </w:numPr>
              <w:ind w:left="375"/>
              <w:rPr>
                <w:sz w:val="28"/>
                <w:szCs w:val="28"/>
              </w:rPr>
            </w:pPr>
            <w:r w:rsidRPr="007E00CF">
              <w:t>Aнализа постојећег стања у школи</w:t>
            </w:r>
          </w:p>
          <w:p w:rsidR="00C633BC" w:rsidRPr="007E00CF" w:rsidRDefault="00C633BC" w:rsidP="0006295B">
            <w:pPr>
              <w:pStyle w:val="ListParagraph"/>
              <w:numPr>
                <w:ilvl w:val="0"/>
                <w:numId w:val="207"/>
              </w:numPr>
              <w:ind w:left="375"/>
              <w:rPr>
                <w:sz w:val="28"/>
                <w:szCs w:val="28"/>
              </w:rPr>
            </w:pPr>
            <w:r w:rsidRPr="007E00CF">
              <w:t>Округли сто у циљу планирања мера и спровођења активности за спречавање и сузбијање дискриминаторног понашања (родитељи и запослени)</w:t>
            </w:r>
          </w:p>
          <w:p w:rsidR="00C633BC" w:rsidRPr="007E00CF" w:rsidRDefault="00C633BC" w:rsidP="0006295B">
            <w:pPr>
              <w:pStyle w:val="ListParagraph"/>
              <w:numPr>
                <w:ilvl w:val="0"/>
                <w:numId w:val="207"/>
              </w:numPr>
              <w:ind w:left="375"/>
              <w:rPr>
                <w:sz w:val="28"/>
                <w:szCs w:val="28"/>
              </w:rPr>
            </w:pPr>
            <w:r w:rsidRPr="007E00CF">
              <w:t>Спортска недеља</w:t>
            </w:r>
          </w:p>
          <w:p w:rsidR="00C633BC" w:rsidRPr="007E00CF" w:rsidRDefault="00C633BC" w:rsidP="0006295B">
            <w:pPr>
              <w:pStyle w:val="ListParagraph"/>
              <w:numPr>
                <w:ilvl w:val="0"/>
                <w:numId w:val="207"/>
              </w:numPr>
              <w:ind w:left="375"/>
              <w:rPr>
                <w:sz w:val="28"/>
                <w:szCs w:val="28"/>
              </w:rPr>
            </w:pPr>
            <w:r w:rsidRPr="007E00CF">
              <w:t>Недеља дечјих права- Дрво дечјих права</w:t>
            </w:r>
          </w:p>
        </w:tc>
        <w:tc>
          <w:tcPr>
            <w:tcW w:w="2206" w:type="dxa"/>
            <w:vAlign w:val="center"/>
          </w:tcPr>
          <w:p w:rsidR="00C633BC" w:rsidRPr="00C633BC" w:rsidRDefault="00C633BC" w:rsidP="00C633BC">
            <w:pPr>
              <w:ind w:left="72"/>
              <w:jc w:val="center"/>
              <w:rPr>
                <w:sz w:val="20"/>
                <w:szCs w:val="20"/>
              </w:rPr>
            </w:pPr>
            <w:r w:rsidRPr="00C633BC">
              <w:rPr>
                <w:sz w:val="20"/>
                <w:szCs w:val="20"/>
              </w:rPr>
              <w:t>Психолог , одељенске старешине, ученици седмог разреда и наставник ГВ, наставнице физичког васпитања</w:t>
            </w:r>
          </w:p>
        </w:tc>
      </w:tr>
      <w:tr w:rsidR="00C633BC" w:rsidRPr="00C236D9" w:rsidTr="00462F63">
        <w:trPr>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t>XI</w:t>
            </w:r>
          </w:p>
        </w:tc>
        <w:tc>
          <w:tcPr>
            <w:tcW w:w="6118" w:type="dxa"/>
            <w:vAlign w:val="center"/>
          </w:tcPr>
          <w:p w:rsidR="00C633BC" w:rsidRPr="007E00CF" w:rsidRDefault="00C633BC" w:rsidP="0006295B">
            <w:pPr>
              <w:pStyle w:val="ListParagraph"/>
              <w:numPr>
                <w:ilvl w:val="0"/>
                <w:numId w:val="208"/>
              </w:numPr>
              <w:ind w:left="375"/>
              <w:rPr>
                <w:sz w:val="28"/>
                <w:szCs w:val="28"/>
              </w:rPr>
            </w:pPr>
            <w:r w:rsidRPr="007E00CF">
              <w:t>Упознавање родитеља и ученика са ненасилном комуникацијом</w:t>
            </w:r>
          </w:p>
          <w:p w:rsidR="00C633BC" w:rsidRPr="007E00CF" w:rsidRDefault="00C633BC" w:rsidP="0006295B">
            <w:pPr>
              <w:pStyle w:val="ListParagraph"/>
              <w:numPr>
                <w:ilvl w:val="0"/>
                <w:numId w:val="208"/>
              </w:numPr>
              <w:ind w:left="375"/>
              <w:rPr>
                <w:sz w:val="28"/>
                <w:szCs w:val="28"/>
              </w:rPr>
            </w:pPr>
            <w:r w:rsidRPr="007E00CF">
              <w:t>Састанак Тима -евалуација</w:t>
            </w:r>
          </w:p>
        </w:tc>
        <w:tc>
          <w:tcPr>
            <w:tcW w:w="2206" w:type="dxa"/>
            <w:vAlign w:val="center"/>
          </w:tcPr>
          <w:p w:rsidR="00C633BC" w:rsidRPr="00C633BC" w:rsidRDefault="00C633BC" w:rsidP="00C633BC">
            <w:pPr>
              <w:ind w:left="72"/>
              <w:jc w:val="center"/>
              <w:rPr>
                <w:sz w:val="20"/>
                <w:szCs w:val="20"/>
              </w:rPr>
            </w:pPr>
            <w:r w:rsidRPr="00C633BC">
              <w:rPr>
                <w:sz w:val="20"/>
                <w:szCs w:val="20"/>
              </w:rPr>
              <w:t>Вршњачки тим, Савет родитеља, Тим</w:t>
            </w:r>
          </w:p>
        </w:tc>
      </w:tr>
      <w:tr w:rsidR="00C633BC" w:rsidRPr="00041103" w:rsidTr="00462F63">
        <w:trPr>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t>XII</w:t>
            </w:r>
          </w:p>
        </w:tc>
        <w:tc>
          <w:tcPr>
            <w:tcW w:w="6118" w:type="dxa"/>
            <w:vAlign w:val="center"/>
          </w:tcPr>
          <w:p w:rsidR="00C633BC" w:rsidRPr="007E00CF" w:rsidRDefault="00C633BC" w:rsidP="0006295B">
            <w:pPr>
              <w:pStyle w:val="ListParagraph"/>
              <w:numPr>
                <w:ilvl w:val="0"/>
                <w:numId w:val="209"/>
              </w:numPr>
              <w:ind w:left="375"/>
            </w:pPr>
            <w:r w:rsidRPr="007E00CF">
              <w:t>Вршњачко новогодишње улепшавање школе</w:t>
            </w:r>
          </w:p>
        </w:tc>
        <w:tc>
          <w:tcPr>
            <w:tcW w:w="2206" w:type="dxa"/>
            <w:vAlign w:val="center"/>
          </w:tcPr>
          <w:p w:rsidR="00C633BC" w:rsidRPr="00C633BC" w:rsidRDefault="00C633BC" w:rsidP="00C633BC">
            <w:pPr>
              <w:ind w:left="72"/>
              <w:jc w:val="center"/>
              <w:rPr>
                <w:sz w:val="20"/>
                <w:szCs w:val="20"/>
              </w:rPr>
            </w:pPr>
            <w:r w:rsidRPr="00C633BC">
              <w:rPr>
                <w:sz w:val="20"/>
                <w:szCs w:val="20"/>
              </w:rPr>
              <w:t>Тим, Вршњачки тим</w:t>
            </w:r>
          </w:p>
        </w:tc>
      </w:tr>
      <w:tr w:rsidR="00C633BC" w:rsidRPr="00041103" w:rsidTr="00462F63">
        <w:trPr>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t>I</w:t>
            </w:r>
          </w:p>
        </w:tc>
        <w:tc>
          <w:tcPr>
            <w:tcW w:w="6118" w:type="dxa"/>
            <w:vAlign w:val="center"/>
          </w:tcPr>
          <w:p w:rsidR="00C633BC" w:rsidRPr="007E00CF" w:rsidRDefault="00C633BC" w:rsidP="0006295B">
            <w:pPr>
              <w:pStyle w:val="ListParagraph"/>
              <w:numPr>
                <w:ilvl w:val="0"/>
                <w:numId w:val="209"/>
              </w:numPr>
              <w:ind w:left="375"/>
            </w:pPr>
            <w:r w:rsidRPr="007E00CF">
              <w:t>Литерарно-ликовни конкурс ,,Реци НЕ насиљу’’</w:t>
            </w:r>
          </w:p>
        </w:tc>
        <w:tc>
          <w:tcPr>
            <w:tcW w:w="2206" w:type="dxa"/>
            <w:vAlign w:val="center"/>
          </w:tcPr>
          <w:p w:rsidR="00C633BC" w:rsidRPr="00C633BC" w:rsidRDefault="00C633BC" w:rsidP="00C633BC">
            <w:pPr>
              <w:ind w:left="72"/>
              <w:jc w:val="center"/>
              <w:rPr>
                <w:sz w:val="20"/>
                <w:szCs w:val="20"/>
              </w:rPr>
            </w:pPr>
            <w:r w:rsidRPr="00C633BC">
              <w:rPr>
                <w:sz w:val="20"/>
                <w:szCs w:val="20"/>
              </w:rPr>
              <w:t>Наставници српског језика, наставници разредне наставе</w:t>
            </w:r>
          </w:p>
        </w:tc>
      </w:tr>
      <w:tr w:rsidR="00C633BC" w:rsidRPr="00041103" w:rsidTr="00462F63">
        <w:trPr>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t>II</w:t>
            </w:r>
          </w:p>
        </w:tc>
        <w:tc>
          <w:tcPr>
            <w:tcW w:w="6118" w:type="dxa"/>
            <w:vAlign w:val="center"/>
          </w:tcPr>
          <w:p w:rsidR="00C633BC" w:rsidRPr="007E00CF" w:rsidRDefault="00C633BC" w:rsidP="0006295B">
            <w:pPr>
              <w:pStyle w:val="ListParagraph"/>
              <w:numPr>
                <w:ilvl w:val="0"/>
                <w:numId w:val="209"/>
              </w:numPr>
              <w:ind w:left="375"/>
            </w:pPr>
            <w:r w:rsidRPr="007E00CF">
              <w:t>Анализа владања ученика-састанак Тима</w:t>
            </w:r>
          </w:p>
          <w:p w:rsidR="00C633BC" w:rsidRPr="007E00CF" w:rsidRDefault="00C633BC" w:rsidP="0006295B">
            <w:pPr>
              <w:pStyle w:val="ListParagraph"/>
              <w:numPr>
                <w:ilvl w:val="0"/>
                <w:numId w:val="209"/>
              </w:numPr>
              <w:ind w:left="375"/>
              <w:rPr>
                <w:sz w:val="28"/>
                <w:szCs w:val="28"/>
              </w:rPr>
            </w:pPr>
            <w:r w:rsidRPr="007E00CF">
              <w:t>Процена ефеката предузетих мера за спречавање и сузбијање дискриминаторног понашања</w:t>
            </w:r>
          </w:p>
        </w:tc>
        <w:tc>
          <w:tcPr>
            <w:tcW w:w="2206" w:type="dxa"/>
            <w:vAlign w:val="center"/>
          </w:tcPr>
          <w:p w:rsidR="00C633BC" w:rsidRPr="00C633BC" w:rsidRDefault="00C633BC" w:rsidP="00C633BC">
            <w:pPr>
              <w:ind w:left="72"/>
              <w:jc w:val="center"/>
              <w:rPr>
                <w:sz w:val="20"/>
                <w:szCs w:val="20"/>
              </w:rPr>
            </w:pPr>
            <w:r w:rsidRPr="00C633BC">
              <w:rPr>
                <w:sz w:val="20"/>
                <w:szCs w:val="20"/>
              </w:rPr>
              <w:t>Тим</w:t>
            </w:r>
          </w:p>
        </w:tc>
      </w:tr>
      <w:tr w:rsidR="00C633BC" w:rsidRPr="00041103" w:rsidTr="00462F63">
        <w:trPr>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t>III</w:t>
            </w:r>
          </w:p>
        </w:tc>
        <w:tc>
          <w:tcPr>
            <w:tcW w:w="6118" w:type="dxa"/>
            <w:vAlign w:val="center"/>
          </w:tcPr>
          <w:p w:rsidR="00C633BC" w:rsidRPr="007E00CF" w:rsidRDefault="00C633BC" w:rsidP="0006295B">
            <w:pPr>
              <w:pStyle w:val="ListParagraph"/>
              <w:numPr>
                <w:ilvl w:val="0"/>
                <w:numId w:val="210"/>
              </w:numPr>
              <w:ind w:left="375"/>
              <w:rPr>
                <w:sz w:val="28"/>
                <w:szCs w:val="28"/>
              </w:rPr>
            </w:pPr>
            <w:r w:rsidRPr="007E00CF">
              <w:t>Музиком и сликом против насиља</w:t>
            </w:r>
          </w:p>
          <w:p w:rsidR="00C633BC" w:rsidRPr="007E00CF" w:rsidRDefault="00C633BC" w:rsidP="0006295B">
            <w:pPr>
              <w:pStyle w:val="ListParagraph"/>
              <w:numPr>
                <w:ilvl w:val="0"/>
                <w:numId w:val="210"/>
              </w:numPr>
              <w:ind w:left="375"/>
              <w:rPr>
                <w:sz w:val="28"/>
                <w:szCs w:val="28"/>
              </w:rPr>
            </w:pPr>
            <w:r w:rsidRPr="007E00CF">
              <w:t>Састанак Тима</w:t>
            </w:r>
          </w:p>
        </w:tc>
        <w:tc>
          <w:tcPr>
            <w:tcW w:w="2206" w:type="dxa"/>
            <w:vAlign w:val="center"/>
          </w:tcPr>
          <w:p w:rsidR="00C633BC" w:rsidRPr="00C633BC" w:rsidRDefault="00C633BC" w:rsidP="00C633BC">
            <w:pPr>
              <w:ind w:left="72"/>
              <w:jc w:val="center"/>
              <w:rPr>
                <w:sz w:val="20"/>
                <w:szCs w:val="20"/>
              </w:rPr>
            </w:pPr>
            <w:r w:rsidRPr="00C633BC">
              <w:rPr>
                <w:sz w:val="20"/>
                <w:szCs w:val="20"/>
              </w:rPr>
              <w:t>Оливера Протић, Јелена Живановић, Тим</w:t>
            </w:r>
          </w:p>
        </w:tc>
      </w:tr>
      <w:tr w:rsidR="00C633BC" w:rsidRPr="00041103" w:rsidTr="00462F63">
        <w:trPr>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t>IV</w:t>
            </w:r>
          </w:p>
        </w:tc>
        <w:tc>
          <w:tcPr>
            <w:tcW w:w="6118" w:type="dxa"/>
            <w:vAlign w:val="center"/>
          </w:tcPr>
          <w:p w:rsidR="00C633BC" w:rsidRPr="007E00CF" w:rsidRDefault="00C633BC" w:rsidP="0006295B">
            <w:pPr>
              <w:pStyle w:val="ListParagraph"/>
              <w:numPr>
                <w:ilvl w:val="0"/>
                <w:numId w:val="211"/>
              </w:numPr>
              <w:ind w:left="375"/>
            </w:pPr>
            <w:r w:rsidRPr="007E00CF">
              <w:t>Недеља лепих порука ( зидне новине)</w:t>
            </w:r>
          </w:p>
          <w:p w:rsidR="00C633BC" w:rsidRPr="007E00CF" w:rsidRDefault="00C633BC" w:rsidP="0006295B">
            <w:pPr>
              <w:pStyle w:val="ListParagraph"/>
              <w:numPr>
                <w:ilvl w:val="0"/>
                <w:numId w:val="211"/>
              </w:numPr>
              <w:ind w:left="375"/>
            </w:pPr>
            <w:r w:rsidRPr="007E00CF">
              <w:t>Недеља школског спорта</w:t>
            </w:r>
          </w:p>
          <w:p w:rsidR="00C633BC" w:rsidRPr="007E00CF" w:rsidRDefault="00C633BC" w:rsidP="0006295B">
            <w:pPr>
              <w:pStyle w:val="ListParagraph"/>
              <w:numPr>
                <w:ilvl w:val="0"/>
                <w:numId w:val="211"/>
              </w:numPr>
              <w:ind w:left="375"/>
            </w:pPr>
            <w:r w:rsidRPr="007E00CF">
              <w:t>Електронско насиље- Кликни безбедно ( радионица за ученике старијих разреда)</w:t>
            </w:r>
          </w:p>
          <w:p w:rsidR="00C633BC" w:rsidRPr="007E00CF" w:rsidRDefault="00C633BC" w:rsidP="0006295B">
            <w:pPr>
              <w:pStyle w:val="ListParagraph"/>
              <w:numPr>
                <w:ilvl w:val="0"/>
                <w:numId w:val="211"/>
              </w:numPr>
              <w:ind w:left="375"/>
            </w:pPr>
            <w:r w:rsidRPr="007E00CF">
              <w:t>Упознавање са жртвама холокауста- отворени час поводом Међународног дана на сећање жртава холокауста</w:t>
            </w:r>
          </w:p>
        </w:tc>
        <w:tc>
          <w:tcPr>
            <w:tcW w:w="2206" w:type="dxa"/>
            <w:vAlign w:val="center"/>
          </w:tcPr>
          <w:p w:rsidR="00C633BC" w:rsidRPr="00C633BC" w:rsidRDefault="00C633BC" w:rsidP="00C633BC">
            <w:pPr>
              <w:ind w:left="72"/>
              <w:jc w:val="center"/>
              <w:rPr>
                <w:sz w:val="20"/>
                <w:szCs w:val="20"/>
              </w:rPr>
            </w:pPr>
            <w:r w:rsidRPr="00C633BC">
              <w:rPr>
                <w:sz w:val="20"/>
                <w:szCs w:val="20"/>
              </w:rPr>
              <w:t>Вршњачки тим, наставнице физичког васпитања, психолог, наставница ТИО, наставник историје</w:t>
            </w:r>
          </w:p>
        </w:tc>
      </w:tr>
      <w:tr w:rsidR="00C633BC" w:rsidRPr="00041103" w:rsidTr="00462F63">
        <w:trPr>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lastRenderedPageBreak/>
              <w:t>V</w:t>
            </w:r>
          </w:p>
        </w:tc>
        <w:tc>
          <w:tcPr>
            <w:tcW w:w="6118" w:type="dxa"/>
            <w:vAlign w:val="center"/>
          </w:tcPr>
          <w:p w:rsidR="00C633BC" w:rsidRPr="007E00CF" w:rsidRDefault="00C633BC" w:rsidP="0006295B">
            <w:pPr>
              <w:pStyle w:val="ListParagraph"/>
              <w:numPr>
                <w:ilvl w:val="0"/>
                <w:numId w:val="212"/>
              </w:numPr>
              <w:ind w:left="375"/>
              <w:rPr>
                <w:sz w:val="28"/>
                <w:szCs w:val="28"/>
              </w:rPr>
            </w:pPr>
            <w:r w:rsidRPr="007E00CF">
              <w:t>Огледни час географије- Упознавање са обичајима и различитим културама</w:t>
            </w:r>
          </w:p>
          <w:p w:rsidR="00C633BC" w:rsidRPr="007E00CF" w:rsidRDefault="00C633BC" w:rsidP="0006295B">
            <w:pPr>
              <w:pStyle w:val="ListParagraph"/>
              <w:numPr>
                <w:ilvl w:val="0"/>
                <w:numId w:val="212"/>
              </w:numPr>
              <w:ind w:left="375"/>
              <w:rPr>
                <w:sz w:val="28"/>
                <w:szCs w:val="28"/>
              </w:rPr>
            </w:pPr>
            <w:r w:rsidRPr="007E00CF">
              <w:t>Радионица ГВ млађих разреда ,,Различити а исти’’</w:t>
            </w:r>
          </w:p>
          <w:p w:rsidR="00C633BC" w:rsidRPr="007E00CF" w:rsidRDefault="00C633BC" w:rsidP="0006295B">
            <w:pPr>
              <w:pStyle w:val="ListParagraph"/>
              <w:numPr>
                <w:ilvl w:val="0"/>
                <w:numId w:val="212"/>
              </w:numPr>
              <w:ind w:left="375"/>
              <w:rPr>
                <w:sz w:val="28"/>
                <w:szCs w:val="28"/>
              </w:rPr>
            </w:pPr>
            <w:r w:rsidRPr="007E00CF">
              <w:t>Састанак Тима</w:t>
            </w:r>
          </w:p>
        </w:tc>
        <w:tc>
          <w:tcPr>
            <w:tcW w:w="2206" w:type="dxa"/>
            <w:vAlign w:val="center"/>
          </w:tcPr>
          <w:p w:rsidR="00C633BC" w:rsidRPr="00C633BC" w:rsidRDefault="00C633BC" w:rsidP="00C633BC">
            <w:pPr>
              <w:ind w:left="72"/>
              <w:jc w:val="center"/>
              <w:rPr>
                <w:sz w:val="20"/>
                <w:szCs w:val="20"/>
              </w:rPr>
            </w:pPr>
            <w:r w:rsidRPr="00C633BC">
              <w:rPr>
                <w:sz w:val="20"/>
                <w:szCs w:val="20"/>
              </w:rPr>
              <w:t>Ученици млађих и старијих разреда,</w:t>
            </w:r>
          </w:p>
          <w:p w:rsidR="00C633BC" w:rsidRPr="00C633BC" w:rsidRDefault="00C633BC" w:rsidP="00C633BC">
            <w:pPr>
              <w:ind w:left="72"/>
              <w:jc w:val="center"/>
              <w:rPr>
                <w:sz w:val="20"/>
                <w:szCs w:val="20"/>
              </w:rPr>
            </w:pPr>
            <w:r w:rsidRPr="00C633BC">
              <w:rPr>
                <w:sz w:val="20"/>
                <w:szCs w:val="20"/>
              </w:rPr>
              <w:t>Тим</w:t>
            </w:r>
          </w:p>
        </w:tc>
      </w:tr>
      <w:tr w:rsidR="00C633BC" w:rsidRPr="00041103" w:rsidTr="00462F63">
        <w:trPr>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t>VI</w:t>
            </w:r>
          </w:p>
        </w:tc>
        <w:tc>
          <w:tcPr>
            <w:tcW w:w="6118" w:type="dxa"/>
            <w:vAlign w:val="center"/>
          </w:tcPr>
          <w:p w:rsidR="00C633BC" w:rsidRPr="007E00CF" w:rsidRDefault="00C633BC" w:rsidP="0006295B">
            <w:pPr>
              <w:pStyle w:val="ListParagraph"/>
              <w:numPr>
                <w:ilvl w:val="0"/>
                <w:numId w:val="213"/>
              </w:numPr>
              <w:ind w:left="375"/>
              <w:rPr>
                <w:sz w:val="28"/>
                <w:szCs w:val="28"/>
              </w:rPr>
            </w:pPr>
            <w:r w:rsidRPr="007E00CF">
              <w:t>Спортом против насиља- турнир између запослених и ученика у стоном тенису</w:t>
            </w:r>
          </w:p>
          <w:p w:rsidR="00C633BC" w:rsidRPr="007E00CF" w:rsidRDefault="00C633BC" w:rsidP="0006295B">
            <w:pPr>
              <w:pStyle w:val="ListParagraph"/>
              <w:numPr>
                <w:ilvl w:val="0"/>
                <w:numId w:val="213"/>
              </w:numPr>
              <w:ind w:left="375"/>
              <w:rPr>
                <w:sz w:val="28"/>
                <w:szCs w:val="28"/>
              </w:rPr>
            </w:pPr>
            <w:r w:rsidRPr="007E00CF">
              <w:t>Процена ефеката предузетих мера за спречавање и сузбијање дискриминаторног понашања</w:t>
            </w:r>
          </w:p>
          <w:p w:rsidR="00C633BC" w:rsidRPr="007E00CF" w:rsidRDefault="00C633BC" w:rsidP="0006295B">
            <w:pPr>
              <w:pStyle w:val="ListParagraph"/>
              <w:numPr>
                <w:ilvl w:val="0"/>
                <w:numId w:val="213"/>
              </w:numPr>
              <w:ind w:left="375"/>
              <w:rPr>
                <w:sz w:val="28"/>
                <w:szCs w:val="28"/>
              </w:rPr>
            </w:pPr>
            <w:r w:rsidRPr="007E00CF">
              <w:t>Састанак Тима</w:t>
            </w:r>
          </w:p>
        </w:tc>
        <w:tc>
          <w:tcPr>
            <w:tcW w:w="2206" w:type="dxa"/>
            <w:vAlign w:val="center"/>
          </w:tcPr>
          <w:p w:rsidR="00C633BC" w:rsidRPr="00C633BC" w:rsidRDefault="00C633BC" w:rsidP="00C633BC">
            <w:pPr>
              <w:ind w:left="72"/>
              <w:jc w:val="center"/>
              <w:rPr>
                <w:sz w:val="20"/>
                <w:szCs w:val="20"/>
              </w:rPr>
            </w:pPr>
            <w:r w:rsidRPr="00C633BC">
              <w:rPr>
                <w:sz w:val="20"/>
                <w:szCs w:val="20"/>
              </w:rPr>
              <w:t>Наставнице физичког васпитања, Тим</w:t>
            </w:r>
          </w:p>
        </w:tc>
      </w:tr>
      <w:tr w:rsidR="00C633BC" w:rsidRPr="00041103" w:rsidTr="00462F63">
        <w:trPr>
          <w:trHeight w:val="346"/>
          <w:jc w:val="center"/>
        </w:trPr>
        <w:tc>
          <w:tcPr>
            <w:tcW w:w="1458" w:type="dxa"/>
            <w:vAlign w:val="center"/>
          </w:tcPr>
          <w:p w:rsidR="00C633BC" w:rsidRPr="00041103" w:rsidRDefault="00C633BC" w:rsidP="008275BE">
            <w:pPr>
              <w:jc w:val="center"/>
              <w:rPr>
                <w:rFonts w:ascii="Cambria" w:hAnsi="Cambria"/>
                <w:b/>
                <w:lang w:val="hr-HR"/>
              </w:rPr>
            </w:pPr>
            <w:r w:rsidRPr="00041103">
              <w:rPr>
                <w:rFonts w:ascii="Cambria" w:hAnsi="Cambria"/>
                <w:b/>
                <w:lang w:val="hr-HR"/>
              </w:rPr>
              <w:t>VIII</w:t>
            </w:r>
          </w:p>
        </w:tc>
        <w:tc>
          <w:tcPr>
            <w:tcW w:w="6118" w:type="dxa"/>
            <w:vAlign w:val="center"/>
          </w:tcPr>
          <w:p w:rsidR="00C633BC" w:rsidRPr="007E00CF" w:rsidRDefault="00C633BC" w:rsidP="0006295B">
            <w:pPr>
              <w:pStyle w:val="ListParagraph"/>
              <w:numPr>
                <w:ilvl w:val="0"/>
                <w:numId w:val="214"/>
              </w:numPr>
              <w:ind w:left="375"/>
              <w:rPr>
                <w:sz w:val="28"/>
                <w:szCs w:val="28"/>
              </w:rPr>
            </w:pPr>
            <w:r w:rsidRPr="007E00CF">
              <w:t>Истраживање о врстама насиља у школи</w:t>
            </w:r>
          </w:p>
          <w:p w:rsidR="00C633BC" w:rsidRPr="007E00CF" w:rsidRDefault="00C633BC" w:rsidP="0006295B">
            <w:pPr>
              <w:pStyle w:val="ListParagraph"/>
              <w:numPr>
                <w:ilvl w:val="0"/>
                <w:numId w:val="214"/>
              </w:numPr>
              <w:ind w:left="375"/>
              <w:rPr>
                <w:sz w:val="28"/>
                <w:szCs w:val="28"/>
              </w:rPr>
            </w:pPr>
            <w:r w:rsidRPr="007E00CF">
              <w:t>Евалуација Програма прегледом документације и резултати истраживања; измене у Програму</w:t>
            </w:r>
          </w:p>
        </w:tc>
        <w:tc>
          <w:tcPr>
            <w:tcW w:w="2206" w:type="dxa"/>
            <w:vAlign w:val="center"/>
          </w:tcPr>
          <w:p w:rsidR="00C633BC" w:rsidRPr="00C633BC" w:rsidRDefault="00C633BC" w:rsidP="00C633BC">
            <w:pPr>
              <w:ind w:left="72"/>
              <w:jc w:val="center"/>
              <w:rPr>
                <w:sz w:val="20"/>
                <w:szCs w:val="20"/>
              </w:rPr>
            </w:pPr>
            <w:r w:rsidRPr="00C633BC">
              <w:rPr>
                <w:sz w:val="20"/>
                <w:szCs w:val="20"/>
              </w:rPr>
              <w:t>Тим, Педагошки колегијум, Наставничко веће</w:t>
            </w:r>
          </w:p>
        </w:tc>
      </w:tr>
    </w:tbl>
    <w:p w:rsidR="00582520" w:rsidRPr="00063228" w:rsidRDefault="00582520" w:rsidP="00063228">
      <w:pPr>
        <w:pStyle w:val="Heading2"/>
        <w:spacing w:before="360" w:after="360"/>
        <w:ind w:left="990" w:hanging="990"/>
        <w:rPr>
          <w:rFonts w:ascii="Verdana" w:hAnsi="Verdana"/>
          <w:i w:val="0"/>
          <w:sz w:val="32"/>
          <w:szCs w:val="32"/>
        </w:rPr>
      </w:pPr>
      <w:bookmarkStart w:id="393" w:name="_Toc525023748"/>
      <w:bookmarkEnd w:id="386"/>
      <w:bookmarkEnd w:id="387"/>
      <w:r w:rsidRPr="00063228">
        <w:rPr>
          <w:rFonts w:ascii="Verdana" w:hAnsi="Verdana"/>
          <w:i w:val="0"/>
          <w:sz w:val="32"/>
          <w:szCs w:val="32"/>
        </w:rPr>
        <w:t>6.1</w:t>
      </w:r>
      <w:r w:rsidR="006C5377" w:rsidRPr="00063228">
        <w:rPr>
          <w:rFonts w:ascii="Verdana" w:hAnsi="Verdana"/>
          <w:i w:val="0"/>
          <w:sz w:val="32"/>
          <w:szCs w:val="32"/>
        </w:rPr>
        <w:t>7</w:t>
      </w:r>
      <w:r w:rsidRPr="00063228">
        <w:rPr>
          <w:rFonts w:ascii="Verdana" w:hAnsi="Verdana"/>
          <w:i w:val="0"/>
          <w:sz w:val="32"/>
          <w:szCs w:val="32"/>
        </w:rPr>
        <w:t xml:space="preserve">. </w:t>
      </w:r>
      <w:r w:rsidR="006C5377" w:rsidRPr="00063228">
        <w:rPr>
          <w:rFonts w:ascii="Verdana" w:hAnsi="Verdana"/>
          <w:i w:val="0"/>
          <w:sz w:val="32"/>
          <w:szCs w:val="32"/>
        </w:rPr>
        <w:t xml:space="preserve">СТРУЧНИ </w:t>
      </w:r>
      <w:r w:rsidRPr="00063228">
        <w:rPr>
          <w:rFonts w:ascii="Verdana" w:hAnsi="Verdana"/>
          <w:i w:val="0"/>
          <w:sz w:val="32"/>
          <w:szCs w:val="32"/>
        </w:rPr>
        <w:t>ТИМ ЗА ИНКЛУЗИВНО ОБРАЗОВАЊЕ</w:t>
      </w:r>
      <w:bookmarkEnd w:id="388"/>
      <w:bookmarkEnd w:id="389"/>
      <w:bookmarkEnd w:id="390"/>
      <w:bookmarkEnd w:id="393"/>
    </w:p>
    <w:p w:rsidR="003D6CD2" w:rsidRDefault="003D6CD2" w:rsidP="0006295B">
      <w:pPr>
        <w:numPr>
          <w:ilvl w:val="0"/>
          <w:numId w:val="219"/>
        </w:numPr>
        <w:rPr>
          <w:rFonts w:ascii="Cambria" w:hAnsi="Cambria"/>
          <w:i/>
          <w:lang w:val="sr-Cyrl-CS"/>
        </w:rPr>
      </w:pPr>
      <w:r>
        <w:rPr>
          <w:rFonts w:ascii="Cambria" w:hAnsi="Cambria"/>
          <w:i/>
          <w:lang w:val="sr-Cyrl-CS"/>
        </w:rPr>
        <w:t>Циљеви и задаци тима за ИО су:</w:t>
      </w:r>
    </w:p>
    <w:p w:rsidR="003D6CD2" w:rsidRDefault="003D6CD2" w:rsidP="0006295B">
      <w:pPr>
        <w:numPr>
          <w:ilvl w:val="0"/>
          <w:numId w:val="220"/>
        </w:numPr>
        <w:ind w:left="1440"/>
        <w:rPr>
          <w:rFonts w:ascii="Cambria" w:hAnsi="Cambria"/>
          <w:lang w:val="sr-Cyrl-CS"/>
        </w:rPr>
      </w:pPr>
      <w:r>
        <w:rPr>
          <w:rFonts w:ascii="Cambria" w:hAnsi="Cambria"/>
          <w:lang w:val="sr-Cyrl-CS"/>
        </w:rPr>
        <w:t>доноси инклузивни образовни план, који усваја Педагошки колегијум;</w:t>
      </w:r>
    </w:p>
    <w:p w:rsidR="003D6CD2" w:rsidRDefault="003D6CD2" w:rsidP="0006295B">
      <w:pPr>
        <w:numPr>
          <w:ilvl w:val="0"/>
          <w:numId w:val="220"/>
        </w:numPr>
        <w:ind w:left="1440"/>
        <w:rPr>
          <w:rFonts w:ascii="Cambria" w:hAnsi="Cambria"/>
          <w:lang w:val="sr-Cyrl-CS"/>
        </w:rPr>
      </w:pPr>
      <w:r>
        <w:rPr>
          <w:rFonts w:ascii="Cambria" w:hAnsi="Cambria"/>
          <w:lang w:val="sr-Cyrl-CS"/>
        </w:rPr>
        <w:t>индетификује ниво и врсту подршке коју је потребно пружити ученику  (доношење одлуке о изради ИОП-а);</w:t>
      </w:r>
    </w:p>
    <w:p w:rsidR="003D6CD2" w:rsidRDefault="003D6CD2" w:rsidP="0006295B">
      <w:pPr>
        <w:numPr>
          <w:ilvl w:val="0"/>
          <w:numId w:val="220"/>
        </w:numPr>
        <w:ind w:left="1440"/>
        <w:rPr>
          <w:rFonts w:ascii="Cambria" w:hAnsi="Cambria"/>
          <w:lang w:val="sr-Cyrl-CS"/>
        </w:rPr>
      </w:pPr>
      <w:r>
        <w:rPr>
          <w:rFonts w:ascii="Cambria" w:hAnsi="Cambria"/>
          <w:lang w:val="sr-Cyrl-CS"/>
        </w:rPr>
        <w:t>формира тимове за додатну подршку (ИОП);</w:t>
      </w:r>
    </w:p>
    <w:p w:rsidR="003D6CD2" w:rsidRDefault="003D6CD2" w:rsidP="0006295B">
      <w:pPr>
        <w:numPr>
          <w:ilvl w:val="0"/>
          <w:numId w:val="220"/>
        </w:numPr>
        <w:ind w:left="1440"/>
        <w:rPr>
          <w:rFonts w:ascii="Cambria" w:hAnsi="Cambria"/>
          <w:lang w:val="sr-Cyrl-CS"/>
        </w:rPr>
      </w:pPr>
      <w:r>
        <w:rPr>
          <w:rFonts w:ascii="Cambria" w:hAnsi="Cambria"/>
          <w:lang w:val="sr-Cyrl-CS"/>
        </w:rPr>
        <w:t>прати и анализира рад тимова за додатну подршку и спровођење ИОП-а;</w:t>
      </w:r>
    </w:p>
    <w:p w:rsidR="003D6CD2" w:rsidRDefault="003D6CD2" w:rsidP="0006295B">
      <w:pPr>
        <w:numPr>
          <w:ilvl w:val="0"/>
          <w:numId w:val="220"/>
        </w:numPr>
        <w:ind w:left="1440"/>
        <w:rPr>
          <w:rFonts w:ascii="Cambria" w:hAnsi="Cambria"/>
          <w:lang w:val="sr-Cyrl-CS"/>
        </w:rPr>
      </w:pPr>
      <w:r>
        <w:rPr>
          <w:rFonts w:ascii="Cambria" w:hAnsi="Cambria"/>
          <w:lang w:val="sr-Cyrl-CS"/>
        </w:rPr>
        <w:t>усваја ИОП и даје мишњење Педагошком колегијуму који верификује ИОП;</w:t>
      </w:r>
    </w:p>
    <w:p w:rsidR="003D6CD2" w:rsidRDefault="003D6CD2" w:rsidP="0006295B">
      <w:pPr>
        <w:numPr>
          <w:ilvl w:val="0"/>
          <w:numId w:val="220"/>
        </w:numPr>
        <w:ind w:left="1440"/>
        <w:rPr>
          <w:rFonts w:ascii="Cambria" w:hAnsi="Cambria"/>
          <w:lang w:val="sr-Cyrl-CS"/>
        </w:rPr>
      </w:pPr>
      <w:r>
        <w:rPr>
          <w:rFonts w:ascii="Cambria" w:hAnsi="Cambria"/>
          <w:lang w:val="sr-Cyrl-CS"/>
        </w:rPr>
        <w:t xml:space="preserve">предлаже побољшања услова за пружање додатне подршке (адаптација простора,  асистивне технологије , стручно усавршавање наставника ) </w:t>
      </w:r>
    </w:p>
    <w:p w:rsidR="003D6CD2" w:rsidRDefault="003D6CD2" w:rsidP="0006295B">
      <w:pPr>
        <w:numPr>
          <w:ilvl w:val="0"/>
          <w:numId w:val="220"/>
        </w:numPr>
        <w:ind w:left="1440"/>
        <w:rPr>
          <w:rFonts w:ascii="Cambria" w:hAnsi="Cambria"/>
          <w:lang w:val="sr-Cyrl-CS"/>
        </w:rPr>
      </w:pPr>
      <w:r>
        <w:rPr>
          <w:rFonts w:ascii="Cambria" w:hAnsi="Cambria"/>
          <w:lang w:val="sr-Cyrl-CS"/>
        </w:rPr>
        <w:t>праћење напредовање ученика у току школске године и  реализацију ИОП-а; осмишљава мере спровођење ИОП-а;</w:t>
      </w:r>
    </w:p>
    <w:p w:rsidR="003D6CD2" w:rsidRDefault="003D6CD2" w:rsidP="0006295B">
      <w:pPr>
        <w:numPr>
          <w:ilvl w:val="0"/>
          <w:numId w:val="220"/>
        </w:numPr>
        <w:ind w:left="1440"/>
        <w:rPr>
          <w:rFonts w:ascii="Cambria" w:hAnsi="Cambria"/>
          <w:lang w:val="sr-Cyrl-CS"/>
        </w:rPr>
      </w:pPr>
      <w:r>
        <w:rPr>
          <w:rFonts w:ascii="Cambria" w:hAnsi="Cambria"/>
          <w:lang w:val="sr-Cyrl-CS"/>
        </w:rPr>
        <w:t>пружање додатне подршке припадницима</w:t>
      </w:r>
      <w:r>
        <w:rPr>
          <w:rFonts w:ascii="Cambria" w:hAnsi="Cambria"/>
        </w:rPr>
        <w:t>националнихмањина</w:t>
      </w:r>
      <w:r>
        <w:rPr>
          <w:rFonts w:ascii="Cambria" w:hAnsi="Cambria"/>
          <w:lang w:val="sr-Cyrl-CS"/>
        </w:rPr>
        <w:t>;</w:t>
      </w:r>
    </w:p>
    <w:p w:rsidR="003D6CD2" w:rsidRDefault="003D6CD2" w:rsidP="0006295B">
      <w:pPr>
        <w:numPr>
          <w:ilvl w:val="0"/>
          <w:numId w:val="220"/>
        </w:numPr>
        <w:ind w:left="1440"/>
        <w:rPr>
          <w:rFonts w:ascii="Cambria" w:hAnsi="Cambria"/>
          <w:lang w:val="sr-Cyrl-CS"/>
        </w:rPr>
      </w:pPr>
      <w:r>
        <w:rPr>
          <w:rFonts w:ascii="Cambria" w:hAnsi="Cambria"/>
          <w:lang w:val="sr-Cyrl-CS"/>
        </w:rPr>
        <w:t>пружање додатне подршке ученицима који полажу завршни испит;</w:t>
      </w:r>
    </w:p>
    <w:p w:rsidR="003D6CD2" w:rsidRDefault="003D6CD2" w:rsidP="0006295B">
      <w:pPr>
        <w:numPr>
          <w:ilvl w:val="0"/>
          <w:numId w:val="220"/>
        </w:numPr>
        <w:ind w:left="1440"/>
        <w:rPr>
          <w:rFonts w:ascii="Cambria" w:hAnsi="Cambria"/>
          <w:lang w:val="sr-Cyrl-CS"/>
        </w:rPr>
      </w:pPr>
      <w:r>
        <w:rPr>
          <w:rFonts w:ascii="Cambria" w:hAnsi="Cambria"/>
          <w:lang w:val="sr-Cyrl-CS"/>
        </w:rPr>
        <w:t>формира стручни тим за додатну подршку и сарадњу са: школама, предшколским установама, ученицима и родитељима са општине Статри град и територије града Београда;</w:t>
      </w:r>
    </w:p>
    <w:p w:rsidR="003D6CD2" w:rsidRDefault="003D6CD2" w:rsidP="0006295B">
      <w:pPr>
        <w:numPr>
          <w:ilvl w:val="0"/>
          <w:numId w:val="220"/>
        </w:numPr>
        <w:ind w:left="1440"/>
        <w:rPr>
          <w:rFonts w:ascii="Cambria" w:hAnsi="Cambria"/>
          <w:lang w:val="sr-Cyrl-CS"/>
        </w:rPr>
      </w:pPr>
      <w:r>
        <w:rPr>
          <w:rFonts w:ascii="Cambria" w:hAnsi="Cambria"/>
          <w:lang w:val="sr-Cyrl-CS"/>
        </w:rPr>
        <w:t>прати пружање додатне подршке у образовању наведеног тима</w:t>
      </w:r>
    </w:p>
    <w:p w:rsidR="003D6CD2" w:rsidRDefault="003D6CD2" w:rsidP="0006295B">
      <w:pPr>
        <w:numPr>
          <w:ilvl w:val="0"/>
          <w:numId w:val="220"/>
        </w:numPr>
        <w:ind w:left="1440"/>
        <w:rPr>
          <w:rFonts w:ascii="Cambria" w:hAnsi="Cambria"/>
          <w:lang w:val="sr-Cyrl-CS"/>
        </w:rPr>
      </w:pPr>
      <w:r>
        <w:rPr>
          <w:rFonts w:ascii="Cambria" w:hAnsi="Cambria"/>
          <w:lang w:val="sr-Cyrl-CS"/>
        </w:rPr>
        <w:t>осмишљава  мере свеобухватне интеграције ових ученика у локалну заједницу;</w:t>
      </w:r>
    </w:p>
    <w:p w:rsidR="003D6CD2" w:rsidRDefault="003D6CD2" w:rsidP="0006295B">
      <w:pPr>
        <w:numPr>
          <w:ilvl w:val="0"/>
          <w:numId w:val="220"/>
        </w:numPr>
        <w:ind w:left="1440"/>
        <w:rPr>
          <w:rFonts w:ascii="Cambria" w:hAnsi="Cambria"/>
          <w:lang w:val="sr-Cyrl-CS"/>
        </w:rPr>
      </w:pPr>
      <w:r>
        <w:rPr>
          <w:rFonts w:ascii="Cambria" w:hAnsi="Cambria"/>
          <w:lang w:val="sr-Cyrl-CS"/>
        </w:rPr>
        <w:t>осмишљава партиципацију родитеља;</w:t>
      </w:r>
    </w:p>
    <w:p w:rsidR="003D6CD2" w:rsidRDefault="003D6CD2" w:rsidP="0006295B">
      <w:pPr>
        <w:numPr>
          <w:ilvl w:val="0"/>
          <w:numId w:val="220"/>
        </w:numPr>
        <w:ind w:left="1440"/>
        <w:rPr>
          <w:rFonts w:ascii="Cambria" w:hAnsi="Cambria"/>
          <w:lang w:val="sr-Cyrl-CS"/>
        </w:rPr>
      </w:pPr>
      <w:r>
        <w:rPr>
          <w:rFonts w:ascii="Cambria" w:hAnsi="Cambria"/>
          <w:lang w:val="sr-Cyrl-CS"/>
        </w:rPr>
        <w:t>брине о сарадњи наставника и родитеља;</w:t>
      </w:r>
    </w:p>
    <w:p w:rsidR="003D6CD2" w:rsidRDefault="003D6CD2" w:rsidP="0006295B">
      <w:pPr>
        <w:numPr>
          <w:ilvl w:val="0"/>
          <w:numId w:val="220"/>
        </w:numPr>
        <w:ind w:left="1440"/>
        <w:rPr>
          <w:rFonts w:ascii="Cambria" w:hAnsi="Cambria"/>
          <w:lang w:val="sr-Cyrl-CS"/>
        </w:rPr>
      </w:pPr>
      <w:r>
        <w:rPr>
          <w:rFonts w:ascii="Cambria" w:hAnsi="Cambria"/>
          <w:lang w:val="sr-Cyrl-CS"/>
        </w:rPr>
        <w:t>сарадња са стручним органима школе;</w:t>
      </w:r>
    </w:p>
    <w:p w:rsidR="003D6CD2" w:rsidRDefault="003D6CD2" w:rsidP="0006295B">
      <w:pPr>
        <w:numPr>
          <w:ilvl w:val="0"/>
          <w:numId w:val="220"/>
        </w:numPr>
        <w:ind w:left="1440"/>
        <w:rPr>
          <w:rFonts w:ascii="Cambria" w:hAnsi="Cambria"/>
          <w:lang w:val="sr-Cyrl-CS"/>
        </w:rPr>
      </w:pPr>
      <w:r>
        <w:rPr>
          <w:rFonts w:ascii="Cambria" w:hAnsi="Cambria"/>
          <w:lang w:val="sr-Cyrl-CS"/>
        </w:rPr>
        <w:lastRenderedPageBreak/>
        <w:t xml:space="preserve">брине се о примени Правилника о </w:t>
      </w:r>
      <w:r>
        <w:rPr>
          <w:rFonts w:ascii="Cambria" w:hAnsi="Cambria"/>
        </w:rPr>
        <w:t>ближимупутствимазаутврђивањеправанаиндивидуалниобразовниплан, његовупримену и вредновање</w:t>
      </w:r>
      <w:r>
        <w:rPr>
          <w:rFonts w:ascii="Cambria" w:hAnsi="Cambria"/>
          <w:lang w:val="sr-Cyrl-CS"/>
        </w:rPr>
        <w:t>;</w:t>
      </w:r>
    </w:p>
    <w:p w:rsidR="003D6CD2" w:rsidRDefault="003D6CD2" w:rsidP="0006295B">
      <w:pPr>
        <w:numPr>
          <w:ilvl w:val="0"/>
          <w:numId w:val="221"/>
        </w:numPr>
        <w:rPr>
          <w:rFonts w:ascii="Cambria" w:hAnsi="Cambria"/>
          <w:i/>
          <w:lang w:val="sr-Cyrl-CS"/>
        </w:rPr>
      </w:pPr>
      <w:r>
        <w:rPr>
          <w:rFonts w:ascii="Cambria" w:hAnsi="Cambria"/>
          <w:i/>
          <w:lang w:val="sr-Cyrl-CS"/>
        </w:rPr>
        <w:t>Стручни тим за додатну подршку ученицима (ИОП) чине наставници, васпитачи и стручни сарадници за предмете и активности који се реализују по ИОП-у.</w:t>
      </w:r>
    </w:p>
    <w:p w:rsidR="003D6CD2" w:rsidRDefault="003D6CD2" w:rsidP="0006295B">
      <w:pPr>
        <w:numPr>
          <w:ilvl w:val="2"/>
          <w:numId w:val="221"/>
        </w:numPr>
        <w:ind w:left="1440"/>
        <w:rPr>
          <w:rFonts w:ascii="Cambria" w:hAnsi="Cambria"/>
          <w:lang w:val="sr-Cyrl-CS"/>
        </w:rPr>
      </w:pPr>
      <w:r>
        <w:rPr>
          <w:rFonts w:ascii="Cambria" w:hAnsi="Cambria"/>
          <w:lang w:val="sr-Cyrl-CS"/>
        </w:rPr>
        <w:t>Стручним тимовима за додатну подршку координирају одељењске старешине оних ученика за које се доноси ИОП.</w:t>
      </w:r>
    </w:p>
    <w:p w:rsidR="003D6CD2" w:rsidRDefault="003D6CD2" w:rsidP="0006295B">
      <w:pPr>
        <w:numPr>
          <w:ilvl w:val="2"/>
          <w:numId w:val="221"/>
        </w:numPr>
        <w:ind w:left="1440"/>
        <w:rPr>
          <w:rFonts w:ascii="Cambria" w:hAnsi="Cambria"/>
          <w:lang w:val="sr-Cyrl-CS"/>
        </w:rPr>
      </w:pPr>
      <w:r>
        <w:rPr>
          <w:rFonts w:ascii="Cambria" w:hAnsi="Cambria"/>
          <w:lang w:val="sr-Cyrl-CS"/>
        </w:rPr>
        <w:t>Одељењске старешине присуствују седницама Стручног тима за индивидуално образовање када се разматрају питања за ученике њиховог одељења.</w:t>
      </w:r>
    </w:p>
    <w:p w:rsidR="003D6CD2" w:rsidRDefault="003D6CD2" w:rsidP="0006295B">
      <w:pPr>
        <w:numPr>
          <w:ilvl w:val="0"/>
          <w:numId w:val="221"/>
        </w:numPr>
        <w:rPr>
          <w:rFonts w:ascii="Cambria" w:hAnsi="Cambria"/>
          <w:i/>
          <w:lang w:val="sr-Cyrl-CS"/>
        </w:rPr>
      </w:pPr>
      <w:r>
        <w:rPr>
          <w:rFonts w:ascii="Cambria" w:hAnsi="Cambria"/>
          <w:i/>
          <w:lang w:val="sr-Cyrl-CS"/>
        </w:rPr>
        <w:t>Однос Тима за ИО и стручних органа школе:</w:t>
      </w:r>
    </w:p>
    <w:p w:rsidR="003D6CD2" w:rsidRDefault="003D6CD2" w:rsidP="0006295B">
      <w:pPr>
        <w:numPr>
          <w:ilvl w:val="0"/>
          <w:numId w:val="222"/>
        </w:numPr>
        <w:rPr>
          <w:rFonts w:ascii="Cambria" w:hAnsi="Cambria"/>
          <w:lang w:val="sr-Cyrl-CS"/>
        </w:rPr>
      </w:pPr>
      <w:r>
        <w:rPr>
          <w:rFonts w:ascii="Cambria" w:hAnsi="Cambria"/>
          <w:i/>
          <w:lang w:val="sr-Cyrl-CS"/>
        </w:rPr>
        <w:t>Педагошким колегијумом</w:t>
      </w:r>
      <w:r>
        <w:rPr>
          <w:rFonts w:ascii="Cambria" w:hAnsi="Cambria"/>
          <w:lang w:val="sr-Cyrl-CS"/>
        </w:rPr>
        <w:t xml:space="preserve"> (учећше у раду колегијума-упознавање са програмом активности, усклађивање информацијаљ, даје мишљење за верификовање ИОП-е, корекција и прилагођавање стандарда за ИОП-е).</w:t>
      </w:r>
    </w:p>
    <w:p w:rsidR="003D6CD2" w:rsidRDefault="003D6CD2" w:rsidP="0006295B">
      <w:pPr>
        <w:numPr>
          <w:ilvl w:val="0"/>
          <w:numId w:val="222"/>
        </w:numPr>
        <w:rPr>
          <w:rFonts w:ascii="Cambria" w:hAnsi="Cambria"/>
          <w:lang w:val="sr-Cyrl-CS"/>
        </w:rPr>
      </w:pPr>
      <w:r>
        <w:rPr>
          <w:rFonts w:ascii="Cambria" w:hAnsi="Cambria"/>
          <w:i/>
          <w:lang w:val="sr-Cyrl-CS"/>
        </w:rPr>
        <w:t>Тимом за самовредновање</w:t>
      </w:r>
      <w:r>
        <w:rPr>
          <w:rFonts w:ascii="Cambria" w:hAnsi="Cambria"/>
          <w:lang w:val="sr-Cyrl-CS"/>
        </w:rPr>
        <w:t xml:space="preserve"> ( анализа стања, дефинисање приоритених области за самовредновање, размена-заједничка припрема показатеља и инструмената, заједничка анализа резултата, предлагање мера за унапређивање, праћење спровођење мера).</w:t>
      </w:r>
    </w:p>
    <w:p w:rsidR="003D6CD2" w:rsidRDefault="003D6CD2" w:rsidP="0006295B">
      <w:pPr>
        <w:numPr>
          <w:ilvl w:val="0"/>
          <w:numId w:val="222"/>
        </w:numPr>
        <w:rPr>
          <w:rFonts w:ascii="Cambria" w:hAnsi="Cambria"/>
          <w:lang w:val="sr-Cyrl-CS"/>
        </w:rPr>
      </w:pPr>
      <w:r>
        <w:rPr>
          <w:rFonts w:ascii="Cambria" w:hAnsi="Cambria"/>
          <w:i/>
          <w:lang w:val="sr-Cyrl-CS"/>
        </w:rPr>
        <w:t>Стручним активом за развојно планирање</w:t>
      </w:r>
      <w:r>
        <w:rPr>
          <w:rFonts w:ascii="Cambria" w:hAnsi="Cambria"/>
          <w:lang w:val="sr-Cyrl-CS"/>
        </w:rPr>
        <w:t xml:space="preserve"> (даје предлоге за даље програмирање рада школе у сврху доступнијег образовања и васпитања, развој механизама за обихват све деце, повезивање инклузије са визијом школе, анализа приоритета, циљева и задатака, анализа пројекције за пружање подршке, брига за стручно усавршавање родитеља, давање инструкција за побошање квалитета рада школе, праћење ефеката предузетих мера на нивоу установе).</w:t>
      </w:r>
    </w:p>
    <w:p w:rsidR="003D6CD2" w:rsidRDefault="003D6CD2" w:rsidP="0006295B">
      <w:pPr>
        <w:numPr>
          <w:ilvl w:val="0"/>
          <w:numId w:val="222"/>
        </w:numPr>
        <w:rPr>
          <w:rFonts w:ascii="Cambria" w:hAnsi="Cambria"/>
          <w:lang w:val="sr-Cyrl-CS"/>
        </w:rPr>
      </w:pPr>
      <w:r>
        <w:rPr>
          <w:rFonts w:ascii="Cambria" w:hAnsi="Cambria"/>
          <w:i/>
          <w:lang w:val="sr-Cyrl-CS"/>
        </w:rPr>
        <w:t>Стручним активом за развој школског програма</w:t>
      </w:r>
      <w:r>
        <w:rPr>
          <w:rFonts w:ascii="Cambria" w:hAnsi="Cambria"/>
          <w:lang w:val="sr-Cyrl-CS"/>
        </w:rPr>
        <w:t xml:space="preserve"> (даје предлоге за програмирање школског програма и годишњег плана рада школе, давање инструкција за побошање квалитета школског програма).</w:t>
      </w:r>
    </w:p>
    <w:p w:rsidR="003D6CD2" w:rsidRDefault="003D6CD2" w:rsidP="0006295B">
      <w:pPr>
        <w:numPr>
          <w:ilvl w:val="0"/>
          <w:numId w:val="222"/>
        </w:numPr>
        <w:rPr>
          <w:rFonts w:ascii="Cambria" w:hAnsi="Cambria"/>
          <w:lang w:val="sr-Cyrl-CS"/>
        </w:rPr>
      </w:pPr>
      <w:r>
        <w:rPr>
          <w:rFonts w:ascii="Cambria" w:hAnsi="Cambria"/>
          <w:i/>
          <w:lang w:val="sr-Cyrl-CS"/>
        </w:rPr>
        <w:t>Стручним већима по областима предмета и одељењским већима</w:t>
      </w:r>
      <w:r>
        <w:rPr>
          <w:rFonts w:ascii="Cambria" w:hAnsi="Cambria"/>
          <w:lang w:val="sr-Cyrl-CS"/>
        </w:rPr>
        <w:t xml:space="preserve"> (идентификовање деце и израда педагошког профила, идентификовање препрека и потреба, учешће у малим тимовима за рад у ИОП-у, утврђивање списка потребних вештина због планирања семинара, идентификовање потребних помагача ван установе, брига о наставничким компетенцијама, брига о сарадњи са родитељима, осмишљавање мера и активности за ИОП-е, давања чподатака о реализацији ИОП-а, стварање подстицајне атмосфере, дефинисање критеријума оцењивања, процена могучноисти савладавања стандарда и исхода код ученика са сметњама и тешкоћама у развоју, дефинисање посебних циљева за ученике са сметњама ин тешкоћама у развоју, дефинисање циљева, исхода, начина остваривања наставних садржаја и програмирање глобалних и оперативних планова и припрема часованаставника, прикупљање и размена добре наставне праксе, информисање о комптенцијама наставника-где и ко може да помогне, праћење спровођења и евалуирање ИОП-а).</w:t>
      </w:r>
    </w:p>
    <w:p w:rsidR="003D6CD2" w:rsidRDefault="003D6CD2" w:rsidP="0006295B">
      <w:pPr>
        <w:numPr>
          <w:ilvl w:val="0"/>
          <w:numId w:val="222"/>
        </w:numPr>
        <w:rPr>
          <w:rFonts w:ascii="Cambria" w:hAnsi="Cambria"/>
          <w:lang w:val="sr-Cyrl-CS"/>
        </w:rPr>
      </w:pPr>
      <w:r>
        <w:rPr>
          <w:rFonts w:ascii="Cambria" w:hAnsi="Cambria"/>
          <w:i/>
          <w:lang w:val="sr-Cyrl-CS"/>
        </w:rPr>
        <w:lastRenderedPageBreak/>
        <w:t>Тимовима за додатну подршку/изради ИОП-а</w:t>
      </w:r>
      <w:r>
        <w:rPr>
          <w:rFonts w:ascii="Cambria" w:hAnsi="Cambria"/>
          <w:lang w:val="sr-Cyrl-CS"/>
        </w:rPr>
        <w:t xml:space="preserve"> (даје мишљење о ИОП-у, прати рад тимова, разматра целисходност циљева, исхода, задатака, активности и начина остваривања као и носилаца ИОП-а).</w:t>
      </w:r>
    </w:p>
    <w:p w:rsidR="003D6CD2" w:rsidRDefault="003D6CD2" w:rsidP="0006295B">
      <w:pPr>
        <w:numPr>
          <w:ilvl w:val="0"/>
          <w:numId w:val="222"/>
        </w:numPr>
        <w:rPr>
          <w:rFonts w:ascii="Cambria" w:hAnsi="Cambria"/>
          <w:lang w:val="sr-Cyrl-CS"/>
        </w:rPr>
      </w:pPr>
      <w:r>
        <w:rPr>
          <w:rFonts w:ascii="Cambria" w:hAnsi="Cambria"/>
          <w:i/>
          <w:lang w:val="sr-Cyrl-CS"/>
        </w:rPr>
        <w:t xml:space="preserve">Тима за заштиту ученика од насиља </w:t>
      </w:r>
      <w:r>
        <w:rPr>
          <w:rFonts w:ascii="Cambria" w:hAnsi="Cambria"/>
          <w:lang w:val="sr-Cyrl-CS"/>
        </w:rPr>
        <w:t>(снимање стања о насиљу и узајамна разменас информација, договарање превентивних и интерветних мера).</w:t>
      </w:r>
    </w:p>
    <w:p w:rsidR="003D6CD2" w:rsidRDefault="003D6CD2" w:rsidP="0006295B">
      <w:pPr>
        <w:numPr>
          <w:ilvl w:val="0"/>
          <w:numId w:val="222"/>
        </w:numPr>
        <w:rPr>
          <w:rFonts w:ascii="Cambria" w:hAnsi="Cambria"/>
          <w:lang w:val="sr-Cyrl-CS"/>
        </w:rPr>
      </w:pPr>
      <w:r>
        <w:rPr>
          <w:rFonts w:ascii="Cambria" w:hAnsi="Cambria"/>
          <w:i/>
          <w:lang w:val="sr-Cyrl-CS"/>
        </w:rPr>
        <w:t xml:space="preserve">Саветом родитеља </w:t>
      </w:r>
      <w:r>
        <w:rPr>
          <w:rFonts w:ascii="Cambria" w:hAnsi="Cambria"/>
          <w:lang w:val="sr-Cyrl-CS"/>
        </w:rPr>
        <w:t xml:space="preserve">(упознавање СР са планом Тима и активностима у школи, извештавање о напредовању и врстама подршке, укључивање родитеља у актиовности ИО према жељама и могућностима, побољшање услова рада у школи, трибине и едукације). </w:t>
      </w:r>
    </w:p>
    <w:p w:rsidR="003D6CD2" w:rsidRDefault="003D6CD2" w:rsidP="0006295B">
      <w:pPr>
        <w:numPr>
          <w:ilvl w:val="0"/>
          <w:numId w:val="222"/>
        </w:numPr>
        <w:rPr>
          <w:rFonts w:ascii="Cambria" w:hAnsi="Cambria"/>
          <w:i/>
          <w:lang w:val="sr-Cyrl-CS"/>
        </w:rPr>
      </w:pPr>
      <w:r>
        <w:rPr>
          <w:rFonts w:ascii="Cambria" w:hAnsi="Cambria"/>
          <w:i/>
          <w:lang w:val="sr-Cyrl-CS"/>
        </w:rPr>
        <w:t xml:space="preserve">Ученичког парламента </w:t>
      </w:r>
      <w:r>
        <w:rPr>
          <w:rFonts w:ascii="Cambria" w:hAnsi="Cambria"/>
          <w:lang w:val="sr-Cyrl-CS"/>
        </w:rPr>
        <w:t>(кампања за стварање позитивне и демократске атмосфере, формирање вршњачког тима).</w:t>
      </w:r>
    </w:p>
    <w:p w:rsidR="003D6CD2" w:rsidRDefault="003D6CD2" w:rsidP="003D6CD2">
      <w:pPr>
        <w:spacing w:before="120" w:after="120"/>
        <w:ind w:left="720"/>
        <w:rPr>
          <w:rFonts w:ascii="Cambria" w:hAnsi="Cambria"/>
          <w:i/>
          <w:lang w:val="sr-Cyrl-CS"/>
        </w:rPr>
      </w:pPr>
      <w:r>
        <w:rPr>
          <w:rFonts w:ascii="Cambria" w:hAnsi="Cambria"/>
          <w:i/>
          <w:lang w:val="sr-Cyrl-CS"/>
        </w:rPr>
        <w:t>Акциони план за шк. 201</w:t>
      </w:r>
      <w:r w:rsidR="006C5377">
        <w:rPr>
          <w:rFonts w:ascii="Cambria" w:hAnsi="Cambria"/>
          <w:i/>
          <w:lang w:val="sr-Cyrl-CS"/>
        </w:rPr>
        <w:t>8</w:t>
      </w:r>
      <w:r>
        <w:rPr>
          <w:rFonts w:ascii="Cambria" w:hAnsi="Cambria"/>
          <w:i/>
          <w:lang w:val="sr-Cyrl-CS"/>
        </w:rPr>
        <w:t>/1</w:t>
      </w:r>
      <w:r w:rsidR="006C5377">
        <w:rPr>
          <w:rFonts w:ascii="Cambria" w:hAnsi="Cambria"/>
          <w:i/>
          <w:lang w:val="sr-Cyrl-CS"/>
        </w:rPr>
        <w:t>9</w:t>
      </w:r>
      <w:r>
        <w:rPr>
          <w:rFonts w:ascii="Cambria" w:hAnsi="Cambria"/>
          <w:i/>
          <w:lang w:val="sr-Cyrl-CS"/>
        </w:rPr>
        <w:t>. годину</w:t>
      </w: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98"/>
        <w:gridCol w:w="1782"/>
        <w:gridCol w:w="1568"/>
        <w:gridCol w:w="1762"/>
      </w:tblGrid>
      <w:tr w:rsidR="003D6CD2" w:rsidTr="00462F63">
        <w:trPr>
          <w:tblHeader/>
          <w:jc w:val="center"/>
        </w:trPr>
        <w:tc>
          <w:tcPr>
            <w:tcW w:w="469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D6CD2" w:rsidRDefault="003D6CD2" w:rsidP="006C5377">
            <w:pPr>
              <w:jc w:val="center"/>
              <w:rPr>
                <w:rFonts w:ascii="Cambria" w:hAnsi="Cambria"/>
                <w:b/>
                <w:lang w:val="sr-Cyrl-CS"/>
              </w:rPr>
            </w:pPr>
            <w:r>
              <w:rPr>
                <w:rFonts w:ascii="Cambria" w:hAnsi="Cambria"/>
                <w:b/>
                <w:lang w:val="sr-Cyrl-CS"/>
              </w:rPr>
              <w:t>Кораци-активности</w:t>
            </w:r>
          </w:p>
        </w:tc>
        <w:tc>
          <w:tcPr>
            <w:tcW w:w="178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D6CD2" w:rsidRDefault="003D6CD2" w:rsidP="006C5377">
            <w:pPr>
              <w:jc w:val="center"/>
              <w:rPr>
                <w:rFonts w:ascii="Cambria" w:hAnsi="Cambria"/>
                <w:b/>
                <w:lang w:val="sr-Cyrl-CS"/>
              </w:rPr>
            </w:pPr>
            <w:r>
              <w:rPr>
                <w:rFonts w:ascii="Cambria" w:hAnsi="Cambria"/>
                <w:b/>
                <w:lang w:val="sr-Cyrl-CS"/>
              </w:rPr>
              <w:t>Носиоци</w:t>
            </w:r>
          </w:p>
        </w:tc>
        <w:tc>
          <w:tcPr>
            <w:tcW w:w="1568"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D6CD2" w:rsidRDefault="003D6CD2" w:rsidP="006C5377">
            <w:pPr>
              <w:jc w:val="center"/>
              <w:rPr>
                <w:rFonts w:ascii="Cambria" w:hAnsi="Cambria"/>
                <w:b/>
                <w:lang w:val="sr-Cyrl-CS"/>
              </w:rPr>
            </w:pPr>
            <w:r>
              <w:rPr>
                <w:rFonts w:ascii="Cambria" w:hAnsi="Cambria"/>
                <w:b/>
                <w:lang w:val="sr-Cyrl-CS"/>
              </w:rPr>
              <w:t>Време/</w:t>
            </w:r>
          </w:p>
          <w:p w:rsidR="003D6CD2" w:rsidRDefault="003D6CD2" w:rsidP="006C5377">
            <w:pPr>
              <w:jc w:val="center"/>
              <w:rPr>
                <w:rFonts w:ascii="Cambria" w:hAnsi="Cambria"/>
                <w:b/>
                <w:lang w:val="sr-Cyrl-CS"/>
              </w:rPr>
            </w:pPr>
            <w:r>
              <w:rPr>
                <w:rFonts w:ascii="Cambria" w:hAnsi="Cambria"/>
                <w:b/>
                <w:lang w:val="sr-Cyrl-CS"/>
              </w:rPr>
              <w:t>учесталост</w:t>
            </w:r>
          </w:p>
        </w:tc>
        <w:tc>
          <w:tcPr>
            <w:tcW w:w="1762"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3D6CD2" w:rsidRDefault="003D6CD2" w:rsidP="006C5377">
            <w:pPr>
              <w:jc w:val="center"/>
              <w:rPr>
                <w:rFonts w:ascii="Cambria" w:hAnsi="Cambria"/>
                <w:b/>
                <w:lang w:val="sr-Cyrl-CS"/>
              </w:rPr>
            </w:pPr>
            <w:r>
              <w:rPr>
                <w:rFonts w:ascii="Cambria" w:hAnsi="Cambria"/>
                <w:b/>
                <w:lang w:val="sr-Cyrl-CS"/>
              </w:rPr>
              <w:t>Одговорна особа</w:t>
            </w:r>
          </w:p>
        </w:tc>
      </w:tr>
      <w:tr w:rsidR="003D6CD2" w:rsidTr="00462F63">
        <w:trPr>
          <w:trHeight w:val="1698"/>
          <w:jc w:val="center"/>
        </w:trPr>
        <w:tc>
          <w:tcPr>
            <w:tcW w:w="4698" w:type="dxa"/>
            <w:tcBorders>
              <w:top w:val="single" w:sz="4" w:space="0" w:color="auto"/>
              <w:left w:val="single" w:sz="4" w:space="0" w:color="000000"/>
              <w:bottom w:val="single" w:sz="4" w:space="0" w:color="000000"/>
              <w:right w:val="single" w:sz="4" w:space="0" w:color="000000"/>
            </w:tcBorders>
            <w:vAlign w:val="center"/>
            <w:hideMark/>
          </w:tcPr>
          <w:p w:rsidR="003D6CD2" w:rsidRDefault="003D6CD2" w:rsidP="0006295B">
            <w:pPr>
              <w:numPr>
                <w:ilvl w:val="0"/>
                <w:numId w:val="223"/>
              </w:numPr>
              <w:ind w:left="342" w:hanging="270"/>
              <w:rPr>
                <w:rFonts w:ascii="Cambria" w:hAnsi="Cambria"/>
                <w:lang w:val="sr-Cyrl-CS"/>
              </w:rPr>
            </w:pPr>
            <w:r>
              <w:rPr>
                <w:rFonts w:ascii="Cambria" w:hAnsi="Cambria"/>
                <w:lang w:val="sr-Cyrl-CS"/>
              </w:rPr>
              <w:t>Програмирање рада и одређивање приоритетних задатака и временске артикулације, доношење инклузивног образовног плана.</w:t>
            </w:r>
          </w:p>
          <w:p w:rsidR="003D6CD2" w:rsidRDefault="003D6CD2" w:rsidP="0006295B">
            <w:pPr>
              <w:numPr>
                <w:ilvl w:val="0"/>
                <w:numId w:val="223"/>
              </w:numPr>
              <w:ind w:left="342" w:hanging="270"/>
              <w:rPr>
                <w:rFonts w:ascii="Cambria" w:hAnsi="Cambria"/>
                <w:lang w:val="sr-Cyrl-CS"/>
              </w:rPr>
            </w:pPr>
            <w:r>
              <w:rPr>
                <w:rFonts w:ascii="Cambria" w:hAnsi="Cambria"/>
                <w:lang w:val="sr-Cyrl-CS"/>
              </w:rPr>
              <w:t>Усклађивање Развојног плана, Школског програма и Годишњег плана рада школе инклузивном програму образовања.</w:t>
            </w:r>
          </w:p>
        </w:tc>
        <w:tc>
          <w:tcPr>
            <w:tcW w:w="1782" w:type="dxa"/>
            <w:tcBorders>
              <w:top w:val="single" w:sz="4" w:space="0" w:color="auto"/>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w:t>
            </w:r>
          </w:p>
          <w:p w:rsidR="003D6CD2" w:rsidRDefault="003D6CD2" w:rsidP="006C5377">
            <w:pPr>
              <w:jc w:val="center"/>
              <w:rPr>
                <w:rFonts w:ascii="Cambria" w:hAnsi="Cambria"/>
                <w:lang w:val="sr-Cyrl-CS"/>
              </w:rPr>
            </w:pPr>
            <w:r>
              <w:rPr>
                <w:rFonts w:ascii="Cambria" w:hAnsi="Cambria"/>
                <w:lang w:val="sr-Cyrl-CS"/>
              </w:rPr>
              <w:t>СА развојно планирање</w:t>
            </w:r>
          </w:p>
        </w:tc>
        <w:tc>
          <w:tcPr>
            <w:tcW w:w="1568" w:type="dxa"/>
            <w:vMerge w:val="restart"/>
            <w:tcBorders>
              <w:top w:val="single" w:sz="4" w:space="0" w:color="auto"/>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Прва половина</w:t>
            </w:r>
          </w:p>
          <w:p w:rsidR="003D6CD2" w:rsidRDefault="003D6CD2" w:rsidP="006C5377">
            <w:pPr>
              <w:jc w:val="center"/>
              <w:rPr>
                <w:rFonts w:ascii="Cambria" w:hAnsi="Cambria"/>
                <w:lang w:val="sr-Cyrl-CS"/>
              </w:rPr>
            </w:pPr>
            <w:r>
              <w:rPr>
                <w:rFonts w:ascii="Cambria" w:hAnsi="Cambria"/>
                <w:lang w:val="sr-Cyrl-CS"/>
              </w:rPr>
              <w:t>септембра</w:t>
            </w:r>
          </w:p>
        </w:tc>
        <w:tc>
          <w:tcPr>
            <w:tcW w:w="1762" w:type="dxa"/>
            <w:tcBorders>
              <w:top w:val="single" w:sz="4" w:space="0" w:color="auto"/>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Директор</w:t>
            </w:r>
          </w:p>
          <w:p w:rsidR="003D6CD2" w:rsidRDefault="003D6CD2" w:rsidP="006C5377">
            <w:pPr>
              <w:jc w:val="center"/>
              <w:rPr>
                <w:rFonts w:ascii="Cambria" w:hAnsi="Cambria"/>
                <w:lang w:val="sr-Cyrl-CS"/>
              </w:rPr>
            </w:pPr>
            <w:r>
              <w:rPr>
                <w:rFonts w:ascii="Cambria" w:hAnsi="Cambria"/>
                <w:lang w:val="sr-Cyrl-CS"/>
              </w:rPr>
              <w:t>координатор</w:t>
            </w:r>
          </w:p>
          <w:p w:rsidR="003D6CD2" w:rsidRDefault="003D6CD2" w:rsidP="006C5377">
            <w:pPr>
              <w:jc w:val="center"/>
              <w:rPr>
                <w:rFonts w:ascii="Cambria" w:hAnsi="Cambria"/>
                <w:lang w:val="sr-Cyrl-CS"/>
              </w:rPr>
            </w:pPr>
            <w:r>
              <w:rPr>
                <w:rFonts w:ascii="Cambria" w:hAnsi="Cambria"/>
                <w:lang w:val="sr-Cyrl-CS"/>
              </w:rPr>
              <w:t>председник СА реазвојног планирања</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4"/>
              </w:numPr>
              <w:ind w:left="342" w:hanging="270"/>
              <w:rPr>
                <w:rFonts w:ascii="Cambria" w:hAnsi="Cambria"/>
                <w:lang w:val="sr-Cyrl-CS"/>
              </w:rPr>
            </w:pPr>
            <w:r>
              <w:rPr>
                <w:rFonts w:ascii="Cambria" w:hAnsi="Cambria"/>
                <w:lang w:val="sr-Cyrl-CS"/>
              </w:rPr>
              <w:t xml:space="preserve">Информисање Педагошког колегијума и Наставничког већа о примени Правилника о ближим условима додатне подршке и врстама ИОП-а. </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w:t>
            </w:r>
          </w:p>
        </w:tc>
        <w:tc>
          <w:tcPr>
            <w:tcW w:w="1568" w:type="dxa"/>
            <w:vMerge/>
            <w:tcBorders>
              <w:top w:val="single" w:sz="4" w:space="0" w:color="auto"/>
              <w:left w:val="single" w:sz="4" w:space="0" w:color="000000"/>
              <w:bottom w:val="single" w:sz="4" w:space="0" w:color="000000"/>
              <w:right w:val="single" w:sz="4" w:space="0" w:color="000000"/>
            </w:tcBorders>
            <w:vAlign w:val="center"/>
            <w:hideMark/>
          </w:tcPr>
          <w:p w:rsidR="003D6CD2" w:rsidRDefault="003D6CD2" w:rsidP="006C5377">
            <w:pPr>
              <w:rPr>
                <w:rFonts w:ascii="Cambria" w:hAnsi="Cambria"/>
                <w:lang w:val="sr-Cyrl-CS"/>
              </w:rPr>
            </w:pP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Директор</w:t>
            </w:r>
          </w:p>
          <w:p w:rsidR="003D6CD2" w:rsidRDefault="003D6CD2" w:rsidP="006C5377">
            <w:pPr>
              <w:jc w:val="center"/>
              <w:rPr>
                <w:rFonts w:ascii="Cambria" w:hAnsi="Cambria"/>
                <w:lang w:val="sr-Cyrl-CS"/>
              </w:rPr>
            </w:pPr>
            <w:r>
              <w:rPr>
                <w:rFonts w:ascii="Cambria" w:hAnsi="Cambria"/>
                <w:lang w:val="sr-Cyrl-CS"/>
              </w:rPr>
              <w:t>Координатор</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4"/>
              </w:numPr>
              <w:ind w:left="342" w:hanging="270"/>
              <w:rPr>
                <w:rFonts w:ascii="Cambria" w:hAnsi="Cambria"/>
                <w:lang w:val="sr-Cyrl-CS"/>
              </w:rPr>
            </w:pPr>
            <w:r>
              <w:rPr>
                <w:rFonts w:ascii="Cambria" w:hAnsi="Cambria"/>
                <w:lang w:val="sr-Cyrl-CS"/>
              </w:rPr>
              <w:t>Информисање Школског одбора, Савета родитеља, Ученичког парламента о програму рада за шк. 201</w:t>
            </w:r>
            <w:r w:rsidR="006C5377">
              <w:rPr>
                <w:rFonts w:ascii="Cambria" w:hAnsi="Cambria"/>
                <w:lang w:val="sr-Cyrl-CS"/>
              </w:rPr>
              <w:t>8</w:t>
            </w:r>
            <w:r>
              <w:rPr>
                <w:rFonts w:ascii="Cambria" w:hAnsi="Cambria"/>
                <w:lang w:val="sr-Cyrl-CS"/>
              </w:rPr>
              <w:t>/1</w:t>
            </w:r>
            <w:r w:rsidR="006C5377">
              <w:rPr>
                <w:rFonts w:ascii="Cambria" w:hAnsi="Cambria"/>
                <w:lang w:val="sr-Cyrl-CS"/>
              </w:rPr>
              <w:t>9</w:t>
            </w:r>
            <w:r>
              <w:rPr>
                <w:rFonts w:ascii="Cambria" w:hAnsi="Cambria"/>
                <w:lang w:val="sr-Cyrl-CS"/>
              </w:rPr>
              <w:t xml:space="preserve">. годину. </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Чланови ШО</w:t>
            </w:r>
          </w:p>
          <w:p w:rsidR="003D6CD2" w:rsidRDefault="003D6CD2" w:rsidP="006C5377">
            <w:pPr>
              <w:jc w:val="center"/>
              <w:rPr>
                <w:rFonts w:ascii="Cambria" w:hAnsi="Cambria"/>
                <w:lang w:val="sr-Cyrl-CS"/>
              </w:rPr>
            </w:pPr>
            <w:r>
              <w:rPr>
                <w:rFonts w:ascii="Cambria" w:hAnsi="Cambria"/>
                <w:lang w:val="sr-Cyrl-CS"/>
              </w:rPr>
              <w:t>Чланови СР</w:t>
            </w:r>
          </w:p>
          <w:p w:rsidR="003D6CD2" w:rsidRDefault="003D6CD2" w:rsidP="006C5377">
            <w:pPr>
              <w:jc w:val="center"/>
              <w:rPr>
                <w:rFonts w:ascii="Cambria" w:hAnsi="Cambria"/>
                <w:lang w:val="sr-Cyrl-CS"/>
              </w:rPr>
            </w:pPr>
            <w:r>
              <w:rPr>
                <w:rFonts w:ascii="Cambria" w:hAnsi="Cambria"/>
                <w:lang w:val="sr-Cyrl-CS"/>
              </w:rPr>
              <w:t>Чланови УП</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Прва половина</w:t>
            </w:r>
          </w:p>
          <w:p w:rsidR="003D6CD2" w:rsidRDefault="003D6CD2" w:rsidP="006C5377">
            <w:pPr>
              <w:jc w:val="center"/>
              <w:rPr>
                <w:rFonts w:ascii="Cambria" w:hAnsi="Cambria"/>
                <w:lang w:val="sr-Cyrl-CS"/>
              </w:rPr>
            </w:pPr>
            <w:r>
              <w:rPr>
                <w:rFonts w:ascii="Cambria" w:hAnsi="Cambria"/>
                <w:lang w:val="sr-Cyrl-CS"/>
              </w:rPr>
              <w:t xml:space="preserve">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Координатор</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4"/>
              </w:numPr>
              <w:ind w:left="342" w:hanging="270"/>
              <w:rPr>
                <w:rFonts w:ascii="Cambria" w:hAnsi="Cambria"/>
                <w:lang w:val="sr-Cyrl-CS"/>
              </w:rPr>
            </w:pPr>
            <w:r>
              <w:rPr>
                <w:rFonts w:ascii="Cambria" w:hAnsi="Cambria"/>
                <w:lang w:val="sr-Cyrl-CS"/>
              </w:rPr>
              <w:t>Анализа имплементације законских одредби у вези са имплементацијом инклузивног образовања.</w:t>
            </w:r>
          </w:p>
          <w:p w:rsidR="003D6CD2" w:rsidRDefault="003D6CD2" w:rsidP="0006295B">
            <w:pPr>
              <w:numPr>
                <w:ilvl w:val="0"/>
                <w:numId w:val="224"/>
              </w:numPr>
              <w:ind w:left="342"/>
              <w:rPr>
                <w:rFonts w:ascii="Cambria" w:hAnsi="Cambria"/>
                <w:lang w:val="sr-Cyrl-CS"/>
              </w:rPr>
            </w:pPr>
            <w:r>
              <w:rPr>
                <w:rFonts w:ascii="Cambria" w:hAnsi="Cambria"/>
                <w:lang w:val="sr-Cyrl-CS"/>
              </w:rPr>
              <w:t xml:space="preserve">Анализа наставничких комптенција у циљу спровођења Правилника о ближим условима додатне подршке. </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w:t>
            </w:r>
          </w:p>
          <w:p w:rsidR="003D6CD2" w:rsidRDefault="003D6CD2" w:rsidP="006C5377">
            <w:pPr>
              <w:jc w:val="center"/>
              <w:rPr>
                <w:rFonts w:ascii="Cambria" w:hAnsi="Cambria"/>
                <w:lang w:val="sr-Cyrl-CS"/>
              </w:rPr>
            </w:pPr>
            <w:r>
              <w:rPr>
                <w:rFonts w:ascii="Cambria" w:hAnsi="Cambria"/>
                <w:lang w:val="sr-Cyrl-CS"/>
              </w:rPr>
              <w:t>Стручни актив за развој школског програма</w:t>
            </w:r>
          </w:p>
          <w:p w:rsidR="003D6CD2" w:rsidRDefault="003D6CD2" w:rsidP="006C5377">
            <w:pPr>
              <w:jc w:val="center"/>
              <w:rPr>
                <w:rFonts w:ascii="Cambria" w:hAnsi="Cambria"/>
                <w:lang w:val="sr-Cyrl-CS"/>
              </w:rPr>
            </w:pPr>
            <w:r>
              <w:rPr>
                <w:rFonts w:ascii="Cambria" w:hAnsi="Cambria"/>
                <w:lang w:val="sr-Cyrl-CS"/>
              </w:rPr>
              <w:t>Стручна већа</w:t>
            </w:r>
          </w:p>
          <w:p w:rsidR="003D6CD2" w:rsidRDefault="003D6CD2" w:rsidP="006C5377">
            <w:pPr>
              <w:jc w:val="center"/>
              <w:rPr>
                <w:rFonts w:ascii="Cambria" w:hAnsi="Cambria"/>
                <w:lang w:val="sr-Cyrl-CS"/>
              </w:rPr>
            </w:pPr>
            <w:r>
              <w:rPr>
                <w:rFonts w:ascii="Cambria" w:hAnsi="Cambria"/>
                <w:lang w:val="sr-Cyrl-CS"/>
              </w:rPr>
              <w:t>Педагошки колегијум</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Почетак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Директор</w:t>
            </w:r>
          </w:p>
          <w:p w:rsidR="003D6CD2" w:rsidRDefault="003D6CD2" w:rsidP="006C5377">
            <w:pPr>
              <w:jc w:val="center"/>
              <w:rPr>
                <w:rFonts w:ascii="Cambria" w:hAnsi="Cambria"/>
                <w:lang w:val="sr-Cyrl-CS"/>
              </w:rPr>
            </w:pPr>
            <w:r>
              <w:rPr>
                <w:rFonts w:ascii="Cambria" w:hAnsi="Cambria"/>
                <w:lang w:val="sr-Cyrl-CS"/>
              </w:rPr>
              <w:t>координатор</w:t>
            </w:r>
          </w:p>
          <w:p w:rsidR="003D6CD2" w:rsidRDefault="003D6CD2" w:rsidP="006C5377">
            <w:pPr>
              <w:jc w:val="center"/>
              <w:rPr>
                <w:rFonts w:ascii="Cambria" w:hAnsi="Cambria"/>
                <w:lang w:val="sr-Cyrl-CS"/>
              </w:rPr>
            </w:pPr>
            <w:r>
              <w:rPr>
                <w:rFonts w:ascii="Cambria" w:hAnsi="Cambria"/>
                <w:lang w:val="sr-Cyrl-CS"/>
              </w:rPr>
              <w:t>Председници стручних већа и актива</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5"/>
              </w:numPr>
              <w:ind w:left="342"/>
              <w:rPr>
                <w:rFonts w:ascii="Cambria" w:hAnsi="Cambria"/>
                <w:lang w:val="sr-Cyrl-CS"/>
              </w:rPr>
            </w:pPr>
            <w:r>
              <w:rPr>
                <w:rFonts w:ascii="Cambria" w:hAnsi="Cambria"/>
                <w:lang w:val="sr-Cyrl-CS"/>
              </w:rPr>
              <w:t xml:space="preserve">Анализа стања и идентификација потребне додатне подршке ученицима. </w:t>
            </w:r>
          </w:p>
          <w:p w:rsidR="003D6CD2" w:rsidRDefault="003D6CD2" w:rsidP="0006295B">
            <w:pPr>
              <w:numPr>
                <w:ilvl w:val="0"/>
                <w:numId w:val="225"/>
              </w:numPr>
              <w:ind w:left="342"/>
              <w:rPr>
                <w:rFonts w:ascii="Cambria" w:hAnsi="Cambria"/>
                <w:lang w:val="sr-Cyrl-CS"/>
              </w:rPr>
            </w:pPr>
            <w:r>
              <w:rPr>
                <w:rFonts w:ascii="Cambria" w:hAnsi="Cambria"/>
                <w:lang w:val="sr-Cyrl-CS"/>
              </w:rPr>
              <w:t xml:space="preserve">Израда индивидуалних планова за </w:t>
            </w:r>
            <w:r>
              <w:rPr>
                <w:rFonts w:ascii="Cambria" w:hAnsi="Cambria"/>
                <w:lang w:val="sr-Cyrl-CS"/>
              </w:rPr>
              <w:lastRenderedPageBreak/>
              <w:t>ученике који настављају да похађају наставни план и програм по ИОП-у.</w:t>
            </w:r>
          </w:p>
          <w:p w:rsidR="003D6CD2" w:rsidRDefault="003D6CD2" w:rsidP="0006295B">
            <w:pPr>
              <w:numPr>
                <w:ilvl w:val="0"/>
                <w:numId w:val="225"/>
              </w:numPr>
              <w:ind w:left="342"/>
              <w:rPr>
                <w:rFonts w:ascii="Cambria" w:hAnsi="Cambria"/>
                <w:lang w:val="sr-Cyrl-CS"/>
              </w:rPr>
            </w:pPr>
            <w:r>
              <w:rPr>
                <w:rFonts w:ascii="Cambria" w:hAnsi="Cambria"/>
              </w:rPr>
              <w:t>Израдаплана и програмадодатнеподршкезадругициклус–накониницијалнихтестирања</w:t>
            </w:r>
          </w:p>
          <w:p w:rsidR="003D6CD2" w:rsidRDefault="003D6CD2" w:rsidP="0006295B">
            <w:pPr>
              <w:numPr>
                <w:ilvl w:val="0"/>
                <w:numId w:val="225"/>
              </w:numPr>
              <w:ind w:left="342"/>
              <w:rPr>
                <w:rFonts w:ascii="Cambria" w:hAnsi="Cambria"/>
                <w:lang w:val="sr-Cyrl-CS"/>
              </w:rPr>
            </w:pPr>
            <w:r>
              <w:rPr>
                <w:rFonts w:ascii="Cambria" w:hAnsi="Cambria"/>
                <w:lang w:val="sr-Cyrl-CS"/>
              </w:rPr>
              <w:t>Планирање мера отклањања физичких и комуникацијских преперека (индивидуализовани начин рада) према обрасцу 1 Правилника.</w:t>
            </w:r>
          </w:p>
          <w:p w:rsidR="003D6CD2" w:rsidRDefault="003D6CD2" w:rsidP="0006295B">
            <w:pPr>
              <w:numPr>
                <w:ilvl w:val="0"/>
                <w:numId w:val="225"/>
              </w:numPr>
              <w:ind w:left="342"/>
              <w:rPr>
                <w:rFonts w:ascii="Cambria" w:hAnsi="Cambria"/>
                <w:lang w:val="sr-Cyrl-CS"/>
              </w:rPr>
            </w:pPr>
            <w:r>
              <w:rPr>
                <w:rFonts w:ascii="Cambria" w:hAnsi="Cambria"/>
                <w:lang w:val="sr-Cyrl-CS"/>
              </w:rPr>
              <w:t>Одређивање учесника индивидуализације наставног програма.</w:t>
            </w:r>
          </w:p>
          <w:p w:rsidR="003D6CD2" w:rsidRDefault="003D6CD2" w:rsidP="0006295B">
            <w:pPr>
              <w:numPr>
                <w:ilvl w:val="0"/>
                <w:numId w:val="225"/>
              </w:numPr>
              <w:ind w:left="342"/>
              <w:rPr>
                <w:rFonts w:ascii="Cambria" w:hAnsi="Cambria"/>
                <w:lang w:val="sr-Cyrl-CS"/>
              </w:rPr>
            </w:pPr>
            <w:r>
              <w:rPr>
                <w:rFonts w:ascii="Cambria" w:hAnsi="Cambria"/>
                <w:lang w:val="sr-Cyrl-CS"/>
              </w:rPr>
              <w:t>Процена за које ученике треба израдити ИОП према Обрасцу 3 Правилника (ИОП-1 и ИОП-2).</w:t>
            </w:r>
          </w:p>
          <w:p w:rsidR="003D6CD2" w:rsidRDefault="003D6CD2" w:rsidP="0006295B">
            <w:pPr>
              <w:numPr>
                <w:ilvl w:val="0"/>
                <w:numId w:val="225"/>
              </w:numPr>
              <w:ind w:left="342"/>
              <w:rPr>
                <w:rFonts w:ascii="Cambria" w:hAnsi="Cambria"/>
                <w:lang w:val="sr-Cyrl-CS"/>
              </w:rPr>
            </w:pPr>
            <w:r>
              <w:rPr>
                <w:rFonts w:ascii="Cambria" w:hAnsi="Cambria"/>
                <w:lang w:val="sr-Cyrl-CS"/>
              </w:rPr>
              <w:t>Идентификовање потребних сарадника ван школе (мапирање мреже установа).</w:t>
            </w:r>
          </w:p>
          <w:p w:rsidR="003D6CD2" w:rsidRDefault="003D6CD2" w:rsidP="0006295B">
            <w:pPr>
              <w:numPr>
                <w:ilvl w:val="0"/>
                <w:numId w:val="225"/>
              </w:numPr>
              <w:ind w:left="342"/>
              <w:rPr>
                <w:rFonts w:ascii="Cambria" w:hAnsi="Cambria"/>
                <w:lang w:val="sr-Cyrl-CS"/>
              </w:rPr>
            </w:pPr>
            <w:r>
              <w:rPr>
                <w:rFonts w:ascii="Cambria" w:hAnsi="Cambria"/>
                <w:lang w:val="sr-Cyrl-CS"/>
              </w:rPr>
              <w:t>Конкаткти са интересорним комисијама, агенцијом за личне пратиоце</w:t>
            </w:r>
          </w:p>
          <w:p w:rsidR="003D6CD2" w:rsidRDefault="003D6CD2" w:rsidP="0006295B">
            <w:pPr>
              <w:numPr>
                <w:ilvl w:val="0"/>
                <w:numId w:val="225"/>
              </w:numPr>
              <w:ind w:left="342"/>
              <w:rPr>
                <w:rFonts w:ascii="Cambria" w:hAnsi="Cambria"/>
                <w:lang w:val="sr-Cyrl-CS"/>
              </w:rPr>
            </w:pPr>
            <w:r>
              <w:rPr>
                <w:rFonts w:ascii="Cambria" w:hAnsi="Cambria"/>
                <w:lang w:val="sr-Cyrl-CS"/>
              </w:rPr>
              <w:t>Тим за додатну подршку-израда листе корисника додатне подршке ученицима, породицама и школама.</w:t>
            </w:r>
          </w:p>
          <w:p w:rsidR="003D6CD2" w:rsidRDefault="003D6CD2" w:rsidP="0006295B">
            <w:pPr>
              <w:numPr>
                <w:ilvl w:val="0"/>
                <w:numId w:val="225"/>
              </w:numPr>
              <w:ind w:left="342"/>
              <w:rPr>
                <w:rFonts w:ascii="Cambria" w:hAnsi="Cambria"/>
                <w:lang w:val="sr-Cyrl-CS"/>
              </w:rPr>
            </w:pPr>
            <w:r>
              <w:rPr>
                <w:rFonts w:ascii="Cambria" w:hAnsi="Cambria"/>
                <w:lang w:val="sr-Cyrl-CS"/>
              </w:rPr>
              <w:t>Одређивање стручног особља које ће пружати додатну подршку.</w:t>
            </w:r>
          </w:p>
          <w:p w:rsidR="003D6CD2" w:rsidRDefault="003D6CD2" w:rsidP="0006295B">
            <w:pPr>
              <w:numPr>
                <w:ilvl w:val="0"/>
                <w:numId w:val="225"/>
              </w:numPr>
              <w:ind w:left="342"/>
              <w:rPr>
                <w:rFonts w:ascii="Cambria" w:hAnsi="Cambria"/>
                <w:lang w:val="sr-Cyrl-CS"/>
              </w:rPr>
            </w:pPr>
            <w:r>
              <w:rPr>
                <w:rFonts w:ascii="Cambria" w:hAnsi="Cambria"/>
                <w:lang w:val="sr-Cyrl-CS"/>
              </w:rPr>
              <w:t>Одређивање видова и облика додатне подршке, временске арикулације индивидаулног рада.</w:t>
            </w:r>
          </w:p>
          <w:p w:rsidR="003D6CD2" w:rsidRDefault="003D6CD2" w:rsidP="0006295B">
            <w:pPr>
              <w:numPr>
                <w:ilvl w:val="0"/>
                <w:numId w:val="225"/>
              </w:numPr>
              <w:ind w:left="342"/>
              <w:rPr>
                <w:rFonts w:ascii="Cambria" w:hAnsi="Cambria"/>
                <w:lang w:val="sr-Cyrl-CS"/>
              </w:rPr>
            </w:pPr>
            <w:r>
              <w:rPr>
                <w:rFonts w:ascii="Cambria" w:hAnsi="Cambria"/>
                <w:lang w:val="sr-Cyrl-CS"/>
              </w:rPr>
              <w:t>Израда плана и програма додатне подршке.</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lastRenderedPageBreak/>
              <w:t>Тим ИО</w:t>
            </w:r>
          </w:p>
          <w:p w:rsidR="003D6CD2" w:rsidRDefault="003D6CD2" w:rsidP="006C5377">
            <w:pPr>
              <w:jc w:val="center"/>
              <w:rPr>
                <w:rFonts w:ascii="Cambria" w:hAnsi="Cambria"/>
                <w:lang w:val="sr-Cyrl-CS"/>
              </w:rPr>
            </w:pPr>
            <w:r>
              <w:rPr>
                <w:rFonts w:ascii="Cambria" w:hAnsi="Cambria"/>
                <w:lang w:val="sr-Cyrl-CS"/>
              </w:rPr>
              <w:t>Стручна већа</w:t>
            </w:r>
          </w:p>
          <w:p w:rsidR="003D6CD2" w:rsidRDefault="003D6CD2" w:rsidP="006C5377">
            <w:pPr>
              <w:jc w:val="center"/>
              <w:rPr>
                <w:rFonts w:ascii="Cambria" w:hAnsi="Cambria"/>
                <w:lang w:val="sr-Cyrl-CS"/>
              </w:rPr>
            </w:pPr>
            <w:r>
              <w:rPr>
                <w:rFonts w:ascii="Cambria" w:hAnsi="Cambria"/>
                <w:lang w:val="sr-Cyrl-CS"/>
              </w:rPr>
              <w:t xml:space="preserve">Актив за развој </w:t>
            </w:r>
            <w:r>
              <w:rPr>
                <w:rFonts w:ascii="Cambria" w:hAnsi="Cambria"/>
                <w:lang w:val="sr-Cyrl-CS"/>
              </w:rPr>
              <w:lastRenderedPageBreak/>
              <w:t>школског програма</w:t>
            </w:r>
          </w:p>
          <w:p w:rsidR="003D6CD2" w:rsidRDefault="003D6CD2" w:rsidP="006C5377">
            <w:pPr>
              <w:jc w:val="center"/>
              <w:rPr>
                <w:rFonts w:ascii="Cambria" w:hAnsi="Cambria"/>
                <w:lang w:val="sr-Cyrl-CS"/>
              </w:rPr>
            </w:pPr>
            <w:r>
              <w:rPr>
                <w:rFonts w:ascii="Cambria" w:hAnsi="Cambria"/>
                <w:lang w:val="sr-Cyrl-CS"/>
              </w:rPr>
              <w:t>Педагошки колегијум</w:t>
            </w:r>
          </w:p>
          <w:p w:rsidR="003D6CD2" w:rsidRDefault="003D6CD2" w:rsidP="006C5377">
            <w:pPr>
              <w:jc w:val="center"/>
              <w:rPr>
                <w:rFonts w:ascii="Cambria" w:hAnsi="Cambria"/>
                <w:lang w:val="sr-Cyrl-CS"/>
              </w:rPr>
            </w:pPr>
            <w:r>
              <w:rPr>
                <w:rFonts w:ascii="Cambria" w:hAnsi="Cambria"/>
                <w:lang w:val="sr-Cyrl-CS"/>
              </w:rPr>
              <w:t>Стручни сарадници</w:t>
            </w:r>
          </w:p>
        </w:tc>
        <w:tc>
          <w:tcPr>
            <w:tcW w:w="1568" w:type="dxa"/>
            <w:tcBorders>
              <w:top w:val="nil"/>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lastRenderedPageBreak/>
              <w:t>Прва половина</w:t>
            </w:r>
          </w:p>
          <w:p w:rsidR="003D6CD2" w:rsidRDefault="003D6CD2" w:rsidP="006C5377">
            <w:pPr>
              <w:jc w:val="center"/>
              <w:rPr>
                <w:rFonts w:ascii="Cambria" w:hAnsi="Cambria"/>
                <w:lang w:val="sr-Cyrl-CS"/>
              </w:rPr>
            </w:pPr>
            <w:r>
              <w:rPr>
                <w:rFonts w:ascii="Cambria" w:hAnsi="Cambria"/>
                <w:lang w:val="sr-Cyrl-CS"/>
              </w:rPr>
              <w:t>септембар</w:t>
            </w:r>
          </w:p>
        </w:tc>
        <w:tc>
          <w:tcPr>
            <w:tcW w:w="1762" w:type="dxa"/>
            <w:tcBorders>
              <w:top w:val="nil"/>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Директор</w:t>
            </w:r>
          </w:p>
          <w:p w:rsidR="003D6CD2" w:rsidRDefault="003D6CD2" w:rsidP="006C5377">
            <w:pPr>
              <w:jc w:val="center"/>
              <w:rPr>
                <w:rFonts w:ascii="Cambria" w:hAnsi="Cambria"/>
                <w:lang w:val="sr-Cyrl-CS"/>
              </w:rPr>
            </w:pPr>
            <w:r>
              <w:rPr>
                <w:rFonts w:ascii="Cambria" w:hAnsi="Cambria"/>
                <w:lang w:val="sr-Cyrl-CS"/>
              </w:rPr>
              <w:t xml:space="preserve">координатор </w:t>
            </w:r>
          </w:p>
          <w:p w:rsidR="003D6CD2" w:rsidRDefault="003D6CD2" w:rsidP="006C5377">
            <w:pPr>
              <w:jc w:val="center"/>
              <w:rPr>
                <w:rFonts w:ascii="Cambria" w:hAnsi="Cambria"/>
                <w:lang w:val="sr-Cyrl-CS"/>
              </w:rPr>
            </w:pPr>
            <w:r>
              <w:rPr>
                <w:rFonts w:ascii="Cambria" w:hAnsi="Cambria"/>
                <w:lang w:val="sr-Cyrl-CS"/>
              </w:rPr>
              <w:t>психолог</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6"/>
              </w:numPr>
              <w:ind w:left="342"/>
              <w:rPr>
                <w:rFonts w:ascii="Cambria" w:hAnsi="Cambria"/>
                <w:lang w:val="sr-Cyrl-CS"/>
              </w:rPr>
            </w:pPr>
            <w:r>
              <w:rPr>
                <w:rFonts w:ascii="Cambria" w:hAnsi="Cambria"/>
                <w:lang w:val="sr-Cyrl-CS"/>
              </w:rPr>
              <w:lastRenderedPageBreak/>
              <w:t>Формирање тимова за израду ИОП-а и пружање додатне подршке (према групама сметњи и тешкоћа у развоју и учењу).</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w:t>
            </w:r>
          </w:p>
        </w:tc>
        <w:tc>
          <w:tcPr>
            <w:tcW w:w="1568" w:type="dxa"/>
            <w:vMerge w:val="restart"/>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До краја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Стручни сарадници</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7"/>
              </w:numPr>
              <w:ind w:left="342"/>
              <w:rPr>
                <w:rFonts w:ascii="Cambria" w:hAnsi="Cambria"/>
                <w:lang w:val="sr-Cyrl-CS"/>
              </w:rPr>
            </w:pPr>
            <w:r>
              <w:rPr>
                <w:rFonts w:ascii="Cambria" w:hAnsi="Cambria"/>
                <w:lang w:val="sr-Cyrl-CS"/>
              </w:rPr>
              <w:t>Израда педагошког и социјалног профила ученика за које је потребна додатна подршка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w:t>
            </w:r>
          </w:p>
          <w:p w:rsidR="003D6CD2" w:rsidRDefault="003D6CD2" w:rsidP="006C5377">
            <w:pPr>
              <w:jc w:val="center"/>
              <w:rPr>
                <w:rFonts w:ascii="Cambria" w:hAnsi="Cambria"/>
                <w:lang w:val="sr-Cyrl-CS"/>
              </w:rPr>
            </w:pPr>
            <w:r>
              <w:rPr>
                <w:rFonts w:ascii="Cambria" w:hAnsi="Cambria"/>
                <w:lang w:val="sr-Cyrl-CS"/>
              </w:rPr>
              <w:t>Тим ИОП</w:t>
            </w: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rPr>
                <w:rFonts w:ascii="Cambria" w:hAnsi="Cambria"/>
                <w:lang w:val="sr-Cyrl-CS"/>
              </w:rPr>
            </w:pP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Стручни сарадници и одељенск старешине</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7"/>
              </w:numPr>
              <w:ind w:left="342"/>
              <w:rPr>
                <w:rFonts w:ascii="Cambria" w:hAnsi="Cambria"/>
                <w:lang w:val="sr-Cyrl-CS"/>
              </w:rPr>
            </w:pPr>
            <w:r>
              <w:rPr>
                <w:rFonts w:ascii="Cambria" w:hAnsi="Cambria"/>
                <w:lang w:val="sr-Cyrl-CS"/>
              </w:rPr>
              <w:t>Израда ИОП-а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Тимови ИОП</w:t>
            </w:r>
          </w:p>
        </w:tc>
        <w:tc>
          <w:tcPr>
            <w:tcW w:w="1568" w:type="dxa"/>
            <w:vMerge w:val="restart"/>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Друга половина септембра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 xml:space="preserve">Чланови тимова за додатну </w:t>
            </w:r>
            <w:r>
              <w:rPr>
                <w:rFonts w:ascii="Cambria" w:hAnsi="Cambria"/>
                <w:lang w:val="sr-Cyrl-CS"/>
              </w:rPr>
              <w:lastRenderedPageBreak/>
              <w:t>подршку</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7"/>
              </w:numPr>
              <w:ind w:left="342"/>
              <w:rPr>
                <w:rFonts w:ascii="Cambria" w:hAnsi="Cambria"/>
                <w:lang w:val="sr-Cyrl-CS"/>
              </w:rPr>
            </w:pPr>
            <w:r>
              <w:rPr>
                <w:rFonts w:ascii="Cambria" w:hAnsi="Cambria"/>
                <w:lang w:val="sr-Cyrl-CS"/>
              </w:rPr>
              <w:lastRenderedPageBreak/>
              <w:t>Усвајање и верификовање ИОП-а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Педагошки колегијум</w:t>
            </w:r>
          </w:p>
          <w:p w:rsidR="003D6CD2" w:rsidRDefault="003D6CD2" w:rsidP="006C5377">
            <w:pPr>
              <w:jc w:val="center"/>
              <w:rPr>
                <w:rFonts w:ascii="Cambria" w:hAnsi="Cambria"/>
                <w:lang w:val="sr-Cyrl-CS"/>
              </w:rPr>
            </w:pPr>
            <w:r>
              <w:rPr>
                <w:rFonts w:ascii="Cambria" w:hAnsi="Cambria"/>
                <w:lang w:val="sr-Cyrl-CS"/>
              </w:rPr>
              <w:t>Тим ИО</w:t>
            </w:r>
          </w:p>
        </w:tc>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rPr>
                <w:rFonts w:ascii="Cambria" w:hAnsi="Cambria"/>
                <w:lang w:val="sr-Cyrl-CS"/>
              </w:rPr>
            </w:pP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Директор</w:t>
            </w:r>
          </w:p>
          <w:p w:rsidR="003D6CD2" w:rsidRDefault="003D6CD2" w:rsidP="006C5377">
            <w:pPr>
              <w:jc w:val="center"/>
              <w:rPr>
                <w:rFonts w:ascii="Cambria" w:hAnsi="Cambria"/>
                <w:lang w:val="sr-Cyrl-CS"/>
              </w:rPr>
            </w:pPr>
            <w:r>
              <w:rPr>
                <w:rFonts w:ascii="Cambria" w:hAnsi="Cambria"/>
                <w:lang w:val="sr-Cyrl-CS"/>
              </w:rPr>
              <w:t>координатор</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7"/>
              </w:numPr>
              <w:ind w:left="342"/>
              <w:rPr>
                <w:rFonts w:ascii="Cambria" w:hAnsi="Cambria"/>
                <w:lang w:val="sr-Cyrl-CS"/>
              </w:rPr>
            </w:pPr>
            <w:r>
              <w:rPr>
                <w:rFonts w:ascii="Cambria" w:hAnsi="Cambria"/>
                <w:lang w:val="sr-Cyrl-CS"/>
              </w:rPr>
              <w:t>Имплементација ИОП-а</w:t>
            </w:r>
          </w:p>
          <w:p w:rsidR="003D6CD2" w:rsidRDefault="003D6CD2" w:rsidP="0006295B">
            <w:pPr>
              <w:numPr>
                <w:ilvl w:val="0"/>
                <w:numId w:val="227"/>
              </w:numPr>
              <w:ind w:left="342"/>
              <w:rPr>
                <w:rFonts w:ascii="Cambria" w:hAnsi="Cambria"/>
                <w:lang w:val="sr-Cyrl-CS"/>
              </w:rPr>
            </w:pPr>
            <w:r>
              <w:rPr>
                <w:rFonts w:ascii="Cambria" w:hAnsi="Cambria"/>
                <w:lang w:val="sr-Cyrl-CS"/>
              </w:rPr>
              <w:t>Вођење евиденције</w:t>
            </w:r>
          </w:p>
          <w:p w:rsidR="003D6CD2" w:rsidRDefault="003D6CD2" w:rsidP="0006295B">
            <w:pPr>
              <w:numPr>
                <w:ilvl w:val="0"/>
                <w:numId w:val="227"/>
              </w:numPr>
              <w:ind w:left="342"/>
              <w:rPr>
                <w:rFonts w:ascii="Cambria" w:hAnsi="Cambria"/>
                <w:lang w:val="sr-Cyrl-CS"/>
              </w:rPr>
            </w:pPr>
            <w:r>
              <w:rPr>
                <w:rFonts w:ascii="Cambria" w:hAnsi="Cambria"/>
                <w:lang w:val="sr-Cyrl-CS"/>
              </w:rPr>
              <w:t>Сарадња са тимовима за инклузивно образовање и додатну подршку детету школама којима се пружају додатне услуге.</w:t>
            </w:r>
          </w:p>
          <w:p w:rsidR="003D6CD2" w:rsidRDefault="003D6CD2" w:rsidP="0006295B">
            <w:pPr>
              <w:numPr>
                <w:ilvl w:val="0"/>
                <w:numId w:val="227"/>
              </w:numPr>
              <w:ind w:left="342"/>
              <w:rPr>
                <w:rFonts w:ascii="Cambria" w:hAnsi="Cambria"/>
                <w:lang w:val="sr-Cyrl-CS"/>
              </w:rPr>
            </w:pPr>
            <w:r>
              <w:rPr>
                <w:rFonts w:ascii="Cambria" w:hAnsi="Cambria"/>
                <w:lang w:val="sr-Cyrl-CS"/>
              </w:rPr>
              <w:t>Израда плана додатне подршке (ИОП1) за ученике ромске популације, ученике који не постижу позитиван успех.</w:t>
            </w:r>
          </w:p>
          <w:p w:rsidR="003D6CD2" w:rsidRDefault="003D6CD2" w:rsidP="0006295B">
            <w:pPr>
              <w:numPr>
                <w:ilvl w:val="0"/>
                <w:numId w:val="227"/>
              </w:numPr>
              <w:ind w:left="342"/>
              <w:rPr>
                <w:rFonts w:ascii="Cambria" w:hAnsi="Cambria"/>
                <w:lang w:val="sr-Cyrl-CS"/>
              </w:rPr>
            </w:pPr>
            <w:r>
              <w:rPr>
                <w:rFonts w:ascii="Cambria" w:hAnsi="Cambria"/>
                <w:lang w:val="sr-Cyrl-CS"/>
              </w:rPr>
              <w:t>Примање нових захтева за пружање додатне подршке деци, породицама и школама којима је то потребно по препоруци интересорне комисије.</w:t>
            </w:r>
          </w:p>
          <w:p w:rsidR="003D6CD2" w:rsidRDefault="003D6CD2" w:rsidP="0006295B">
            <w:pPr>
              <w:numPr>
                <w:ilvl w:val="0"/>
                <w:numId w:val="227"/>
              </w:numPr>
              <w:ind w:left="342"/>
              <w:rPr>
                <w:rFonts w:ascii="Cambria" w:hAnsi="Cambria"/>
                <w:lang w:val="sr-Cyrl-CS"/>
              </w:rPr>
            </w:pPr>
            <w:r>
              <w:rPr>
                <w:rFonts w:ascii="Cambria" w:hAnsi="Cambria"/>
                <w:lang w:val="sr-Cyrl-CS"/>
              </w:rPr>
              <w:t>Вођење евиденције о додатној подршци.</w:t>
            </w:r>
          </w:p>
          <w:p w:rsidR="003D6CD2" w:rsidRDefault="003D6CD2" w:rsidP="0006295B">
            <w:pPr>
              <w:numPr>
                <w:ilvl w:val="0"/>
                <w:numId w:val="227"/>
              </w:numPr>
              <w:ind w:left="342"/>
              <w:rPr>
                <w:rFonts w:ascii="Cambria" w:hAnsi="Cambria"/>
                <w:lang w:val="sr-Cyrl-CS"/>
              </w:rPr>
            </w:pPr>
            <w:r>
              <w:rPr>
                <w:rFonts w:ascii="Cambria" w:hAnsi="Cambria"/>
                <w:lang w:val="sr-Cyrl-CS"/>
              </w:rPr>
              <w:t>Пружање додатне подршке ученицима који полажу завршни испит</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ИОП</w:t>
            </w:r>
          </w:p>
          <w:p w:rsidR="003D6CD2" w:rsidRDefault="003D6CD2" w:rsidP="006C5377">
            <w:pPr>
              <w:jc w:val="center"/>
              <w:rPr>
                <w:rFonts w:ascii="Cambria" w:hAnsi="Cambria"/>
                <w:lang w:val="sr-Cyrl-CS"/>
              </w:rPr>
            </w:pPr>
            <w:r>
              <w:rPr>
                <w:rFonts w:ascii="Cambria" w:hAnsi="Cambria"/>
                <w:lang w:val="sr-Cyrl-CS"/>
              </w:rPr>
              <w:t>Наставници</w:t>
            </w:r>
          </w:p>
          <w:p w:rsidR="003D6CD2" w:rsidRDefault="003D6CD2" w:rsidP="006C5377">
            <w:pPr>
              <w:jc w:val="center"/>
              <w:rPr>
                <w:rFonts w:ascii="Cambria" w:hAnsi="Cambria"/>
                <w:lang w:val="sr-Cyrl-CS"/>
              </w:rPr>
            </w:pPr>
            <w:r>
              <w:rPr>
                <w:rFonts w:ascii="Cambria" w:hAnsi="Cambria"/>
                <w:lang w:val="sr-Cyrl-CS"/>
              </w:rPr>
              <w:t>Стручне службе</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Током школске године</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Наставници</w:t>
            </w:r>
          </w:p>
          <w:p w:rsidR="003D6CD2" w:rsidRDefault="003D6CD2" w:rsidP="006C5377">
            <w:pPr>
              <w:jc w:val="center"/>
              <w:rPr>
                <w:rFonts w:ascii="Cambria" w:hAnsi="Cambria"/>
                <w:lang w:val="sr-Cyrl-CS"/>
              </w:rPr>
            </w:pPr>
            <w:r>
              <w:rPr>
                <w:rFonts w:ascii="Cambria" w:hAnsi="Cambria"/>
                <w:lang w:val="sr-Cyrl-CS"/>
              </w:rPr>
              <w:t>Стручни сарадници</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7"/>
              </w:numPr>
              <w:ind w:left="342"/>
              <w:rPr>
                <w:rFonts w:ascii="Cambria" w:hAnsi="Cambria"/>
                <w:lang w:val="sr-Cyrl-CS"/>
              </w:rPr>
            </w:pPr>
            <w:r>
              <w:rPr>
                <w:rFonts w:ascii="Cambria" w:hAnsi="Cambria"/>
                <w:lang w:val="sr-Cyrl-CS"/>
              </w:rPr>
              <w:t>Вредновање реализације ИОП-а.</w:t>
            </w:r>
          </w:p>
          <w:p w:rsidR="003D6CD2" w:rsidRDefault="003D6CD2" w:rsidP="0006295B">
            <w:pPr>
              <w:numPr>
                <w:ilvl w:val="0"/>
                <w:numId w:val="227"/>
              </w:numPr>
              <w:ind w:left="342"/>
              <w:rPr>
                <w:rFonts w:ascii="Cambria" w:hAnsi="Cambria"/>
                <w:lang w:val="sr-Cyrl-CS"/>
              </w:rPr>
            </w:pPr>
            <w:r>
              <w:rPr>
                <w:rFonts w:ascii="Cambria" w:hAnsi="Cambria"/>
                <w:lang w:val="sr-Cyrl-CS"/>
              </w:rPr>
              <w:t>Информисање стручних органа школе, родитеља, ШО, УП, СР.</w:t>
            </w:r>
          </w:p>
          <w:p w:rsidR="003D6CD2" w:rsidRDefault="003D6CD2" w:rsidP="0006295B">
            <w:pPr>
              <w:numPr>
                <w:ilvl w:val="0"/>
                <w:numId w:val="227"/>
              </w:numPr>
              <w:ind w:left="342"/>
              <w:rPr>
                <w:rFonts w:ascii="Cambria" w:hAnsi="Cambria"/>
                <w:lang w:val="sr-Cyrl-CS"/>
              </w:rPr>
            </w:pPr>
            <w:r>
              <w:rPr>
                <w:rFonts w:ascii="Cambria" w:hAnsi="Cambria"/>
                <w:lang w:val="sr-Cyrl-CS"/>
              </w:rPr>
              <w:t>Праћење и евалуција додатне подршке деци, породицама и школама.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w:t>
            </w:r>
          </w:p>
          <w:p w:rsidR="003D6CD2" w:rsidRDefault="003D6CD2" w:rsidP="006C5377">
            <w:pPr>
              <w:jc w:val="center"/>
              <w:rPr>
                <w:rFonts w:ascii="Cambria" w:hAnsi="Cambria"/>
                <w:lang w:val="sr-Cyrl-CS"/>
              </w:rPr>
            </w:pPr>
            <w:r>
              <w:rPr>
                <w:rFonts w:ascii="Cambria" w:hAnsi="Cambria"/>
                <w:lang w:val="sr-Cyrl-CS"/>
              </w:rPr>
              <w:t>Тим за самовредновање</w:t>
            </w:r>
          </w:p>
          <w:p w:rsidR="003D6CD2" w:rsidRDefault="003D6CD2" w:rsidP="006C5377">
            <w:pPr>
              <w:jc w:val="center"/>
              <w:rPr>
                <w:rFonts w:ascii="Cambria" w:hAnsi="Cambria"/>
                <w:lang w:val="sr-Cyrl-CS"/>
              </w:rPr>
            </w:pPr>
            <w:r>
              <w:rPr>
                <w:rFonts w:ascii="Cambria" w:hAnsi="Cambria"/>
                <w:lang w:val="sr-Cyrl-CS"/>
              </w:rPr>
              <w:t>Стручна већа</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1 разред на свака три месеца</w:t>
            </w:r>
          </w:p>
          <w:p w:rsidR="003D6CD2" w:rsidRDefault="003D6CD2" w:rsidP="006C5377">
            <w:pPr>
              <w:jc w:val="center"/>
              <w:rPr>
                <w:rFonts w:ascii="Cambria" w:hAnsi="Cambria"/>
                <w:lang w:val="sr-Cyrl-CS"/>
              </w:rPr>
            </w:pPr>
            <w:r>
              <w:rPr>
                <w:rFonts w:ascii="Cambria" w:hAnsi="Cambria"/>
                <w:lang w:val="sr-Cyrl-CS"/>
              </w:rPr>
              <w:t>(децембар, март, јун)</w:t>
            </w:r>
          </w:p>
          <w:p w:rsidR="003D6CD2" w:rsidRDefault="003D6CD2" w:rsidP="006C5377">
            <w:pPr>
              <w:jc w:val="center"/>
              <w:rPr>
                <w:rFonts w:ascii="Cambria" w:hAnsi="Cambria"/>
                <w:lang w:val="sr-Cyrl-CS"/>
              </w:rPr>
            </w:pPr>
            <w:r>
              <w:rPr>
                <w:rFonts w:ascii="Cambria" w:hAnsi="Cambria"/>
                <w:lang w:val="sr-Cyrl-CS"/>
              </w:rPr>
              <w:t>2-8. на полугодишту (децембар, јуни)</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Координатор тима ИО</w:t>
            </w:r>
          </w:p>
          <w:p w:rsidR="003D6CD2" w:rsidRDefault="003D6CD2" w:rsidP="006C5377">
            <w:pPr>
              <w:jc w:val="center"/>
              <w:rPr>
                <w:rFonts w:ascii="Cambria" w:hAnsi="Cambria"/>
                <w:lang w:val="sr-Cyrl-CS"/>
              </w:rPr>
            </w:pPr>
            <w:r>
              <w:rPr>
                <w:rFonts w:ascii="Cambria" w:hAnsi="Cambria"/>
                <w:lang w:val="sr-Cyrl-CS"/>
              </w:rPr>
              <w:t>Координатор тимна за самовредновање</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8"/>
              </w:numPr>
              <w:ind w:left="342"/>
              <w:rPr>
                <w:rFonts w:ascii="Cambria" w:hAnsi="Cambria"/>
                <w:lang w:val="sr-Cyrl-CS"/>
              </w:rPr>
            </w:pPr>
            <w:r>
              <w:rPr>
                <w:rFonts w:ascii="Cambria" w:hAnsi="Cambria"/>
                <w:lang w:val="sr-Cyrl-CS"/>
              </w:rPr>
              <w:t xml:space="preserve">Анализа постигнутих резултата ученика и модификација ИОП-а. </w:t>
            </w:r>
          </w:p>
          <w:p w:rsidR="003D6CD2" w:rsidRDefault="003D6CD2" w:rsidP="0006295B">
            <w:pPr>
              <w:numPr>
                <w:ilvl w:val="0"/>
                <w:numId w:val="228"/>
              </w:numPr>
              <w:ind w:left="342"/>
              <w:rPr>
                <w:rFonts w:ascii="Cambria" w:hAnsi="Cambria"/>
                <w:lang w:val="sr-Cyrl-CS"/>
              </w:rPr>
            </w:pPr>
            <w:r>
              <w:rPr>
                <w:rFonts w:ascii="Cambria" w:hAnsi="Cambria"/>
                <w:lang w:val="sr-Cyrl-CS"/>
              </w:rPr>
              <w:t>Извештавање Тимова ИОП о напретку ученика.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w:t>
            </w:r>
          </w:p>
          <w:p w:rsidR="003D6CD2" w:rsidRDefault="003D6CD2" w:rsidP="006C5377">
            <w:pPr>
              <w:jc w:val="center"/>
              <w:rPr>
                <w:rFonts w:ascii="Cambria" w:hAnsi="Cambria"/>
                <w:lang w:val="sr-Cyrl-CS"/>
              </w:rPr>
            </w:pPr>
            <w:r>
              <w:rPr>
                <w:rFonts w:ascii="Cambria" w:hAnsi="Cambria"/>
                <w:lang w:val="sr-Cyrl-CS"/>
              </w:rPr>
              <w:t>Тим ИОП</w:t>
            </w:r>
          </w:p>
          <w:p w:rsidR="003D6CD2" w:rsidRDefault="003D6CD2" w:rsidP="006C5377">
            <w:pPr>
              <w:jc w:val="center"/>
              <w:rPr>
                <w:rFonts w:ascii="Cambria" w:hAnsi="Cambria"/>
                <w:lang w:val="sr-Cyrl-CS"/>
              </w:rPr>
            </w:pPr>
            <w:r>
              <w:rPr>
                <w:rFonts w:ascii="Cambria" w:hAnsi="Cambria"/>
                <w:lang w:val="sr-Cyrl-CS"/>
              </w:rPr>
              <w:t>Педагошки колегијум</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Периодично након резултата вредновања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Директор</w:t>
            </w:r>
          </w:p>
          <w:p w:rsidR="003D6CD2" w:rsidRDefault="003D6CD2" w:rsidP="006C5377">
            <w:pPr>
              <w:jc w:val="center"/>
              <w:rPr>
                <w:rFonts w:ascii="Cambria" w:hAnsi="Cambria"/>
                <w:lang w:val="sr-Cyrl-CS"/>
              </w:rPr>
            </w:pPr>
            <w:r>
              <w:rPr>
                <w:rFonts w:ascii="Cambria" w:hAnsi="Cambria"/>
                <w:lang w:val="sr-Cyrl-CS"/>
              </w:rPr>
              <w:t>Координатор</w:t>
            </w:r>
          </w:p>
          <w:p w:rsidR="003D6CD2" w:rsidRDefault="003D6CD2" w:rsidP="006C5377">
            <w:pPr>
              <w:jc w:val="center"/>
              <w:rPr>
                <w:rFonts w:ascii="Cambria" w:hAnsi="Cambria"/>
                <w:lang w:val="sr-Cyrl-CS"/>
              </w:rPr>
            </w:pPr>
            <w:r>
              <w:rPr>
                <w:rFonts w:ascii="Cambria" w:hAnsi="Cambria"/>
                <w:lang w:val="sr-Cyrl-CS"/>
              </w:rPr>
              <w:t>Чланови тимова за ИОП</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9"/>
              </w:numPr>
              <w:ind w:left="342"/>
              <w:rPr>
                <w:rFonts w:ascii="Cambria" w:hAnsi="Cambria"/>
                <w:lang w:val="sr-Cyrl-CS"/>
              </w:rPr>
            </w:pPr>
            <w:r>
              <w:rPr>
                <w:rFonts w:ascii="Cambria" w:hAnsi="Cambria"/>
                <w:lang w:val="sr-Cyrl-CS"/>
              </w:rPr>
              <w:t>Анализа и евалуација постигнућа ученика на крају школске године. Предлог мера за наредну школску годину</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w:t>
            </w:r>
          </w:p>
          <w:p w:rsidR="003D6CD2" w:rsidRDefault="003D6CD2" w:rsidP="006C5377">
            <w:pPr>
              <w:jc w:val="center"/>
              <w:rPr>
                <w:rFonts w:ascii="Cambria" w:hAnsi="Cambria"/>
                <w:lang w:val="sr-Cyrl-CS"/>
              </w:rPr>
            </w:pPr>
            <w:r>
              <w:rPr>
                <w:rFonts w:ascii="Cambria" w:hAnsi="Cambria"/>
                <w:lang w:val="sr-Cyrl-CS"/>
              </w:rPr>
              <w:t>Тим за самовредновање</w:t>
            </w:r>
          </w:p>
          <w:p w:rsidR="003D6CD2" w:rsidRDefault="003D6CD2" w:rsidP="006C5377">
            <w:pPr>
              <w:jc w:val="center"/>
              <w:rPr>
                <w:rFonts w:ascii="Cambria" w:hAnsi="Cambria"/>
                <w:lang w:val="sr-Cyrl-CS"/>
              </w:rPr>
            </w:pPr>
            <w:r>
              <w:rPr>
                <w:rFonts w:ascii="Cambria" w:hAnsi="Cambria"/>
                <w:lang w:val="sr-Cyrl-CS"/>
              </w:rPr>
              <w:t xml:space="preserve">Педагошки </w:t>
            </w:r>
            <w:r>
              <w:rPr>
                <w:rFonts w:ascii="Cambria" w:hAnsi="Cambria"/>
                <w:lang w:val="sr-Cyrl-CS"/>
              </w:rPr>
              <w:lastRenderedPageBreak/>
              <w:t>колегијум</w:t>
            </w:r>
          </w:p>
          <w:p w:rsidR="003D6CD2" w:rsidRDefault="003D6CD2" w:rsidP="006C5377">
            <w:pPr>
              <w:jc w:val="center"/>
              <w:rPr>
                <w:rFonts w:ascii="Cambria" w:hAnsi="Cambria"/>
                <w:lang w:val="sr-Cyrl-CS"/>
              </w:rPr>
            </w:pPr>
            <w:r>
              <w:rPr>
                <w:rFonts w:ascii="Cambria" w:hAnsi="Cambria"/>
                <w:lang w:val="sr-Cyrl-CS"/>
              </w:rPr>
              <w:t>Савет родитеља</w:t>
            </w:r>
          </w:p>
          <w:p w:rsidR="003D6CD2" w:rsidRDefault="003D6CD2" w:rsidP="006C5377">
            <w:pPr>
              <w:jc w:val="center"/>
              <w:rPr>
                <w:rFonts w:ascii="Cambria" w:hAnsi="Cambria"/>
                <w:lang w:val="sr-Cyrl-CS"/>
              </w:rPr>
            </w:pPr>
            <w:r>
              <w:rPr>
                <w:rFonts w:ascii="Cambria" w:hAnsi="Cambria"/>
                <w:lang w:val="sr-Cyrl-CS"/>
              </w:rPr>
              <w:t>Школски одбор</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lastRenderedPageBreak/>
              <w:t>Друга недеља јуна</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Директор</w:t>
            </w:r>
          </w:p>
          <w:p w:rsidR="003D6CD2" w:rsidRDefault="003D6CD2" w:rsidP="006C5377">
            <w:pPr>
              <w:jc w:val="center"/>
              <w:rPr>
                <w:rFonts w:ascii="Cambria" w:hAnsi="Cambria"/>
                <w:lang w:val="sr-Cyrl-CS"/>
              </w:rPr>
            </w:pPr>
            <w:r>
              <w:rPr>
                <w:rFonts w:ascii="Cambria" w:hAnsi="Cambria"/>
                <w:lang w:val="sr-Cyrl-CS"/>
              </w:rPr>
              <w:t>координатори</w:t>
            </w: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9"/>
              </w:numPr>
              <w:ind w:left="342"/>
              <w:rPr>
                <w:rFonts w:ascii="Cambria" w:hAnsi="Cambria"/>
                <w:lang w:val="sr-Cyrl-CS"/>
              </w:rPr>
            </w:pPr>
            <w:r>
              <w:rPr>
                <w:rFonts w:ascii="Cambria" w:hAnsi="Cambria"/>
                <w:lang w:val="sr-Cyrl-CS"/>
              </w:rPr>
              <w:lastRenderedPageBreak/>
              <w:t>Сарадња са стручним органима школе, роситељима, локалном заједницом и спољним сарадницима у изради ИОП-а и његове имплементације.</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Током године</w:t>
            </w:r>
          </w:p>
        </w:tc>
        <w:tc>
          <w:tcPr>
            <w:tcW w:w="1762" w:type="dxa"/>
            <w:tcBorders>
              <w:top w:val="single" w:sz="4" w:space="0" w:color="000000"/>
              <w:left w:val="single" w:sz="4" w:space="0" w:color="000000"/>
              <w:bottom w:val="single" w:sz="4" w:space="0" w:color="000000"/>
              <w:right w:val="single" w:sz="4" w:space="0" w:color="000000"/>
            </w:tcBorders>
            <w:vAlign w:val="center"/>
          </w:tcPr>
          <w:p w:rsidR="003D6CD2" w:rsidRDefault="003D6CD2" w:rsidP="006C5377">
            <w:pPr>
              <w:jc w:val="center"/>
              <w:rPr>
                <w:rFonts w:ascii="Cambria" w:hAnsi="Cambria"/>
                <w:lang w:val="sr-Cyrl-CS"/>
              </w:rPr>
            </w:pPr>
            <w:r>
              <w:rPr>
                <w:rFonts w:ascii="Cambria" w:hAnsi="Cambria"/>
                <w:lang w:val="sr-Cyrl-CS"/>
              </w:rPr>
              <w:t>Директор</w:t>
            </w:r>
          </w:p>
          <w:p w:rsidR="003D6CD2" w:rsidRDefault="003D6CD2" w:rsidP="006C5377">
            <w:pPr>
              <w:jc w:val="center"/>
              <w:rPr>
                <w:rFonts w:ascii="Cambria" w:hAnsi="Cambria"/>
                <w:lang w:val="sr-Cyrl-CS"/>
              </w:rPr>
            </w:pPr>
          </w:p>
        </w:tc>
      </w:tr>
      <w:tr w:rsidR="003D6CD2" w:rsidTr="00462F63">
        <w:trPr>
          <w:jc w:val="center"/>
        </w:trPr>
        <w:tc>
          <w:tcPr>
            <w:tcW w:w="469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06295B">
            <w:pPr>
              <w:numPr>
                <w:ilvl w:val="0"/>
                <w:numId w:val="229"/>
              </w:numPr>
              <w:ind w:left="432"/>
              <w:rPr>
                <w:rFonts w:ascii="Cambria" w:hAnsi="Cambria"/>
                <w:lang w:val="sr-Cyrl-CS"/>
              </w:rPr>
            </w:pPr>
            <w:r>
              <w:rPr>
                <w:rFonts w:ascii="Cambria" w:hAnsi="Cambria"/>
                <w:lang w:val="sr-Cyrl-CS"/>
              </w:rPr>
              <w:t xml:space="preserve">Анализа реализованости инклузивног плана образовања и извештавање Педагошког колегијума, стручних органа, родитеља, ШО, СР, УП као спољних сарадника. </w:t>
            </w:r>
          </w:p>
          <w:p w:rsidR="003D6CD2" w:rsidRDefault="003D6CD2" w:rsidP="0006295B">
            <w:pPr>
              <w:numPr>
                <w:ilvl w:val="0"/>
                <w:numId w:val="229"/>
              </w:numPr>
              <w:ind w:left="432"/>
              <w:rPr>
                <w:rFonts w:ascii="Cambria" w:hAnsi="Cambria"/>
                <w:lang w:val="sr-Cyrl-CS"/>
              </w:rPr>
            </w:pPr>
            <w:r>
              <w:rPr>
                <w:rFonts w:ascii="Cambria" w:hAnsi="Cambria"/>
                <w:lang w:val="sr-Cyrl-CS"/>
              </w:rPr>
              <w:t>Предлог мера за наредну школску годину у раду са ученицима.</w:t>
            </w:r>
          </w:p>
        </w:tc>
        <w:tc>
          <w:tcPr>
            <w:tcW w:w="178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Тим ИО</w:t>
            </w:r>
          </w:p>
          <w:p w:rsidR="003D6CD2" w:rsidRDefault="003D6CD2" w:rsidP="006C5377">
            <w:pPr>
              <w:jc w:val="center"/>
              <w:rPr>
                <w:rFonts w:ascii="Cambria" w:hAnsi="Cambria"/>
                <w:lang w:val="sr-Cyrl-CS"/>
              </w:rPr>
            </w:pPr>
            <w:r>
              <w:rPr>
                <w:rFonts w:ascii="Cambria" w:hAnsi="Cambria"/>
                <w:lang w:val="sr-Cyrl-CS"/>
              </w:rPr>
              <w:t>Педагошки колегијум</w:t>
            </w:r>
          </w:p>
          <w:p w:rsidR="003D6CD2" w:rsidRDefault="003D6CD2" w:rsidP="006C5377">
            <w:pPr>
              <w:jc w:val="center"/>
              <w:rPr>
                <w:rFonts w:ascii="Cambria" w:hAnsi="Cambria"/>
                <w:lang w:val="sr-Cyrl-CS"/>
              </w:rPr>
            </w:pPr>
            <w:r>
              <w:rPr>
                <w:rFonts w:ascii="Cambria" w:hAnsi="Cambria"/>
                <w:lang w:val="sr-Cyrl-CS"/>
              </w:rPr>
              <w:t>Стручни органи</w:t>
            </w:r>
          </w:p>
          <w:p w:rsidR="003D6CD2" w:rsidRDefault="003D6CD2" w:rsidP="006C5377">
            <w:pPr>
              <w:jc w:val="center"/>
              <w:rPr>
                <w:rFonts w:ascii="Cambria" w:hAnsi="Cambria"/>
                <w:lang w:val="sr-Cyrl-CS"/>
              </w:rPr>
            </w:pPr>
            <w:r>
              <w:rPr>
                <w:rFonts w:ascii="Cambria" w:hAnsi="Cambria"/>
                <w:lang w:val="sr-Cyrl-CS"/>
              </w:rPr>
              <w:t>Чланови ШО, СР, УП</w:t>
            </w:r>
          </w:p>
        </w:tc>
        <w:tc>
          <w:tcPr>
            <w:tcW w:w="1568"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јун</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3D6CD2" w:rsidRDefault="003D6CD2" w:rsidP="006C5377">
            <w:pPr>
              <w:jc w:val="center"/>
              <w:rPr>
                <w:rFonts w:ascii="Cambria" w:hAnsi="Cambria"/>
                <w:lang w:val="sr-Cyrl-CS"/>
              </w:rPr>
            </w:pPr>
            <w:r>
              <w:rPr>
                <w:rFonts w:ascii="Cambria" w:hAnsi="Cambria"/>
                <w:lang w:val="sr-Cyrl-CS"/>
              </w:rPr>
              <w:t>Директор</w:t>
            </w:r>
          </w:p>
          <w:p w:rsidR="003D6CD2" w:rsidRDefault="003D6CD2" w:rsidP="006C5377">
            <w:pPr>
              <w:jc w:val="center"/>
              <w:rPr>
                <w:rFonts w:ascii="Cambria" w:hAnsi="Cambria"/>
                <w:lang w:val="sr-Cyrl-CS"/>
              </w:rPr>
            </w:pPr>
            <w:r>
              <w:rPr>
                <w:rFonts w:ascii="Cambria" w:hAnsi="Cambria"/>
                <w:lang w:val="sr-Cyrl-CS"/>
              </w:rPr>
              <w:t>координатори</w:t>
            </w:r>
          </w:p>
        </w:tc>
      </w:tr>
    </w:tbl>
    <w:p w:rsidR="006A3DEE" w:rsidRPr="00063228" w:rsidRDefault="006A3DEE" w:rsidP="006E7BA2">
      <w:pPr>
        <w:pStyle w:val="Heading2"/>
        <w:spacing w:before="360" w:after="240"/>
        <w:rPr>
          <w:rFonts w:ascii="Verdana" w:hAnsi="Verdana"/>
          <w:i w:val="0"/>
          <w:sz w:val="32"/>
          <w:szCs w:val="32"/>
          <w:lang w:val="sr-Cyrl-CS"/>
        </w:rPr>
      </w:pPr>
      <w:bookmarkStart w:id="394" w:name="_Toc366719041"/>
      <w:bookmarkStart w:id="395" w:name="_Toc366719482"/>
      <w:bookmarkStart w:id="396" w:name="_Toc525023749"/>
      <w:bookmarkStart w:id="397" w:name="_Toc334821193"/>
      <w:bookmarkStart w:id="398" w:name="_Toc271464502"/>
      <w:bookmarkStart w:id="399" w:name="_Toc271470012"/>
      <w:bookmarkStart w:id="400" w:name="_Toc334821195"/>
      <w:bookmarkEnd w:id="391"/>
      <w:bookmarkEnd w:id="392"/>
      <w:r w:rsidRPr="00063228">
        <w:rPr>
          <w:rFonts w:ascii="Verdana" w:hAnsi="Verdana"/>
          <w:i w:val="0"/>
          <w:sz w:val="32"/>
          <w:szCs w:val="32"/>
        </w:rPr>
        <w:t>6.1</w:t>
      </w:r>
      <w:r w:rsidR="006C5377" w:rsidRPr="00063228">
        <w:rPr>
          <w:rFonts w:ascii="Verdana" w:hAnsi="Verdana"/>
          <w:i w:val="0"/>
          <w:sz w:val="32"/>
          <w:szCs w:val="32"/>
        </w:rPr>
        <w:t>8</w:t>
      </w:r>
      <w:r w:rsidRPr="00063228">
        <w:rPr>
          <w:rFonts w:ascii="Verdana" w:hAnsi="Verdana"/>
          <w:i w:val="0"/>
          <w:sz w:val="32"/>
          <w:szCs w:val="32"/>
        </w:rPr>
        <w:t xml:space="preserve">. </w:t>
      </w:r>
      <w:r w:rsidR="006C5377" w:rsidRPr="00063228">
        <w:rPr>
          <w:rFonts w:ascii="Verdana" w:hAnsi="Verdana"/>
          <w:i w:val="0"/>
          <w:sz w:val="32"/>
          <w:szCs w:val="32"/>
        </w:rPr>
        <w:t xml:space="preserve">СТРУЧНИ ТИМ </w:t>
      </w:r>
      <w:r w:rsidRPr="00063228">
        <w:rPr>
          <w:rFonts w:ascii="Verdana" w:hAnsi="Verdana"/>
          <w:i w:val="0"/>
          <w:sz w:val="32"/>
          <w:szCs w:val="32"/>
          <w:lang w:val="sr-Cyrl-CS"/>
        </w:rPr>
        <w:t>ЗА ДОДАТНУ ПОДРШКУ</w:t>
      </w:r>
      <w:bookmarkEnd w:id="394"/>
      <w:bookmarkEnd w:id="395"/>
      <w:bookmarkEnd w:id="396"/>
    </w:p>
    <w:p w:rsidR="00D23110" w:rsidRPr="00F0257C" w:rsidRDefault="00D23110" w:rsidP="00D23110">
      <w:pPr>
        <w:pStyle w:val="NoSpacing"/>
        <w:ind w:firstLine="720"/>
        <w:jc w:val="both"/>
        <w:rPr>
          <w:rFonts w:ascii="Cambria" w:hAnsi="Cambria"/>
          <w:bCs/>
          <w:lang w:val="sr-Cyrl-CS"/>
        </w:rPr>
      </w:pPr>
      <w:bookmarkStart w:id="401" w:name="_Toc366719042"/>
      <w:bookmarkStart w:id="402" w:name="_Toc366719483"/>
      <w:r w:rsidRPr="00F0257C">
        <w:rPr>
          <w:rFonts w:ascii="Cambria" w:hAnsi="Cambria"/>
          <w:bCs/>
        </w:rPr>
        <w:t xml:space="preserve">Општи циљ: </w:t>
      </w:r>
    </w:p>
    <w:p w:rsidR="00D23110" w:rsidRPr="00F0257C" w:rsidRDefault="00D23110" w:rsidP="0006295B">
      <w:pPr>
        <w:pStyle w:val="NoSpacing"/>
        <w:numPr>
          <w:ilvl w:val="0"/>
          <w:numId w:val="86"/>
        </w:numPr>
        <w:jc w:val="both"/>
        <w:rPr>
          <w:rFonts w:ascii="Cambria" w:hAnsi="Cambria"/>
          <w:lang w:val="sr-Cyrl-CS"/>
        </w:rPr>
      </w:pPr>
      <w:r w:rsidRPr="00F0257C">
        <w:rPr>
          <w:rFonts w:ascii="Cambria" w:hAnsi="Cambria"/>
        </w:rPr>
        <w:t>Стварање функционалне мреже сарадње са другим установама</w:t>
      </w:r>
      <w:r w:rsidRPr="00F0257C">
        <w:rPr>
          <w:rFonts w:ascii="Cambria" w:hAnsi="Cambria"/>
          <w:lang w:val="sr-Cyrl-CS"/>
        </w:rPr>
        <w:t xml:space="preserve"> и и</w:t>
      </w:r>
      <w:r w:rsidRPr="00F0257C">
        <w:rPr>
          <w:rFonts w:ascii="Cambria" w:hAnsi="Cambria"/>
        </w:rPr>
        <w:t>зрада акционог плана пружања</w:t>
      </w:r>
      <w:r>
        <w:rPr>
          <w:rFonts w:ascii="Cambria" w:hAnsi="Cambria"/>
        </w:rPr>
        <w:t xml:space="preserve"> саветодавне</w:t>
      </w:r>
      <w:r w:rsidRPr="00F0257C">
        <w:rPr>
          <w:rFonts w:ascii="Cambria" w:hAnsi="Cambria"/>
        </w:rPr>
        <w:t xml:space="preserve"> подршке уз конкретизацију обавеза запослених.</w:t>
      </w:r>
    </w:p>
    <w:p w:rsidR="00D23110" w:rsidRPr="00F0257C" w:rsidRDefault="00D23110" w:rsidP="0006295B">
      <w:pPr>
        <w:pStyle w:val="NoSpacing"/>
        <w:numPr>
          <w:ilvl w:val="0"/>
          <w:numId w:val="86"/>
        </w:numPr>
        <w:jc w:val="both"/>
        <w:rPr>
          <w:rFonts w:ascii="Cambria" w:hAnsi="Cambria"/>
          <w:bCs/>
          <w:lang w:val="sr-Cyrl-CS"/>
        </w:rPr>
      </w:pPr>
      <w:r w:rsidRPr="00F0257C">
        <w:rPr>
          <w:rFonts w:ascii="Cambria" w:hAnsi="Cambria"/>
          <w:bCs/>
        </w:rPr>
        <w:t>Успостављање сарадње са свим установама које раде са децом путем потписивања уговора</w:t>
      </w:r>
    </w:p>
    <w:p w:rsidR="00D23110" w:rsidRPr="00F0257C" w:rsidRDefault="00D23110" w:rsidP="0006295B">
      <w:pPr>
        <w:pStyle w:val="NoSpacing"/>
        <w:numPr>
          <w:ilvl w:val="0"/>
          <w:numId w:val="86"/>
        </w:numPr>
        <w:jc w:val="both"/>
        <w:rPr>
          <w:rFonts w:ascii="Cambria" w:hAnsi="Cambria"/>
          <w:bCs/>
        </w:rPr>
      </w:pPr>
      <w:r w:rsidRPr="00F0257C">
        <w:rPr>
          <w:rFonts w:ascii="Cambria" w:hAnsi="Cambria"/>
          <w:bCs/>
        </w:rPr>
        <w:t>Мотивисање запослених у овим установама да се укључе у процес препознавања потреба и омогућавање додатне подршке</w:t>
      </w:r>
    </w:p>
    <w:p w:rsidR="00D23110" w:rsidRPr="00F0257C" w:rsidRDefault="00D23110" w:rsidP="0006295B">
      <w:pPr>
        <w:pStyle w:val="NoSpacing"/>
        <w:numPr>
          <w:ilvl w:val="0"/>
          <w:numId w:val="86"/>
        </w:numPr>
        <w:jc w:val="both"/>
        <w:rPr>
          <w:rFonts w:ascii="Cambria" w:hAnsi="Cambria"/>
          <w:bCs/>
        </w:rPr>
      </w:pPr>
      <w:r w:rsidRPr="00F0257C">
        <w:rPr>
          <w:rFonts w:ascii="Cambria" w:hAnsi="Cambria"/>
          <w:bCs/>
        </w:rPr>
        <w:t>Оснаживање запослених у редовним школама путем саветодавно-инструктивног рада.</w:t>
      </w:r>
    </w:p>
    <w:p w:rsidR="00D23110" w:rsidRPr="00F0257C" w:rsidRDefault="00D23110" w:rsidP="0006295B">
      <w:pPr>
        <w:pStyle w:val="NoSpacing"/>
        <w:numPr>
          <w:ilvl w:val="0"/>
          <w:numId w:val="86"/>
        </w:numPr>
        <w:spacing w:after="240"/>
        <w:jc w:val="both"/>
        <w:rPr>
          <w:rFonts w:ascii="Cambria" w:hAnsi="Cambria"/>
          <w:bCs/>
          <w:lang w:val="sr-Cyrl-CS"/>
        </w:rPr>
      </w:pPr>
      <w:r>
        <w:rPr>
          <w:rFonts w:ascii="Cambria" w:hAnsi="Cambria"/>
          <w:bCs/>
        </w:rPr>
        <w:t xml:space="preserve"> Саветодавна п</w:t>
      </w:r>
      <w:r w:rsidRPr="00F0257C">
        <w:rPr>
          <w:rFonts w:ascii="Cambria" w:hAnsi="Cambria"/>
          <w:bCs/>
        </w:rPr>
        <w:t>одршка и помоћ деци и родитељима</w:t>
      </w:r>
    </w:p>
    <w:tbl>
      <w:tblPr>
        <w:tblW w:w="0" w:type="auto"/>
        <w:jc w:val="center"/>
        <w:tblBorders>
          <w:top w:val="double" w:sz="18" w:space="0" w:color="632423"/>
          <w:left w:val="double" w:sz="18" w:space="0" w:color="632423"/>
          <w:bottom w:val="double" w:sz="18" w:space="0" w:color="632423"/>
          <w:right w:val="double" w:sz="18" w:space="0" w:color="632423"/>
          <w:insideH w:val="double" w:sz="18" w:space="0" w:color="632423"/>
          <w:insideV w:val="double" w:sz="18" w:space="0" w:color="632423"/>
        </w:tblBorders>
        <w:shd w:val="clear" w:color="auto" w:fill="B2A1C7"/>
        <w:tblLook w:val="04A0"/>
      </w:tblPr>
      <w:tblGrid>
        <w:gridCol w:w="3655"/>
        <w:gridCol w:w="5966"/>
      </w:tblGrid>
      <w:tr w:rsidR="00FD261C" w:rsidRPr="00F0257C" w:rsidTr="007A448E">
        <w:trPr>
          <w:jc w:val="center"/>
        </w:trPr>
        <w:tc>
          <w:tcPr>
            <w:tcW w:w="3655" w:type="dxa"/>
            <w:shd w:val="clear" w:color="auto" w:fill="F2DBDB"/>
            <w:vAlign w:val="center"/>
          </w:tcPr>
          <w:p w:rsidR="00D23110" w:rsidRPr="00584727" w:rsidRDefault="00D23110" w:rsidP="00FD261C">
            <w:pPr>
              <w:pStyle w:val="NoSpacing"/>
              <w:rPr>
                <w:rFonts w:ascii="Cambria" w:eastAsia="Calibri" w:hAnsi="Cambria" w:cs="Calibri"/>
                <w:b/>
                <w:bCs/>
                <w:i/>
                <w:iCs/>
                <w:sz w:val="22"/>
                <w:szCs w:val="22"/>
                <w:lang w:val="sr-Cyrl-CS"/>
              </w:rPr>
            </w:pPr>
            <w:r w:rsidRPr="00584727">
              <w:rPr>
                <w:rFonts w:ascii="Cambria" w:eastAsia="Calibri" w:hAnsi="Cambria" w:cs="Calibri"/>
                <w:b/>
                <w:bCs/>
                <w:i/>
                <w:iCs/>
                <w:sz w:val="22"/>
                <w:szCs w:val="22"/>
                <w:lang w:val="sr-Cyrl-CS"/>
              </w:rPr>
              <w:t>Успостављање мреже сарадње са здравственим установама, центрима за социјални рад, предшколским установама и школама</w:t>
            </w:r>
          </w:p>
        </w:tc>
        <w:tc>
          <w:tcPr>
            <w:tcW w:w="5966" w:type="dxa"/>
            <w:shd w:val="clear" w:color="auto" w:fill="D99594"/>
            <w:vAlign w:val="center"/>
          </w:tcPr>
          <w:p w:rsidR="00D23110" w:rsidRPr="00584727" w:rsidRDefault="00D23110" w:rsidP="00FD261C">
            <w:pPr>
              <w:pStyle w:val="NoSpacing"/>
              <w:rPr>
                <w:rFonts w:ascii="Cambria" w:eastAsia="Calibri" w:hAnsi="Cambria" w:cs="Calibri"/>
                <w:b/>
                <w:bCs/>
                <w:i/>
                <w:iCs/>
                <w:sz w:val="22"/>
                <w:szCs w:val="22"/>
                <w:lang w:val="sr-Cyrl-CS"/>
              </w:rPr>
            </w:pPr>
            <w:r w:rsidRPr="00584727">
              <w:rPr>
                <w:rFonts w:ascii="Cambria" w:eastAsia="Calibri" w:hAnsi="Cambria" w:cs="Calibri"/>
                <w:b/>
                <w:bCs/>
                <w:i/>
                <w:iCs/>
                <w:sz w:val="22"/>
                <w:szCs w:val="22"/>
                <w:lang w:val="sr-Cyrl-CS"/>
              </w:rPr>
              <w:t>Склапање уговора са конкретним дефинисањем начина пружања подршке, обавеза, евалуације. Врсте подршке коју можемо да пружимо су:</w:t>
            </w:r>
          </w:p>
          <w:p w:rsidR="00D23110" w:rsidRPr="00584727" w:rsidRDefault="00D23110" w:rsidP="00FD261C">
            <w:pPr>
              <w:pStyle w:val="NoSpacing"/>
              <w:rPr>
                <w:rFonts w:ascii="Cambria" w:eastAsia="Calibri" w:hAnsi="Cambria" w:cs="Calibri"/>
                <w:b/>
                <w:bCs/>
                <w:i/>
                <w:iCs/>
                <w:sz w:val="22"/>
                <w:szCs w:val="22"/>
                <w:lang w:val="sr-Cyrl-CS"/>
              </w:rPr>
            </w:pPr>
            <w:r w:rsidRPr="00584727">
              <w:rPr>
                <w:rFonts w:ascii="Cambria" w:eastAsia="Calibri" w:hAnsi="Cambria" w:cs="Calibri"/>
                <w:b/>
                <w:bCs/>
                <w:i/>
                <w:iCs/>
                <w:sz w:val="22"/>
                <w:szCs w:val="22"/>
                <w:lang w:val="sr-Cyrl-CS"/>
              </w:rPr>
              <w:t>Тимски саветодавни рад са родитељима и децом</w:t>
            </w:r>
          </w:p>
          <w:p w:rsidR="00D23110" w:rsidRPr="00584727" w:rsidRDefault="00D23110" w:rsidP="00FD261C">
            <w:pPr>
              <w:pStyle w:val="NoSpacing"/>
              <w:rPr>
                <w:rFonts w:ascii="Cambria" w:eastAsia="Calibri" w:hAnsi="Cambria" w:cs="Calibri"/>
                <w:b/>
                <w:bCs/>
                <w:i/>
                <w:iCs/>
                <w:sz w:val="22"/>
                <w:szCs w:val="22"/>
                <w:lang w:val="sr-Cyrl-CS"/>
              </w:rPr>
            </w:pPr>
            <w:r w:rsidRPr="00584727">
              <w:rPr>
                <w:rFonts w:ascii="Cambria" w:eastAsia="Calibri" w:hAnsi="Cambria" w:cs="Calibri"/>
                <w:b/>
                <w:bCs/>
                <w:i/>
                <w:iCs/>
                <w:sz w:val="22"/>
                <w:szCs w:val="22"/>
                <w:lang w:val="sr-Cyrl-CS"/>
              </w:rPr>
              <w:t>Подршка деци и родитељима ће се пружати у нашој школи или установи коју дете похађа, изузетно у породици.</w:t>
            </w:r>
          </w:p>
          <w:p w:rsidR="00D23110" w:rsidRPr="00584727" w:rsidRDefault="00D23110" w:rsidP="00FD261C">
            <w:pPr>
              <w:pStyle w:val="NoSpacing"/>
              <w:rPr>
                <w:rFonts w:ascii="Cambria" w:eastAsia="Calibri" w:hAnsi="Cambria" w:cs="Calibri"/>
                <w:b/>
                <w:bCs/>
                <w:i/>
                <w:iCs/>
                <w:sz w:val="22"/>
                <w:szCs w:val="22"/>
              </w:rPr>
            </w:pPr>
            <w:r w:rsidRPr="00584727">
              <w:rPr>
                <w:rFonts w:ascii="Cambria" w:eastAsia="Calibri" w:hAnsi="Cambria" w:cs="Calibri"/>
                <w:b/>
                <w:bCs/>
                <w:i/>
                <w:iCs/>
                <w:sz w:val="22"/>
                <w:szCs w:val="22"/>
                <w:lang w:val="sr-Cyrl-CS"/>
              </w:rPr>
              <w:t>Организовање састанака са стручним сарадницма, лекарима и директорима</w:t>
            </w:r>
            <w:r w:rsidRPr="00584727">
              <w:rPr>
                <w:rFonts w:ascii="Cambria" w:eastAsia="Calibri" w:hAnsi="Cambria" w:cs="Calibri"/>
                <w:b/>
                <w:bCs/>
                <w:i/>
                <w:iCs/>
                <w:sz w:val="22"/>
                <w:szCs w:val="22"/>
              </w:rPr>
              <w:t xml:space="preserve"> у нашој установи.</w:t>
            </w:r>
          </w:p>
        </w:tc>
      </w:tr>
    </w:tbl>
    <w:p w:rsidR="00D23110" w:rsidRPr="00F0257C" w:rsidRDefault="00F557F6" w:rsidP="003046D5">
      <w:pPr>
        <w:pStyle w:val="NoSpacing"/>
        <w:spacing w:before="120" w:after="240"/>
        <w:rPr>
          <w:rFonts w:ascii="Cambria" w:hAnsi="Cambria"/>
          <w:i/>
          <w:lang w:val="sr-Cyrl-CS"/>
        </w:rPr>
      </w:pPr>
      <w:r>
        <w:rPr>
          <w:rFonts w:ascii="Cambria" w:hAnsi="Cambria"/>
          <w:i/>
          <w:lang w:val="sr-Cyrl-CS"/>
        </w:rPr>
        <w:br w:type="page"/>
      </w:r>
      <w:r w:rsidR="00D23110" w:rsidRPr="00F0257C">
        <w:rPr>
          <w:rFonts w:ascii="Cambria" w:hAnsi="Cambria"/>
          <w:i/>
          <w:lang w:val="sr-Cyrl-CS"/>
        </w:rPr>
        <w:lastRenderedPageBreak/>
        <w:t>Годишњи план рада</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2160"/>
      </w:tblGrid>
      <w:tr w:rsidR="00D23110" w:rsidRPr="00F0257C" w:rsidTr="00E5582C">
        <w:trPr>
          <w:trHeight w:val="994"/>
          <w:tblHeader/>
          <w:jc w:val="center"/>
        </w:trPr>
        <w:tc>
          <w:tcPr>
            <w:tcW w:w="1458" w:type="dxa"/>
            <w:shd w:val="clear" w:color="auto" w:fill="A6A6A6"/>
            <w:vAlign w:val="center"/>
          </w:tcPr>
          <w:p w:rsidR="00D23110" w:rsidRPr="00F0257C" w:rsidRDefault="00D23110" w:rsidP="008C3E26">
            <w:pPr>
              <w:pStyle w:val="NoSpacing"/>
              <w:jc w:val="center"/>
              <w:rPr>
                <w:rFonts w:ascii="Cambria" w:hAnsi="Cambria"/>
                <w:b/>
                <w:lang w:val="sr-Cyrl-CS"/>
              </w:rPr>
            </w:pPr>
            <w:r w:rsidRPr="00F0257C">
              <w:rPr>
                <w:rFonts w:ascii="Cambria" w:hAnsi="Cambria"/>
                <w:b/>
                <w:lang w:val="sr-Cyrl-CS"/>
              </w:rPr>
              <w:t>МЕСЕЦ</w:t>
            </w:r>
          </w:p>
        </w:tc>
        <w:tc>
          <w:tcPr>
            <w:tcW w:w="6030" w:type="dxa"/>
            <w:shd w:val="clear" w:color="auto" w:fill="A6A6A6"/>
            <w:vAlign w:val="center"/>
          </w:tcPr>
          <w:p w:rsidR="00D23110" w:rsidRPr="00F0257C" w:rsidRDefault="00D23110" w:rsidP="008C3E26">
            <w:pPr>
              <w:pStyle w:val="NoSpacing"/>
              <w:jc w:val="center"/>
              <w:rPr>
                <w:rFonts w:ascii="Cambria" w:hAnsi="Cambria"/>
                <w:b/>
                <w:lang w:val="sr-Cyrl-CS"/>
              </w:rPr>
            </w:pPr>
            <w:r w:rsidRPr="00F0257C">
              <w:rPr>
                <w:rFonts w:ascii="Cambria" w:hAnsi="Cambria"/>
                <w:b/>
                <w:lang w:val="sr-Cyrl-CS"/>
              </w:rPr>
              <w:t>ПРОГРАМСКИ САДРЖАЈИ-АКТИВНОСТИ</w:t>
            </w:r>
          </w:p>
        </w:tc>
        <w:tc>
          <w:tcPr>
            <w:tcW w:w="2160" w:type="dxa"/>
            <w:shd w:val="clear" w:color="auto" w:fill="A6A6A6"/>
            <w:vAlign w:val="center"/>
          </w:tcPr>
          <w:p w:rsidR="00D23110" w:rsidRPr="00F0257C" w:rsidRDefault="00D23110" w:rsidP="008C3E26">
            <w:pPr>
              <w:pStyle w:val="NoSpacing"/>
              <w:jc w:val="center"/>
              <w:rPr>
                <w:rFonts w:ascii="Cambria" w:hAnsi="Cambria"/>
                <w:b/>
                <w:lang w:val="sr-Cyrl-CS"/>
              </w:rPr>
            </w:pPr>
            <w:r w:rsidRPr="00F0257C">
              <w:rPr>
                <w:rFonts w:ascii="Cambria" w:hAnsi="Cambria"/>
                <w:b/>
                <w:lang w:val="sr-Cyrl-CS"/>
              </w:rPr>
              <w:t>НОСИОЦИ/</w:t>
            </w:r>
          </w:p>
          <w:p w:rsidR="00D23110" w:rsidRPr="00F0257C" w:rsidRDefault="00D23110" w:rsidP="008C3E26">
            <w:pPr>
              <w:pStyle w:val="NoSpacing"/>
              <w:jc w:val="center"/>
              <w:rPr>
                <w:rFonts w:ascii="Cambria" w:hAnsi="Cambria"/>
                <w:b/>
                <w:lang w:val="sr-Cyrl-CS"/>
              </w:rPr>
            </w:pPr>
            <w:r w:rsidRPr="00F0257C">
              <w:rPr>
                <w:rFonts w:ascii="Cambria" w:hAnsi="Cambria"/>
                <w:b/>
                <w:lang w:val="sr-Cyrl-CS"/>
              </w:rPr>
              <w:t>ЗАДУЖЕЊА</w:t>
            </w:r>
          </w:p>
        </w:tc>
      </w:tr>
      <w:tr w:rsidR="00D23110" w:rsidRPr="00F0257C" w:rsidTr="00172B73">
        <w:trPr>
          <w:jc w:val="center"/>
        </w:trPr>
        <w:tc>
          <w:tcPr>
            <w:tcW w:w="1458" w:type="dxa"/>
            <w:vAlign w:val="center"/>
          </w:tcPr>
          <w:p w:rsidR="00D23110" w:rsidRPr="00F0257C" w:rsidRDefault="00D23110" w:rsidP="0031382D">
            <w:pPr>
              <w:pStyle w:val="NoSpacing"/>
              <w:jc w:val="center"/>
              <w:rPr>
                <w:rFonts w:ascii="Cambria" w:hAnsi="Cambria"/>
              </w:rPr>
            </w:pPr>
            <w:r w:rsidRPr="00F0257C">
              <w:rPr>
                <w:rFonts w:ascii="Cambria" w:hAnsi="Cambria"/>
              </w:rPr>
              <w:t>ТОКОМ</w:t>
            </w:r>
          </w:p>
          <w:p w:rsidR="00D23110" w:rsidRPr="00F0257C" w:rsidRDefault="00D23110" w:rsidP="0031382D">
            <w:pPr>
              <w:pStyle w:val="NoSpacing"/>
              <w:jc w:val="center"/>
              <w:rPr>
                <w:rFonts w:ascii="Cambria" w:hAnsi="Cambria"/>
              </w:rPr>
            </w:pPr>
            <w:r w:rsidRPr="00F0257C">
              <w:rPr>
                <w:rFonts w:ascii="Cambria" w:hAnsi="Cambria"/>
              </w:rPr>
              <w:t>ЦЕЛЕ</w:t>
            </w:r>
          </w:p>
          <w:p w:rsidR="00D23110" w:rsidRPr="00F0257C" w:rsidRDefault="00D23110" w:rsidP="0031382D">
            <w:pPr>
              <w:pStyle w:val="NoSpacing"/>
              <w:jc w:val="center"/>
              <w:rPr>
                <w:rFonts w:ascii="Cambria" w:hAnsi="Cambria"/>
                <w:highlight w:val="yellow"/>
              </w:rPr>
            </w:pPr>
            <w:r w:rsidRPr="00F0257C">
              <w:rPr>
                <w:rFonts w:ascii="Cambria" w:hAnsi="Cambria"/>
              </w:rPr>
              <w:t>ГОДИНЕ</w:t>
            </w:r>
          </w:p>
        </w:tc>
        <w:tc>
          <w:tcPr>
            <w:tcW w:w="6030" w:type="dxa"/>
          </w:tcPr>
          <w:p w:rsidR="00D23110" w:rsidRPr="00F0257C" w:rsidRDefault="00D23110" w:rsidP="008C3E26">
            <w:pPr>
              <w:pStyle w:val="NoSpacing"/>
              <w:rPr>
                <w:rFonts w:ascii="Cambria" w:hAnsi="Cambria"/>
                <w:lang w:val="sr-Cyrl-CS"/>
              </w:rPr>
            </w:pPr>
            <w:r w:rsidRPr="00F0257C">
              <w:rPr>
                <w:rFonts w:ascii="Cambria" w:hAnsi="Cambria"/>
                <w:lang w:val="sr-Cyrl-CS"/>
              </w:rPr>
              <w:t>Склапање уговора са конкретним дефинисањем начина пружања</w:t>
            </w:r>
            <w:r>
              <w:rPr>
                <w:rFonts w:ascii="Cambria" w:hAnsi="Cambria"/>
                <w:lang w:val="sr-Cyrl-CS"/>
              </w:rPr>
              <w:t xml:space="preserve"> саветодавне</w:t>
            </w:r>
            <w:r w:rsidRPr="00F0257C">
              <w:rPr>
                <w:rFonts w:ascii="Cambria" w:hAnsi="Cambria"/>
                <w:lang w:val="sr-Cyrl-CS"/>
              </w:rPr>
              <w:t xml:space="preserve"> подршке, обавеза, евалуације. </w:t>
            </w:r>
          </w:p>
          <w:p w:rsidR="00D23110" w:rsidRPr="00F0257C" w:rsidRDefault="00D23110" w:rsidP="008C3E26">
            <w:pPr>
              <w:pStyle w:val="NoSpacing"/>
              <w:rPr>
                <w:rFonts w:ascii="Cambria" w:hAnsi="Cambria"/>
                <w:lang w:val="sr-Cyrl-CS"/>
              </w:rPr>
            </w:pPr>
            <w:r w:rsidRPr="00F0257C">
              <w:rPr>
                <w:rFonts w:ascii="Cambria" w:hAnsi="Cambria"/>
                <w:lang w:val="sr-Cyrl-CS"/>
              </w:rPr>
              <w:t>Врсте п</w:t>
            </w:r>
            <w:r>
              <w:rPr>
                <w:rFonts w:ascii="Cambria" w:hAnsi="Cambria"/>
                <w:lang w:val="sr-Cyrl-CS"/>
              </w:rPr>
              <w:t>одршке коју можемо да пружимо</w:t>
            </w:r>
            <w:r w:rsidRPr="00F0257C">
              <w:rPr>
                <w:rFonts w:ascii="Cambria" w:hAnsi="Cambria"/>
                <w:lang w:val="sr-Cyrl-CS"/>
              </w:rPr>
              <w:t>:</w:t>
            </w:r>
          </w:p>
          <w:p w:rsidR="00FD261C" w:rsidRDefault="00D23110" w:rsidP="0006295B">
            <w:pPr>
              <w:pStyle w:val="NoSpacing"/>
              <w:numPr>
                <w:ilvl w:val="0"/>
                <w:numId w:val="165"/>
              </w:numPr>
              <w:rPr>
                <w:rFonts w:ascii="Cambria" w:hAnsi="Cambria"/>
                <w:lang w:val="sr-Cyrl-CS"/>
              </w:rPr>
            </w:pPr>
            <w:r w:rsidRPr="00F0257C">
              <w:rPr>
                <w:rFonts w:ascii="Cambria" w:hAnsi="Cambria"/>
                <w:lang w:val="sr-Cyrl-CS"/>
              </w:rPr>
              <w:t>Тимски саветодавни рад са родитељима и децом</w:t>
            </w:r>
          </w:p>
          <w:p w:rsidR="00FD261C" w:rsidRDefault="00D23110" w:rsidP="0006295B">
            <w:pPr>
              <w:pStyle w:val="NoSpacing"/>
              <w:numPr>
                <w:ilvl w:val="0"/>
                <w:numId w:val="165"/>
              </w:numPr>
              <w:rPr>
                <w:rFonts w:ascii="Cambria" w:hAnsi="Cambria"/>
                <w:lang w:val="sr-Cyrl-CS"/>
              </w:rPr>
            </w:pPr>
            <w:r w:rsidRPr="00FD261C">
              <w:rPr>
                <w:rFonts w:ascii="Cambria" w:hAnsi="Cambria"/>
                <w:lang w:val="sr-Cyrl-CS"/>
              </w:rPr>
              <w:t>Подршка деци и родитељима ће се пружати у нашој школи.</w:t>
            </w:r>
          </w:p>
          <w:p w:rsidR="00D23110" w:rsidRPr="00FD261C" w:rsidRDefault="00D23110" w:rsidP="0006295B">
            <w:pPr>
              <w:pStyle w:val="NoSpacing"/>
              <w:numPr>
                <w:ilvl w:val="0"/>
                <w:numId w:val="165"/>
              </w:numPr>
              <w:rPr>
                <w:rFonts w:ascii="Cambria" w:hAnsi="Cambria"/>
                <w:lang w:val="sr-Cyrl-CS"/>
              </w:rPr>
            </w:pPr>
            <w:r w:rsidRPr="00FD261C">
              <w:rPr>
                <w:rFonts w:ascii="Cambria" w:hAnsi="Cambria"/>
                <w:lang w:val="sr-Cyrl-CS"/>
              </w:rPr>
              <w:t>Организовање састанака са стручним сарадницима, лекарима и директорима у нашој школи.</w:t>
            </w:r>
          </w:p>
          <w:p w:rsidR="00D23110" w:rsidRPr="00F0257C" w:rsidRDefault="00D23110" w:rsidP="008C3E26">
            <w:pPr>
              <w:pStyle w:val="NoSpacing"/>
              <w:rPr>
                <w:rFonts w:ascii="Cambria" w:hAnsi="Cambria"/>
                <w:lang w:val="ru-RU"/>
              </w:rPr>
            </w:pPr>
            <w:r w:rsidRPr="00F0257C">
              <w:rPr>
                <w:rFonts w:ascii="Cambria" w:hAnsi="Cambria"/>
                <w:lang w:val="sr-Cyrl-CS"/>
              </w:rPr>
              <w:t xml:space="preserve">Вођење документације </w:t>
            </w:r>
          </w:p>
        </w:tc>
        <w:tc>
          <w:tcPr>
            <w:tcW w:w="2160" w:type="dxa"/>
            <w:vAlign w:val="center"/>
          </w:tcPr>
          <w:p w:rsidR="00D23110" w:rsidRPr="00F0257C" w:rsidRDefault="00D23110" w:rsidP="00172B73">
            <w:pPr>
              <w:pStyle w:val="NoSpacing"/>
              <w:jc w:val="center"/>
              <w:rPr>
                <w:rFonts w:ascii="Cambria" w:hAnsi="Cambria"/>
              </w:rPr>
            </w:pPr>
            <w:r w:rsidRPr="00F0257C">
              <w:rPr>
                <w:rFonts w:ascii="Cambria" w:hAnsi="Cambria"/>
              </w:rPr>
              <w:t>Секретар и директор школе</w:t>
            </w:r>
          </w:p>
          <w:p w:rsidR="00D23110" w:rsidRPr="00F0257C" w:rsidRDefault="00D23110" w:rsidP="00172B73">
            <w:pPr>
              <w:pStyle w:val="NoSpacing"/>
              <w:jc w:val="center"/>
              <w:rPr>
                <w:rFonts w:ascii="Cambria" w:hAnsi="Cambria"/>
              </w:rPr>
            </w:pPr>
            <w:r w:rsidRPr="00F0257C">
              <w:rPr>
                <w:rFonts w:ascii="Cambria" w:hAnsi="Cambria"/>
              </w:rPr>
              <w:t>Тим за пружање додатне подршке</w:t>
            </w:r>
            <w:r w:rsidRPr="00F0257C">
              <w:rPr>
                <w:rFonts w:ascii="Cambria" w:hAnsi="Cambria"/>
              </w:rPr>
              <w:br/>
              <w:t>Презентацију ће вршити тим за додатну подршку</w:t>
            </w:r>
          </w:p>
          <w:p w:rsidR="00D23110" w:rsidRPr="00F0257C" w:rsidRDefault="00D23110" w:rsidP="00172B73">
            <w:pPr>
              <w:pStyle w:val="NoSpacing"/>
              <w:jc w:val="center"/>
              <w:rPr>
                <w:rFonts w:ascii="Cambria" w:hAnsi="Cambria"/>
              </w:rPr>
            </w:pPr>
            <w:r w:rsidRPr="00F0257C">
              <w:rPr>
                <w:rFonts w:ascii="Cambria" w:hAnsi="Cambria"/>
              </w:rPr>
              <w:t>Ангажовање свих</w:t>
            </w:r>
          </w:p>
          <w:p w:rsidR="00D23110" w:rsidRPr="00F0257C" w:rsidRDefault="00D23110" w:rsidP="00172B73">
            <w:pPr>
              <w:pStyle w:val="NoSpacing"/>
              <w:jc w:val="center"/>
              <w:rPr>
                <w:rFonts w:ascii="Cambria" w:hAnsi="Cambria"/>
                <w:highlight w:val="yellow"/>
              </w:rPr>
            </w:pPr>
            <w:r w:rsidRPr="00F0257C">
              <w:rPr>
                <w:rFonts w:ascii="Cambria" w:hAnsi="Cambria"/>
              </w:rPr>
              <w:t>запослених у школи</w:t>
            </w:r>
          </w:p>
        </w:tc>
      </w:tr>
      <w:tr w:rsidR="00D23110" w:rsidRPr="00F0257C" w:rsidTr="00172B73">
        <w:trPr>
          <w:jc w:val="center"/>
        </w:trPr>
        <w:tc>
          <w:tcPr>
            <w:tcW w:w="1458" w:type="dxa"/>
            <w:vAlign w:val="center"/>
          </w:tcPr>
          <w:p w:rsidR="00D23110" w:rsidRPr="00F0257C" w:rsidRDefault="00D23110" w:rsidP="0031382D">
            <w:pPr>
              <w:pStyle w:val="NoSpacing"/>
              <w:jc w:val="center"/>
              <w:rPr>
                <w:rFonts w:ascii="Cambria" w:hAnsi="Cambria"/>
                <w:lang w:val="hr-HR"/>
              </w:rPr>
            </w:pPr>
            <w:r w:rsidRPr="00F0257C">
              <w:rPr>
                <w:rFonts w:ascii="Cambria" w:hAnsi="Cambria"/>
                <w:lang w:val="hr-HR"/>
              </w:rPr>
              <w:t>IX</w:t>
            </w:r>
          </w:p>
          <w:p w:rsidR="00D23110" w:rsidRPr="00F0257C" w:rsidRDefault="00D23110" w:rsidP="0031382D">
            <w:pPr>
              <w:pStyle w:val="NoSpacing"/>
              <w:jc w:val="center"/>
              <w:rPr>
                <w:rFonts w:ascii="Cambria" w:hAnsi="Cambria"/>
                <w:lang w:val="hr-HR"/>
              </w:rPr>
            </w:pPr>
          </w:p>
          <w:p w:rsidR="00D23110" w:rsidRPr="00F0257C" w:rsidRDefault="00D23110" w:rsidP="0031382D">
            <w:pPr>
              <w:pStyle w:val="NoSpacing"/>
              <w:jc w:val="center"/>
              <w:rPr>
                <w:rFonts w:ascii="Cambria" w:hAnsi="Cambria"/>
                <w:lang w:val="hr-HR"/>
              </w:rPr>
            </w:pPr>
            <w:r w:rsidRPr="00F0257C">
              <w:rPr>
                <w:rFonts w:ascii="Cambria" w:hAnsi="Cambria"/>
                <w:lang w:val="hr-HR"/>
              </w:rPr>
              <w:t>II</w:t>
            </w:r>
          </w:p>
        </w:tc>
        <w:tc>
          <w:tcPr>
            <w:tcW w:w="6030" w:type="dxa"/>
          </w:tcPr>
          <w:p w:rsidR="00D23110" w:rsidRPr="00F0257C" w:rsidRDefault="00D23110" w:rsidP="008C3E26">
            <w:pPr>
              <w:pStyle w:val="NoSpacing"/>
              <w:rPr>
                <w:rFonts w:ascii="Cambria" w:hAnsi="Cambria"/>
              </w:rPr>
            </w:pPr>
            <w:r w:rsidRPr="00F0257C">
              <w:rPr>
                <w:rFonts w:ascii="Cambria" w:hAnsi="Cambria"/>
              </w:rPr>
              <w:t>Успостављање сарадње са свим установама које раде са децом путем потписивања уговора</w:t>
            </w:r>
          </w:p>
          <w:p w:rsidR="00D23110" w:rsidRPr="0048697E" w:rsidRDefault="00D23110" w:rsidP="008C3E26">
            <w:pPr>
              <w:pStyle w:val="NoSpacing"/>
              <w:rPr>
                <w:rFonts w:ascii="Cambria" w:hAnsi="Cambria"/>
              </w:rPr>
            </w:pPr>
            <w:r w:rsidRPr="00F0257C">
              <w:rPr>
                <w:rFonts w:ascii="Cambria" w:hAnsi="Cambria"/>
              </w:rPr>
              <w:t>Израда уговора</w:t>
            </w:r>
            <w:r>
              <w:rPr>
                <w:rFonts w:ascii="Cambria" w:hAnsi="Cambria"/>
              </w:rPr>
              <w:t>.</w:t>
            </w:r>
          </w:p>
          <w:p w:rsidR="00D23110" w:rsidRPr="00F0257C" w:rsidRDefault="00D23110" w:rsidP="008C3E26">
            <w:pPr>
              <w:pStyle w:val="NoSpacing"/>
              <w:rPr>
                <w:rFonts w:ascii="Cambria" w:hAnsi="Cambria"/>
              </w:rPr>
            </w:pPr>
            <w:r w:rsidRPr="00F0257C">
              <w:rPr>
                <w:rFonts w:ascii="Cambria" w:hAnsi="Cambria"/>
              </w:rPr>
              <w:t>Презентација услова сарадње евентуалним партнерима (здравствене установе, центри за социјални рад, предшколске установе и школе).</w:t>
            </w:r>
          </w:p>
          <w:p w:rsidR="00D23110" w:rsidRPr="0048697E" w:rsidRDefault="00D23110" w:rsidP="008C3E26">
            <w:pPr>
              <w:pStyle w:val="NoSpacing"/>
              <w:rPr>
                <w:rFonts w:ascii="Cambria" w:hAnsi="Cambria"/>
              </w:rPr>
            </w:pPr>
            <w:r w:rsidRPr="00F0257C">
              <w:rPr>
                <w:rFonts w:ascii="Cambria" w:hAnsi="Cambria"/>
              </w:rPr>
              <w:t>Повећање компентенције чланова тима за додатну подршку кроз стручна усавршавања</w:t>
            </w:r>
            <w:r>
              <w:rPr>
                <w:rFonts w:ascii="Cambria" w:hAnsi="Cambria"/>
              </w:rPr>
              <w:t>.</w:t>
            </w:r>
          </w:p>
          <w:p w:rsidR="00D23110" w:rsidRPr="0048697E" w:rsidRDefault="00D23110" w:rsidP="008C3E26">
            <w:pPr>
              <w:pStyle w:val="NoSpacing"/>
              <w:rPr>
                <w:rFonts w:ascii="Cambria" w:hAnsi="Cambria"/>
              </w:rPr>
            </w:pPr>
            <w:r>
              <w:rPr>
                <w:rFonts w:ascii="Cambria" w:hAnsi="Cambria"/>
              </w:rPr>
              <w:t>Саветодавни рад за израду</w:t>
            </w:r>
            <w:r w:rsidRPr="00F0257C">
              <w:rPr>
                <w:rFonts w:ascii="Cambria" w:hAnsi="Cambria"/>
              </w:rPr>
              <w:t xml:space="preserve"> приручника и наставног материјала као помоћ у раду редовним школама</w:t>
            </w:r>
            <w:r>
              <w:rPr>
                <w:rFonts w:ascii="Cambria" w:hAnsi="Cambria"/>
              </w:rPr>
              <w:t>.</w:t>
            </w:r>
          </w:p>
        </w:tc>
        <w:tc>
          <w:tcPr>
            <w:tcW w:w="2160" w:type="dxa"/>
            <w:vAlign w:val="center"/>
          </w:tcPr>
          <w:p w:rsidR="00D23110" w:rsidRPr="00F0257C" w:rsidRDefault="00D23110" w:rsidP="00172B73">
            <w:pPr>
              <w:pStyle w:val="NoSpacing"/>
              <w:jc w:val="center"/>
              <w:rPr>
                <w:rFonts w:ascii="Cambria" w:hAnsi="Cambria"/>
              </w:rPr>
            </w:pPr>
            <w:r w:rsidRPr="00F0257C">
              <w:rPr>
                <w:rFonts w:ascii="Cambria" w:hAnsi="Cambria"/>
              </w:rPr>
              <w:t>Секретар и директор школе</w:t>
            </w:r>
          </w:p>
          <w:p w:rsidR="00D23110" w:rsidRPr="00F0257C" w:rsidRDefault="00D23110" w:rsidP="00172B73">
            <w:pPr>
              <w:pStyle w:val="NoSpacing"/>
              <w:jc w:val="center"/>
              <w:rPr>
                <w:rFonts w:ascii="Cambria" w:hAnsi="Cambria"/>
              </w:rPr>
            </w:pPr>
            <w:r w:rsidRPr="00F0257C">
              <w:rPr>
                <w:rFonts w:ascii="Cambria" w:hAnsi="Cambria"/>
              </w:rPr>
              <w:t>Тим за пружање додатне подршке</w:t>
            </w:r>
            <w:r w:rsidRPr="00F0257C">
              <w:rPr>
                <w:rFonts w:ascii="Cambria" w:hAnsi="Cambria"/>
              </w:rPr>
              <w:br/>
              <w:t>Презентацију ће вршити тим за додатну подршку</w:t>
            </w:r>
          </w:p>
          <w:p w:rsidR="00D23110" w:rsidRPr="00F0257C" w:rsidRDefault="00D23110" w:rsidP="00172B73">
            <w:pPr>
              <w:pStyle w:val="NoSpacing"/>
              <w:jc w:val="center"/>
              <w:rPr>
                <w:rFonts w:ascii="Cambria" w:hAnsi="Cambria"/>
              </w:rPr>
            </w:pPr>
            <w:r w:rsidRPr="00F0257C">
              <w:rPr>
                <w:rFonts w:ascii="Cambria" w:hAnsi="Cambria"/>
              </w:rPr>
              <w:t>Ангажовање свих</w:t>
            </w:r>
          </w:p>
          <w:p w:rsidR="00D23110" w:rsidRPr="00F0257C" w:rsidRDefault="00D23110" w:rsidP="00172B73">
            <w:pPr>
              <w:pStyle w:val="NoSpacing"/>
              <w:jc w:val="center"/>
              <w:rPr>
                <w:rFonts w:ascii="Cambria" w:hAnsi="Cambria"/>
              </w:rPr>
            </w:pPr>
            <w:r w:rsidRPr="00F0257C">
              <w:rPr>
                <w:rFonts w:ascii="Cambria" w:hAnsi="Cambria"/>
              </w:rPr>
              <w:t>запослених у школи</w:t>
            </w:r>
          </w:p>
        </w:tc>
      </w:tr>
      <w:tr w:rsidR="00D23110" w:rsidRPr="00F0257C" w:rsidTr="00172B73">
        <w:trPr>
          <w:jc w:val="center"/>
        </w:trPr>
        <w:tc>
          <w:tcPr>
            <w:tcW w:w="1458" w:type="dxa"/>
            <w:vAlign w:val="center"/>
          </w:tcPr>
          <w:p w:rsidR="00D23110" w:rsidRPr="00F0257C" w:rsidRDefault="00D23110" w:rsidP="0031382D">
            <w:pPr>
              <w:pStyle w:val="NoSpacing"/>
              <w:jc w:val="center"/>
              <w:rPr>
                <w:rFonts w:ascii="Cambria" w:hAnsi="Cambria"/>
                <w:lang w:val="hr-HR"/>
              </w:rPr>
            </w:pPr>
            <w:r w:rsidRPr="00F0257C">
              <w:rPr>
                <w:rFonts w:ascii="Cambria" w:hAnsi="Cambria"/>
                <w:lang w:val="hr-HR"/>
              </w:rPr>
              <w:t>III</w:t>
            </w:r>
          </w:p>
          <w:p w:rsidR="00D23110" w:rsidRPr="00F0257C" w:rsidRDefault="00D23110" w:rsidP="0031382D">
            <w:pPr>
              <w:pStyle w:val="NoSpacing"/>
              <w:jc w:val="center"/>
              <w:rPr>
                <w:rFonts w:ascii="Cambria" w:hAnsi="Cambria"/>
                <w:lang w:val="hr-HR"/>
              </w:rPr>
            </w:pPr>
          </w:p>
          <w:p w:rsidR="00D23110" w:rsidRPr="00F0257C" w:rsidRDefault="00D23110" w:rsidP="0031382D">
            <w:pPr>
              <w:pStyle w:val="NoSpacing"/>
              <w:jc w:val="center"/>
              <w:rPr>
                <w:rFonts w:ascii="Cambria" w:hAnsi="Cambria"/>
                <w:lang w:val="hr-HR"/>
              </w:rPr>
            </w:pPr>
            <w:r w:rsidRPr="00F0257C">
              <w:rPr>
                <w:rFonts w:ascii="Cambria" w:hAnsi="Cambria"/>
                <w:lang w:val="hr-HR"/>
              </w:rPr>
              <w:t>X</w:t>
            </w:r>
          </w:p>
          <w:p w:rsidR="00D23110" w:rsidRPr="00F0257C" w:rsidRDefault="00D23110" w:rsidP="0031382D">
            <w:pPr>
              <w:pStyle w:val="NoSpacing"/>
              <w:jc w:val="center"/>
              <w:rPr>
                <w:rFonts w:ascii="Cambria" w:hAnsi="Cambria"/>
                <w:lang w:val="hr-HR"/>
              </w:rPr>
            </w:pPr>
          </w:p>
          <w:p w:rsidR="00D23110" w:rsidRPr="00F0257C" w:rsidRDefault="00D23110" w:rsidP="0031382D">
            <w:pPr>
              <w:pStyle w:val="NoSpacing"/>
              <w:jc w:val="center"/>
              <w:rPr>
                <w:rFonts w:ascii="Cambria" w:hAnsi="Cambria"/>
                <w:lang w:val="hr-HR"/>
              </w:rPr>
            </w:pPr>
            <w:r w:rsidRPr="00F0257C">
              <w:rPr>
                <w:rFonts w:ascii="Cambria" w:hAnsi="Cambria"/>
                <w:lang w:val="hr-HR"/>
              </w:rPr>
              <w:t>XII</w:t>
            </w:r>
          </w:p>
        </w:tc>
        <w:tc>
          <w:tcPr>
            <w:tcW w:w="6030" w:type="dxa"/>
          </w:tcPr>
          <w:p w:rsidR="00D23110" w:rsidRPr="0048697E" w:rsidRDefault="00D23110" w:rsidP="008C3E26">
            <w:pPr>
              <w:pStyle w:val="NoSpacing"/>
              <w:rPr>
                <w:rFonts w:ascii="Cambria" w:hAnsi="Cambria"/>
              </w:rPr>
            </w:pPr>
            <w:r w:rsidRPr="00F0257C">
              <w:rPr>
                <w:rFonts w:ascii="Cambria" w:hAnsi="Cambria"/>
              </w:rPr>
              <w:t xml:space="preserve">Информисање запослених у редовним школама о </w:t>
            </w:r>
            <w:r>
              <w:rPr>
                <w:rFonts w:ascii="Cambria" w:hAnsi="Cambria"/>
              </w:rPr>
              <w:t>могућности пружања саветодавне подршке у раду са децом која имају потребу за додатном подршком.</w:t>
            </w:r>
          </w:p>
          <w:p w:rsidR="00D23110" w:rsidRPr="0048697E" w:rsidRDefault="00D23110" w:rsidP="008C3E26">
            <w:pPr>
              <w:pStyle w:val="NoSpacing"/>
              <w:rPr>
                <w:rFonts w:ascii="Cambria" w:hAnsi="Cambria"/>
              </w:rPr>
            </w:pPr>
            <w:r w:rsidRPr="00F0257C">
              <w:rPr>
                <w:rFonts w:ascii="Cambria" w:hAnsi="Cambria"/>
              </w:rPr>
              <w:t>Формирање базе података о потребама и активностима за додатну подршку</w:t>
            </w:r>
            <w:r>
              <w:rPr>
                <w:rFonts w:ascii="Cambria" w:hAnsi="Cambria"/>
              </w:rPr>
              <w:t>.</w:t>
            </w:r>
          </w:p>
        </w:tc>
        <w:tc>
          <w:tcPr>
            <w:tcW w:w="2160" w:type="dxa"/>
            <w:vAlign w:val="center"/>
          </w:tcPr>
          <w:p w:rsidR="00D23110" w:rsidRPr="00F0257C" w:rsidRDefault="00D23110" w:rsidP="00172B73">
            <w:pPr>
              <w:pStyle w:val="NoSpacing"/>
              <w:jc w:val="center"/>
              <w:rPr>
                <w:rFonts w:ascii="Cambria" w:hAnsi="Cambria"/>
              </w:rPr>
            </w:pPr>
            <w:r w:rsidRPr="00F0257C">
              <w:rPr>
                <w:rFonts w:ascii="Cambria" w:hAnsi="Cambria"/>
              </w:rPr>
              <w:t>Педагошки колегијум</w:t>
            </w:r>
          </w:p>
          <w:p w:rsidR="00D23110" w:rsidRPr="00F0257C" w:rsidRDefault="00D23110" w:rsidP="00172B73">
            <w:pPr>
              <w:pStyle w:val="NoSpacing"/>
              <w:jc w:val="center"/>
              <w:rPr>
                <w:rFonts w:ascii="Cambria" w:hAnsi="Cambria"/>
                <w:lang w:val="sr-Cyrl-CS"/>
              </w:rPr>
            </w:pPr>
            <w:r w:rsidRPr="00F0257C">
              <w:rPr>
                <w:rFonts w:ascii="Cambria" w:hAnsi="Cambria"/>
              </w:rPr>
              <w:t>Управа школе</w:t>
            </w:r>
          </w:p>
        </w:tc>
      </w:tr>
      <w:tr w:rsidR="00D23110" w:rsidRPr="00F0257C" w:rsidTr="00172B73">
        <w:trPr>
          <w:jc w:val="center"/>
        </w:trPr>
        <w:tc>
          <w:tcPr>
            <w:tcW w:w="1458" w:type="dxa"/>
            <w:vAlign w:val="center"/>
          </w:tcPr>
          <w:p w:rsidR="00D23110" w:rsidRPr="00F0257C" w:rsidRDefault="00D23110" w:rsidP="0031382D">
            <w:pPr>
              <w:pStyle w:val="NoSpacing"/>
              <w:jc w:val="center"/>
              <w:rPr>
                <w:rFonts w:ascii="Cambria" w:hAnsi="Cambria"/>
              </w:rPr>
            </w:pPr>
            <w:r w:rsidRPr="00F0257C">
              <w:rPr>
                <w:rFonts w:ascii="Cambria" w:hAnsi="Cambria"/>
              </w:rPr>
              <w:t>X</w:t>
            </w:r>
          </w:p>
          <w:p w:rsidR="00D23110" w:rsidRPr="00F0257C" w:rsidRDefault="00D23110" w:rsidP="0031382D">
            <w:pPr>
              <w:pStyle w:val="NoSpacing"/>
              <w:jc w:val="center"/>
              <w:rPr>
                <w:rFonts w:ascii="Cambria" w:hAnsi="Cambria"/>
                <w:lang w:val="hr-HR"/>
              </w:rPr>
            </w:pPr>
            <w:r w:rsidRPr="00F0257C">
              <w:rPr>
                <w:rFonts w:ascii="Cambria" w:hAnsi="Cambria"/>
                <w:lang w:val="hr-HR"/>
              </w:rPr>
              <w:t>XI</w:t>
            </w:r>
          </w:p>
          <w:p w:rsidR="00D23110" w:rsidRPr="00F0257C" w:rsidRDefault="00D23110" w:rsidP="0031382D">
            <w:pPr>
              <w:pStyle w:val="NoSpacing"/>
              <w:jc w:val="center"/>
              <w:rPr>
                <w:rFonts w:ascii="Cambria" w:hAnsi="Cambria"/>
                <w:lang w:val="hr-HR"/>
              </w:rPr>
            </w:pPr>
            <w:r w:rsidRPr="00F0257C">
              <w:rPr>
                <w:rFonts w:ascii="Cambria" w:hAnsi="Cambria"/>
                <w:lang w:val="hr-HR"/>
              </w:rPr>
              <w:t>II</w:t>
            </w:r>
          </w:p>
          <w:p w:rsidR="00D23110" w:rsidRPr="00F0257C" w:rsidRDefault="00D23110" w:rsidP="0031382D">
            <w:pPr>
              <w:pStyle w:val="NoSpacing"/>
              <w:jc w:val="center"/>
              <w:rPr>
                <w:rFonts w:ascii="Cambria" w:hAnsi="Cambria"/>
              </w:rPr>
            </w:pPr>
            <w:r w:rsidRPr="00F0257C">
              <w:rPr>
                <w:rFonts w:ascii="Cambria" w:hAnsi="Cambria"/>
                <w:lang w:val="hr-HR"/>
              </w:rPr>
              <w:t>VI</w:t>
            </w:r>
          </w:p>
          <w:p w:rsidR="00D23110" w:rsidRPr="00F0257C" w:rsidRDefault="00D23110" w:rsidP="0031382D">
            <w:pPr>
              <w:pStyle w:val="NoSpacing"/>
              <w:jc w:val="center"/>
              <w:rPr>
                <w:rFonts w:ascii="Cambria" w:hAnsi="Cambria"/>
              </w:rPr>
            </w:pPr>
            <w:r w:rsidRPr="00F0257C">
              <w:rPr>
                <w:rFonts w:ascii="Cambria" w:hAnsi="Cambria"/>
              </w:rPr>
              <w:t>VIII</w:t>
            </w:r>
          </w:p>
        </w:tc>
        <w:tc>
          <w:tcPr>
            <w:tcW w:w="6030" w:type="dxa"/>
          </w:tcPr>
          <w:p w:rsidR="00D23110" w:rsidRPr="00F0257C" w:rsidRDefault="00D23110" w:rsidP="008C3E26">
            <w:pPr>
              <w:pStyle w:val="NoSpacing"/>
              <w:rPr>
                <w:rFonts w:ascii="Cambria" w:hAnsi="Cambria"/>
              </w:rPr>
            </w:pPr>
            <w:r w:rsidRPr="00F0257C">
              <w:rPr>
                <w:rFonts w:ascii="Cambria" w:hAnsi="Cambria"/>
              </w:rPr>
              <w:t>Инструктивно саветодавни рад са запосленима у циљу оснаживања за непосредни рад са родитељима и децом.</w:t>
            </w:r>
          </w:p>
          <w:p w:rsidR="00D23110" w:rsidRPr="00F0257C" w:rsidRDefault="00D23110" w:rsidP="008C3E26">
            <w:pPr>
              <w:pStyle w:val="NoSpacing"/>
              <w:rPr>
                <w:rFonts w:ascii="Cambria" w:hAnsi="Cambria"/>
                <w:lang w:val="sr-Cyrl-CS"/>
              </w:rPr>
            </w:pPr>
            <w:r w:rsidRPr="00F0257C">
              <w:rPr>
                <w:rFonts w:ascii="Cambria" w:hAnsi="Cambria"/>
              </w:rPr>
              <w:t xml:space="preserve"> </w:t>
            </w:r>
            <w:r>
              <w:rPr>
                <w:rFonts w:ascii="Cambria" w:hAnsi="Cambria"/>
              </w:rPr>
              <w:t xml:space="preserve"> Саветодавни рад и пружање п</w:t>
            </w:r>
            <w:r w:rsidRPr="00F0257C">
              <w:rPr>
                <w:rFonts w:ascii="Cambria" w:hAnsi="Cambria"/>
              </w:rPr>
              <w:t>омоћ</w:t>
            </w:r>
            <w:r>
              <w:rPr>
                <w:rFonts w:ascii="Cambria" w:hAnsi="Cambria"/>
              </w:rPr>
              <w:t>и</w:t>
            </w:r>
            <w:r w:rsidRPr="00F0257C">
              <w:rPr>
                <w:rFonts w:ascii="Cambria" w:hAnsi="Cambria"/>
              </w:rPr>
              <w:t xml:space="preserve"> у планирању индивидуалних планова подршке.</w:t>
            </w:r>
          </w:p>
          <w:p w:rsidR="00D23110" w:rsidRPr="00452496" w:rsidRDefault="00D23110" w:rsidP="008C3E26">
            <w:pPr>
              <w:pStyle w:val="NoSpacing"/>
              <w:rPr>
                <w:rFonts w:ascii="Cambria" w:hAnsi="Cambria"/>
              </w:rPr>
            </w:pPr>
            <w:r w:rsidRPr="00F0257C">
              <w:rPr>
                <w:rFonts w:ascii="Cambria" w:hAnsi="Cambria"/>
              </w:rPr>
              <w:t>Евалуација и израда извештаја</w:t>
            </w:r>
            <w:r>
              <w:rPr>
                <w:rFonts w:ascii="Cambria" w:hAnsi="Cambria"/>
              </w:rPr>
              <w:t>.</w:t>
            </w:r>
          </w:p>
          <w:p w:rsidR="00D23110" w:rsidRPr="00452496" w:rsidRDefault="00D23110" w:rsidP="008C3E26">
            <w:pPr>
              <w:pStyle w:val="NoSpacing"/>
              <w:rPr>
                <w:rFonts w:ascii="Cambria" w:hAnsi="Cambria"/>
              </w:rPr>
            </w:pPr>
            <w:r w:rsidRPr="00F0257C">
              <w:rPr>
                <w:rFonts w:ascii="Cambria" w:hAnsi="Cambria"/>
              </w:rPr>
              <w:t>Акциони план за наредну школску годину</w:t>
            </w:r>
            <w:r>
              <w:rPr>
                <w:rFonts w:ascii="Cambria" w:hAnsi="Cambria"/>
              </w:rPr>
              <w:t>.</w:t>
            </w:r>
          </w:p>
        </w:tc>
        <w:tc>
          <w:tcPr>
            <w:tcW w:w="2160" w:type="dxa"/>
            <w:vAlign w:val="center"/>
          </w:tcPr>
          <w:p w:rsidR="00D23110" w:rsidRPr="00F0257C" w:rsidRDefault="00D23110" w:rsidP="00172B73">
            <w:pPr>
              <w:pStyle w:val="NoSpacing"/>
              <w:jc w:val="center"/>
              <w:rPr>
                <w:rFonts w:ascii="Cambria" w:hAnsi="Cambria"/>
              </w:rPr>
            </w:pPr>
            <w:r w:rsidRPr="00F0257C">
              <w:rPr>
                <w:rFonts w:ascii="Cambria" w:hAnsi="Cambria"/>
                <w:lang w:val="sr-Cyrl-CS"/>
              </w:rPr>
              <w:t>Директор, руководиоци тимова, психолог, социјални радник, чланови Већа</w:t>
            </w:r>
          </w:p>
          <w:p w:rsidR="00D23110" w:rsidRPr="00F0257C" w:rsidRDefault="00D23110" w:rsidP="00172B73">
            <w:pPr>
              <w:pStyle w:val="NoSpacing"/>
              <w:jc w:val="center"/>
              <w:rPr>
                <w:rFonts w:ascii="Cambria" w:hAnsi="Cambria"/>
              </w:rPr>
            </w:pPr>
            <w:r w:rsidRPr="00F0257C">
              <w:rPr>
                <w:rFonts w:ascii="Cambria" w:hAnsi="Cambria"/>
              </w:rPr>
              <w:t>Самовредновање два пута у годин</w:t>
            </w:r>
          </w:p>
        </w:tc>
      </w:tr>
    </w:tbl>
    <w:p w:rsidR="00D23110" w:rsidRPr="00F0257C" w:rsidRDefault="00D23110" w:rsidP="00E5582C">
      <w:pPr>
        <w:spacing w:before="120"/>
        <w:ind w:firstLine="720"/>
        <w:jc w:val="both"/>
        <w:rPr>
          <w:rFonts w:ascii="Cambria" w:hAnsi="Cambria"/>
          <w:lang w:val="ru-RU"/>
        </w:rPr>
      </w:pPr>
      <w:r w:rsidRPr="00F0257C">
        <w:rPr>
          <w:rFonts w:ascii="Cambria" w:hAnsi="Cambria"/>
          <w:lang w:val="ru-RU"/>
        </w:rPr>
        <w:t xml:space="preserve">Програм додатне подршке се реализује </w:t>
      </w:r>
      <w:r>
        <w:rPr>
          <w:rFonts w:ascii="Cambria" w:hAnsi="Cambria"/>
          <w:lang w:val="ru-RU"/>
        </w:rPr>
        <w:t>кроз саветодавни рад са родитељима, децом и запосленим у другим установама у нашој школи.</w:t>
      </w:r>
    </w:p>
    <w:p w:rsidR="00D23110" w:rsidRPr="00F0257C" w:rsidRDefault="00D23110" w:rsidP="003046D5">
      <w:pPr>
        <w:spacing w:before="120" w:after="120"/>
        <w:ind w:firstLine="720"/>
        <w:jc w:val="both"/>
        <w:rPr>
          <w:rFonts w:ascii="Cambria" w:hAnsi="Cambria"/>
          <w:lang w:val="ru-RU"/>
        </w:rPr>
      </w:pPr>
      <w:r w:rsidRPr="00F0257C">
        <w:rPr>
          <w:rFonts w:ascii="Cambria" w:hAnsi="Cambria"/>
          <w:lang w:val="ru-RU"/>
        </w:rPr>
        <w:t xml:space="preserve">Сам програм се реализује кроз више сегмента рада: </w:t>
      </w:r>
    </w:p>
    <w:p w:rsidR="00D23110" w:rsidRPr="00F0257C" w:rsidRDefault="00D23110" w:rsidP="0006295B">
      <w:pPr>
        <w:pStyle w:val="ListParagraph"/>
        <w:numPr>
          <w:ilvl w:val="1"/>
          <w:numId w:val="91"/>
        </w:numPr>
        <w:contextualSpacing w:val="0"/>
        <w:jc w:val="both"/>
        <w:rPr>
          <w:rFonts w:ascii="Cambria" w:hAnsi="Cambria"/>
          <w:b/>
          <w:lang w:val="ru-RU"/>
        </w:rPr>
      </w:pPr>
      <w:r w:rsidRPr="00F0257C">
        <w:rPr>
          <w:rFonts w:ascii="Cambria" w:hAnsi="Cambria"/>
          <w:b/>
          <w:lang w:val="ru-RU"/>
        </w:rPr>
        <w:lastRenderedPageBreak/>
        <w:t>Прилагођавање начина рада, као и услова у којима се изводи образовно-васпитни рад</w:t>
      </w:r>
    </w:p>
    <w:p w:rsidR="00D23110" w:rsidRPr="00F0257C" w:rsidRDefault="007C0884" w:rsidP="0006295B">
      <w:pPr>
        <w:pStyle w:val="ListParagraph"/>
        <w:numPr>
          <w:ilvl w:val="1"/>
          <w:numId w:val="91"/>
        </w:numPr>
        <w:contextualSpacing w:val="0"/>
        <w:jc w:val="both"/>
        <w:rPr>
          <w:rFonts w:ascii="Cambria" w:hAnsi="Cambria"/>
          <w:b/>
          <w:lang w:val="ru-RU"/>
        </w:rPr>
      </w:pPr>
      <w:r>
        <w:rPr>
          <w:rFonts w:ascii="Cambria" w:hAnsi="Cambria"/>
          <w:b/>
          <w:lang w:val="ru-RU"/>
        </w:rPr>
        <w:t>Корективно - стимулативни</w:t>
      </w:r>
      <w:r w:rsidR="00D23110" w:rsidRPr="00F0257C">
        <w:rPr>
          <w:rFonts w:ascii="Cambria" w:hAnsi="Cambria"/>
          <w:b/>
          <w:lang w:val="ru-RU"/>
        </w:rPr>
        <w:t xml:space="preserve"> програм</w:t>
      </w:r>
    </w:p>
    <w:p w:rsidR="00D23110" w:rsidRPr="00F0257C" w:rsidRDefault="00D23110" w:rsidP="0006295B">
      <w:pPr>
        <w:pStyle w:val="ListParagraph"/>
        <w:numPr>
          <w:ilvl w:val="1"/>
          <w:numId w:val="91"/>
        </w:numPr>
        <w:contextualSpacing w:val="0"/>
        <w:jc w:val="both"/>
        <w:rPr>
          <w:rFonts w:ascii="Cambria" w:hAnsi="Cambria"/>
          <w:b/>
          <w:lang w:val="ru-RU"/>
        </w:rPr>
      </w:pPr>
      <w:r w:rsidRPr="00F0257C">
        <w:rPr>
          <w:rFonts w:ascii="Cambria" w:hAnsi="Cambria"/>
          <w:b/>
          <w:lang w:val="ru-RU"/>
        </w:rPr>
        <w:t>Додатна подршка редовним основним школама и предшколским установама</w:t>
      </w:r>
    </w:p>
    <w:p w:rsidR="00D23110" w:rsidRPr="00F0257C" w:rsidRDefault="00D23110" w:rsidP="0006295B">
      <w:pPr>
        <w:pStyle w:val="ListParagraph"/>
        <w:numPr>
          <w:ilvl w:val="1"/>
          <w:numId w:val="91"/>
        </w:numPr>
        <w:contextualSpacing w:val="0"/>
        <w:jc w:val="both"/>
        <w:rPr>
          <w:rFonts w:ascii="Cambria" w:hAnsi="Cambria"/>
          <w:b/>
          <w:lang w:val="ru-RU"/>
        </w:rPr>
      </w:pPr>
      <w:r w:rsidRPr="00F0257C">
        <w:rPr>
          <w:rFonts w:ascii="Cambria" w:hAnsi="Cambria"/>
          <w:b/>
          <w:lang w:val="ru-RU"/>
        </w:rPr>
        <w:t>Модули додатне подршке у другом циклусу</w:t>
      </w:r>
    </w:p>
    <w:p w:rsidR="00D23110" w:rsidRPr="00F0257C" w:rsidRDefault="00D23110" w:rsidP="0006295B">
      <w:pPr>
        <w:pStyle w:val="ListParagraph"/>
        <w:numPr>
          <w:ilvl w:val="1"/>
          <w:numId w:val="91"/>
        </w:numPr>
        <w:contextualSpacing w:val="0"/>
        <w:jc w:val="both"/>
        <w:rPr>
          <w:rFonts w:ascii="Cambria" w:hAnsi="Cambria"/>
          <w:b/>
          <w:lang w:val="ru-RU"/>
        </w:rPr>
      </w:pPr>
      <w:r w:rsidRPr="00F0257C">
        <w:rPr>
          <w:rFonts w:ascii="Cambria" w:hAnsi="Cambria"/>
          <w:b/>
          <w:lang w:val="ru-RU"/>
        </w:rPr>
        <w:t>Програм ране интервенције деци до пет година</w:t>
      </w:r>
    </w:p>
    <w:p w:rsidR="00D23110" w:rsidRPr="00F0257C" w:rsidRDefault="007C0884" w:rsidP="00D23110">
      <w:pPr>
        <w:spacing w:before="120" w:after="120"/>
        <w:jc w:val="both"/>
        <w:rPr>
          <w:rFonts w:ascii="Cambria" w:hAnsi="Cambria"/>
          <w:lang w:val="ru-RU"/>
        </w:rPr>
      </w:pPr>
      <w:r>
        <w:rPr>
          <w:rFonts w:ascii="Cambria" w:hAnsi="Cambria"/>
          <w:b/>
        </w:rPr>
        <w:t xml:space="preserve">Корективно – стимулативни </w:t>
      </w:r>
      <w:r w:rsidR="00D23110" w:rsidRPr="00F0257C">
        <w:rPr>
          <w:rFonts w:ascii="Cambria" w:hAnsi="Cambria"/>
          <w:b/>
          <w:lang w:val="ru-RU"/>
        </w:rPr>
        <w:t xml:space="preserve"> рад</w:t>
      </w:r>
      <w:r w:rsidR="00D23110" w:rsidRPr="00F0257C">
        <w:rPr>
          <w:rFonts w:ascii="Cambria" w:hAnsi="Cambria"/>
          <w:lang w:val="ru-RU"/>
        </w:rPr>
        <w:t xml:space="preserve"> се реализује кроз програм рада индивидуалне наставе како у млађем узрасту тако и стријем узрасту према потребама детета за додатном подршком. Програми реализације рехабилитационо-корективни рад су:</w:t>
      </w:r>
    </w:p>
    <w:tbl>
      <w:tblPr>
        <w:tblW w:w="9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16"/>
        <w:gridCol w:w="4797"/>
        <w:gridCol w:w="2000"/>
        <w:gridCol w:w="1999"/>
      </w:tblGrid>
      <w:tr w:rsidR="00D23110" w:rsidRPr="00F0257C" w:rsidTr="008C3E26">
        <w:trPr>
          <w:trHeight w:val="696"/>
          <w:jc w:val="center"/>
        </w:trPr>
        <w:tc>
          <w:tcPr>
            <w:tcW w:w="424"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D23110" w:rsidRPr="00F0257C" w:rsidRDefault="00D23110" w:rsidP="008C3E26">
            <w:pPr>
              <w:pStyle w:val="NormalWeb"/>
              <w:spacing w:before="0" w:beforeAutospacing="0" w:after="0" w:afterAutospacing="0"/>
              <w:jc w:val="center"/>
              <w:rPr>
                <w:rFonts w:ascii="Cambria" w:hAnsi="Cambria"/>
                <w:b/>
                <w:bCs/>
                <w:sz w:val="20"/>
                <w:szCs w:val="20"/>
                <w:lang w:val="sr-Cyrl-CS"/>
              </w:rPr>
            </w:pPr>
            <w:r w:rsidRPr="00F0257C">
              <w:rPr>
                <w:rFonts w:ascii="Cambria" w:hAnsi="Cambria"/>
                <w:b/>
                <w:bCs/>
                <w:sz w:val="20"/>
                <w:szCs w:val="20"/>
                <w:lang w:val="sr-Cyrl-CS"/>
              </w:rPr>
              <w:t>Редни број</w:t>
            </w:r>
          </w:p>
        </w:tc>
        <w:tc>
          <w:tcPr>
            <w:tcW w:w="2495"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D23110" w:rsidRPr="00F0257C" w:rsidRDefault="007C0884" w:rsidP="008C3E26">
            <w:pPr>
              <w:pStyle w:val="Heading5"/>
              <w:spacing w:before="0"/>
              <w:jc w:val="center"/>
              <w:rPr>
                <w:b/>
                <w:color w:val="auto"/>
                <w:sz w:val="20"/>
                <w:szCs w:val="20"/>
                <w:lang w:val="sr-Cyrl-CS"/>
              </w:rPr>
            </w:pPr>
            <w:r>
              <w:rPr>
                <w:b/>
                <w:color w:val="auto"/>
                <w:sz w:val="20"/>
                <w:szCs w:val="20"/>
                <w:lang w:val="sr-Cyrl-CS"/>
              </w:rPr>
              <w:t>КОРЕКТИВНО – СТИМУЛАТИВНИ РАД</w:t>
            </w:r>
          </w:p>
        </w:tc>
        <w:tc>
          <w:tcPr>
            <w:tcW w:w="1040"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D23110" w:rsidRPr="00F0257C" w:rsidRDefault="00D23110" w:rsidP="008C3E26">
            <w:pPr>
              <w:jc w:val="center"/>
              <w:rPr>
                <w:rFonts w:ascii="Cambria" w:hAnsi="Cambria"/>
                <w:b/>
                <w:bCs/>
                <w:sz w:val="20"/>
                <w:szCs w:val="20"/>
              </w:rPr>
            </w:pPr>
            <w:r w:rsidRPr="00F0257C">
              <w:rPr>
                <w:rFonts w:ascii="Cambria" w:hAnsi="Cambria"/>
                <w:b/>
                <w:bCs/>
                <w:sz w:val="20"/>
                <w:szCs w:val="20"/>
              </w:rPr>
              <w:t>НЕДЕЉНИ БРОЈ РАДНИХ ЧАСОВА</w:t>
            </w:r>
          </w:p>
        </w:tc>
        <w:tc>
          <w:tcPr>
            <w:tcW w:w="1040"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D23110" w:rsidRPr="00F0257C" w:rsidRDefault="00D23110" w:rsidP="008C3E26">
            <w:pPr>
              <w:jc w:val="center"/>
              <w:rPr>
                <w:rFonts w:ascii="Cambria" w:hAnsi="Cambria"/>
                <w:b/>
                <w:bCs/>
                <w:sz w:val="20"/>
                <w:szCs w:val="20"/>
              </w:rPr>
            </w:pPr>
            <w:r w:rsidRPr="00F0257C">
              <w:rPr>
                <w:rFonts w:ascii="Cambria" w:hAnsi="Cambria"/>
                <w:b/>
                <w:bCs/>
                <w:sz w:val="20"/>
                <w:szCs w:val="20"/>
              </w:rPr>
              <w:t>ГОДИШЊИ БРОЈ РАДНИХ ЧАСОВА</w:t>
            </w:r>
          </w:p>
        </w:tc>
      </w:tr>
      <w:tr w:rsidR="00D23110" w:rsidRPr="00F0257C" w:rsidTr="008C3E26">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D23110" w:rsidRPr="00F0257C" w:rsidRDefault="00D23110" w:rsidP="008C3E26">
            <w:pPr>
              <w:jc w:val="center"/>
              <w:rPr>
                <w:rFonts w:ascii="Cambria" w:hAnsi="Cambria"/>
                <w:sz w:val="20"/>
                <w:szCs w:val="20"/>
              </w:rPr>
            </w:pPr>
            <w:r w:rsidRPr="00F0257C">
              <w:rPr>
                <w:rFonts w:ascii="Cambria" w:hAnsi="Cambria"/>
                <w:sz w:val="20"/>
                <w:szCs w:val="20"/>
                <w:lang w:val="ru-RU"/>
              </w:rPr>
              <w:t>1.</w:t>
            </w:r>
          </w:p>
        </w:tc>
        <w:tc>
          <w:tcPr>
            <w:tcW w:w="2495"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rPr>
                <w:rFonts w:ascii="Cambria" w:hAnsi="Cambria"/>
                <w:sz w:val="20"/>
                <w:szCs w:val="20"/>
                <w:lang w:val="ru-RU"/>
              </w:rPr>
            </w:pPr>
            <w:r w:rsidRPr="00FD261C">
              <w:rPr>
                <w:rFonts w:ascii="Cambria" w:hAnsi="Cambria"/>
                <w:sz w:val="20"/>
                <w:szCs w:val="20"/>
                <w:lang w:val="ru-RU"/>
              </w:rPr>
              <w:t>ЛОГОПЕД</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24</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864</w:t>
            </w:r>
          </w:p>
        </w:tc>
      </w:tr>
      <w:tr w:rsidR="00D23110" w:rsidRPr="00F0257C" w:rsidTr="008C3E26">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D23110" w:rsidRPr="00F0257C" w:rsidRDefault="00D23110" w:rsidP="008C3E26">
            <w:pPr>
              <w:jc w:val="center"/>
              <w:rPr>
                <w:rFonts w:ascii="Cambria" w:hAnsi="Cambria"/>
                <w:sz w:val="20"/>
                <w:szCs w:val="20"/>
              </w:rPr>
            </w:pPr>
            <w:r w:rsidRPr="00F0257C">
              <w:rPr>
                <w:rFonts w:ascii="Cambria" w:hAnsi="Cambria"/>
                <w:sz w:val="20"/>
                <w:szCs w:val="20"/>
              </w:rPr>
              <w:t>2.</w:t>
            </w:r>
          </w:p>
        </w:tc>
        <w:tc>
          <w:tcPr>
            <w:tcW w:w="2495"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rPr>
                <w:rFonts w:ascii="Cambria" w:hAnsi="Cambria"/>
                <w:sz w:val="20"/>
                <w:szCs w:val="20"/>
                <w:lang w:val="ru-RU"/>
              </w:rPr>
            </w:pPr>
            <w:r w:rsidRPr="00FD261C">
              <w:rPr>
                <w:rFonts w:ascii="Cambria" w:hAnsi="Cambria"/>
                <w:sz w:val="20"/>
                <w:szCs w:val="20"/>
                <w:lang w:val="ru-RU"/>
              </w:rPr>
              <w:t>ВИЗУЕЛНИ ТРЕНИНГ</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12</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432</w:t>
            </w:r>
          </w:p>
        </w:tc>
      </w:tr>
      <w:tr w:rsidR="00D23110" w:rsidRPr="00F0257C" w:rsidTr="008C3E26">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D23110" w:rsidRPr="00F0257C" w:rsidRDefault="00D23110" w:rsidP="008C3E26">
            <w:pPr>
              <w:jc w:val="center"/>
              <w:rPr>
                <w:rFonts w:ascii="Cambria" w:hAnsi="Cambria"/>
                <w:sz w:val="20"/>
                <w:szCs w:val="20"/>
              </w:rPr>
            </w:pPr>
            <w:r w:rsidRPr="00F0257C">
              <w:rPr>
                <w:rFonts w:ascii="Cambria" w:hAnsi="Cambria"/>
                <w:sz w:val="20"/>
                <w:szCs w:val="20"/>
              </w:rPr>
              <w:t>3.</w:t>
            </w:r>
          </w:p>
        </w:tc>
        <w:tc>
          <w:tcPr>
            <w:tcW w:w="2495"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rPr>
                <w:rFonts w:ascii="Cambria" w:hAnsi="Cambria"/>
                <w:sz w:val="20"/>
                <w:szCs w:val="20"/>
                <w:lang w:val="sr-Cyrl-CS"/>
              </w:rPr>
            </w:pPr>
            <w:r w:rsidRPr="00FD261C">
              <w:rPr>
                <w:rFonts w:ascii="Cambria" w:hAnsi="Cambria"/>
                <w:sz w:val="20"/>
                <w:szCs w:val="20"/>
                <w:lang w:val="sr-Cyrl-CS"/>
              </w:rPr>
              <w:t>РЕЕДУКАЦИЈА ПСИХОМОТОРИКЕ</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12</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432</w:t>
            </w:r>
          </w:p>
        </w:tc>
      </w:tr>
      <w:tr w:rsidR="00D23110" w:rsidRPr="00F0257C" w:rsidTr="008C3E26">
        <w:trPr>
          <w:trHeight w:val="469"/>
          <w:jc w:val="center"/>
        </w:trPr>
        <w:tc>
          <w:tcPr>
            <w:tcW w:w="424" w:type="pct"/>
            <w:tcBorders>
              <w:top w:val="single" w:sz="4" w:space="0" w:color="000000"/>
              <w:left w:val="single" w:sz="4" w:space="0" w:color="000000"/>
              <w:bottom w:val="single" w:sz="4" w:space="0" w:color="000000"/>
              <w:right w:val="single" w:sz="4" w:space="0" w:color="000000"/>
            </w:tcBorders>
          </w:tcPr>
          <w:p w:rsidR="00D23110" w:rsidRPr="00F0257C" w:rsidRDefault="00D23110" w:rsidP="008C3E26">
            <w:pPr>
              <w:jc w:val="center"/>
              <w:rPr>
                <w:rFonts w:ascii="Cambria" w:hAnsi="Cambria"/>
                <w:sz w:val="20"/>
                <w:szCs w:val="20"/>
              </w:rPr>
            </w:pPr>
            <w:r w:rsidRPr="00F0257C">
              <w:rPr>
                <w:rFonts w:ascii="Cambria" w:hAnsi="Cambria"/>
                <w:sz w:val="20"/>
                <w:szCs w:val="20"/>
              </w:rPr>
              <w:t>4.</w:t>
            </w:r>
          </w:p>
        </w:tc>
        <w:tc>
          <w:tcPr>
            <w:tcW w:w="2495"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rPr>
                <w:rFonts w:ascii="Cambria" w:hAnsi="Cambria"/>
                <w:sz w:val="20"/>
                <w:szCs w:val="20"/>
              </w:rPr>
            </w:pPr>
            <w:r w:rsidRPr="00FD261C">
              <w:rPr>
                <w:rFonts w:ascii="Cambria" w:hAnsi="Cambria"/>
                <w:sz w:val="20"/>
                <w:szCs w:val="20"/>
              </w:rPr>
              <w:t>ОРТООПТИКА- ПЛЕОПТИКА</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24</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864</w:t>
            </w:r>
          </w:p>
        </w:tc>
      </w:tr>
      <w:tr w:rsidR="00D23110" w:rsidRPr="00F0257C" w:rsidTr="008C3E26">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D23110" w:rsidRPr="00F0257C" w:rsidRDefault="00D23110" w:rsidP="008C3E26">
            <w:pPr>
              <w:jc w:val="center"/>
              <w:rPr>
                <w:rFonts w:ascii="Cambria" w:hAnsi="Cambria"/>
                <w:sz w:val="20"/>
                <w:szCs w:val="20"/>
              </w:rPr>
            </w:pPr>
            <w:r w:rsidRPr="00F0257C">
              <w:rPr>
                <w:rFonts w:ascii="Cambria" w:hAnsi="Cambria"/>
                <w:sz w:val="20"/>
                <w:szCs w:val="20"/>
              </w:rPr>
              <w:t>5.</w:t>
            </w:r>
          </w:p>
        </w:tc>
        <w:tc>
          <w:tcPr>
            <w:tcW w:w="2495"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rPr>
                <w:rFonts w:ascii="Cambria" w:hAnsi="Cambria"/>
                <w:sz w:val="20"/>
                <w:szCs w:val="20"/>
              </w:rPr>
            </w:pPr>
            <w:r w:rsidRPr="00FD261C">
              <w:rPr>
                <w:rFonts w:ascii="Cambria" w:hAnsi="Cambria"/>
                <w:sz w:val="20"/>
                <w:szCs w:val="20"/>
              </w:rPr>
              <w:t>КОРЕКТИВНА ГИМНАСТИКА</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7</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252</w:t>
            </w:r>
          </w:p>
        </w:tc>
      </w:tr>
      <w:tr w:rsidR="00D23110" w:rsidRPr="00F0257C" w:rsidTr="008C3E26">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D23110" w:rsidRPr="00F0257C" w:rsidRDefault="00D23110" w:rsidP="008C3E26">
            <w:pPr>
              <w:jc w:val="center"/>
              <w:rPr>
                <w:rFonts w:ascii="Cambria" w:hAnsi="Cambria"/>
                <w:sz w:val="20"/>
                <w:szCs w:val="20"/>
              </w:rPr>
            </w:pPr>
            <w:r w:rsidRPr="00F0257C">
              <w:rPr>
                <w:rFonts w:ascii="Cambria" w:hAnsi="Cambria"/>
                <w:sz w:val="20"/>
                <w:szCs w:val="20"/>
              </w:rPr>
              <w:t>6.</w:t>
            </w:r>
          </w:p>
        </w:tc>
        <w:tc>
          <w:tcPr>
            <w:tcW w:w="2495"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rPr>
                <w:rFonts w:ascii="Cambria" w:hAnsi="Cambria"/>
                <w:sz w:val="20"/>
                <w:szCs w:val="20"/>
              </w:rPr>
            </w:pPr>
            <w:r w:rsidRPr="00FD261C">
              <w:rPr>
                <w:rFonts w:ascii="Cambria" w:hAnsi="Cambria"/>
                <w:sz w:val="20"/>
                <w:szCs w:val="20"/>
              </w:rPr>
              <w:t>МУЗИЧКЕ СТИМУЛАЦИЈЕ</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14</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jc w:val="center"/>
              <w:rPr>
                <w:rFonts w:ascii="Cambria" w:hAnsi="Cambria"/>
                <w:sz w:val="20"/>
                <w:szCs w:val="20"/>
              </w:rPr>
            </w:pPr>
            <w:r w:rsidRPr="00FD261C">
              <w:rPr>
                <w:rFonts w:ascii="Cambria" w:hAnsi="Cambria"/>
                <w:sz w:val="20"/>
                <w:szCs w:val="20"/>
              </w:rPr>
              <w:t>504</w:t>
            </w:r>
          </w:p>
        </w:tc>
      </w:tr>
      <w:tr w:rsidR="00D23110" w:rsidRPr="00F0257C" w:rsidTr="008C3E26">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D23110" w:rsidRPr="00F0257C" w:rsidRDefault="00D23110" w:rsidP="008C3E26">
            <w:pPr>
              <w:jc w:val="center"/>
              <w:rPr>
                <w:rFonts w:ascii="Cambria" w:hAnsi="Cambria"/>
                <w:sz w:val="20"/>
                <w:szCs w:val="20"/>
              </w:rPr>
            </w:pPr>
            <w:r w:rsidRPr="00F0257C">
              <w:rPr>
                <w:rFonts w:ascii="Cambria" w:hAnsi="Cambria"/>
                <w:sz w:val="20"/>
                <w:szCs w:val="20"/>
              </w:rPr>
              <w:t>7.</w:t>
            </w:r>
          </w:p>
        </w:tc>
        <w:tc>
          <w:tcPr>
            <w:tcW w:w="2495" w:type="pct"/>
            <w:tcBorders>
              <w:top w:val="single" w:sz="4" w:space="0" w:color="000000"/>
              <w:left w:val="single" w:sz="4" w:space="0" w:color="000000"/>
              <w:bottom w:val="single" w:sz="4" w:space="0" w:color="000000"/>
              <w:right w:val="single" w:sz="4" w:space="0" w:color="000000"/>
            </w:tcBorders>
            <w:vAlign w:val="center"/>
          </w:tcPr>
          <w:p w:rsidR="00D23110" w:rsidRPr="00FD261C" w:rsidRDefault="00D23110" w:rsidP="008C3E26">
            <w:pPr>
              <w:rPr>
                <w:rFonts w:ascii="Cambria" w:hAnsi="Cambria"/>
                <w:sz w:val="20"/>
                <w:szCs w:val="20"/>
                <w:lang w:val="ru-RU"/>
              </w:rPr>
            </w:pPr>
            <w:r w:rsidRPr="00FD261C">
              <w:rPr>
                <w:rFonts w:ascii="Cambria" w:hAnsi="Cambria"/>
                <w:sz w:val="20"/>
                <w:szCs w:val="20"/>
                <w:lang w:val="ru-RU"/>
              </w:rPr>
              <w:t>СЕНЗОРНА ИНТЕГРАЦИЈА</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2061AE" w:rsidRDefault="002061AE" w:rsidP="008C3E26">
            <w:pPr>
              <w:jc w:val="center"/>
              <w:rPr>
                <w:rFonts w:ascii="Cambria" w:hAnsi="Cambria"/>
                <w:sz w:val="20"/>
                <w:szCs w:val="20"/>
              </w:rPr>
            </w:pPr>
            <w:r>
              <w:rPr>
                <w:rFonts w:ascii="Cambria" w:hAnsi="Cambria"/>
                <w:sz w:val="20"/>
                <w:szCs w:val="20"/>
              </w:rPr>
              <w:t>24</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2061AE" w:rsidRDefault="002061AE" w:rsidP="008C3E26">
            <w:pPr>
              <w:jc w:val="center"/>
              <w:rPr>
                <w:rFonts w:ascii="Cambria" w:hAnsi="Cambria"/>
                <w:sz w:val="20"/>
                <w:szCs w:val="20"/>
              </w:rPr>
            </w:pPr>
            <w:r>
              <w:rPr>
                <w:rFonts w:ascii="Cambria" w:hAnsi="Cambria"/>
                <w:sz w:val="20"/>
                <w:szCs w:val="20"/>
              </w:rPr>
              <w:t>864</w:t>
            </w:r>
          </w:p>
        </w:tc>
      </w:tr>
      <w:tr w:rsidR="00D23110" w:rsidRPr="00F0257C" w:rsidTr="008C3E26">
        <w:trPr>
          <w:trHeight w:val="239"/>
          <w:jc w:val="center"/>
        </w:trPr>
        <w:tc>
          <w:tcPr>
            <w:tcW w:w="424" w:type="pct"/>
            <w:tcBorders>
              <w:top w:val="single" w:sz="4" w:space="0" w:color="000000"/>
              <w:left w:val="single" w:sz="4" w:space="0" w:color="000000"/>
              <w:bottom w:val="single" w:sz="4" w:space="0" w:color="000000"/>
              <w:right w:val="single" w:sz="4" w:space="0" w:color="000000"/>
            </w:tcBorders>
          </w:tcPr>
          <w:p w:rsidR="00D23110" w:rsidRPr="00F0257C" w:rsidRDefault="00D23110" w:rsidP="008C3E26">
            <w:pPr>
              <w:jc w:val="center"/>
              <w:rPr>
                <w:rFonts w:ascii="Cambria" w:hAnsi="Cambria"/>
                <w:sz w:val="20"/>
                <w:szCs w:val="20"/>
              </w:rPr>
            </w:pPr>
          </w:p>
        </w:tc>
        <w:tc>
          <w:tcPr>
            <w:tcW w:w="2495" w:type="pct"/>
            <w:tcBorders>
              <w:top w:val="single" w:sz="4" w:space="0" w:color="000000"/>
              <w:left w:val="single" w:sz="4" w:space="0" w:color="000000"/>
              <w:bottom w:val="single" w:sz="4" w:space="0" w:color="000000"/>
              <w:right w:val="single" w:sz="4" w:space="0" w:color="000000"/>
            </w:tcBorders>
          </w:tcPr>
          <w:p w:rsidR="00D23110" w:rsidRPr="00F0257C" w:rsidRDefault="00D23110" w:rsidP="008C3E26">
            <w:pPr>
              <w:rPr>
                <w:rFonts w:ascii="Cambria" w:hAnsi="Cambria"/>
                <w:b/>
                <w:sz w:val="20"/>
                <w:szCs w:val="20"/>
              </w:rPr>
            </w:pPr>
            <w:r w:rsidRPr="00F0257C">
              <w:rPr>
                <w:rFonts w:ascii="Cambria" w:hAnsi="Cambria"/>
                <w:b/>
                <w:sz w:val="20"/>
                <w:szCs w:val="20"/>
              </w:rPr>
              <w:t>УКУПНО</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2061AE" w:rsidRDefault="00D23110" w:rsidP="002061AE">
            <w:pPr>
              <w:jc w:val="center"/>
              <w:rPr>
                <w:rFonts w:ascii="Cambria" w:hAnsi="Cambria"/>
                <w:b/>
                <w:sz w:val="20"/>
                <w:szCs w:val="20"/>
              </w:rPr>
            </w:pPr>
            <w:r w:rsidRPr="00F0257C">
              <w:rPr>
                <w:rFonts w:ascii="Cambria" w:hAnsi="Cambria"/>
                <w:b/>
                <w:sz w:val="20"/>
                <w:szCs w:val="20"/>
              </w:rPr>
              <w:t>1</w:t>
            </w:r>
            <w:r w:rsidR="002061AE">
              <w:rPr>
                <w:rFonts w:ascii="Cambria" w:hAnsi="Cambria"/>
                <w:b/>
                <w:sz w:val="20"/>
                <w:szCs w:val="20"/>
              </w:rPr>
              <w:t>17</w:t>
            </w:r>
          </w:p>
        </w:tc>
        <w:tc>
          <w:tcPr>
            <w:tcW w:w="1040" w:type="pct"/>
            <w:tcBorders>
              <w:top w:val="single" w:sz="4" w:space="0" w:color="000000"/>
              <w:left w:val="single" w:sz="4" w:space="0" w:color="000000"/>
              <w:bottom w:val="single" w:sz="4" w:space="0" w:color="000000"/>
              <w:right w:val="single" w:sz="4" w:space="0" w:color="000000"/>
            </w:tcBorders>
            <w:vAlign w:val="center"/>
          </w:tcPr>
          <w:p w:rsidR="00D23110" w:rsidRPr="002061AE" w:rsidRDefault="002061AE" w:rsidP="008C3E26">
            <w:pPr>
              <w:jc w:val="center"/>
              <w:rPr>
                <w:rFonts w:ascii="Cambria" w:hAnsi="Cambria"/>
                <w:b/>
                <w:sz w:val="20"/>
                <w:szCs w:val="20"/>
              </w:rPr>
            </w:pPr>
            <w:r>
              <w:rPr>
                <w:rFonts w:ascii="Cambria" w:hAnsi="Cambria"/>
                <w:b/>
                <w:sz w:val="20"/>
                <w:szCs w:val="20"/>
              </w:rPr>
              <w:t>4212</w:t>
            </w:r>
          </w:p>
        </w:tc>
      </w:tr>
    </w:tbl>
    <w:p w:rsidR="00D23110" w:rsidRPr="00F0257C" w:rsidRDefault="00D23110" w:rsidP="00D23110">
      <w:pPr>
        <w:spacing w:before="120"/>
        <w:jc w:val="both"/>
        <w:rPr>
          <w:rFonts w:ascii="Cambria" w:hAnsi="Cambria"/>
          <w:b/>
          <w:lang w:val="ru-RU"/>
        </w:rPr>
      </w:pPr>
      <w:r w:rsidRPr="00F0257C">
        <w:rPr>
          <w:rFonts w:ascii="Cambria" w:hAnsi="Cambria"/>
          <w:b/>
          <w:lang w:val="ru-RU"/>
        </w:rPr>
        <w:t>Модули додатне подршке у другом циклусу</w:t>
      </w:r>
    </w:p>
    <w:p w:rsidR="00D23110" w:rsidRPr="00F0257C" w:rsidRDefault="00D23110" w:rsidP="00D23110">
      <w:pPr>
        <w:spacing w:before="120"/>
        <w:jc w:val="both"/>
        <w:rPr>
          <w:rFonts w:ascii="Cambria" w:hAnsi="Cambria"/>
          <w:lang w:val="ru-RU"/>
        </w:rPr>
      </w:pPr>
      <w:r w:rsidRPr="00F0257C">
        <w:rPr>
          <w:rFonts w:ascii="Cambria" w:hAnsi="Cambria"/>
          <w:lang w:val="ru-RU"/>
        </w:rPr>
        <w:t>Овај вид подршке је намењен ученицим</w:t>
      </w:r>
      <w:r>
        <w:rPr>
          <w:rFonts w:ascii="Cambria" w:hAnsi="Cambria"/>
          <w:lang w:val="ru-RU"/>
        </w:rPr>
        <w:t>а са ИОП-ом 2 у оквиру предметне наставе</w:t>
      </w:r>
      <w:r w:rsidRPr="00F0257C">
        <w:rPr>
          <w:rFonts w:ascii="Cambria" w:hAnsi="Cambria"/>
          <w:lang w:val="ru-RU"/>
        </w:rPr>
        <w:t xml:space="preserve"> од V до VIII. Наставу према модулу реализује два дефектолога као вид додатне подршке предметној настави. Тематски садржај додатне подршке израђују тимски: предметни наставник и дефектолог. Провере знања према прилагођеном програму врше заједно дефектолог са предметним наставником на основу утврђених критеријума. Предмети који нису у оквиру ИОП-а 2 реализују у редовном одељењу.</w:t>
      </w:r>
    </w:p>
    <w:p w:rsidR="00D23110" w:rsidRPr="00F0257C" w:rsidRDefault="00D23110" w:rsidP="00D23110">
      <w:pPr>
        <w:spacing w:before="120" w:after="120"/>
        <w:jc w:val="both"/>
        <w:rPr>
          <w:rFonts w:ascii="Cambria" w:hAnsi="Cambria"/>
          <w:lang w:val="ru-RU"/>
        </w:rPr>
      </w:pPr>
      <w:r w:rsidRPr="00F0257C">
        <w:rPr>
          <w:rFonts w:ascii="Cambria" w:hAnsi="Cambria"/>
          <w:lang w:val="ru-RU"/>
        </w:rPr>
        <w:t>Мотив за покретање оваквог вида додатне подршке је:</w:t>
      </w:r>
    </w:p>
    <w:p w:rsidR="00D23110" w:rsidRPr="00F0257C" w:rsidRDefault="00D23110" w:rsidP="0006295B">
      <w:pPr>
        <w:pStyle w:val="ListParagraph"/>
        <w:numPr>
          <w:ilvl w:val="0"/>
          <w:numId w:val="95"/>
        </w:numPr>
        <w:contextualSpacing w:val="0"/>
        <w:jc w:val="both"/>
        <w:rPr>
          <w:rFonts w:ascii="Cambria" w:hAnsi="Cambria"/>
          <w:lang w:val="ru-RU"/>
        </w:rPr>
      </w:pPr>
      <w:r w:rsidRPr="00F0257C">
        <w:rPr>
          <w:rFonts w:ascii="Cambria" w:hAnsi="Cambria"/>
          <w:lang w:val="ru-RU"/>
        </w:rPr>
        <w:t>потреба за</w:t>
      </w:r>
      <w:r>
        <w:rPr>
          <w:rFonts w:ascii="Cambria" w:hAnsi="Cambria"/>
          <w:lang w:val="ru-RU"/>
        </w:rPr>
        <w:t xml:space="preserve"> </w:t>
      </w:r>
      <w:r w:rsidRPr="00F0257C">
        <w:rPr>
          <w:rFonts w:ascii="Cambria" w:hAnsi="Cambria"/>
          <w:lang w:val="ru-RU"/>
        </w:rPr>
        <w:t>израдом инди</w:t>
      </w:r>
      <w:r>
        <w:rPr>
          <w:rFonts w:ascii="Cambria" w:hAnsi="Cambria"/>
          <w:lang w:val="ru-RU"/>
        </w:rPr>
        <w:t>видулних  програма</w:t>
      </w:r>
      <w:r w:rsidRPr="00F0257C">
        <w:rPr>
          <w:rFonts w:ascii="Cambria" w:hAnsi="Cambria"/>
          <w:lang w:val="ru-RU"/>
        </w:rPr>
        <w:t xml:space="preserve"> према могућностима и потенцијалима ученика</w:t>
      </w:r>
    </w:p>
    <w:p w:rsidR="00D23110" w:rsidRPr="00F0257C" w:rsidRDefault="00D23110" w:rsidP="0006295B">
      <w:pPr>
        <w:pStyle w:val="ListParagraph"/>
        <w:numPr>
          <w:ilvl w:val="0"/>
          <w:numId w:val="95"/>
        </w:numPr>
        <w:contextualSpacing w:val="0"/>
        <w:jc w:val="both"/>
        <w:rPr>
          <w:rFonts w:ascii="Cambria" w:hAnsi="Cambria"/>
        </w:rPr>
      </w:pPr>
      <w:r w:rsidRPr="00F0257C">
        <w:rPr>
          <w:rFonts w:ascii="Cambria" w:hAnsi="Cambria"/>
          <w:lang w:val="ru-RU"/>
        </w:rPr>
        <w:t>укључивање ученика из развојних одељ</w:t>
      </w:r>
      <w:r>
        <w:rPr>
          <w:rFonts w:ascii="Cambria" w:hAnsi="Cambria"/>
          <w:lang w:val="ru-RU"/>
        </w:rPr>
        <w:t>ења у вршњачку групу и подстицањ</w:t>
      </w:r>
      <w:r w:rsidRPr="00F0257C">
        <w:rPr>
          <w:rFonts w:ascii="Cambria" w:hAnsi="Cambria"/>
          <w:lang w:val="ru-RU"/>
        </w:rPr>
        <w:t>е више заједничких активности са вршњацима</w:t>
      </w:r>
    </w:p>
    <w:p w:rsidR="00D23110" w:rsidRPr="007C4F8C" w:rsidRDefault="00D23110" w:rsidP="0006295B">
      <w:pPr>
        <w:pStyle w:val="ListParagraph"/>
        <w:numPr>
          <w:ilvl w:val="0"/>
          <w:numId w:val="95"/>
        </w:numPr>
        <w:spacing w:after="240"/>
        <w:contextualSpacing w:val="0"/>
        <w:jc w:val="both"/>
        <w:rPr>
          <w:rFonts w:ascii="Cambria" w:hAnsi="Cambria"/>
        </w:rPr>
      </w:pPr>
      <w:r w:rsidRPr="00F0257C">
        <w:rPr>
          <w:rFonts w:ascii="Cambria" w:hAnsi="Cambria"/>
          <w:lang w:val="ru-RU"/>
        </w:rPr>
        <w:t>предстојећи обавезни завршни испит који саржи и комбиновани тест (историја, географија, физика, хемија и биологија), предмете које ученик у развојном одељењу није имао нит је упознат са њиховим садржајем.</w:t>
      </w:r>
    </w:p>
    <w:p w:rsidR="007C4F8C" w:rsidRDefault="007C4F8C" w:rsidP="007C4F8C">
      <w:pPr>
        <w:spacing w:after="240"/>
        <w:jc w:val="both"/>
        <w:rPr>
          <w:rFonts w:ascii="Cambria" w:hAnsi="Cambria"/>
        </w:rPr>
      </w:pPr>
      <w:r>
        <w:rPr>
          <w:rFonts w:ascii="Cambria" w:hAnsi="Cambria"/>
        </w:rPr>
        <w:br w:type="page"/>
      </w:r>
    </w:p>
    <w:tbl>
      <w:tblPr>
        <w:tblW w:w="94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1962"/>
      </w:tblGrid>
      <w:tr w:rsidR="00D23110" w:rsidRPr="00F0257C" w:rsidTr="00462F63">
        <w:trPr>
          <w:trHeight w:val="1075"/>
          <w:tblHeader/>
        </w:trPr>
        <w:tc>
          <w:tcPr>
            <w:tcW w:w="1458" w:type="dxa"/>
            <w:shd w:val="clear" w:color="auto" w:fill="A6A6A6"/>
            <w:vAlign w:val="center"/>
          </w:tcPr>
          <w:p w:rsidR="00D23110" w:rsidRPr="00F0257C" w:rsidRDefault="00D23110" w:rsidP="008C3E26">
            <w:pPr>
              <w:jc w:val="center"/>
              <w:rPr>
                <w:rFonts w:ascii="Cambria" w:hAnsi="Cambria"/>
                <w:b/>
                <w:lang w:val="sr-Cyrl-CS"/>
              </w:rPr>
            </w:pPr>
            <w:r w:rsidRPr="00F0257C">
              <w:rPr>
                <w:rFonts w:ascii="Cambria" w:hAnsi="Cambria"/>
                <w:lang w:val="sr-Cyrl-CS"/>
              </w:rPr>
              <w:lastRenderedPageBreak/>
              <w:br w:type="page"/>
            </w:r>
            <w:r w:rsidRPr="00F0257C">
              <w:rPr>
                <w:rFonts w:ascii="Cambria" w:hAnsi="Cambria"/>
                <w:b/>
                <w:lang w:val="sr-Cyrl-CS"/>
              </w:rPr>
              <w:t>МЕСЕЦ</w:t>
            </w:r>
          </w:p>
        </w:tc>
        <w:tc>
          <w:tcPr>
            <w:tcW w:w="6030" w:type="dxa"/>
            <w:shd w:val="clear" w:color="auto" w:fill="A6A6A6"/>
            <w:vAlign w:val="center"/>
          </w:tcPr>
          <w:p w:rsidR="00D23110" w:rsidRPr="00F0257C" w:rsidRDefault="00D23110" w:rsidP="008C3E26">
            <w:pPr>
              <w:jc w:val="center"/>
              <w:rPr>
                <w:rFonts w:ascii="Cambria" w:hAnsi="Cambria"/>
                <w:b/>
                <w:lang w:val="sr-Cyrl-CS"/>
              </w:rPr>
            </w:pPr>
            <w:r w:rsidRPr="00F0257C">
              <w:rPr>
                <w:rFonts w:ascii="Cambria" w:hAnsi="Cambria"/>
                <w:b/>
                <w:lang w:val="sr-Cyrl-CS"/>
              </w:rPr>
              <w:t>ПРОГРАМСКИ САДРЖАЈИ-АКТИВНОСТИ</w:t>
            </w:r>
          </w:p>
        </w:tc>
        <w:tc>
          <w:tcPr>
            <w:tcW w:w="1962" w:type="dxa"/>
            <w:shd w:val="clear" w:color="auto" w:fill="A6A6A6"/>
            <w:vAlign w:val="center"/>
          </w:tcPr>
          <w:p w:rsidR="00D23110" w:rsidRPr="00F0257C" w:rsidRDefault="00D23110" w:rsidP="008C3E26">
            <w:pPr>
              <w:jc w:val="center"/>
              <w:rPr>
                <w:rFonts w:ascii="Cambria" w:hAnsi="Cambria"/>
                <w:b/>
                <w:lang w:val="sr-Cyrl-CS"/>
              </w:rPr>
            </w:pPr>
            <w:r w:rsidRPr="00F0257C">
              <w:rPr>
                <w:rFonts w:ascii="Cambria" w:hAnsi="Cambria"/>
                <w:b/>
                <w:lang w:val="sr-Cyrl-CS"/>
              </w:rPr>
              <w:t>НОСИОЦИ/</w:t>
            </w:r>
          </w:p>
          <w:p w:rsidR="00D23110" w:rsidRPr="00F0257C" w:rsidRDefault="00D23110" w:rsidP="008C3E26">
            <w:pPr>
              <w:jc w:val="center"/>
              <w:rPr>
                <w:rFonts w:ascii="Cambria" w:hAnsi="Cambria"/>
                <w:b/>
                <w:lang w:val="sr-Cyrl-CS"/>
              </w:rPr>
            </w:pPr>
            <w:r w:rsidRPr="00F0257C">
              <w:rPr>
                <w:rFonts w:ascii="Cambria" w:hAnsi="Cambria"/>
                <w:b/>
                <w:lang w:val="sr-Cyrl-CS"/>
              </w:rPr>
              <w:t>ЗАДУЖЕЊА</w:t>
            </w:r>
          </w:p>
        </w:tc>
      </w:tr>
      <w:tr w:rsidR="00D23110" w:rsidRPr="00F0257C" w:rsidTr="00462F63">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t>IX</w:t>
            </w:r>
          </w:p>
        </w:tc>
        <w:tc>
          <w:tcPr>
            <w:tcW w:w="6030" w:type="dxa"/>
            <w:vAlign w:val="center"/>
          </w:tcPr>
          <w:p w:rsidR="00D23110" w:rsidRPr="00F0257C" w:rsidRDefault="00D23110" w:rsidP="0006295B">
            <w:pPr>
              <w:pStyle w:val="ListParagraph"/>
              <w:numPr>
                <w:ilvl w:val="0"/>
                <w:numId w:val="92"/>
              </w:numPr>
              <w:ind w:left="329" w:hanging="284"/>
              <w:rPr>
                <w:rFonts w:ascii="Cambria" w:hAnsi="Cambria"/>
                <w:lang w:val="sr-Cyrl-CS"/>
              </w:rPr>
            </w:pPr>
            <w:r w:rsidRPr="00F0257C">
              <w:rPr>
                <w:rFonts w:ascii="Cambria" w:hAnsi="Cambria"/>
                <w:lang w:val="sr-Cyrl-CS"/>
              </w:rPr>
              <w:t>Подстицање мотивисаности родитеља, ученика и наставника за овај вид додатне подршке</w:t>
            </w:r>
          </w:p>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Интегрисање ученика из специјалних одељења у редовна одељења</w:t>
            </w:r>
          </w:p>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Израда индивидалног плана рада за ученике по ИОП-у 2</w:t>
            </w:r>
          </w:p>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Израда индивидалног програма рада за ученике по ИОП-у 2</w:t>
            </w:r>
          </w:p>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подела задужења пр</w:t>
            </w:r>
            <w:r>
              <w:rPr>
                <w:rFonts w:ascii="Cambria" w:hAnsi="Cambria"/>
                <w:lang w:val="sr-Cyrl-CS"/>
              </w:rPr>
              <w:t>едме</w:t>
            </w:r>
            <w:r w:rsidRPr="00F0257C">
              <w:rPr>
                <w:rFonts w:ascii="Cambria" w:hAnsi="Cambria"/>
                <w:lang w:val="sr-Cyrl-CS"/>
              </w:rPr>
              <w:t xml:space="preserve">тним наставницима и дефектолозима </w:t>
            </w:r>
          </w:p>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вођење евиденције за индивидално образовни рад</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Директор</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Стручни сардници</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Индивидуални наставници</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Предметни наставници</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Дефектолози</w:t>
            </w:r>
          </w:p>
        </w:tc>
      </w:tr>
      <w:tr w:rsidR="00D23110" w:rsidRPr="00F0257C" w:rsidTr="00462F63">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t>X</w:t>
            </w:r>
          </w:p>
        </w:tc>
        <w:tc>
          <w:tcPr>
            <w:tcW w:w="6030" w:type="dxa"/>
            <w:vAlign w:val="center"/>
          </w:tcPr>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Едукација наставника и дефектолога</w:t>
            </w:r>
          </w:p>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Евалуација ИОП-а 2</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Директор</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Тм за ИО</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Педагошки колегијум</w:t>
            </w:r>
          </w:p>
        </w:tc>
      </w:tr>
      <w:tr w:rsidR="00D23110" w:rsidRPr="00F0257C" w:rsidTr="00462F63">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t>XI</w:t>
            </w:r>
          </w:p>
        </w:tc>
        <w:tc>
          <w:tcPr>
            <w:tcW w:w="6030" w:type="dxa"/>
            <w:vAlign w:val="center"/>
          </w:tcPr>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Израда индивидалног плана рада за ученике по ИОП-у 2 за други класификациони период</w:t>
            </w:r>
          </w:p>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Израда индивидалног програма рада за ученике по ИОП-у 2 за други класификациони период</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Тм за ИО</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Педагошки колегијум</w:t>
            </w:r>
          </w:p>
        </w:tc>
      </w:tr>
      <w:tr w:rsidR="00D23110" w:rsidRPr="00F0257C" w:rsidTr="00462F63">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t>XII</w:t>
            </w:r>
          </w:p>
        </w:tc>
        <w:tc>
          <w:tcPr>
            <w:tcW w:w="6030" w:type="dxa"/>
            <w:vAlign w:val="center"/>
          </w:tcPr>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Евалуација ИОП-а 2</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Тм за ИО</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Педагошки колегијум</w:t>
            </w:r>
          </w:p>
        </w:tc>
      </w:tr>
      <w:tr w:rsidR="00D23110" w:rsidRPr="00F0257C" w:rsidTr="00462F63">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t>I</w:t>
            </w:r>
          </w:p>
        </w:tc>
        <w:tc>
          <w:tcPr>
            <w:tcW w:w="6030" w:type="dxa"/>
            <w:vAlign w:val="center"/>
          </w:tcPr>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Израда индивидалног плана рада за ученике по ИОП-у 2 за трећи класификациони период</w:t>
            </w:r>
          </w:p>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Израда индивидалног програма рада за ученике по ИОП-у 2 за трећи класификациони период</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Тм за ИО</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Педагошки колегијум</w:t>
            </w:r>
          </w:p>
        </w:tc>
      </w:tr>
      <w:tr w:rsidR="00D23110" w:rsidRPr="00F0257C" w:rsidTr="00462F63">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t>II</w:t>
            </w:r>
          </w:p>
        </w:tc>
        <w:tc>
          <w:tcPr>
            <w:tcW w:w="6030" w:type="dxa"/>
            <w:vAlign w:val="center"/>
          </w:tcPr>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Евалуација ИОП-а 2</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Тм за ИО</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Педагошки колегијум</w:t>
            </w:r>
          </w:p>
        </w:tc>
      </w:tr>
      <w:tr w:rsidR="00D23110" w:rsidRPr="00F0257C" w:rsidTr="00462F63">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t>III</w:t>
            </w:r>
          </w:p>
        </w:tc>
        <w:tc>
          <w:tcPr>
            <w:tcW w:w="6030" w:type="dxa"/>
            <w:vAlign w:val="center"/>
          </w:tcPr>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Едукација наставника и дефектолога</w:t>
            </w:r>
          </w:p>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Евалуација ИОП-а 2</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Директор</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Тм за ИО</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Педагошки колегијум</w:t>
            </w:r>
          </w:p>
        </w:tc>
      </w:tr>
      <w:tr w:rsidR="00D23110" w:rsidRPr="00F0257C" w:rsidTr="00462F63">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t>IV</w:t>
            </w:r>
          </w:p>
        </w:tc>
        <w:tc>
          <w:tcPr>
            <w:tcW w:w="6030" w:type="dxa"/>
            <w:vAlign w:val="center"/>
          </w:tcPr>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Израда индивидалног плана рада за ученике по ИОП-у 2 за четврти класификациони период</w:t>
            </w:r>
          </w:p>
          <w:p w:rsidR="00D23110" w:rsidRPr="00F0257C" w:rsidRDefault="00D23110" w:rsidP="0006295B">
            <w:pPr>
              <w:pStyle w:val="ListParagraph"/>
              <w:numPr>
                <w:ilvl w:val="0"/>
                <w:numId w:val="93"/>
              </w:numPr>
              <w:ind w:left="329" w:hanging="284"/>
              <w:rPr>
                <w:rFonts w:ascii="Cambria" w:hAnsi="Cambria"/>
                <w:lang w:val="sr-Cyrl-CS"/>
              </w:rPr>
            </w:pPr>
            <w:r w:rsidRPr="00F0257C">
              <w:rPr>
                <w:rFonts w:ascii="Cambria" w:hAnsi="Cambria"/>
                <w:lang w:val="sr-Cyrl-CS"/>
              </w:rPr>
              <w:t>Израда индивидалног програма рада за ученике по ИОП-у 2 за четврти класификациони период</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Тм за ИО</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Педагошки колегијум</w:t>
            </w:r>
          </w:p>
        </w:tc>
      </w:tr>
      <w:tr w:rsidR="00D23110" w:rsidRPr="00F0257C" w:rsidTr="00462F63">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t>V</w:t>
            </w:r>
          </w:p>
        </w:tc>
        <w:tc>
          <w:tcPr>
            <w:tcW w:w="6030" w:type="dxa"/>
            <w:vAlign w:val="center"/>
          </w:tcPr>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Едукација наставника и дефектолога</w:t>
            </w:r>
          </w:p>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Евалуација ИОП-а 2</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Директор</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Тм за ИО</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Педагошки колегијум</w:t>
            </w:r>
          </w:p>
        </w:tc>
      </w:tr>
      <w:tr w:rsidR="00D23110" w:rsidRPr="00F0257C" w:rsidTr="00462F63">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t>VI</w:t>
            </w:r>
          </w:p>
        </w:tc>
        <w:tc>
          <w:tcPr>
            <w:tcW w:w="6030" w:type="dxa"/>
            <w:vAlign w:val="center"/>
          </w:tcPr>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Евалуација ИОП-а 2</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Тм за ИО</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 xml:space="preserve">Педагошки </w:t>
            </w:r>
            <w:r w:rsidRPr="003046D5">
              <w:rPr>
                <w:rFonts w:ascii="Cambria" w:hAnsi="Cambria"/>
                <w:sz w:val="20"/>
                <w:szCs w:val="20"/>
                <w:lang w:val="sr-Cyrl-CS"/>
              </w:rPr>
              <w:lastRenderedPageBreak/>
              <w:t>колегијум</w:t>
            </w:r>
          </w:p>
        </w:tc>
      </w:tr>
      <w:tr w:rsidR="00D23110" w:rsidRPr="00F0257C" w:rsidTr="00462F63">
        <w:trPr>
          <w:trHeight w:val="886"/>
        </w:trPr>
        <w:tc>
          <w:tcPr>
            <w:tcW w:w="1458" w:type="dxa"/>
            <w:vAlign w:val="center"/>
          </w:tcPr>
          <w:p w:rsidR="00D23110" w:rsidRPr="00F0257C" w:rsidRDefault="00D23110" w:rsidP="008C3E26">
            <w:pPr>
              <w:jc w:val="center"/>
              <w:rPr>
                <w:rFonts w:ascii="Cambria" w:hAnsi="Cambria"/>
                <w:b/>
                <w:lang w:val="hr-HR"/>
              </w:rPr>
            </w:pPr>
            <w:r w:rsidRPr="00F0257C">
              <w:rPr>
                <w:rFonts w:ascii="Cambria" w:hAnsi="Cambria"/>
                <w:b/>
                <w:lang w:val="hr-HR"/>
              </w:rPr>
              <w:lastRenderedPageBreak/>
              <w:t>VIII</w:t>
            </w:r>
          </w:p>
        </w:tc>
        <w:tc>
          <w:tcPr>
            <w:tcW w:w="6030" w:type="dxa"/>
            <w:vAlign w:val="center"/>
          </w:tcPr>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Извештаји за додатну подршку у другом циклусу</w:t>
            </w:r>
          </w:p>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Планирање подршке у дру</w:t>
            </w:r>
            <w:r>
              <w:rPr>
                <w:rFonts w:ascii="Cambria" w:hAnsi="Cambria"/>
                <w:lang w:val="sr-Cyrl-CS"/>
              </w:rPr>
              <w:t>гом циклусу за нову школску 201</w:t>
            </w:r>
            <w:r w:rsidR="003E49D6">
              <w:rPr>
                <w:rFonts w:ascii="Cambria" w:hAnsi="Cambria"/>
                <w:lang w:val="sr-Cyrl-CS"/>
              </w:rPr>
              <w:t>9/2020</w:t>
            </w:r>
            <w:r w:rsidRPr="00F0257C">
              <w:rPr>
                <w:rFonts w:ascii="Cambria" w:hAnsi="Cambria"/>
                <w:lang w:val="sr-Cyrl-CS"/>
              </w:rPr>
              <w:t>.</w:t>
            </w:r>
          </w:p>
          <w:p w:rsidR="00D23110" w:rsidRPr="00F0257C" w:rsidRDefault="00D23110" w:rsidP="0006295B">
            <w:pPr>
              <w:pStyle w:val="ListParagraph"/>
              <w:numPr>
                <w:ilvl w:val="0"/>
                <w:numId w:val="94"/>
              </w:numPr>
              <w:ind w:left="329" w:hanging="284"/>
              <w:rPr>
                <w:rFonts w:ascii="Cambria" w:hAnsi="Cambria"/>
                <w:lang w:val="sr-Cyrl-CS"/>
              </w:rPr>
            </w:pPr>
            <w:r w:rsidRPr="00F0257C">
              <w:rPr>
                <w:rFonts w:ascii="Cambria" w:hAnsi="Cambria"/>
                <w:lang w:val="sr-Cyrl-CS"/>
              </w:rPr>
              <w:t>Изрда документације  за индивидуални рад са ученицима са сметњама у развоју</w:t>
            </w:r>
          </w:p>
        </w:tc>
        <w:tc>
          <w:tcPr>
            <w:tcW w:w="1962" w:type="dxa"/>
            <w:vAlign w:val="center"/>
          </w:tcPr>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Директор</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Стручни сардници</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Индивидуални наставници</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Предметни наставници</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Дефектолози</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Тм за ИО</w:t>
            </w:r>
          </w:p>
          <w:p w:rsidR="00D23110" w:rsidRPr="003046D5" w:rsidRDefault="00D23110" w:rsidP="008C3E26">
            <w:pPr>
              <w:jc w:val="center"/>
              <w:rPr>
                <w:rFonts w:ascii="Cambria" w:hAnsi="Cambria"/>
                <w:sz w:val="20"/>
                <w:szCs w:val="20"/>
                <w:lang w:val="sr-Cyrl-CS"/>
              </w:rPr>
            </w:pPr>
            <w:r w:rsidRPr="003046D5">
              <w:rPr>
                <w:rFonts w:ascii="Cambria" w:hAnsi="Cambria"/>
                <w:sz w:val="20"/>
                <w:szCs w:val="20"/>
                <w:lang w:val="sr-Cyrl-CS"/>
              </w:rPr>
              <w:t>Педагошки колегијум</w:t>
            </w:r>
          </w:p>
        </w:tc>
      </w:tr>
    </w:tbl>
    <w:p w:rsidR="006A3DEE" w:rsidRPr="00063228" w:rsidRDefault="006A3DEE" w:rsidP="0099208F">
      <w:pPr>
        <w:pStyle w:val="Heading2"/>
        <w:spacing w:before="360" w:after="240"/>
        <w:rPr>
          <w:rFonts w:ascii="Verdana" w:hAnsi="Verdana"/>
          <w:i w:val="0"/>
          <w:sz w:val="32"/>
          <w:szCs w:val="32"/>
          <w:lang w:val="sr-Cyrl-CS"/>
        </w:rPr>
      </w:pPr>
      <w:bookmarkStart w:id="403" w:name="_Toc525023750"/>
      <w:r w:rsidRPr="00063228">
        <w:rPr>
          <w:rFonts w:ascii="Verdana" w:hAnsi="Verdana"/>
          <w:i w:val="0"/>
          <w:sz w:val="32"/>
          <w:szCs w:val="32"/>
        </w:rPr>
        <w:t>6.1</w:t>
      </w:r>
      <w:r w:rsidR="006C5377" w:rsidRPr="00063228">
        <w:rPr>
          <w:rFonts w:ascii="Verdana" w:hAnsi="Verdana"/>
          <w:i w:val="0"/>
          <w:sz w:val="32"/>
          <w:szCs w:val="32"/>
        </w:rPr>
        <w:t>9</w:t>
      </w:r>
      <w:r w:rsidRPr="00063228">
        <w:rPr>
          <w:rFonts w:ascii="Verdana" w:hAnsi="Verdana"/>
          <w:i w:val="0"/>
          <w:sz w:val="32"/>
          <w:szCs w:val="32"/>
        </w:rPr>
        <w:t>.</w:t>
      </w:r>
      <w:r w:rsidR="006C5377" w:rsidRPr="00063228">
        <w:rPr>
          <w:rFonts w:ascii="Verdana" w:hAnsi="Verdana"/>
          <w:i w:val="0"/>
          <w:sz w:val="32"/>
          <w:szCs w:val="32"/>
        </w:rPr>
        <w:t xml:space="preserve"> СТРУЧНИ </w:t>
      </w:r>
      <w:r w:rsidRPr="00063228">
        <w:rPr>
          <w:rFonts w:ascii="Verdana" w:hAnsi="Verdana"/>
          <w:i w:val="0"/>
          <w:sz w:val="32"/>
          <w:szCs w:val="32"/>
          <w:lang w:val="sr-Cyrl-CS"/>
        </w:rPr>
        <w:t>ТИМ ЗА МАРКЕТИНГ ШКОЛЕ</w:t>
      </w:r>
      <w:bookmarkEnd w:id="397"/>
      <w:bookmarkEnd w:id="401"/>
      <w:bookmarkEnd w:id="402"/>
      <w:bookmarkEnd w:id="403"/>
    </w:p>
    <w:p w:rsidR="003E49D6" w:rsidRPr="00DF42B8" w:rsidRDefault="003E49D6" w:rsidP="003E49D6">
      <w:pPr>
        <w:jc w:val="both"/>
        <w:rPr>
          <w:lang w:val="sr-Cyrl-CS"/>
        </w:rPr>
      </w:pPr>
      <w:r>
        <w:rPr>
          <w:lang w:val="sr-Cyrl-CS"/>
        </w:rPr>
        <w:t>Анализом постојећег стања процесом самовредновања кључне области Етос дефинисани су следећи циљеви:</w:t>
      </w:r>
    </w:p>
    <w:p w:rsidR="003E49D6" w:rsidRPr="00DF42B8" w:rsidRDefault="003E49D6" w:rsidP="0006295B">
      <w:pPr>
        <w:numPr>
          <w:ilvl w:val="0"/>
          <w:numId w:val="231"/>
        </w:numPr>
        <w:tabs>
          <w:tab w:val="clear" w:pos="720"/>
        </w:tabs>
        <w:ind w:left="1260"/>
        <w:jc w:val="both"/>
        <w:rPr>
          <w:lang w:val="sr-Latn-CS"/>
        </w:rPr>
      </w:pPr>
      <w:r>
        <w:t xml:space="preserve">Прослеђивање </w:t>
      </w:r>
      <w:r w:rsidRPr="002849E7">
        <w:rPr>
          <w:lang w:val="ru-RU"/>
        </w:rPr>
        <w:t xml:space="preserve">информација у средствима јавног информисања о </w:t>
      </w:r>
      <w:r>
        <w:rPr>
          <w:lang w:val="ru-RU"/>
        </w:rPr>
        <w:t>раду школе</w:t>
      </w:r>
    </w:p>
    <w:p w:rsidR="003E49D6" w:rsidRPr="00DF42B8" w:rsidRDefault="003E49D6" w:rsidP="0006295B">
      <w:pPr>
        <w:numPr>
          <w:ilvl w:val="0"/>
          <w:numId w:val="231"/>
        </w:numPr>
        <w:tabs>
          <w:tab w:val="clear" w:pos="720"/>
        </w:tabs>
        <w:ind w:left="1260"/>
        <w:jc w:val="both"/>
        <w:rPr>
          <w:lang w:val="sr-Latn-CS"/>
        </w:rPr>
      </w:pPr>
      <w:r>
        <w:rPr>
          <w:lang w:val="ru-RU"/>
        </w:rPr>
        <w:t>Унапређење рада школе како би се стекли бољи услови за рад и већи број ученика</w:t>
      </w:r>
    </w:p>
    <w:p w:rsidR="003E49D6" w:rsidRPr="00DF42B8" w:rsidRDefault="003E49D6" w:rsidP="0006295B">
      <w:pPr>
        <w:numPr>
          <w:ilvl w:val="0"/>
          <w:numId w:val="231"/>
        </w:numPr>
        <w:tabs>
          <w:tab w:val="clear" w:pos="720"/>
        </w:tabs>
        <w:ind w:left="1260"/>
        <w:jc w:val="both"/>
        <w:rPr>
          <w:lang w:val="sr-Latn-CS"/>
        </w:rPr>
      </w:pPr>
      <w:r>
        <w:rPr>
          <w:lang w:val="ru-RU"/>
        </w:rPr>
        <w:t xml:space="preserve">Унапређивање сарадње са социјалним партнерима </w:t>
      </w:r>
    </w:p>
    <w:p w:rsidR="003E49D6" w:rsidRPr="00DF42B8" w:rsidRDefault="003E49D6" w:rsidP="0006295B">
      <w:pPr>
        <w:numPr>
          <w:ilvl w:val="0"/>
          <w:numId w:val="231"/>
        </w:numPr>
        <w:tabs>
          <w:tab w:val="clear" w:pos="720"/>
        </w:tabs>
        <w:ind w:left="1260"/>
        <w:jc w:val="both"/>
        <w:rPr>
          <w:lang w:val="sr-Latn-CS"/>
        </w:rPr>
      </w:pPr>
      <w:r>
        <w:rPr>
          <w:lang w:val="ru-RU"/>
        </w:rPr>
        <w:t>Промовисање савремене, ефикасне и квалитетне наставе, прилагођене потребама и могућностима ученика и наставника</w:t>
      </w:r>
    </w:p>
    <w:p w:rsidR="003E49D6" w:rsidRPr="008025A7" w:rsidRDefault="003E49D6" w:rsidP="0006295B">
      <w:pPr>
        <w:numPr>
          <w:ilvl w:val="0"/>
          <w:numId w:val="231"/>
        </w:numPr>
        <w:tabs>
          <w:tab w:val="clear" w:pos="720"/>
        </w:tabs>
        <w:ind w:left="1260"/>
        <w:jc w:val="both"/>
        <w:rPr>
          <w:lang w:val="sr-Latn-CS"/>
        </w:rPr>
      </w:pPr>
      <w:r>
        <w:rPr>
          <w:lang w:val="ru-RU"/>
        </w:rPr>
        <w:t>Предузимање активности везаних за унапређење угледа и обележја школе</w:t>
      </w:r>
    </w:p>
    <w:p w:rsidR="003E49D6" w:rsidRPr="002849E7" w:rsidRDefault="003E49D6" w:rsidP="0006295B">
      <w:pPr>
        <w:numPr>
          <w:ilvl w:val="0"/>
          <w:numId w:val="231"/>
        </w:numPr>
        <w:tabs>
          <w:tab w:val="clear" w:pos="720"/>
        </w:tabs>
        <w:ind w:left="1260"/>
        <w:jc w:val="both"/>
        <w:rPr>
          <w:lang w:val="sr-Latn-CS"/>
        </w:rPr>
      </w:pPr>
      <w:r>
        <w:rPr>
          <w:lang w:val="ru-RU"/>
        </w:rPr>
        <w:t>Одржавање добре сарадње са родитељима, локалном заједницом и медијима ради боље промоције школе</w:t>
      </w:r>
    </w:p>
    <w:p w:rsidR="003E49D6" w:rsidRPr="00AC41AC" w:rsidRDefault="003E49D6" w:rsidP="0006295B">
      <w:pPr>
        <w:numPr>
          <w:ilvl w:val="0"/>
          <w:numId w:val="231"/>
        </w:numPr>
        <w:tabs>
          <w:tab w:val="clear" w:pos="720"/>
        </w:tabs>
        <w:ind w:left="1260"/>
        <w:jc w:val="both"/>
        <w:rPr>
          <w:lang w:val="sr-Latn-CS"/>
        </w:rPr>
      </w:pPr>
      <w:r>
        <w:rPr>
          <w:lang w:val="ru-RU"/>
        </w:rPr>
        <w:t>Организовање јавних трибина и округлих столова подржаних од стране медија</w:t>
      </w:r>
    </w:p>
    <w:p w:rsidR="003E49D6" w:rsidRPr="00AC41AC" w:rsidRDefault="003E49D6" w:rsidP="0006295B">
      <w:pPr>
        <w:numPr>
          <w:ilvl w:val="0"/>
          <w:numId w:val="231"/>
        </w:numPr>
        <w:tabs>
          <w:tab w:val="clear" w:pos="720"/>
        </w:tabs>
        <w:ind w:left="1260"/>
        <w:jc w:val="both"/>
        <w:rPr>
          <w:lang w:val="sr-Latn-CS"/>
        </w:rPr>
      </w:pPr>
      <w:r>
        <w:rPr>
          <w:lang w:val="ru-RU"/>
        </w:rPr>
        <w:t>Презентовање истраживачких радова и постер презентација на стручним скуповима</w:t>
      </w:r>
    </w:p>
    <w:p w:rsidR="003E49D6" w:rsidRPr="00DF42B8" w:rsidRDefault="003E49D6" w:rsidP="0006295B">
      <w:pPr>
        <w:numPr>
          <w:ilvl w:val="0"/>
          <w:numId w:val="231"/>
        </w:numPr>
        <w:tabs>
          <w:tab w:val="clear" w:pos="720"/>
        </w:tabs>
        <w:ind w:left="1260"/>
        <w:jc w:val="both"/>
        <w:rPr>
          <w:lang w:val="sr-Latn-CS"/>
        </w:rPr>
      </w:pPr>
      <w:r>
        <w:rPr>
          <w:lang w:val="ru-RU"/>
        </w:rPr>
        <w:t>Организовање сусрета јавних личности са ученицима наше школе подржаних од стране медија</w:t>
      </w:r>
    </w:p>
    <w:p w:rsidR="003E49D6" w:rsidRPr="00AC41AC" w:rsidRDefault="003E49D6" w:rsidP="0006295B">
      <w:pPr>
        <w:numPr>
          <w:ilvl w:val="0"/>
          <w:numId w:val="231"/>
        </w:numPr>
        <w:tabs>
          <w:tab w:val="clear" w:pos="720"/>
        </w:tabs>
        <w:ind w:left="1260"/>
        <w:jc w:val="both"/>
        <w:rPr>
          <w:lang w:val="sr-Latn-CS"/>
        </w:rPr>
      </w:pPr>
      <w:r>
        <w:rPr>
          <w:lang w:val="ru-RU"/>
        </w:rPr>
        <w:t>Израда Публикације развоја школе и њено промовисање</w:t>
      </w:r>
    </w:p>
    <w:p w:rsidR="003E49D6" w:rsidRPr="002849E7" w:rsidRDefault="003E49D6" w:rsidP="003E49D6">
      <w:pPr>
        <w:jc w:val="both"/>
        <w:rPr>
          <w:lang w:val="sr-Latn-CS"/>
        </w:rPr>
      </w:pPr>
      <w:r w:rsidRPr="002849E7">
        <w:rPr>
          <w:lang w:val="sr-Cyrl-CS"/>
        </w:rPr>
        <w:t>Да би школа остварила свој циљ и свима пренела поруку да је неопходна у образовању, на неки начин специфична и јединствена, ангажован је Маркетиншки тим, али без обзира на то колико чланова броји овај тим, маркетиншком концепту треба да се посвете сви запослени у школи.</w:t>
      </w:r>
    </w:p>
    <w:p w:rsidR="003E49D6" w:rsidRDefault="003E49D6" w:rsidP="003E49D6">
      <w:pPr>
        <w:ind w:firstLine="706"/>
        <w:jc w:val="both"/>
        <w:rPr>
          <w:lang w:val="sr-Cyrl-CS"/>
        </w:rPr>
      </w:pPr>
      <w:r w:rsidRPr="002849E7">
        <w:rPr>
          <w:lang w:val="sr-Latn-CS"/>
        </w:rPr>
        <w:t>Ma</w:t>
      </w:r>
      <w:r w:rsidRPr="002849E7">
        <w:rPr>
          <w:lang w:val="sr-Cyrl-CS"/>
        </w:rPr>
        <w:t>ркетинг се врши на два плана: интерном и екстерном.</w:t>
      </w:r>
      <w:r>
        <w:rPr>
          <w:lang w:val="sr-Cyrl-CS"/>
        </w:rPr>
        <w:t xml:space="preserve"> На екстерном плану се остварује кроз семинаре, састанке актива на нивоу локалне заједнице, кроз посете другим школама, институцијама, путем сајтова и медијском промоцијом. На интерном нивоу се остварује информисањем путем наставничких већа, састанка актива, огласних плаката, билтена, издвајањем школског листа, подношењем извештаја.</w:t>
      </w:r>
    </w:p>
    <w:p w:rsidR="003E49D6" w:rsidRPr="0099208F" w:rsidRDefault="003E49D6" w:rsidP="003E49D6">
      <w:pPr>
        <w:rPr>
          <w:sz w:val="16"/>
          <w:szCs w:val="16"/>
        </w:rPr>
      </w:pP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372"/>
        <w:gridCol w:w="1872"/>
      </w:tblGrid>
      <w:tr w:rsidR="003E49D6" w:rsidRPr="002849E7" w:rsidTr="003E49D6">
        <w:trPr>
          <w:trHeight w:val="1440"/>
          <w:tblHeader/>
          <w:jc w:val="center"/>
        </w:trPr>
        <w:tc>
          <w:tcPr>
            <w:tcW w:w="1458" w:type="dxa"/>
            <w:shd w:val="clear" w:color="auto" w:fill="A6A6A6"/>
            <w:vAlign w:val="center"/>
          </w:tcPr>
          <w:p w:rsidR="003E49D6" w:rsidRPr="00105B13" w:rsidRDefault="003E49D6" w:rsidP="006C5377">
            <w:pPr>
              <w:jc w:val="center"/>
              <w:rPr>
                <w:b/>
                <w:lang w:val="sr-Cyrl-CS"/>
              </w:rPr>
            </w:pPr>
            <w:r w:rsidRPr="00105B13">
              <w:rPr>
                <w:lang w:val="sr-Cyrl-CS"/>
              </w:rPr>
              <w:lastRenderedPageBreak/>
              <w:br w:type="page"/>
            </w:r>
            <w:r w:rsidRPr="00105B13">
              <w:rPr>
                <w:b/>
                <w:lang w:val="sr-Cyrl-CS"/>
              </w:rPr>
              <w:t>МЕСЕЦ</w:t>
            </w:r>
          </w:p>
        </w:tc>
        <w:tc>
          <w:tcPr>
            <w:tcW w:w="6372" w:type="dxa"/>
            <w:shd w:val="clear" w:color="auto" w:fill="A6A6A6"/>
            <w:vAlign w:val="center"/>
          </w:tcPr>
          <w:p w:rsidR="003E49D6" w:rsidRPr="00105B13" w:rsidRDefault="003E49D6" w:rsidP="006C5377">
            <w:pPr>
              <w:jc w:val="center"/>
              <w:rPr>
                <w:b/>
                <w:lang w:val="sr-Cyrl-CS"/>
              </w:rPr>
            </w:pPr>
            <w:r w:rsidRPr="00105B13">
              <w:rPr>
                <w:b/>
                <w:lang w:val="sr-Cyrl-CS"/>
              </w:rPr>
              <w:t>ПРОГРАМСКИ САДРЖАЈИ-АКТИВНОСТИ</w:t>
            </w:r>
          </w:p>
        </w:tc>
        <w:tc>
          <w:tcPr>
            <w:tcW w:w="1872" w:type="dxa"/>
            <w:shd w:val="clear" w:color="auto" w:fill="A6A6A6"/>
            <w:vAlign w:val="center"/>
          </w:tcPr>
          <w:p w:rsidR="003E49D6" w:rsidRPr="00105B13" w:rsidRDefault="003E49D6" w:rsidP="006C5377">
            <w:pPr>
              <w:jc w:val="center"/>
              <w:rPr>
                <w:b/>
                <w:lang w:val="sr-Cyrl-CS"/>
              </w:rPr>
            </w:pPr>
            <w:r w:rsidRPr="00105B13">
              <w:rPr>
                <w:b/>
                <w:lang w:val="sr-Cyrl-CS"/>
              </w:rPr>
              <w:t>НОСИОЦИ/</w:t>
            </w:r>
          </w:p>
          <w:p w:rsidR="003E49D6" w:rsidRPr="00105B13" w:rsidRDefault="003E49D6" w:rsidP="006C5377">
            <w:pPr>
              <w:jc w:val="center"/>
              <w:rPr>
                <w:b/>
                <w:lang w:val="sr-Cyrl-CS"/>
              </w:rPr>
            </w:pPr>
            <w:r w:rsidRPr="00105B13">
              <w:rPr>
                <w:b/>
                <w:lang w:val="sr-Cyrl-CS"/>
              </w:rPr>
              <w:t>ЗАДУЖЕЊА</w:t>
            </w:r>
          </w:p>
        </w:tc>
      </w:tr>
      <w:tr w:rsidR="003E49D6" w:rsidRPr="002849E7" w:rsidTr="003E49D6">
        <w:trPr>
          <w:jc w:val="center"/>
        </w:trPr>
        <w:tc>
          <w:tcPr>
            <w:tcW w:w="1458" w:type="dxa"/>
            <w:vAlign w:val="center"/>
          </w:tcPr>
          <w:p w:rsidR="003E49D6" w:rsidRPr="00105B13" w:rsidRDefault="003E49D6" w:rsidP="006C5377">
            <w:pPr>
              <w:jc w:val="center"/>
              <w:rPr>
                <w:b/>
                <w:lang w:val="hr-HR"/>
              </w:rPr>
            </w:pPr>
            <w:r w:rsidRPr="00105B13">
              <w:rPr>
                <w:b/>
                <w:lang w:val="hr-HR"/>
              </w:rPr>
              <w:t>IX</w:t>
            </w:r>
          </w:p>
        </w:tc>
        <w:tc>
          <w:tcPr>
            <w:tcW w:w="6372" w:type="dxa"/>
            <w:vAlign w:val="center"/>
          </w:tcPr>
          <w:p w:rsidR="003E49D6" w:rsidRPr="00105B13" w:rsidRDefault="003E49D6" w:rsidP="0006295B">
            <w:pPr>
              <w:numPr>
                <w:ilvl w:val="0"/>
                <w:numId w:val="230"/>
              </w:numPr>
              <w:tabs>
                <w:tab w:val="num" w:pos="324"/>
              </w:tabs>
              <w:ind w:left="324" w:hanging="324"/>
              <w:rPr>
                <w:lang w:val="sr-Cyrl-CS"/>
              </w:rPr>
            </w:pPr>
            <w:r w:rsidRPr="00105B13">
              <w:rPr>
                <w:lang w:val="sr-Cyrl-CS"/>
              </w:rPr>
              <w:t>Усвајање извештаја за школску 201</w:t>
            </w:r>
            <w:r>
              <w:t>7.</w:t>
            </w:r>
            <w:r w:rsidRPr="00105B13">
              <w:rPr>
                <w:lang w:val="sr-Cyrl-CS"/>
              </w:rPr>
              <w:t>/</w:t>
            </w:r>
            <w:r>
              <w:t xml:space="preserve"> </w:t>
            </w:r>
            <w:r w:rsidRPr="00105B13">
              <w:rPr>
                <w:lang w:val="sr-Cyrl-CS"/>
              </w:rPr>
              <w:t>201</w:t>
            </w:r>
            <w:r>
              <w:t>8</w:t>
            </w:r>
            <w:r w:rsidRPr="00105B13">
              <w:rPr>
                <w:lang w:val="sr-Cyrl-CS"/>
              </w:rPr>
              <w:t>.</w:t>
            </w:r>
          </w:p>
          <w:p w:rsidR="003E49D6" w:rsidRPr="00105B13" w:rsidRDefault="003E49D6" w:rsidP="0006295B">
            <w:pPr>
              <w:numPr>
                <w:ilvl w:val="0"/>
                <w:numId w:val="230"/>
              </w:numPr>
              <w:tabs>
                <w:tab w:val="num" w:pos="324"/>
              </w:tabs>
              <w:ind w:left="324" w:hanging="324"/>
              <w:rPr>
                <w:lang w:val="sr-Cyrl-CS"/>
              </w:rPr>
            </w:pPr>
            <w:r w:rsidRPr="00105B13">
              <w:rPr>
                <w:lang w:val="sr-Cyrl-CS"/>
              </w:rPr>
              <w:t>Усвајање годишњег плана рада Тима за маркетинг</w:t>
            </w:r>
            <w:r>
              <w:rPr>
                <w:lang w:val="sr-Cyrl-CS"/>
              </w:rPr>
              <w:t xml:space="preserve"> за 201</w:t>
            </w:r>
            <w:r>
              <w:t>8</w:t>
            </w:r>
            <w:r>
              <w:rPr>
                <w:lang w:val="sr-Cyrl-CS"/>
              </w:rPr>
              <w:t>/201</w:t>
            </w:r>
            <w:r>
              <w:t>9</w:t>
            </w:r>
            <w:r>
              <w:rPr>
                <w:lang w:val="sr-Cyrl-CS"/>
              </w:rPr>
              <w:t>. годину</w:t>
            </w:r>
          </w:p>
          <w:p w:rsidR="003E49D6" w:rsidRPr="00105B13" w:rsidRDefault="003E49D6" w:rsidP="0006295B">
            <w:pPr>
              <w:numPr>
                <w:ilvl w:val="0"/>
                <w:numId w:val="230"/>
              </w:numPr>
              <w:tabs>
                <w:tab w:val="num" w:pos="324"/>
              </w:tabs>
              <w:ind w:left="324" w:hanging="324"/>
              <w:rPr>
                <w:lang w:val="sr-Cyrl-CS"/>
              </w:rPr>
            </w:pPr>
            <w:r w:rsidRPr="00105B13">
              <w:rPr>
                <w:lang w:val="sr-Cyrl-CS"/>
              </w:rPr>
              <w:t>Дочек првака</w:t>
            </w:r>
            <w:r>
              <w:rPr>
                <w:lang w:val="sr-Cyrl-CS"/>
              </w:rPr>
              <w:t>- приредба поводом пријема првака</w:t>
            </w:r>
          </w:p>
          <w:p w:rsidR="003E49D6" w:rsidRPr="003578D4" w:rsidRDefault="003E49D6" w:rsidP="0006295B">
            <w:pPr>
              <w:numPr>
                <w:ilvl w:val="0"/>
                <w:numId w:val="230"/>
              </w:numPr>
              <w:tabs>
                <w:tab w:val="num" w:pos="356"/>
              </w:tabs>
              <w:ind w:left="324" w:hanging="324"/>
              <w:rPr>
                <w:lang w:val="sr-Cyrl-CS"/>
              </w:rPr>
            </w:pPr>
            <w:r w:rsidRPr="00105B13">
              <w:rPr>
                <w:lang w:val="sr-Cyrl-CS"/>
              </w:rPr>
              <w:t>Састанак Тима – план активности за прво тромесечје.</w:t>
            </w:r>
          </w:p>
          <w:p w:rsidR="003E49D6" w:rsidRPr="00105B13" w:rsidRDefault="003E49D6" w:rsidP="0006295B">
            <w:pPr>
              <w:numPr>
                <w:ilvl w:val="0"/>
                <w:numId w:val="230"/>
              </w:numPr>
              <w:tabs>
                <w:tab w:val="num" w:pos="324"/>
              </w:tabs>
              <w:ind w:left="324" w:hanging="324"/>
              <w:rPr>
                <w:lang w:val="sr-Cyrl-CS"/>
              </w:rPr>
            </w:pPr>
            <w:r w:rsidRPr="00105B13">
              <w:rPr>
                <w:lang w:val="sr-Cyrl-CS"/>
              </w:rPr>
              <w:t>Израда плана за к</w:t>
            </w:r>
            <w:r>
              <w:rPr>
                <w:lang w:val="sr-Cyrl-CS"/>
              </w:rPr>
              <w:t>р</w:t>
            </w:r>
            <w:r w:rsidRPr="00105B13">
              <w:rPr>
                <w:lang w:val="sr-Cyrl-CS"/>
              </w:rPr>
              <w:t xml:space="preserve">еативне радионице родитељи-деца </w:t>
            </w:r>
          </w:p>
          <w:p w:rsidR="003E49D6" w:rsidRDefault="003E49D6" w:rsidP="0006295B">
            <w:pPr>
              <w:numPr>
                <w:ilvl w:val="0"/>
                <w:numId w:val="230"/>
              </w:numPr>
              <w:tabs>
                <w:tab w:val="num" w:pos="324"/>
              </w:tabs>
              <w:ind w:left="324" w:hanging="324"/>
              <w:rPr>
                <w:lang w:val="sr-Cyrl-CS"/>
              </w:rPr>
            </w:pPr>
            <w:r w:rsidRPr="00105B13">
              <w:rPr>
                <w:lang w:val="sr-Cyrl-CS"/>
              </w:rPr>
              <w:t>Ажурирање сајта</w:t>
            </w:r>
          </w:p>
          <w:p w:rsidR="003E49D6" w:rsidRDefault="003E49D6" w:rsidP="0006295B">
            <w:pPr>
              <w:numPr>
                <w:ilvl w:val="0"/>
                <w:numId w:val="230"/>
              </w:numPr>
              <w:tabs>
                <w:tab w:val="num" w:pos="324"/>
              </w:tabs>
              <w:ind w:left="324" w:hanging="324"/>
              <w:rPr>
                <w:lang w:val="sr-Cyrl-CS"/>
              </w:rPr>
            </w:pPr>
            <w:r>
              <w:rPr>
                <w:lang w:val="sr-Cyrl-CS"/>
              </w:rPr>
              <w:t>Одређивање потреба за Асистивном технологијом у настави</w:t>
            </w:r>
          </w:p>
          <w:p w:rsidR="003E49D6" w:rsidRPr="00105B13" w:rsidRDefault="003E49D6" w:rsidP="0006295B">
            <w:pPr>
              <w:numPr>
                <w:ilvl w:val="0"/>
                <w:numId w:val="230"/>
              </w:numPr>
              <w:tabs>
                <w:tab w:val="num" w:pos="324"/>
              </w:tabs>
              <w:ind w:left="324" w:hanging="324"/>
              <w:rPr>
                <w:lang w:val="sr-Cyrl-CS"/>
              </w:rPr>
            </w:pPr>
            <w:r>
              <w:t>Промовисање и истицање успешних ученика школе</w:t>
            </w:r>
          </w:p>
        </w:tc>
        <w:tc>
          <w:tcPr>
            <w:tcW w:w="1872" w:type="dxa"/>
            <w:vAlign w:val="center"/>
          </w:tcPr>
          <w:p w:rsidR="003E49D6" w:rsidRPr="00105B13" w:rsidRDefault="003E49D6" w:rsidP="003E49D6">
            <w:pPr>
              <w:jc w:val="center"/>
              <w:rPr>
                <w:lang w:val="sr-Cyrl-CS"/>
              </w:rPr>
            </w:pPr>
            <w:r w:rsidRPr="00105B13">
              <w:rPr>
                <w:lang w:val="sr-Cyrl-CS"/>
              </w:rPr>
              <w:t>Наставничко веће, Школски одбор,Тим за маркетинг, Тим за ажурирање сајта школе</w:t>
            </w:r>
            <w:r>
              <w:rPr>
                <w:lang w:val="sr-Cyrl-CS"/>
              </w:rPr>
              <w:t>, Тим за АТ</w:t>
            </w:r>
          </w:p>
        </w:tc>
      </w:tr>
      <w:tr w:rsidR="003E49D6" w:rsidRPr="002849E7" w:rsidTr="003E49D6">
        <w:trPr>
          <w:jc w:val="center"/>
        </w:trPr>
        <w:tc>
          <w:tcPr>
            <w:tcW w:w="1458" w:type="dxa"/>
            <w:vAlign w:val="center"/>
          </w:tcPr>
          <w:p w:rsidR="003E49D6" w:rsidRPr="00105B13" w:rsidRDefault="003E49D6" w:rsidP="006C5377">
            <w:pPr>
              <w:jc w:val="center"/>
              <w:rPr>
                <w:b/>
                <w:lang w:val="hr-HR"/>
              </w:rPr>
            </w:pPr>
            <w:r w:rsidRPr="00105B13">
              <w:rPr>
                <w:b/>
                <w:lang w:val="hr-HR"/>
              </w:rPr>
              <w:t>X</w:t>
            </w:r>
          </w:p>
        </w:tc>
        <w:tc>
          <w:tcPr>
            <w:tcW w:w="6372" w:type="dxa"/>
            <w:vAlign w:val="center"/>
          </w:tcPr>
          <w:p w:rsidR="003E49D6" w:rsidRDefault="003E49D6" w:rsidP="0006295B">
            <w:pPr>
              <w:numPr>
                <w:ilvl w:val="0"/>
                <w:numId w:val="230"/>
              </w:numPr>
              <w:tabs>
                <w:tab w:val="num" w:pos="324"/>
              </w:tabs>
              <w:ind w:left="324" w:hanging="324"/>
              <w:rPr>
                <w:lang w:val="sr-Cyrl-CS"/>
              </w:rPr>
            </w:pPr>
            <w:r>
              <w:rPr>
                <w:lang w:val="sr-Cyrl-CS"/>
              </w:rPr>
              <w:t xml:space="preserve">Обележавање Дечије недеље </w:t>
            </w:r>
          </w:p>
          <w:p w:rsidR="003E49D6" w:rsidRPr="002E15F2" w:rsidRDefault="003E49D6" w:rsidP="0006295B">
            <w:pPr>
              <w:numPr>
                <w:ilvl w:val="0"/>
                <w:numId w:val="230"/>
              </w:numPr>
              <w:tabs>
                <w:tab w:val="num" w:pos="324"/>
              </w:tabs>
              <w:ind w:left="324" w:hanging="324"/>
              <w:rPr>
                <w:lang w:val="sr-Cyrl-CS"/>
              </w:rPr>
            </w:pPr>
            <w:r>
              <w:rPr>
                <w:lang w:val="sr-Cyrl-CS"/>
              </w:rPr>
              <w:t>Школски конкурс ликовних и литерарних радова</w:t>
            </w:r>
          </w:p>
          <w:p w:rsidR="003E49D6" w:rsidRPr="00105B13" w:rsidRDefault="003E49D6" w:rsidP="0006295B">
            <w:pPr>
              <w:numPr>
                <w:ilvl w:val="0"/>
                <w:numId w:val="230"/>
              </w:numPr>
              <w:tabs>
                <w:tab w:val="num" w:pos="324"/>
              </w:tabs>
              <w:ind w:left="324" w:hanging="324"/>
              <w:rPr>
                <w:lang w:val="sr-Cyrl-CS"/>
              </w:rPr>
            </w:pPr>
            <w:r w:rsidRPr="00105B13">
              <w:rPr>
                <w:lang w:val="sr-Cyrl-CS"/>
              </w:rPr>
              <w:t>Презентација школе редовним школама.</w:t>
            </w:r>
          </w:p>
          <w:p w:rsidR="003E49D6" w:rsidRDefault="003E49D6" w:rsidP="0006295B">
            <w:pPr>
              <w:numPr>
                <w:ilvl w:val="0"/>
                <w:numId w:val="230"/>
              </w:numPr>
              <w:tabs>
                <w:tab w:val="num" w:pos="324"/>
              </w:tabs>
              <w:ind w:left="324" w:hanging="324"/>
              <w:rPr>
                <w:lang w:val="sr-Cyrl-CS"/>
              </w:rPr>
            </w:pPr>
            <w:r w:rsidRPr="00105B13">
              <w:rPr>
                <w:lang w:val="sr-Cyrl-CS"/>
              </w:rPr>
              <w:t>Промовисање пројеката у којима учествује наша школа</w:t>
            </w:r>
          </w:p>
          <w:p w:rsidR="003E49D6" w:rsidRPr="00105B13" w:rsidRDefault="003E49D6" w:rsidP="0006295B">
            <w:pPr>
              <w:numPr>
                <w:ilvl w:val="0"/>
                <w:numId w:val="230"/>
              </w:numPr>
              <w:tabs>
                <w:tab w:val="num" w:pos="324"/>
              </w:tabs>
              <w:ind w:left="324" w:hanging="324"/>
              <w:rPr>
                <w:lang w:val="sr-Cyrl-CS"/>
              </w:rPr>
            </w:pPr>
            <w:r>
              <w:rPr>
                <w:lang w:val="sr-Cyrl-CS"/>
              </w:rPr>
              <w:t>Организован одлазак на Сајам књига</w:t>
            </w:r>
          </w:p>
          <w:p w:rsidR="003E49D6" w:rsidRPr="00105B13" w:rsidRDefault="003E49D6" w:rsidP="0006295B">
            <w:pPr>
              <w:numPr>
                <w:ilvl w:val="0"/>
                <w:numId w:val="230"/>
              </w:numPr>
              <w:tabs>
                <w:tab w:val="num" w:pos="324"/>
              </w:tabs>
              <w:ind w:left="324" w:hanging="324"/>
              <w:rPr>
                <w:lang w:val="sr-Cyrl-CS"/>
              </w:rPr>
            </w:pPr>
            <w:r w:rsidRPr="00105B13">
              <w:rPr>
                <w:lang w:val="sr-Cyrl-CS"/>
              </w:rPr>
              <w:t>Ажурирање школског сајта</w:t>
            </w:r>
          </w:p>
          <w:p w:rsidR="003E49D6" w:rsidRDefault="003E49D6" w:rsidP="0006295B">
            <w:pPr>
              <w:numPr>
                <w:ilvl w:val="0"/>
                <w:numId w:val="230"/>
              </w:numPr>
              <w:tabs>
                <w:tab w:val="num" w:pos="324"/>
              </w:tabs>
              <w:ind w:left="324" w:hanging="324"/>
              <w:rPr>
                <w:lang w:val="sr-Cyrl-CS"/>
              </w:rPr>
            </w:pPr>
            <w:r w:rsidRPr="00105B13">
              <w:rPr>
                <w:lang w:val="sr-Cyrl-CS"/>
              </w:rPr>
              <w:t>Контактирање медијских кућа и прослеђивање информација о раду школе</w:t>
            </w:r>
          </w:p>
          <w:p w:rsidR="003E49D6" w:rsidRPr="00105B13" w:rsidRDefault="003E49D6" w:rsidP="0006295B">
            <w:pPr>
              <w:numPr>
                <w:ilvl w:val="0"/>
                <w:numId w:val="230"/>
              </w:numPr>
              <w:tabs>
                <w:tab w:val="num" w:pos="324"/>
              </w:tabs>
              <w:ind w:left="324" w:hanging="324"/>
              <w:rPr>
                <w:lang w:val="sr-Cyrl-CS"/>
              </w:rPr>
            </w:pPr>
            <w:r>
              <w:rPr>
                <w:lang w:val="sr-Cyrl-CS"/>
              </w:rPr>
              <w:t xml:space="preserve">Организовање сусрета са јавним личностима  </w:t>
            </w:r>
          </w:p>
          <w:p w:rsidR="003E49D6" w:rsidRDefault="003E49D6" w:rsidP="0006295B">
            <w:pPr>
              <w:numPr>
                <w:ilvl w:val="0"/>
                <w:numId w:val="230"/>
              </w:numPr>
              <w:tabs>
                <w:tab w:val="num" w:pos="324"/>
              </w:tabs>
              <w:ind w:left="324" w:hanging="324"/>
              <w:rPr>
                <w:lang w:val="sr-Cyrl-CS"/>
              </w:rPr>
            </w:pPr>
            <w:r w:rsidRPr="00105B13">
              <w:rPr>
                <w:lang w:val="sr-Cyrl-CS"/>
              </w:rPr>
              <w:t>Реализација креативних радионица родитељи-деца</w:t>
            </w:r>
          </w:p>
          <w:p w:rsidR="003E49D6" w:rsidRPr="003E49D6" w:rsidRDefault="003E49D6" w:rsidP="0006295B">
            <w:pPr>
              <w:numPr>
                <w:ilvl w:val="0"/>
                <w:numId w:val="230"/>
              </w:numPr>
              <w:tabs>
                <w:tab w:val="num" w:pos="324"/>
              </w:tabs>
              <w:ind w:left="324" w:hanging="324"/>
              <w:rPr>
                <w:lang w:val="sr-Cyrl-CS"/>
              </w:rPr>
            </w:pPr>
            <w:r>
              <w:rPr>
                <w:lang w:val="sr-Cyrl-CS"/>
              </w:rPr>
              <w:t>Организовање недеље школског спорта</w:t>
            </w:r>
          </w:p>
        </w:tc>
        <w:tc>
          <w:tcPr>
            <w:tcW w:w="1872" w:type="dxa"/>
            <w:vAlign w:val="center"/>
          </w:tcPr>
          <w:p w:rsidR="003E49D6" w:rsidRPr="00105B13" w:rsidRDefault="003E49D6" w:rsidP="003E49D6">
            <w:pPr>
              <w:jc w:val="center"/>
              <w:rPr>
                <w:lang w:val="sr-Cyrl-CS"/>
              </w:rPr>
            </w:pPr>
            <w:r w:rsidRPr="00105B13">
              <w:rPr>
                <w:lang w:val="sr-Cyrl-CS"/>
              </w:rPr>
              <w:t>Тим за маркетинг,</w:t>
            </w:r>
          </w:p>
          <w:p w:rsidR="003E49D6" w:rsidRDefault="003E49D6" w:rsidP="003E49D6">
            <w:pPr>
              <w:jc w:val="center"/>
              <w:rPr>
                <w:lang w:val="sr-Cyrl-CS"/>
              </w:rPr>
            </w:pPr>
            <w:r w:rsidRPr="00105B13">
              <w:rPr>
                <w:lang w:val="sr-Cyrl-CS"/>
              </w:rPr>
              <w:t>наставници разредне наставе</w:t>
            </w:r>
            <w:r>
              <w:rPr>
                <w:lang w:val="sr-Cyrl-CS"/>
              </w:rPr>
              <w:t>,</w:t>
            </w:r>
          </w:p>
          <w:p w:rsidR="003E49D6" w:rsidRDefault="003E49D6" w:rsidP="003E49D6">
            <w:pPr>
              <w:jc w:val="center"/>
              <w:rPr>
                <w:lang w:val="sr-Cyrl-CS"/>
              </w:rPr>
            </w:pPr>
            <w:r>
              <w:rPr>
                <w:lang w:val="sr-Cyrl-CS"/>
              </w:rPr>
              <w:t>стручни сарадници,</w:t>
            </w:r>
          </w:p>
          <w:p w:rsidR="003E49D6" w:rsidRPr="00105B13" w:rsidRDefault="003E49D6" w:rsidP="003E49D6">
            <w:pPr>
              <w:jc w:val="center"/>
              <w:rPr>
                <w:lang w:val="sr-Cyrl-CS"/>
              </w:rPr>
            </w:pPr>
            <w:r>
              <w:rPr>
                <w:lang w:val="sr-Cyrl-CS"/>
              </w:rPr>
              <w:t>Ученички парламент, родитељи, Тим за ажурирање сајта школе, Тим за АТ</w:t>
            </w:r>
          </w:p>
        </w:tc>
      </w:tr>
      <w:tr w:rsidR="003E49D6" w:rsidRPr="002849E7" w:rsidTr="003E49D6">
        <w:trPr>
          <w:jc w:val="center"/>
        </w:trPr>
        <w:tc>
          <w:tcPr>
            <w:tcW w:w="1458" w:type="dxa"/>
            <w:vAlign w:val="center"/>
          </w:tcPr>
          <w:p w:rsidR="003E49D6" w:rsidRPr="00105B13" w:rsidRDefault="003E49D6" w:rsidP="006C5377">
            <w:pPr>
              <w:jc w:val="center"/>
              <w:rPr>
                <w:b/>
                <w:lang w:val="hr-HR"/>
              </w:rPr>
            </w:pPr>
            <w:r w:rsidRPr="00105B13">
              <w:rPr>
                <w:b/>
                <w:lang w:val="hr-HR"/>
              </w:rPr>
              <w:t>XI</w:t>
            </w:r>
          </w:p>
        </w:tc>
        <w:tc>
          <w:tcPr>
            <w:tcW w:w="6372" w:type="dxa"/>
            <w:vAlign w:val="center"/>
          </w:tcPr>
          <w:p w:rsidR="003E49D6" w:rsidRPr="00105B13" w:rsidRDefault="003E49D6" w:rsidP="0006295B">
            <w:pPr>
              <w:numPr>
                <w:ilvl w:val="0"/>
                <w:numId w:val="230"/>
              </w:numPr>
              <w:tabs>
                <w:tab w:val="clear" w:pos="720"/>
              </w:tabs>
              <w:ind w:left="324" w:hanging="324"/>
              <w:rPr>
                <w:lang w:val="sr-Cyrl-CS"/>
              </w:rPr>
            </w:pPr>
            <w:r w:rsidRPr="00105B13">
              <w:rPr>
                <w:lang w:val="sr-Cyrl-CS"/>
              </w:rPr>
              <w:t>Презентација наше школе у установама које су од значаја за упис деце у нашу школу.</w:t>
            </w:r>
          </w:p>
          <w:p w:rsidR="003E49D6" w:rsidRDefault="003E49D6" w:rsidP="0006295B">
            <w:pPr>
              <w:numPr>
                <w:ilvl w:val="0"/>
                <w:numId w:val="230"/>
              </w:numPr>
              <w:tabs>
                <w:tab w:val="clear" w:pos="720"/>
              </w:tabs>
              <w:ind w:left="324" w:hanging="324"/>
              <w:rPr>
                <w:lang w:val="sr-Cyrl-CS"/>
              </w:rPr>
            </w:pPr>
            <w:r w:rsidRPr="00105B13">
              <w:rPr>
                <w:lang w:val="sr-Cyrl-CS"/>
              </w:rPr>
              <w:t>Презентовање наше школе интерресорним</w:t>
            </w:r>
            <w:r>
              <w:rPr>
                <w:lang w:val="sr-Cyrl-CS"/>
              </w:rPr>
              <w:t xml:space="preserve"> </w:t>
            </w:r>
            <w:r w:rsidRPr="004E7FBA">
              <w:rPr>
                <w:lang w:val="sr-Cyrl-CS"/>
              </w:rPr>
              <w:t>комисијама</w:t>
            </w:r>
          </w:p>
          <w:p w:rsidR="003E49D6" w:rsidRDefault="003E49D6" w:rsidP="0006295B">
            <w:pPr>
              <w:numPr>
                <w:ilvl w:val="0"/>
                <w:numId w:val="230"/>
              </w:numPr>
              <w:tabs>
                <w:tab w:val="clear" w:pos="720"/>
              </w:tabs>
              <w:ind w:left="324" w:hanging="324"/>
              <w:rPr>
                <w:lang w:val="sr-Cyrl-CS"/>
              </w:rPr>
            </w:pPr>
            <w:r>
              <w:rPr>
                <w:lang w:val="sr-Cyrl-CS"/>
              </w:rPr>
              <w:t>Укључивање спољних сарадника који су стручњаци из појединих области (екологија, Менса итд.)</w:t>
            </w:r>
          </w:p>
          <w:p w:rsidR="003E49D6" w:rsidRPr="004E7FBA" w:rsidRDefault="003E49D6" w:rsidP="0006295B">
            <w:pPr>
              <w:numPr>
                <w:ilvl w:val="0"/>
                <w:numId w:val="230"/>
              </w:numPr>
              <w:tabs>
                <w:tab w:val="clear" w:pos="720"/>
              </w:tabs>
              <w:ind w:left="324" w:hanging="324"/>
              <w:rPr>
                <w:lang w:val="sr-Cyrl-CS"/>
              </w:rPr>
            </w:pPr>
            <w:r>
              <w:rPr>
                <w:lang w:val="sr-Cyrl-CS"/>
              </w:rPr>
              <w:t>Увођење система за награђивање и промоцију успешних ученика</w:t>
            </w:r>
          </w:p>
          <w:p w:rsidR="003E49D6" w:rsidRPr="00105B13" w:rsidRDefault="003E49D6" w:rsidP="0006295B">
            <w:pPr>
              <w:numPr>
                <w:ilvl w:val="0"/>
                <w:numId w:val="230"/>
              </w:numPr>
              <w:tabs>
                <w:tab w:val="clear" w:pos="720"/>
              </w:tabs>
              <w:ind w:left="324" w:hanging="324"/>
              <w:rPr>
                <w:lang w:val="sr-Cyrl-CS"/>
              </w:rPr>
            </w:pPr>
            <w:r w:rsidRPr="00105B13">
              <w:rPr>
                <w:lang w:val="sr-Cyrl-CS"/>
              </w:rPr>
              <w:t>Ажурирање школског сајта</w:t>
            </w:r>
          </w:p>
          <w:p w:rsidR="003E49D6" w:rsidRPr="00105B13" w:rsidRDefault="003E49D6" w:rsidP="0006295B">
            <w:pPr>
              <w:numPr>
                <w:ilvl w:val="0"/>
                <w:numId w:val="230"/>
              </w:numPr>
              <w:tabs>
                <w:tab w:val="clear" w:pos="720"/>
              </w:tabs>
              <w:ind w:left="324" w:hanging="324"/>
              <w:rPr>
                <w:lang w:val="sr-Cyrl-CS"/>
              </w:rPr>
            </w:pPr>
            <w:r w:rsidRPr="00105B13">
              <w:rPr>
                <w:lang w:val="sr-Cyrl-CS"/>
              </w:rPr>
              <w:t>Избор тема за презентовање на стручним скуповима</w:t>
            </w:r>
          </w:p>
        </w:tc>
        <w:tc>
          <w:tcPr>
            <w:tcW w:w="1872" w:type="dxa"/>
            <w:vAlign w:val="center"/>
          </w:tcPr>
          <w:p w:rsidR="003E49D6" w:rsidRPr="00105B13" w:rsidRDefault="003E49D6" w:rsidP="003E49D6">
            <w:pPr>
              <w:jc w:val="center"/>
              <w:rPr>
                <w:lang w:val="sr-Cyrl-CS"/>
              </w:rPr>
            </w:pPr>
            <w:r w:rsidRPr="00105B13">
              <w:rPr>
                <w:lang w:val="sr-Cyrl-CS"/>
              </w:rPr>
              <w:t>Тим за маркетинг</w:t>
            </w:r>
            <w:r>
              <w:rPr>
                <w:lang w:val="sr-Cyrl-CS"/>
              </w:rPr>
              <w:t>, стручни сарадници, директор, наставници, Тим за ажурирање вести и Тим за АТ</w:t>
            </w:r>
          </w:p>
        </w:tc>
      </w:tr>
      <w:tr w:rsidR="003E49D6" w:rsidRPr="002849E7" w:rsidTr="003E49D6">
        <w:trPr>
          <w:trHeight w:val="2843"/>
          <w:jc w:val="center"/>
        </w:trPr>
        <w:tc>
          <w:tcPr>
            <w:tcW w:w="1458" w:type="dxa"/>
            <w:vAlign w:val="center"/>
          </w:tcPr>
          <w:p w:rsidR="003E49D6" w:rsidRPr="00105B13" w:rsidRDefault="003E49D6" w:rsidP="006C5377">
            <w:pPr>
              <w:jc w:val="center"/>
              <w:rPr>
                <w:b/>
                <w:lang w:val="hr-HR"/>
              </w:rPr>
            </w:pPr>
            <w:r w:rsidRPr="00105B13">
              <w:rPr>
                <w:b/>
                <w:lang w:val="hr-HR"/>
              </w:rPr>
              <w:lastRenderedPageBreak/>
              <w:t>XII</w:t>
            </w:r>
          </w:p>
        </w:tc>
        <w:tc>
          <w:tcPr>
            <w:tcW w:w="6372" w:type="dxa"/>
            <w:vAlign w:val="center"/>
          </w:tcPr>
          <w:p w:rsidR="003E49D6" w:rsidRPr="00105B13" w:rsidRDefault="003E49D6" w:rsidP="0006295B">
            <w:pPr>
              <w:numPr>
                <w:ilvl w:val="0"/>
                <w:numId w:val="230"/>
              </w:numPr>
              <w:tabs>
                <w:tab w:val="num" w:pos="324"/>
              </w:tabs>
              <w:ind w:left="324" w:hanging="324"/>
              <w:rPr>
                <w:lang w:val="sr-Cyrl-CS"/>
              </w:rPr>
            </w:pPr>
            <w:r w:rsidRPr="00105B13">
              <w:rPr>
                <w:lang w:val="sr-Cyrl-CS"/>
              </w:rPr>
              <w:t>Новогодишњи штанд</w:t>
            </w:r>
          </w:p>
          <w:p w:rsidR="003E49D6" w:rsidRPr="00105B13" w:rsidRDefault="003E49D6" w:rsidP="0006295B">
            <w:pPr>
              <w:numPr>
                <w:ilvl w:val="0"/>
                <w:numId w:val="230"/>
              </w:numPr>
              <w:tabs>
                <w:tab w:val="num" w:pos="324"/>
              </w:tabs>
              <w:ind w:left="324" w:hanging="324"/>
              <w:rPr>
                <w:lang w:val="sr-Cyrl-CS"/>
              </w:rPr>
            </w:pPr>
            <w:r w:rsidRPr="00105B13">
              <w:rPr>
                <w:lang w:val="sr-Cyrl-CS"/>
              </w:rPr>
              <w:t>Организовање новогодишње изложбе у холу школе</w:t>
            </w:r>
          </w:p>
          <w:p w:rsidR="003E49D6" w:rsidRPr="00105B13" w:rsidRDefault="003E49D6" w:rsidP="0006295B">
            <w:pPr>
              <w:numPr>
                <w:ilvl w:val="0"/>
                <w:numId w:val="230"/>
              </w:numPr>
              <w:tabs>
                <w:tab w:val="num" w:pos="324"/>
              </w:tabs>
              <w:ind w:left="324" w:hanging="324"/>
              <w:rPr>
                <w:lang w:val="sr-Cyrl-CS"/>
              </w:rPr>
            </w:pPr>
            <w:r>
              <w:rPr>
                <w:lang w:val="sr-Cyrl-CS"/>
              </w:rPr>
              <w:t>Пријављ</w:t>
            </w:r>
            <w:r w:rsidRPr="00105B13">
              <w:rPr>
                <w:lang w:val="sr-Cyrl-CS"/>
              </w:rPr>
              <w:t>ивање учешћа на стручним скуповима</w:t>
            </w:r>
          </w:p>
          <w:p w:rsidR="003E49D6" w:rsidRPr="00105B13" w:rsidRDefault="003E49D6" w:rsidP="0006295B">
            <w:pPr>
              <w:numPr>
                <w:ilvl w:val="0"/>
                <w:numId w:val="230"/>
              </w:numPr>
              <w:tabs>
                <w:tab w:val="num" w:pos="324"/>
              </w:tabs>
              <w:ind w:left="324" w:hanging="324"/>
              <w:rPr>
                <w:lang w:val="sr-Cyrl-CS"/>
              </w:rPr>
            </w:pPr>
            <w:r w:rsidRPr="00105B13">
              <w:rPr>
                <w:lang w:val="sr-Cyrl-CS"/>
              </w:rPr>
              <w:t>Припрема материјала за публикацију о развоју школе</w:t>
            </w:r>
          </w:p>
          <w:p w:rsidR="003E49D6" w:rsidRPr="00105B13" w:rsidRDefault="003E49D6" w:rsidP="0006295B">
            <w:pPr>
              <w:numPr>
                <w:ilvl w:val="0"/>
                <w:numId w:val="230"/>
              </w:numPr>
              <w:tabs>
                <w:tab w:val="num" w:pos="324"/>
              </w:tabs>
              <w:ind w:left="324" w:hanging="324"/>
              <w:rPr>
                <w:lang w:val="sr-Cyrl-CS"/>
              </w:rPr>
            </w:pPr>
            <w:r w:rsidRPr="00105B13">
              <w:rPr>
                <w:lang w:val="sr-Cyrl-CS"/>
              </w:rPr>
              <w:t>Припрема организације за прослав</w:t>
            </w:r>
            <w:r>
              <w:rPr>
                <w:lang w:val="sr-Cyrl-CS"/>
              </w:rPr>
              <w:t>у</w:t>
            </w:r>
            <w:r w:rsidRPr="00105B13">
              <w:rPr>
                <w:lang w:val="sr-Cyrl-CS"/>
              </w:rPr>
              <w:t xml:space="preserve"> дана школе</w:t>
            </w:r>
          </w:p>
          <w:p w:rsidR="003E49D6" w:rsidRPr="00105B13" w:rsidRDefault="003E49D6" w:rsidP="0006295B">
            <w:pPr>
              <w:numPr>
                <w:ilvl w:val="0"/>
                <w:numId w:val="230"/>
              </w:numPr>
              <w:tabs>
                <w:tab w:val="num" w:pos="324"/>
              </w:tabs>
              <w:ind w:left="324" w:hanging="324"/>
              <w:rPr>
                <w:lang w:val="sr-Cyrl-CS"/>
              </w:rPr>
            </w:pPr>
            <w:r w:rsidRPr="00105B13">
              <w:rPr>
                <w:lang w:val="sr-Cyrl-CS"/>
              </w:rPr>
              <w:t xml:space="preserve">Организовање сусрета са јавним личностима </w:t>
            </w:r>
          </w:p>
          <w:p w:rsidR="003E49D6" w:rsidRPr="00105B13" w:rsidRDefault="003E49D6" w:rsidP="0006295B">
            <w:pPr>
              <w:numPr>
                <w:ilvl w:val="0"/>
                <w:numId w:val="230"/>
              </w:numPr>
              <w:tabs>
                <w:tab w:val="num" w:pos="324"/>
              </w:tabs>
              <w:ind w:left="324" w:hanging="324"/>
              <w:rPr>
                <w:lang w:val="sr-Cyrl-CS"/>
              </w:rPr>
            </w:pPr>
            <w:r w:rsidRPr="00105B13">
              <w:rPr>
                <w:lang w:val="sr-Cyrl-CS"/>
              </w:rPr>
              <w:t>Организовање медијске подршке за све активности</w:t>
            </w:r>
          </w:p>
        </w:tc>
        <w:tc>
          <w:tcPr>
            <w:tcW w:w="1872" w:type="dxa"/>
            <w:vAlign w:val="center"/>
          </w:tcPr>
          <w:p w:rsidR="003E49D6" w:rsidRPr="00105B13" w:rsidRDefault="003E49D6" w:rsidP="003E49D6">
            <w:pPr>
              <w:jc w:val="center"/>
              <w:rPr>
                <w:lang w:val="sr-Cyrl-CS"/>
              </w:rPr>
            </w:pPr>
            <w:r w:rsidRPr="00105B13">
              <w:rPr>
                <w:lang w:val="sr-Cyrl-CS"/>
              </w:rPr>
              <w:t>Тим за маркетинг</w:t>
            </w:r>
            <w:r>
              <w:rPr>
                <w:lang w:val="sr-Cyrl-CS"/>
              </w:rPr>
              <w:t>,</w:t>
            </w:r>
          </w:p>
          <w:p w:rsidR="003E49D6" w:rsidRPr="00105B13" w:rsidRDefault="003E49D6" w:rsidP="003E49D6">
            <w:pPr>
              <w:jc w:val="center"/>
              <w:rPr>
                <w:lang w:val="sr-Cyrl-CS"/>
              </w:rPr>
            </w:pPr>
            <w:r w:rsidRPr="00105B13">
              <w:rPr>
                <w:lang w:val="sr-Cyrl-CS"/>
              </w:rPr>
              <w:t>наставници ликовне културе</w:t>
            </w:r>
            <w:r>
              <w:rPr>
                <w:lang w:val="sr-Cyrl-CS"/>
              </w:rPr>
              <w:t>, наствници разредне наставе,</w:t>
            </w:r>
          </w:p>
          <w:p w:rsidR="003E49D6" w:rsidRPr="00105B13" w:rsidRDefault="003E49D6" w:rsidP="003E49D6">
            <w:pPr>
              <w:jc w:val="center"/>
              <w:rPr>
                <w:lang w:val="sr-Cyrl-CS"/>
              </w:rPr>
            </w:pPr>
            <w:r w:rsidRPr="00105B13">
              <w:rPr>
                <w:lang w:val="sr-Cyrl-CS"/>
              </w:rPr>
              <w:t>Ученики парламент</w:t>
            </w:r>
          </w:p>
        </w:tc>
      </w:tr>
      <w:tr w:rsidR="003E49D6" w:rsidRPr="002849E7" w:rsidTr="003E49D6">
        <w:trPr>
          <w:jc w:val="center"/>
        </w:trPr>
        <w:tc>
          <w:tcPr>
            <w:tcW w:w="1458" w:type="dxa"/>
            <w:vAlign w:val="center"/>
          </w:tcPr>
          <w:p w:rsidR="003E49D6" w:rsidRPr="00105B13" w:rsidRDefault="003E49D6" w:rsidP="006C5377">
            <w:pPr>
              <w:jc w:val="center"/>
              <w:rPr>
                <w:b/>
                <w:lang w:val="hr-HR"/>
              </w:rPr>
            </w:pPr>
            <w:r w:rsidRPr="00105B13">
              <w:rPr>
                <w:b/>
                <w:lang w:val="hr-HR"/>
              </w:rPr>
              <w:t>I</w:t>
            </w:r>
          </w:p>
        </w:tc>
        <w:tc>
          <w:tcPr>
            <w:tcW w:w="6372" w:type="dxa"/>
            <w:vAlign w:val="center"/>
          </w:tcPr>
          <w:p w:rsidR="003E49D6" w:rsidRPr="002E15F2" w:rsidRDefault="003E49D6" w:rsidP="0006295B">
            <w:pPr>
              <w:numPr>
                <w:ilvl w:val="0"/>
                <w:numId w:val="232"/>
              </w:numPr>
              <w:tabs>
                <w:tab w:val="clear" w:pos="720"/>
                <w:tab w:val="num" w:pos="356"/>
              </w:tabs>
              <w:ind w:left="356"/>
              <w:rPr>
                <w:lang w:val="sr-Cyrl-CS"/>
              </w:rPr>
            </w:pPr>
            <w:r w:rsidRPr="002E15F2">
              <w:rPr>
                <w:lang w:val="sr-Cyrl-CS"/>
              </w:rPr>
              <w:t>Ангажовање медија да пропрате приредбу поводом школске славе Светог Саве</w:t>
            </w:r>
            <w:r w:rsidRPr="002E15F2">
              <w:rPr>
                <w:lang w:val="sr-Latn-CS"/>
              </w:rPr>
              <w:t>.</w:t>
            </w:r>
          </w:p>
          <w:p w:rsidR="003E49D6" w:rsidRPr="002E15F2" w:rsidRDefault="003E49D6" w:rsidP="0006295B">
            <w:pPr>
              <w:numPr>
                <w:ilvl w:val="0"/>
                <w:numId w:val="232"/>
              </w:numPr>
              <w:tabs>
                <w:tab w:val="clear" w:pos="720"/>
                <w:tab w:val="num" w:pos="356"/>
              </w:tabs>
              <w:ind w:left="356"/>
              <w:rPr>
                <w:lang w:val="sr-Cyrl-CS"/>
              </w:rPr>
            </w:pPr>
            <w:r w:rsidRPr="002E15F2">
              <w:t>Презентовање радова на стручном скупу „Дани дефектолога“</w:t>
            </w:r>
          </w:p>
          <w:p w:rsidR="003E49D6" w:rsidRPr="00105B13" w:rsidRDefault="003E49D6" w:rsidP="0006295B">
            <w:pPr>
              <w:numPr>
                <w:ilvl w:val="0"/>
                <w:numId w:val="232"/>
              </w:numPr>
              <w:tabs>
                <w:tab w:val="clear" w:pos="720"/>
                <w:tab w:val="num" w:pos="356"/>
              </w:tabs>
              <w:ind w:left="356"/>
              <w:rPr>
                <w:lang w:val="sr-Cyrl-CS"/>
              </w:rPr>
            </w:pPr>
            <w:r w:rsidRPr="002E15F2">
              <w:t>Помоћ одељенским старешинама у информисању родитеља о активностима школе и постигнућима ученика</w:t>
            </w:r>
          </w:p>
        </w:tc>
        <w:tc>
          <w:tcPr>
            <w:tcW w:w="1872" w:type="dxa"/>
            <w:vAlign w:val="center"/>
          </w:tcPr>
          <w:p w:rsidR="003E49D6" w:rsidRDefault="003E49D6" w:rsidP="003E49D6">
            <w:pPr>
              <w:jc w:val="center"/>
              <w:rPr>
                <w:lang w:val="sr-Cyrl-CS"/>
              </w:rPr>
            </w:pPr>
            <w:r w:rsidRPr="00105B13">
              <w:rPr>
                <w:lang w:val="sr-Cyrl-CS"/>
              </w:rPr>
              <w:t>Тим за маркетинг</w:t>
            </w:r>
            <w:r>
              <w:rPr>
                <w:lang w:val="sr-Cyrl-CS"/>
              </w:rPr>
              <w:t>,</w:t>
            </w:r>
          </w:p>
          <w:p w:rsidR="003E49D6" w:rsidRDefault="003E49D6" w:rsidP="003E49D6">
            <w:pPr>
              <w:jc w:val="center"/>
              <w:rPr>
                <w:lang w:val="sr-Cyrl-CS"/>
              </w:rPr>
            </w:pPr>
            <w:r>
              <w:rPr>
                <w:lang w:val="sr-Cyrl-CS"/>
              </w:rPr>
              <w:t>наставници разредне наставе,</w:t>
            </w:r>
          </w:p>
          <w:p w:rsidR="003E49D6" w:rsidRPr="00105B13" w:rsidRDefault="003E49D6" w:rsidP="003E49D6">
            <w:pPr>
              <w:jc w:val="center"/>
              <w:rPr>
                <w:lang w:val="sr-Cyrl-CS"/>
              </w:rPr>
            </w:pPr>
            <w:r>
              <w:rPr>
                <w:lang w:val="sr-Cyrl-CS"/>
              </w:rPr>
              <w:t>стручни сарадници</w:t>
            </w:r>
          </w:p>
        </w:tc>
      </w:tr>
      <w:tr w:rsidR="003E49D6" w:rsidRPr="002849E7" w:rsidTr="003E49D6">
        <w:trPr>
          <w:jc w:val="center"/>
        </w:trPr>
        <w:tc>
          <w:tcPr>
            <w:tcW w:w="1458" w:type="dxa"/>
            <w:vAlign w:val="center"/>
          </w:tcPr>
          <w:p w:rsidR="003E49D6" w:rsidRPr="00105B13" w:rsidRDefault="003E49D6" w:rsidP="006C5377">
            <w:pPr>
              <w:jc w:val="center"/>
              <w:rPr>
                <w:b/>
                <w:lang w:val="hr-HR"/>
              </w:rPr>
            </w:pPr>
            <w:r w:rsidRPr="00105B13">
              <w:rPr>
                <w:b/>
                <w:lang w:val="hr-HR"/>
              </w:rPr>
              <w:t>II</w:t>
            </w:r>
          </w:p>
        </w:tc>
        <w:tc>
          <w:tcPr>
            <w:tcW w:w="6372" w:type="dxa"/>
            <w:vAlign w:val="center"/>
          </w:tcPr>
          <w:p w:rsidR="003E49D6" w:rsidRPr="00105B13" w:rsidRDefault="003E49D6" w:rsidP="0006295B">
            <w:pPr>
              <w:numPr>
                <w:ilvl w:val="0"/>
                <w:numId w:val="230"/>
              </w:numPr>
              <w:tabs>
                <w:tab w:val="num" w:pos="324"/>
              </w:tabs>
              <w:ind w:left="324" w:hanging="324"/>
              <w:rPr>
                <w:lang w:val="sr-Cyrl-CS"/>
              </w:rPr>
            </w:pPr>
            <w:r w:rsidRPr="00105B13">
              <w:rPr>
                <w:lang w:val="sr-Cyrl-CS"/>
              </w:rPr>
              <w:t>Припреме за почетак уписа ученика првог разреда</w:t>
            </w:r>
          </w:p>
          <w:p w:rsidR="003E49D6" w:rsidRPr="00105B13" w:rsidRDefault="003E49D6" w:rsidP="0006295B">
            <w:pPr>
              <w:numPr>
                <w:ilvl w:val="0"/>
                <w:numId w:val="230"/>
              </w:numPr>
              <w:tabs>
                <w:tab w:val="num" w:pos="324"/>
              </w:tabs>
              <w:ind w:left="324" w:hanging="324"/>
              <w:rPr>
                <w:lang w:val="sr-Cyrl-CS"/>
              </w:rPr>
            </w:pPr>
            <w:r w:rsidRPr="00105B13">
              <w:rPr>
                <w:lang w:val="sr-Cyrl-CS"/>
              </w:rPr>
              <w:t>Обилажење свих установа у вези са уписом ученика у нашу школу и презентација наше школе у њима.</w:t>
            </w:r>
          </w:p>
          <w:p w:rsidR="003E49D6" w:rsidRPr="00C02D85" w:rsidRDefault="003E49D6" w:rsidP="0006295B">
            <w:pPr>
              <w:numPr>
                <w:ilvl w:val="0"/>
                <w:numId w:val="230"/>
              </w:numPr>
              <w:tabs>
                <w:tab w:val="num" w:pos="356"/>
              </w:tabs>
              <w:ind w:left="324" w:hanging="324"/>
              <w:rPr>
                <w:lang w:val="sr-Cyrl-CS"/>
              </w:rPr>
            </w:pPr>
            <w:r w:rsidRPr="00105B13">
              <w:rPr>
                <w:lang w:val="sr-Cyrl-CS"/>
              </w:rPr>
              <w:t>Штампање публикације о развоју школе</w:t>
            </w:r>
          </w:p>
          <w:p w:rsidR="003E49D6" w:rsidRPr="00105B13" w:rsidRDefault="003E49D6" w:rsidP="0006295B">
            <w:pPr>
              <w:numPr>
                <w:ilvl w:val="0"/>
                <w:numId w:val="230"/>
              </w:numPr>
              <w:tabs>
                <w:tab w:val="num" w:pos="356"/>
              </w:tabs>
              <w:ind w:left="324" w:hanging="324"/>
              <w:rPr>
                <w:lang w:val="sr-Cyrl-CS"/>
              </w:rPr>
            </w:pPr>
            <w:r>
              <w:t>Уређивање ходника школе</w:t>
            </w:r>
          </w:p>
        </w:tc>
        <w:tc>
          <w:tcPr>
            <w:tcW w:w="1872" w:type="dxa"/>
            <w:vAlign w:val="center"/>
          </w:tcPr>
          <w:p w:rsidR="003E49D6" w:rsidRPr="00105B13" w:rsidRDefault="003E49D6" w:rsidP="003E49D6">
            <w:pPr>
              <w:jc w:val="center"/>
              <w:rPr>
                <w:lang w:val="sr-Cyrl-CS"/>
              </w:rPr>
            </w:pPr>
            <w:r>
              <w:rPr>
                <w:lang w:val="sr-Cyrl-CS"/>
              </w:rPr>
              <w:t>Тим за маркетинг, н</w:t>
            </w:r>
            <w:r w:rsidRPr="00105B13">
              <w:rPr>
                <w:lang w:val="sr-Cyrl-CS"/>
              </w:rPr>
              <w:t>аставничко веће</w:t>
            </w:r>
            <w:r>
              <w:rPr>
                <w:lang w:val="sr-Cyrl-CS"/>
              </w:rPr>
              <w:t>, стручни сарадници, директор</w:t>
            </w:r>
          </w:p>
        </w:tc>
      </w:tr>
      <w:tr w:rsidR="003E49D6" w:rsidRPr="002849E7" w:rsidTr="003E49D6">
        <w:trPr>
          <w:jc w:val="center"/>
        </w:trPr>
        <w:tc>
          <w:tcPr>
            <w:tcW w:w="1458" w:type="dxa"/>
            <w:vAlign w:val="center"/>
          </w:tcPr>
          <w:p w:rsidR="003E49D6" w:rsidRPr="00105B13" w:rsidRDefault="003E49D6" w:rsidP="006C5377">
            <w:pPr>
              <w:jc w:val="center"/>
              <w:rPr>
                <w:b/>
                <w:lang w:val="hr-HR"/>
              </w:rPr>
            </w:pPr>
            <w:r w:rsidRPr="00105B13">
              <w:rPr>
                <w:b/>
                <w:lang w:val="hr-HR"/>
              </w:rPr>
              <w:t>III</w:t>
            </w:r>
          </w:p>
        </w:tc>
        <w:tc>
          <w:tcPr>
            <w:tcW w:w="6372" w:type="dxa"/>
            <w:vAlign w:val="center"/>
          </w:tcPr>
          <w:p w:rsidR="003E49D6" w:rsidRPr="00105B13" w:rsidRDefault="003E49D6" w:rsidP="0006295B">
            <w:pPr>
              <w:numPr>
                <w:ilvl w:val="0"/>
                <w:numId w:val="230"/>
              </w:numPr>
              <w:tabs>
                <w:tab w:val="num" w:pos="356"/>
              </w:tabs>
              <w:ind w:left="324" w:hanging="324"/>
              <w:rPr>
                <w:lang w:val="sr-Cyrl-CS"/>
              </w:rPr>
            </w:pPr>
            <w:r w:rsidRPr="00105B13">
              <w:rPr>
                <w:lang w:val="sr-Cyrl-CS"/>
              </w:rPr>
              <w:t>Ажурирање сајта</w:t>
            </w:r>
          </w:p>
          <w:p w:rsidR="003E49D6" w:rsidRPr="00105B13" w:rsidRDefault="003E49D6" w:rsidP="0006295B">
            <w:pPr>
              <w:numPr>
                <w:ilvl w:val="0"/>
                <w:numId w:val="230"/>
              </w:numPr>
              <w:tabs>
                <w:tab w:val="num" w:pos="356"/>
              </w:tabs>
              <w:ind w:left="324" w:hanging="324"/>
              <w:rPr>
                <w:lang w:val="sr-Cyrl-CS"/>
              </w:rPr>
            </w:pPr>
            <w:r w:rsidRPr="00105B13">
              <w:rPr>
                <w:lang w:val="sr-Cyrl-CS"/>
              </w:rPr>
              <w:t>Организовање јавне трибине и округлог стола</w:t>
            </w:r>
          </w:p>
          <w:p w:rsidR="003E49D6" w:rsidRDefault="003E49D6" w:rsidP="0006295B">
            <w:pPr>
              <w:numPr>
                <w:ilvl w:val="0"/>
                <w:numId w:val="230"/>
              </w:numPr>
              <w:tabs>
                <w:tab w:val="num" w:pos="356"/>
              </w:tabs>
              <w:ind w:left="324" w:hanging="324"/>
              <w:rPr>
                <w:lang w:val="sr-Cyrl-CS"/>
              </w:rPr>
            </w:pPr>
            <w:r>
              <w:rPr>
                <w:lang w:val="sr-Cyrl-CS"/>
              </w:rPr>
              <w:t>Писање и објављ</w:t>
            </w:r>
            <w:r w:rsidRPr="00105B13">
              <w:rPr>
                <w:lang w:val="sr-Cyrl-CS"/>
              </w:rPr>
              <w:t>ивање стручних чланака за новинске  куће</w:t>
            </w:r>
          </w:p>
          <w:p w:rsidR="003E49D6" w:rsidRDefault="003E49D6" w:rsidP="0006295B">
            <w:pPr>
              <w:numPr>
                <w:ilvl w:val="0"/>
                <w:numId w:val="230"/>
              </w:numPr>
              <w:tabs>
                <w:tab w:val="num" w:pos="356"/>
              </w:tabs>
              <w:ind w:left="324" w:hanging="324"/>
              <w:rPr>
                <w:lang w:val="sr-Cyrl-CS"/>
              </w:rPr>
            </w:pPr>
            <w:r>
              <w:rPr>
                <w:lang w:val="sr-Cyrl-CS"/>
              </w:rPr>
              <w:t>Организовање спортских турнира</w:t>
            </w:r>
          </w:p>
          <w:p w:rsidR="003E49D6" w:rsidRPr="00DB73A0" w:rsidRDefault="003E49D6" w:rsidP="0006295B">
            <w:pPr>
              <w:numPr>
                <w:ilvl w:val="0"/>
                <w:numId w:val="230"/>
              </w:numPr>
              <w:tabs>
                <w:tab w:val="num" w:pos="356"/>
              </w:tabs>
              <w:ind w:left="324" w:hanging="324"/>
              <w:rPr>
                <w:lang w:val="sr-Cyrl-CS"/>
              </w:rPr>
            </w:pPr>
            <w:r>
              <w:rPr>
                <w:lang w:val="sr-Cyrl-CS"/>
              </w:rPr>
              <w:t>Промоције стваралаштва ученика (песме, приче, фотографије, слике, хобији)</w:t>
            </w:r>
          </w:p>
        </w:tc>
        <w:tc>
          <w:tcPr>
            <w:tcW w:w="1872" w:type="dxa"/>
            <w:vAlign w:val="center"/>
          </w:tcPr>
          <w:p w:rsidR="003E49D6" w:rsidRPr="00105B13" w:rsidRDefault="003E49D6" w:rsidP="003E49D6">
            <w:pPr>
              <w:jc w:val="center"/>
              <w:rPr>
                <w:lang w:val="sr-Cyrl-CS"/>
              </w:rPr>
            </w:pPr>
            <w:r w:rsidRPr="00105B13">
              <w:rPr>
                <w:lang w:val="sr-Cyrl-CS"/>
              </w:rPr>
              <w:t>Тим за маркетинг, наставник српског језика, музичке и ликовне културе,</w:t>
            </w:r>
            <w:r>
              <w:rPr>
                <w:lang w:val="sr-Cyrl-CS"/>
              </w:rPr>
              <w:t xml:space="preserve"> Тим за ажурирање сајта школе</w:t>
            </w:r>
          </w:p>
        </w:tc>
      </w:tr>
      <w:tr w:rsidR="003E49D6" w:rsidRPr="002849E7" w:rsidTr="003E49D6">
        <w:trPr>
          <w:jc w:val="center"/>
        </w:trPr>
        <w:tc>
          <w:tcPr>
            <w:tcW w:w="1458" w:type="dxa"/>
            <w:vAlign w:val="center"/>
          </w:tcPr>
          <w:p w:rsidR="003E49D6" w:rsidRPr="00105B13" w:rsidRDefault="003E49D6" w:rsidP="006C5377">
            <w:pPr>
              <w:jc w:val="center"/>
              <w:rPr>
                <w:b/>
                <w:lang w:val="hr-HR"/>
              </w:rPr>
            </w:pPr>
            <w:r w:rsidRPr="00105B13">
              <w:rPr>
                <w:b/>
                <w:lang w:val="hr-HR"/>
              </w:rPr>
              <w:t>IV</w:t>
            </w:r>
          </w:p>
        </w:tc>
        <w:tc>
          <w:tcPr>
            <w:tcW w:w="6372" w:type="dxa"/>
            <w:vAlign w:val="center"/>
          </w:tcPr>
          <w:p w:rsidR="003E49D6" w:rsidRPr="00105B13" w:rsidRDefault="003E49D6" w:rsidP="0006295B">
            <w:pPr>
              <w:numPr>
                <w:ilvl w:val="0"/>
                <w:numId w:val="230"/>
              </w:numPr>
              <w:tabs>
                <w:tab w:val="num" w:pos="356"/>
              </w:tabs>
              <w:ind w:left="324" w:hanging="324"/>
              <w:rPr>
                <w:lang w:val="sr-Cyrl-CS"/>
              </w:rPr>
            </w:pPr>
            <w:r w:rsidRPr="00105B13">
              <w:rPr>
                <w:lang w:val="sr-Cyrl-CS"/>
              </w:rPr>
              <w:t>Презентација школе у предшколским установама</w:t>
            </w:r>
          </w:p>
          <w:p w:rsidR="003E49D6" w:rsidRPr="00105B13" w:rsidRDefault="003E49D6" w:rsidP="0006295B">
            <w:pPr>
              <w:numPr>
                <w:ilvl w:val="0"/>
                <w:numId w:val="230"/>
              </w:numPr>
              <w:tabs>
                <w:tab w:val="num" w:pos="356"/>
              </w:tabs>
              <w:ind w:left="324" w:hanging="324"/>
              <w:rPr>
                <w:lang w:val="sr-Cyrl-CS"/>
              </w:rPr>
            </w:pPr>
            <w:r w:rsidRPr="00105B13">
              <w:rPr>
                <w:lang w:val="sr-Cyrl-CS"/>
              </w:rPr>
              <w:t>Ажурирање сајта</w:t>
            </w:r>
          </w:p>
          <w:p w:rsidR="003E49D6" w:rsidRPr="00105B13" w:rsidRDefault="003E49D6" w:rsidP="0006295B">
            <w:pPr>
              <w:numPr>
                <w:ilvl w:val="0"/>
                <w:numId w:val="230"/>
              </w:numPr>
              <w:tabs>
                <w:tab w:val="num" w:pos="356"/>
              </w:tabs>
              <w:ind w:left="324" w:hanging="324"/>
              <w:rPr>
                <w:lang w:val="sr-Cyrl-CS"/>
              </w:rPr>
            </w:pPr>
            <w:r w:rsidRPr="00105B13">
              <w:rPr>
                <w:lang w:val="sr-Cyrl-CS"/>
              </w:rPr>
              <w:t>Организовање јавне трибине за родитеље</w:t>
            </w:r>
          </w:p>
          <w:p w:rsidR="003E49D6" w:rsidRDefault="003E49D6" w:rsidP="0006295B">
            <w:pPr>
              <w:numPr>
                <w:ilvl w:val="0"/>
                <w:numId w:val="230"/>
              </w:numPr>
              <w:tabs>
                <w:tab w:val="num" w:pos="324"/>
              </w:tabs>
              <w:ind w:left="324" w:hanging="324"/>
              <w:rPr>
                <w:lang w:val="sr-Cyrl-CS"/>
              </w:rPr>
            </w:pPr>
            <w:r w:rsidRPr="00105B13">
              <w:rPr>
                <w:lang w:val="sr-Cyrl-CS"/>
              </w:rPr>
              <w:t>Медијско презентовање рада тима за пружање подршке другим школама</w:t>
            </w:r>
          </w:p>
          <w:p w:rsidR="003E49D6" w:rsidRDefault="003E49D6" w:rsidP="0006295B">
            <w:pPr>
              <w:numPr>
                <w:ilvl w:val="0"/>
                <w:numId w:val="230"/>
              </w:numPr>
              <w:tabs>
                <w:tab w:val="num" w:pos="324"/>
              </w:tabs>
              <w:ind w:left="324" w:hanging="324"/>
              <w:rPr>
                <w:lang w:val="sr-Cyrl-CS"/>
              </w:rPr>
            </w:pPr>
            <w:r w:rsidRPr="00105B13">
              <w:rPr>
                <w:lang w:val="sr-Cyrl-CS"/>
              </w:rPr>
              <w:t xml:space="preserve">Договор о прослави Дана школе. </w:t>
            </w:r>
          </w:p>
          <w:p w:rsidR="003E49D6" w:rsidRPr="006C5377" w:rsidRDefault="003E49D6" w:rsidP="0006295B">
            <w:pPr>
              <w:numPr>
                <w:ilvl w:val="0"/>
                <w:numId w:val="230"/>
              </w:numPr>
              <w:tabs>
                <w:tab w:val="num" w:pos="324"/>
              </w:tabs>
              <w:ind w:left="324" w:hanging="324"/>
              <w:rPr>
                <w:lang w:val="sr-Cyrl-CS"/>
              </w:rPr>
            </w:pPr>
            <w:r w:rsidRPr="00105B13">
              <w:rPr>
                <w:lang w:val="sr-Cyrl-CS"/>
              </w:rPr>
              <w:t>Ангажовање ме</w:t>
            </w:r>
            <w:r>
              <w:rPr>
                <w:lang w:val="sr-Cyrl-CS"/>
              </w:rPr>
              <w:t>дија поводом прославе Дан школе</w:t>
            </w:r>
          </w:p>
        </w:tc>
        <w:tc>
          <w:tcPr>
            <w:tcW w:w="1872" w:type="dxa"/>
            <w:vAlign w:val="center"/>
          </w:tcPr>
          <w:p w:rsidR="003E49D6" w:rsidRPr="00105B13" w:rsidRDefault="003E49D6" w:rsidP="003E49D6">
            <w:pPr>
              <w:jc w:val="center"/>
              <w:rPr>
                <w:lang w:val="sr-Cyrl-CS"/>
              </w:rPr>
            </w:pPr>
            <w:r w:rsidRPr="00105B13">
              <w:rPr>
                <w:lang w:val="sr-Cyrl-CS"/>
              </w:rPr>
              <w:t>Тим за маркетинг, чланови Већа</w:t>
            </w:r>
            <w:r>
              <w:rPr>
                <w:lang w:val="sr-Cyrl-CS"/>
              </w:rPr>
              <w:t>, тим за организовање пролава, родитељи</w:t>
            </w:r>
          </w:p>
        </w:tc>
      </w:tr>
      <w:tr w:rsidR="003E49D6" w:rsidRPr="002849E7" w:rsidTr="003E49D6">
        <w:trPr>
          <w:jc w:val="center"/>
        </w:trPr>
        <w:tc>
          <w:tcPr>
            <w:tcW w:w="1458" w:type="dxa"/>
            <w:vAlign w:val="center"/>
          </w:tcPr>
          <w:p w:rsidR="003E49D6" w:rsidRPr="00105B13" w:rsidRDefault="003E49D6" w:rsidP="006C5377">
            <w:pPr>
              <w:jc w:val="center"/>
              <w:rPr>
                <w:b/>
                <w:lang w:val="hr-HR"/>
              </w:rPr>
            </w:pPr>
            <w:r w:rsidRPr="00105B13">
              <w:rPr>
                <w:b/>
                <w:lang w:val="hr-HR"/>
              </w:rPr>
              <w:t>V</w:t>
            </w:r>
          </w:p>
        </w:tc>
        <w:tc>
          <w:tcPr>
            <w:tcW w:w="6372" w:type="dxa"/>
            <w:vAlign w:val="center"/>
          </w:tcPr>
          <w:p w:rsidR="003E49D6" w:rsidRDefault="003E49D6" w:rsidP="0006295B">
            <w:pPr>
              <w:numPr>
                <w:ilvl w:val="0"/>
                <w:numId w:val="230"/>
              </w:numPr>
              <w:tabs>
                <w:tab w:val="num" w:pos="324"/>
              </w:tabs>
              <w:ind w:left="324" w:hanging="324"/>
              <w:rPr>
                <w:lang w:val="sr-Cyrl-CS"/>
              </w:rPr>
            </w:pPr>
            <w:r w:rsidRPr="00105B13">
              <w:rPr>
                <w:lang w:val="sr-Cyrl-CS"/>
              </w:rPr>
              <w:t>Прослава Дана школе</w:t>
            </w:r>
          </w:p>
          <w:p w:rsidR="003E49D6" w:rsidRPr="00105B13" w:rsidRDefault="003E49D6" w:rsidP="0006295B">
            <w:pPr>
              <w:numPr>
                <w:ilvl w:val="0"/>
                <w:numId w:val="230"/>
              </w:numPr>
              <w:tabs>
                <w:tab w:val="num" w:pos="324"/>
              </w:tabs>
              <w:ind w:left="324" w:hanging="324"/>
              <w:rPr>
                <w:lang w:val="sr-Cyrl-CS"/>
              </w:rPr>
            </w:pPr>
            <w:r>
              <w:rPr>
                <w:lang w:val="sr-Cyrl-CS"/>
              </w:rPr>
              <w:lastRenderedPageBreak/>
              <w:t>Представљање школских слободних активности</w:t>
            </w:r>
          </w:p>
          <w:p w:rsidR="003E49D6" w:rsidRPr="00105B13" w:rsidRDefault="003E49D6" w:rsidP="0006295B">
            <w:pPr>
              <w:numPr>
                <w:ilvl w:val="0"/>
                <w:numId w:val="230"/>
              </w:numPr>
              <w:tabs>
                <w:tab w:val="num" w:pos="324"/>
              </w:tabs>
              <w:ind w:left="324" w:hanging="324"/>
              <w:rPr>
                <w:lang w:val="sr-Cyrl-CS"/>
              </w:rPr>
            </w:pPr>
            <w:r w:rsidRPr="00105B13">
              <w:rPr>
                <w:lang w:val="sr-Cyrl-CS"/>
              </w:rPr>
              <w:t>Ажурирање сајта</w:t>
            </w:r>
          </w:p>
          <w:p w:rsidR="003E49D6" w:rsidRPr="00105B13" w:rsidRDefault="003E49D6" w:rsidP="0006295B">
            <w:pPr>
              <w:numPr>
                <w:ilvl w:val="0"/>
                <w:numId w:val="230"/>
              </w:numPr>
              <w:tabs>
                <w:tab w:val="num" w:pos="324"/>
              </w:tabs>
              <w:ind w:left="324" w:hanging="324"/>
              <w:rPr>
                <w:lang w:val="sr-Cyrl-CS"/>
              </w:rPr>
            </w:pPr>
            <w:r w:rsidRPr="00105B13">
              <w:rPr>
                <w:lang w:val="sr-Cyrl-CS"/>
              </w:rPr>
              <w:t xml:space="preserve">Анализа рада тима за маркетинг и планирање наредних активности </w:t>
            </w:r>
          </w:p>
        </w:tc>
        <w:tc>
          <w:tcPr>
            <w:tcW w:w="1872" w:type="dxa"/>
            <w:vAlign w:val="center"/>
          </w:tcPr>
          <w:p w:rsidR="003E49D6" w:rsidRPr="00105B13" w:rsidRDefault="003E49D6" w:rsidP="003E49D6">
            <w:pPr>
              <w:jc w:val="center"/>
              <w:rPr>
                <w:lang w:val="sr-Cyrl-CS"/>
              </w:rPr>
            </w:pPr>
            <w:r w:rsidRPr="00105B13">
              <w:rPr>
                <w:lang w:val="sr-Cyrl-CS"/>
              </w:rPr>
              <w:lastRenderedPageBreak/>
              <w:t>Т</w:t>
            </w:r>
            <w:r>
              <w:rPr>
                <w:lang w:val="sr-Cyrl-CS"/>
              </w:rPr>
              <w:t xml:space="preserve">им за </w:t>
            </w:r>
            <w:r>
              <w:rPr>
                <w:lang w:val="sr-Cyrl-CS"/>
              </w:rPr>
              <w:lastRenderedPageBreak/>
              <w:t>маркетинг, тим за организовање школских прослава</w:t>
            </w:r>
          </w:p>
        </w:tc>
      </w:tr>
      <w:tr w:rsidR="003E49D6" w:rsidRPr="002849E7" w:rsidTr="003E49D6">
        <w:trPr>
          <w:jc w:val="center"/>
        </w:trPr>
        <w:tc>
          <w:tcPr>
            <w:tcW w:w="1458" w:type="dxa"/>
            <w:vAlign w:val="center"/>
          </w:tcPr>
          <w:p w:rsidR="003E49D6" w:rsidRPr="00105B13" w:rsidRDefault="003E49D6" w:rsidP="006C5377">
            <w:pPr>
              <w:jc w:val="center"/>
              <w:rPr>
                <w:b/>
                <w:lang w:val="hr-HR"/>
              </w:rPr>
            </w:pPr>
            <w:r w:rsidRPr="00105B13">
              <w:rPr>
                <w:b/>
                <w:lang w:val="hr-HR"/>
              </w:rPr>
              <w:lastRenderedPageBreak/>
              <w:t>VI</w:t>
            </w:r>
          </w:p>
        </w:tc>
        <w:tc>
          <w:tcPr>
            <w:tcW w:w="6372" w:type="dxa"/>
            <w:vAlign w:val="center"/>
          </w:tcPr>
          <w:p w:rsidR="003E49D6" w:rsidRPr="00105B13" w:rsidRDefault="003E49D6" w:rsidP="0006295B">
            <w:pPr>
              <w:numPr>
                <w:ilvl w:val="0"/>
                <w:numId w:val="233"/>
              </w:numPr>
              <w:tabs>
                <w:tab w:val="clear" w:pos="720"/>
                <w:tab w:val="num" w:pos="329"/>
              </w:tabs>
              <w:ind w:left="356"/>
              <w:rPr>
                <w:lang w:val="sr-Cyrl-CS"/>
              </w:rPr>
            </w:pPr>
            <w:r w:rsidRPr="00105B13">
              <w:rPr>
                <w:lang w:val="sr-Cyrl-CS"/>
              </w:rPr>
              <w:t>Организовање испраћаја матураната</w:t>
            </w:r>
          </w:p>
          <w:p w:rsidR="003E49D6" w:rsidRPr="00105B13" w:rsidRDefault="003E49D6" w:rsidP="0006295B">
            <w:pPr>
              <w:numPr>
                <w:ilvl w:val="0"/>
                <w:numId w:val="233"/>
              </w:numPr>
              <w:tabs>
                <w:tab w:val="clear" w:pos="720"/>
                <w:tab w:val="num" w:pos="329"/>
              </w:tabs>
              <w:ind w:left="356"/>
              <w:rPr>
                <w:lang w:val="sr-Cyrl-CS"/>
              </w:rPr>
            </w:pPr>
            <w:r w:rsidRPr="00105B13">
              <w:rPr>
                <w:lang w:val="sr-Cyrl-CS"/>
              </w:rPr>
              <w:t>Ажурирање сајта</w:t>
            </w:r>
          </w:p>
          <w:p w:rsidR="003E49D6" w:rsidRPr="00DB73A0" w:rsidRDefault="003E49D6" w:rsidP="0006295B">
            <w:pPr>
              <w:numPr>
                <w:ilvl w:val="0"/>
                <w:numId w:val="230"/>
              </w:numPr>
              <w:tabs>
                <w:tab w:val="num" w:pos="324"/>
              </w:tabs>
              <w:ind w:left="324" w:hanging="324"/>
              <w:rPr>
                <w:lang w:val="sr-Cyrl-CS"/>
              </w:rPr>
            </w:pPr>
            <w:r w:rsidRPr="00105B13">
              <w:rPr>
                <w:lang w:val="sr-Cyrl-CS"/>
              </w:rPr>
              <w:t>Презентација успеха наших ученика на такмичењима која су се одржавала током школске године</w:t>
            </w:r>
          </w:p>
        </w:tc>
        <w:tc>
          <w:tcPr>
            <w:tcW w:w="1872" w:type="dxa"/>
            <w:vAlign w:val="center"/>
          </w:tcPr>
          <w:p w:rsidR="003E49D6" w:rsidRPr="00105B13" w:rsidRDefault="003E49D6" w:rsidP="003E49D6">
            <w:pPr>
              <w:jc w:val="center"/>
              <w:rPr>
                <w:lang w:val="sr-Cyrl-CS"/>
              </w:rPr>
            </w:pPr>
            <w:r w:rsidRPr="00105B13">
              <w:rPr>
                <w:lang w:val="sr-Cyrl-CS"/>
              </w:rPr>
              <w:t>Тим за маркетинг, Ученички парламент</w:t>
            </w:r>
          </w:p>
        </w:tc>
      </w:tr>
      <w:tr w:rsidR="003E49D6" w:rsidRPr="002849E7" w:rsidTr="003E49D6">
        <w:trPr>
          <w:trHeight w:val="886"/>
          <w:jc w:val="center"/>
        </w:trPr>
        <w:tc>
          <w:tcPr>
            <w:tcW w:w="1458" w:type="dxa"/>
            <w:vAlign w:val="center"/>
          </w:tcPr>
          <w:p w:rsidR="003E49D6" w:rsidRPr="00105B13" w:rsidRDefault="003E49D6" w:rsidP="006C5377">
            <w:pPr>
              <w:jc w:val="center"/>
              <w:rPr>
                <w:b/>
                <w:lang w:val="hr-HR"/>
              </w:rPr>
            </w:pPr>
            <w:r w:rsidRPr="00105B13">
              <w:rPr>
                <w:b/>
                <w:lang w:val="hr-HR"/>
              </w:rPr>
              <w:t>VIII</w:t>
            </w:r>
          </w:p>
        </w:tc>
        <w:tc>
          <w:tcPr>
            <w:tcW w:w="6372" w:type="dxa"/>
            <w:vAlign w:val="center"/>
          </w:tcPr>
          <w:p w:rsidR="003E49D6" w:rsidRPr="00105B13" w:rsidRDefault="003E49D6" w:rsidP="0006295B">
            <w:pPr>
              <w:numPr>
                <w:ilvl w:val="0"/>
                <w:numId w:val="230"/>
              </w:numPr>
              <w:tabs>
                <w:tab w:val="num" w:pos="324"/>
              </w:tabs>
              <w:ind w:left="324" w:hanging="324"/>
              <w:rPr>
                <w:lang w:val="sr-Cyrl-CS"/>
              </w:rPr>
            </w:pPr>
            <w:r w:rsidRPr="00105B13">
              <w:rPr>
                <w:lang w:val="sr-Cyrl-CS"/>
              </w:rPr>
              <w:t>Избор нових чланова Тима за маркетинг.</w:t>
            </w:r>
          </w:p>
          <w:p w:rsidR="003E49D6" w:rsidRPr="00105B13" w:rsidRDefault="003E49D6" w:rsidP="0006295B">
            <w:pPr>
              <w:numPr>
                <w:ilvl w:val="0"/>
                <w:numId w:val="230"/>
              </w:numPr>
              <w:tabs>
                <w:tab w:val="num" w:pos="324"/>
              </w:tabs>
              <w:ind w:left="324" w:hanging="324"/>
              <w:rPr>
                <w:lang w:val="sr-Cyrl-CS"/>
              </w:rPr>
            </w:pPr>
            <w:r w:rsidRPr="00105B13">
              <w:rPr>
                <w:lang w:val="sr-Cyrl-CS"/>
              </w:rPr>
              <w:t xml:space="preserve">Састанак Тима – анализа досадашњег рада – </w:t>
            </w:r>
          </w:p>
          <w:p w:rsidR="003E49D6" w:rsidRPr="00105B13" w:rsidRDefault="003E49D6" w:rsidP="0006295B">
            <w:pPr>
              <w:numPr>
                <w:ilvl w:val="0"/>
                <w:numId w:val="230"/>
              </w:numPr>
              <w:tabs>
                <w:tab w:val="num" w:pos="324"/>
              </w:tabs>
              <w:ind w:left="324" w:hanging="324"/>
              <w:rPr>
                <w:lang w:val="sr-Cyrl-CS"/>
              </w:rPr>
            </w:pPr>
            <w:r w:rsidRPr="00105B13">
              <w:rPr>
                <w:lang w:val="sr-Cyrl-CS"/>
              </w:rPr>
              <w:t>Израда годишњег програма рада маркетиншког тима</w:t>
            </w:r>
          </w:p>
          <w:p w:rsidR="003E49D6" w:rsidRPr="00105B13" w:rsidRDefault="003E49D6" w:rsidP="0006295B">
            <w:pPr>
              <w:numPr>
                <w:ilvl w:val="0"/>
                <w:numId w:val="230"/>
              </w:numPr>
              <w:tabs>
                <w:tab w:val="num" w:pos="324"/>
              </w:tabs>
              <w:ind w:left="324" w:hanging="324"/>
              <w:rPr>
                <w:lang w:val="sr-Cyrl-CS"/>
              </w:rPr>
            </w:pPr>
            <w:r w:rsidRPr="00105B13">
              <w:rPr>
                <w:lang w:val="sr-Cyrl-CS"/>
              </w:rPr>
              <w:t>Дефинисање циљева</w:t>
            </w:r>
            <w:r w:rsidRPr="00105B13">
              <w:rPr>
                <w:lang w:val="sr-Latn-CS"/>
              </w:rPr>
              <w:t>.</w:t>
            </w:r>
          </w:p>
          <w:p w:rsidR="003E49D6" w:rsidRPr="00105B13" w:rsidRDefault="003E49D6" w:rsidP="0006295B">
            <w:pPr>
              <w:numPr>
                <w:ilvl w:val="0"/>
                <w:numId w:val="230"/>
              </w:numPr>
              <w:tabs>
                <w:tab w:val="num" w:pos="356"/>
              </w:tabs>
              <w:ind w:left="324" w:hanging="324"/>
              <w:rPr>
                <w:lang w:val="sr-Cyrl-CS"/>
              </w:rPr>
            </w:pPr>
            <w:r w:rsidRPr="00105B13">
              <w:rPr>
                <w:lang w:val="sr-Cyrl-CS"/>
              </w:rPr>
              <w:t>Анализа популације ка којој би се требало усмерити.</w:t>
            </w:r>
          </w:p>
        </w:tc>
        <w:tc>
          <w:tcPr>
            <w:tcW w:w="1872" w:type="dxa"/>
            <w:vAlign w:val="center"/>
          </w:tcPr>
          <w:p w:rsidR="003E49D6" w:rsidRPr="00105B13" w:rsidRDefault="003E49D6" w:rsidP="003E49D6">
            <w:pPr>
              <w:jc w:val="center"/>
              <w:rPr>
                <w:lang w:val="sr-Cyrl-CS"/>
              </w:rPr>
            </w:pPr>
            <w:r w:rsidRPr="00105B13">
              <w:rPr>
                <w:lang w:val="sr-Cyrl-CS"/>
              </w:rPr>
              <w:t xml:space="preserve">Тим за маркетинг, </w:t>
            </w:r>
            <w:r>
              <w:rPr>
                <w:lang w:val="sr-Cyrl-CS"/>
              </w:rPr>
              <w:t>директор, стручни сарадници</w:t>
            </w:r>
          </w:p>
        </w:tc>
      </w:tr>
    </w:tbl>
    <w:p w:rsidR="006A3DEE" w:rsidRPr="00063228" w:rsidRDefault="006A3DEE" w:rsidP="0099208F">
      <w:pPr>
        <w:pStyle w:val="Heading2"/>
        <w:spacing w:before="360" w:after="240"/>
        <w:rPr>
          <w:rFonts w:ascii="Verdana" w:hAnsi="Verdana"/>
          <w:i w:val="0"/>
          <w:sz w:val="32"/>
          <w:szCs w:val="32"/>
          <w:lang w:val="ru-RU"/>
        </w:rPr>
      </w:pPr>
      <w:bookmarkStart w:id="404" w:name="_Toc334821194"/>
      <w:bookmarkStart w:id="405" w:name="_Toc366719043"/>
      <w:bookmarkStart w:id="406" w:name="_Toc366719484"/>
      <w:bookmarkStart w:id="407" w:name="_Toc525023751"/>
      <w:r w:rsidRPr="00063228">
        <w:rPr>
          <w:rFonts w:ascii="Verdana" w:hAnsi="Verdana"/>
          <w:i w:val="0"/>
          <w:sz w:val="32"/>
          <w:szCs w:val="32"/>
          <w:lang w:val="sr-Cyrl-CS"/>
        </w:rPr>
        <w:t>6.</w:t>
      </w:r>
      <w:r w:rsidR="006C5377" w:rsidRPr="00063228">
        <w:rPr>
          <w:rFonts w:ascii="Verdana" w:hAnsi="Verdana"/>
          <w:i w:val="0"/>
          <w:sz w:val="32"/>
          <w:szCs w:val="32"/>
          <w:lang w:val="sr-Cyrl-CS"/>
        </w:rPr>
        <w:t>20</w:t>
      </w:r>
      <w:r w:rsidRPr="00063228">
        <w:rPr>
          <w:rFonts w:ascii="Verdana" w:hAnsi="Verdana"/>
          <w:i w:val="0"/>
          <w:sz w:val="32"/>
          <w:szCs w:val="32"/>
          <w:lang w:val="sr-Cyrl-CS"/>
        </w:rPr>
        <w:t xml:space="preserve">. </w:t>
      </w:r>
      <w:bookmarkStart w:id="408" w:name="_Toc270951719"/>
      <w:bookmarkStart w:id="409" w:name="_Toc271476465"/>
      <w:bookmarkStart w:id="410" w:name="_Toc303848675"/>
      <w:r w:rsidR="006C5377" w:rsidRPr="00063228">
        <w:rPr>
          <w:rFonts w:ascii="Verdana" w:hAnsi="Verdana"/>
          <w:i w:val="0"/>
          <w:sz w:val="32"/>
          <w:szCs w:val="32"/>
          <w:lang w:val="sr-Cyrl-CS"/>
        </w:rPr>
        <w:t xml:space="preserve">СТРУЧНИ </w:t>
      </w:r>
      <w:r w:rsidRPr="00063228">
        <w:rPr>
          <w:rFonts w:ascii="Verdana" w:hAnsi="Verdana"/>
          <w:i w:val="0"/>
          <w:sz w:val="32"/>
          <w:szCs w:val="32"/>
          <w:lang w:val="ru-RU"/>
        </w:rPr>
        <w:t>Т</w:t>
      </w:r>
      <w:r w:rsidR="006E7BA2" w:rsidRPr="00063228">
        <w:rPr>
          <w:rFonts w:ascii="Verdana" w:hAnsi="Verdana"/>
          <w:i w:val="0"/>
          <w:sz w:val="32"/>
          <w:szCs w:val="32"/>
          <w:lang w:val="ru-RU"/>
        </w:rPr>
        <w:t>ИМ ЗА ПРОЈЕКТНО ПЛАНИРАЊЕ</w:t>
      </w:r>
      <w:bookmarkEnd w:id="404"/>
      <w:bookmarkEnd w:id="405"/>
      <w:bookmarkEnd w:id="406"/>
      <w:bookmarkEnd w:id="407"/>
      <w:bookmarkEnd w:id="408"/>
      <w:bookmarkEnd w:id="409"/>
      <w:bookmarkEnd w:id="410"/>
    </w:p>
    <w:p w:rsidR="00221796" w:rsidRPr="0030279A" w:rsidRDefault="00221796" w:rsidP="00221796">
      <w:pPr>
        <w:spacing w:before="120"/>
        <w:ind w:firstLine="706"/>
        <w:jc w:val="both"/>
        <w:rPr>
          <w:sz w:val="22"/>
          <w:szCs w:val="22"/>
          <w:lang w:val="ru-RU"/>
        </w:rPr>
      </w:pPr>
      <w:r w:rsidRPr="0030279A">
        <w:rPr>
          <w:sz w:val="22"/>
          <w:szCs w:val="22"/>
          <w:lang w:val="ru-RU"/>
        </w:rPr>
        <w:t>Пројектно планирање је сложен процес који обухвата више корака, од разраде пројектне идеје, припремања пројекта, апликације, реализације до фаза извештавања. Циљеви:</w:t>
      </w:r>
    </w:p>
    <w:p w:rsidR="00221796" w:rsidRPr="0030279A" w:rsidRDefault="00221796" w:rsidP="0006295B">
      <w:pPr>
        <w:pStyle w:val="ListParagraph"/>
        <w:numPr>
          <w:ilvl w:val="0"/>
          <w:numId w:val="305"/>
        </w:numPr>
        <w:spacing w:before="120"/>
        <w:jc w:val="both"/>
        <w:rPr>
          <w:sz w:val="22"/>
          <w:szCs w:val="22"/>
          <w:lang w:val="sr-Cyrl-CS"/>
        </w:rPr>
      </w:pPr>
      <w:r w:rsidRPr="0030279A">
        <w:rPr>
          <w:sz w:val="22"/>
          <w:szCs w:val="22"/>
        </w:rPr>
        <w:t xml:space="preserve">Унапређивање </w:t>
      </w:r>
      <w:r w:rsidRPr="0030279A">
        <w:rPr>
          <w:sz w:val="22"/>
          <w:szCs w:val="22"/>
          <w:lang w:val="sr-Cyrl-CS"/>
        </w:rPr>
        <w:t>к</w:t>
      </w:r>
      <w:r w:rsidRPr="0030279A">
        <w:rPr>
          <w:sz w:val="22"/>
          <w:szCs w:val="22"/>
        </w:rPr>
        <w:t>валитета и доступности образовања, васпитања  и стручне подршке деци и ученицима са сложеним сметњама у развоју</w:t>
      </w:r>
    </w:p>
    <w:p w:rsidR="00221796" w:rsidRPr="0030279A" w:rsidRDefault="00221796" w:rsidP="0006295B">
      <w:pPr>
        <w:pStyle w:val="ListParagraph"/>
        <w:numPr>
          <w:ilvl w:val="0"/>
          <w:numId w:val="305"/>
        </w:numPr>
        <w:spacing w:before="120"/>
        <w:jc w:val="both"/>
        <w:rPr>
          <w:sz w:val="22"/>
          <w:szCs w:val="22"/>
          <w:lang w:val="sr-Cyrl-CS"/>
        </w:rPr>
      </w:pPr>
      <w:r w:rsidRPr="0030279A">
        <w:rPr>
          <w:sz w:val="22"/>
          <w:szCs w:val="22"/>
        </w:rPr>
        <w:t xml:space="preserve">Унапређивање </w:t>
      </w:r>
      <w:r w:rsidRPr="0030279A">
        <w:rPr>
          <w:sz w:val="22"/>
          <w:szCs w:val="22"/>
          <w:lang w:val="sr-Cyrl-CS"/>
        </w:rPr>
        <w:t>професионалне компетенције запослених у школи за рад са ученицима са сложеним сметњама у развоју</w:t>
      </w:r>
    </w:p>
    <w:p w:rsidR="00221796" w:rsidRPr="0030279A" w:rsidRDefault="00221796" w:rsidP="0006295B">
      <w:pPr>
        <w:pStyle w:val="ListParagraph"/>
        <w:numPr>
          <w:ilvl w:val="0"/>
          <w:numId w:val="305"/>
        </w:numPr>
        <w:spacing w:before="120"/>
        <w:jc w:val="both"/>
        <w:rPr>
          <w:sz w:val="22"/>
          <w:szCs w:val="22"/>
          <w:lang w:val="sr-Cyrl-CS"/>
        </w:rPr>
      </w:pPr>
      <w:r w:rsidRPr="0030279A">
        <w:rPr>
          <w:sz w:val="22"/>
          <w:szCs w:val="22"/>
        </w:rPr>
        <w:t>Унапређивање капацитета у школама за коришћење асистивне технологије као облика подршке у процесу образовања ученика</w:t>
      </w:r>
    </w:p>
    <w:p w:rsidR="00221796" w:rsidRPr="0030279A" w:rsidRDefault="00221796" w:rsidP="0006295B">
      <w:pPr>
        <w:pStyle w:val="ListParagraph"/>
        <w:numPr>
          <w:ilvl w:val="0"/>
          <w:numId w:val="305"/>
        </w:numPr>
        <w:spacing w:before="120" w:after="240"/>
        <w:jc w:val="both"/>
        <w:rPr>
          <w:sz w:val="22"/>
          <w:szCs w:val="22"/>
          <w:lang w:val="sr-Cyrl-CS"/>
        </w:rPr>
      </w:pPr>
      <w:r w:rsidRPr="0030279A">
        <w:rPr>
          <w:sz w:val="22"/>
          <w:szCs w:val="22"/>
          <w:lang w:val="sr-Cyrl-CS"/>
        </w:rPr>
        <w:t>Унапређивање сарадње са редовним школама, невладиним организацијама и локалном самоуправом, који би били партнери у изради пројекта.</w:t>
      </w:r>
    </w:p>
    <w:p w:rsidR="00221796" w:rsidRPr="0030279A" w:rsidRDefault="00221796" w:rsidP="0006295B">
      <w:pPr>
        <w:pStyle w:val="ListParagraph"/>
        <w:numPr>
          <w:ilvl w:val="0"/>
          <w:numId w:val="305"/>
        </w:numPr>
        <w:spacing w:before="120" w:after="240"/>
        <w:jc w:val="both"/>
        <w:rPr>
          <w:sz w:val="22"/>
          <w:szCs w:val="22"/>
          <w:lang w:val="sr-Cyrl-CS"/>
        </w:rPr>
      </w:pPr>
      <w:r w:rsidRPr="0030279A">
        <w:rPr>
          <w:sz w:val="22"/>
          <w:szCs w:val="22"/>
          <w:shd w:val="clear" w:color="auto" w:fill="FFFFFF"/>
        </w:rPr>
        <w:t>Континуирано праћење рада надлежних институција које расписују конкурсе и њихових интернет страница.</w:t>
      </w: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6030"/>
        <w:gridCol w:w="1872"/>
      </w:tblGrid>
      <w:tr w:rsidR="00221796" w:rsidRPr="0030279A" w:rsidTr="00221796">
        <w:trPr>
          <w:trHeight w:val="1440"/>
          <w:tblHeader/>
        </w:trPr>
        <w:tc>
          <w:tcPr>
            <w:tcW w:w="1458" w:type="dxa"/>
            <w:shd w:val="clear" w:color="auto" w:fill="A6A6A6"/>
            <w:vAlign w:val="center"/>
          </w:tcPr>
          <w:p w:rsidR="00221796" w:rsidRPr="0030279A" w:rsidRDefault="00221796" w:rsidP="00221796">
            <w:pPr>
              <w:jc w:val="center"/>
              <w:rPr>
                <w:b/>
                <w:sz w:val="22"/>
                <w:szCs w:val="22"/>
                <w:lang w:val="sr-Cyrl-CS"/>
              </w:rPr>
            </w:pPr>
            <w:r w:rsidRPr="0030279A">
              <w:rPr>
                <w:b/>
                <w:sz w:val="22"/>
                <w:szCs w:val="22"/>
                <w:lang w:val="sr-Cyrl-CS"/>
              </w:rPr>
              <w:t>МЕСЕЦ</w:t>
            </w:r>
          </w:p>
        </w:tc>
        <w:tc>
          <w:tcPr>
            <w:tcW w:w="6030" w:type="dxa"/>
            <w:shd w:val="clear" w:color="auto" w:fill="A6A6A6"/>
            <w:vAlign w:val="center"/>
          </w:tcPr>
          <w:p w:rsidR="00221796" w:rsidRPr="001278C4" w:rsidRDefault="00221796" w:rsidP="001278C4">
            <w:pPr>
              <w:jc w:val="center"/>
              <w:rPr>
                <w:b/>
                <w:sz w:val="22"/>
                <w:szCs w:val="22"/>
              </w:rPr>
            </w:pPr>
            <w:r w:rsidRPr="00F96D33">
              <w:rPr>
                <w:b/>
                <w:sz w:val="22"/>
                <w:szCs w:val="22"/>
                <w:lang w:val="sr-Cyrl-CS"/>
              </w:rPr>
              <w:t>ПРОГРАМСКИ САДРЖАЈИ-АКТИВНОСТИ</w:t>
            </w:r>
          </w:p>
        </w:tc>
        <w:tc>
          <w:tcPr>
            <w:tcW w:w="1872" w:type="dxa"/>
            <w:shd w:val="clear" w:color="auto" w:fill="A6A6A6"/>
            <w:vAlign w:val="center"/>
          </w:tcPr>
          <w:p w:rsidR="00221796" w:rsidRPr="0030279A" w:rsidRDefault="00221796" w:rsidP="00221796">
            <w:pPr>
              <w:jc w:val="center"/>
              <w:rPr>
                <w:b/>
                <w:sz w:val="22"/>
                <w:szCs w:val="22"/>
                <w:lang w:val="sr-Cyrl-CS"/>
              </w:rPr>
            </w:pPr>
            <w:r w:rsidRPr="0030279A">
              <w:rPr>
                <w:b/>
                <w:sz w:val="22"/>
                <w:szCs w:val="22"/>
                <w:lang w:val="sr-Cyrl-CS"/>
              </w:rPr>
              <w:t>НОСИОЦИ/</w:t>
            </w:r>
          </w:p>
          <w:p w:rsidR="00221796" w:rsidRPr="0030279A" w:rsidRDefault="00221796" w:rsidP="00221796">
            <w:pPr>
              <w:jc w:val="center"/>
              <w:rPr>
                <w:b/>
                <w:sz w:val="22"/>
                <w:szCs w:val="22"/>
                <w:lang w:val="sr-Cyrl-CS"/>
              </w:rPr>
            </w:pPr>
            <w:r w:rsidRPr="0030279A">
              <w:rPr>
                <w:b/>
                <w:sz w:val="22"/>
                <w:szCs w:val="22"/>
                <w:lang w:val="sr-Cyrl-CS"/>
              </w:rPr>
              <w:t>ЗАДУЖЕЊА</w:t>
            </w:r>
          </w:p>
        </w:tc>
      </w:tr>
      <w:tr w:rsidR="00221796" w:rsidRPr="0030279A" w:rsidTr="00221796">
        <w:tc>
          <w:tcPr>
            <w:tcW w:w="1458" w:type="dxa"/>
            <w:vAlign w:val="center"/>
          </w:tcPr>
          <w:p w:rsidR="00221796" w:rsidRPr="0030279A" w:rsidRDefault="00221796" w:rsidP="00221796">
            <w:pPr>
              <w:jc w:val="center"/>
              <w:rPr>
                <w:b/>
                <w:sz w:val="22"/>
                <w:szCs w:val="22"/>
                <w:lang w:val="hr-HR"/>
              </w:rPr>
            </w:pPr>
            <w:r w:rsidRPr="0030279A">
              <w:rPr>
                <w:b/>
                <w:sz w:val="22"/>
                <w:szCs w:val="22"/>
                <w:lang w:val="hr-HR"/>
              </w:rPr>
              <w:t>IX</w:t>
            </w:r>
          </w:p>
        </w:tc>
        <w:tc>
          <w:tcPr>
            <w:tcW w:w="6030" w:type="dxa"/>
            <w:vAlign w:val="center"/>
          </w:tcPr>
          <w:p w:rsidR="00221796" w:rsidRPr="0030279A" w:rsidRDefault="00221796" w:rsidP="0006295B">
            <w:pPr>
              <w:numPr>
                <w:ilvl w:val="0"/>
                <w:numId w:val="230"/>
              </w:numPr>
              <w:tabs>
                <w:tab w:val="num" w:pos="324"/>
              </w:tabs>
              <w:ind w:left="324" w:hanging="324"/>
              <w:rPr>
                <w:sz w:val="22"/>
                <w:szCs w:val="22"/>
                <w:lang w:val="sr-Cyrl-CS"/>
              </w:rPr>
            </w:pPr>
            <w:r w:rsidRPr="0030279A">
              <w:rPr>
                <w:sz w:val="22"/>
                <w:szCs w:val="22"/>
                <w:lang w:val="sr-Cyrl-CS"/>
              </w:rPr>
              <w:t>Усвајање годишњег извештаја о раду тима за шко</w:t>
            </w:r>
            <w:r w:rsidRPr="0030279A">
              <w:rPr>
                <w:sz w:val="22"/>
                <w:szCs w:val="22"/>
              </w:rPr>
              <w:t xml:space="preserve">лску  </w:t>
            </w:r>
            <w:r w:rsidRPr="0030279A">
              <w:rPr>
                <w:sz w:val="22"/>
                <w:szCs w:val="22"/>
                <w:lang w:val="sr-Cyrl-CS"/>
              </w:rPr>
              <w:t>201</w:t>
            </w:r>
            <w:r>
              <w:rPr>
                <w:sz w:val="22"/>
                <w:szCs w:val="22"/>
              </w:rPr>
              <w:t>7</w:t>
            </w:r>
            <w:r w:rsidRPr="0030279A">
              <w:rPr>
                <w:sz w:val="22"/>
                <w:szCs w:val="22"/>
                <w:lang w:val="sr-Cyrl-CS"/>
              </w:rPr>
              <w:t>/1</w:t>
            </w:r>
            <w:r>
              <w:rPr>
                <w:sz w:val="22"/>
                <w:szCs w:val="22"/>
              </w:rPr>
              <w:t>8</w:t>
            </w:r>
            <w:r w:rsidRPr="0030279A">
              <w:rPr>
                <w:sz w:val="22"/>
                <w:szCs w:val="22"/>
                <w:lang w:val="sr-Cyrl-CS"/>
              </w:rPr>
              <w:t>.</w:t>
            </w:r>
          </w:p>
          <w:p w:rsidR="00221796" w:rsidRPr="0030279A" w:rsidRDefault="00221796" w:rsidP="0006295B">
            <w:pPr>
              <w:numPr>
                <w:ilvl w:val="0"/>
                <w:numId w:val="230"/>
              </w:numPr>
              <w:tabs>
                <w:tab w:val="num" w:pos="324"/>
              </w:tabs>
              <w:ind w:left="324" w:hanging="324"/>
              <w:rPr>
                <w:sz w:val="22"/>
                <w:szCs w:val="22"/>
                <w:lang w:val="sr-Cyrl-CS"/>
              </w:rPr>
            </w:pPr>
            <w:r w:rsidRPr="0030279A">
              <w:rPr>
                <w:sz w:val="22"/>
                <w:szCs w:val="22"/>
                <w:lang w:val="sr-Cyrl-CS"/>
              </w:rPr>
              <w:t>Усвајање годишњег плана рада Тима за школску 201</w:t>
            </w:r>
            <w:r>
              <w:rPr>
                <w:sz w:val="22"/>
                <w:szCs w:val="22"/>
              </w:rPr>
              <w:t>8</w:t>
            </w:r>
            <w:r w:rsidRPr="0030279A">
              <w:rPr>
                <w:sz w:val="22"/>
                <w:szCs w:val="22"/>
                <w:lang w:val="sr-Cyrl-CS"/>
              </w:rPr>
              <w:t>/201</w:t>
            </w:r>
            <w:r>
              <w:rPr>
                <w:sz w:val="22"/>
                <w:szCs w:val="22"/>
                <w:lang w:val="sr-Cyrl-CS"/>
              </w:rPr>
              <w:t>9</w:t>
            </w:r>
            <w:r w:rsidRPr="0030279A">
              <w:rPr>
                <w:sz w:val="22"/>
                <w:szCs w:val="22"/>
                <w:lang w:val="sr-Cyrl-CS"/>
              </w:rPr>
              <w:t>.</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lang w:val="sr-Cyrl-CS"/>
              </w:rPr>
              <w:t xml:space="preserve">Састанак Тима – Подела задужења у оквиру тима везаних за претраживање линкова са пројектима и базом </w:t>
            </w:r>
            <w:r w:rsidRPr="0030279A">
              <w:rPr>
                <w:sz w:val="22"/>
                <w:szCs w:val="22"/>
                <w:lang w:val="sr-Cyrl-CS"/>
              </w:rPr>
              <w:lastRenderedPageBreak/>
              <w:t>донатора.</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lang w:val="sr-Cyrl-CS"/>
              </w:rPr>
              <w:t>Заједнички састанак тима са стручним активом за развојно планирање ради договора око израде стратешких пројеката.</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lang w:val="sr-Cyrl-CS"/>
              </w:rPr>
              <w:t>Мапирање могућих партнера и донатора.</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lang w:val="sr-Cyrl-CS"/>
              </w:rPr>
              <w:t>Израда плана за реализацију нових идејних пројеката</w:t>
            </w:r>
          </w:p>
        </w:tc>
        <w:tc>
          <w:tcPr>
            <w:tcW w:w="1872" w:type="dxa"/>
            <w:vAlign w:val="center"/>
          </w:tcPr>
          <w:p w:rsidR="00221796" w:rsidRPr="0030279A" w:rsidRDefault="00221796" w:rsidP="00221796">
            <w:pPr>
              <w:rPr>
                <w:sz w:val="22"/>
                <w:szCs w:val="22"/>
                <w:lang w:val="sr-Cyrl-CS"/>
              </w:rPr>
            </w:pPr>
            <w:r w:rsidRPr="0030279A">
              <w:rPr>
                <w:sz w:val="22"/>
                <w:szCs w:val="22"/>
                <w:lang w:val="sr-Cyrl-CS"/>
              </w:rPr>
              <w:lastRenderedPageBreak/>
              <w:t>Тим за пројектно планирање</w:t>
            </w:r>
          </w:p>
        </w:tc>
      </w:tr>
      <w:tr w:rsidR="00221796" w:rsidRPr="0030279A" w:rsidTr="00221796">
        <w:tc>
          <w:tcPr>
            <w:tcW w:w="1458" w:type="dxa"/>
            <w:vAlign w:val="center"/>
          </w:tcPr>
          <w:p w:rsidR="00221796" w:rsidRPr="0030279A" w:rsidRDefault="00221796" w:rsidP="00221796">
            <w:pPr>
              <w:jc w:val="center"/>
              <w:rPr>
                <w:b/>
                <w:sz w:val="22"/>
                <w:szCs w:val="22"/>
                <w:lang w:val="hr-HR"/>
              </w:rPr>
            </w:pPr>
            <w:r w:rsidRPr="0030279A">
              <w:rPr>
                <w:b/>
                <w:sz w:val="22"/>
                <w:szCs w:val="22"/>
                <w:lang w:val="hr-HR"/>
              </w:rPr>
              <w:lastRenderedPageBreak/>
              <w:t>X</w:t>
            </w:r>
          </w:p>
        </w:tc>
        <w:tc>
          <w:tcPr>
            <w:tcW w:w="6030" w:type="dxa"/>
            <w:vAlign w:val="center"/>
          </w:tcPr>
          <w:p w:rsidR="00221796" w:rsidRPr="0030279A" w:rsidRDefault="00221796" w:rsidP="0006295B">
            <w:pPr>
              <w:numPr>
                <w:ilvl w:val="0"/>
                <w:numId w:val="230"/>
              </w:numPr>
              <w:tabs>
                <w:tab w:val="num" w:pos="324"/>
              </w:tabs>
              <w:ind w:left="324" w:hanging="324"/>
              <w:rPr>
                <w:sz w:val="22"/>
                <w:szCs w:val="22"/>
                <w:lang w:val="sr-Cyrl-CS"/>
              </w:rPr>
            </w:pPr>
            <w:r w:rsidRPr="0030279A">
              <w:rPr>
                <w:sz w:val="22"/>
                <w:szCs w:val="22"/>
                <w:lang w:val="sr-Cyrl-CS"/>
              </w:rPr>
              <w:t>Израда нацрта акционог плана за формирање Удружења за рану интервенцију и превенцију деце са оштећењем вида.</w:t>
            </w:r>
          </w:p>
          <w:p w:rsidR="00221796" w:rsidRPr="0030279A" w:rsidRDefault="00221796" w:rsidP="0006295B">
            <w:pPr>
              <w:numPr>
                <w:ilvl w:val="0"/>
                <w:numId w:val="230"/>
              </w:numPr>
              <w:tabs>
                <w:tab w:val="num" w:pos="324"/>
              </w:tabs>
              <w:ind w:left="324" w:hanging="324"/>
              <w:rPr>
                <w:sz w:val="22"/>
                <w:szCs w:val="22"/>
                <w:lang w:val="sr-Cyrl-CS"/>
              </w:rPr>
            </w:pPr>
            <w:r w:rsidRPr="0030279A">
              <w:rPr>
                <w:sz w:val="22"/>
                <w:szCs w:val="22"/>
                <w:lang w:val="sr-Cyrl-CS"/>
              </w:rPr>
              <w:t>Формирање базе података потребних за планиране пројекте</w:t>
            </w:r>
          </w:p>
          <w:p w:rsidR="00221796" w:rsidRPr="0030279A" w:rsidRDefault="00221796" w:rsidP="0006295B">
            <w:pPr>
              <w:numPr>
                <w:ilvl w:val="0"/>
                <w:numId w:val="230"/>
              </w:numPr>
              <w:tabs>
                <w:tab w:val="num" w:pos="324"/>
              </w:tabs>
              <w:ind w:left="324" w:hanging="324"/>
              <w:rPr>
                <w:sz w:val="22"/>
                <w:szCs w:val="22"/>
                <w:lang w:val="sr-Cyrl-CS"/>
              </w:rPr>
            </w:pPr>
            <w:r w:rsidRPr="0030279A">
              <w:rPr>
                <w:sz w:val="22"/>
                <w:szCs w:val="22"/>
                <w:lang w:val="sr-Cyrl-CS"/>
              </w:rPr>
              <w:t>Прикупљање потребне подршке за успешну реализацију планираних пројеката</w:t>
            </w:r>
          </w:p>
          <w:p w:rsidR="00221796" w:rsidRPr="0030279A" w:rsidRDefault="00221796" w:rsidP="0006295B">
            <w:pPr>
              <w:numPr>
                <w:ilvl w:val="0"/>
                <w:numId w:val="230"/>
              </w:numPr>
              <w:tabs>
                <w:tab w:val="num" w:pos="324"/>
              </w:tabs>
              <w:ind w:left="324" w:hanging="324"/>
              <w:rPr>
                <w:sz w:val="22"/>
                <w:szCs w:val="22"/>
                <w:lang w:val="sr-Cyrl-CS"/>
              </w:rPr>
            </w:pPr>
            <w:r w:rsidRPr="0030279A">
              <w:rPr>
                <w:sz w:val="22"/>
                <w:szCs w:val="22"/>
                <w:lang w:val="sr-Cyrl-CS"/>
              </w:rPr>
              <w:t>Претраживање сајтова у потрази за новим пројектима</w:t>
            </w:r>
          </w:p>
          <w:p w:rsidR="00221796" w:rsidRPr="0030279A" w:rsidRDefault="00221796" w:rsidP="0006295B">
            <w:pPr>
              <w:numPr>
                <w:ilvl w:val="0"/>
                <w:numId w:val="230"/>
              </w:numPr>
              <w:tabs>
                <w:tab w:val="num" w:pos="324"/>
              </w:tabs>
              <w:ind w:left="324" w:hanging="324"/>
              <w:rPr>
                <w:sz w:val="22"/>
                <w:szCs w:val="22"/>
                <w:lang w:val="sr-Cyrl-CS"/>
              </w:rPr>
            </w:pPr>
            <w:r w:rsidRPr="0030279A">
              <w:rPr>
                <w:sz w:val="22"/>
                <w:szCs w:val="22"/>
                <w:lang w:val="sr-Cyrl-CS"/>
              </w:rPr>
              <w:t>Припрема нацрта пројекта за акредитоване семинаре</w:t>
            </w:r>
          </w:p>
        </w:tc>
        <w:tc>
          <w:tcPr>
            <w:tcW w:w="1872" w:type="dxa"/>
            <w:vAlign w:val="center"/>
          </w:tcPr>
          <w:p w:rsidR="00221796" w:rsidRPr="0030279A" w:rsidRDefault="00221796" w:rsidP="00221796">
            <w:pPr>
              <w:rPr>
                <w:sz w:val="22"/>
                <w:szCs w:val="22"/>
                <w:lang w:val="sr-Cyrl-CS"/>
              </w:rPr>
            </w:pPr>
            <w:r w:rsidRPr="0030279A">
              <w:rPr>
                <w:sz w:val="22"/>
                <w:szCs w:val="22"/>
                <w:lang w:val="sr-Cyrl-CS"/>
              </w:rPr>
              <w:t>Тим за пројектно планирање, чланови одељенских већа</w:t>
            </w:r>
          </w:p>
        </w:tc>
      </w:tr>
      <w:tr w:rsidR="00221796" w:rsidRPr="0030279A" w:rsidTr="00221796">
        <w:tc>
          <w:tcPr>
            <w:tcW w:w="1458" w:type="dxa"/>
            <w:vAlign w:val="center"/>
          </w:tcPr>
          <w:p w:rsidR="00221796" w:rsidRPr="0030279A" w:rsidRDefault="00221796" w:rsidP="00221796">
            <w:pPr>
              <w:jc w:val="center"/>
              <w:rPr>
                <w:b/>
                <w:sz w:val="22"/>
                <w:szCs w:val="22"/>
                <w:lang w:val="hr-HR"/>
              </w:rPr>
            </w:pPr>
            <w:r w:rsidRPr="0030279A">
              <w:rPr>
                <w:b/>
                <w:sz w:val="22"/>
                <w:szCs w:val="22"/>
                <w:lang w:val="hr-HR"/>
              </w:rPr>
              <w:t>XI</w:t>
            </w:r>
          </w:p>
        </w:tc>
        <w:tc>
          <w:tcPr>
            <w:tcW w:w="6030" w:type="dxa"/>
            <w:vAlign w:val="center"/>
          </w:tcPr>
          <w:p w:rsidR="00221796" w:rsidRPr="0030279A" w:rsidRDefault="00221796" w:rsidP="0006295B">
            <w:pPr>
              <w:numPr>
                <w:ilvl w:val="0"/>
                <w:numId w:val="230"/>
              </w:numPr>
              <w:tabs>
                <w:tab w:val="clear" w:pos="720"/>
              </w:tabs>
              <w:ind w:left="324" w:hanging="324"/>
              <w:rPr>
                <w:sz w:val="22"/>
                <w:szCs w:val="22"/>
                <w:lang w:val="sr-Cyrl-CS"/>
              </w:rPr>
            </w:pPr>
            <w:r w:rsidRPr="0030279A">
              <w:rPr>
                <w:sz w:val="22"/>
                <w:szCs w:val="22"/>
                <w:shd w:val="clear" w:color="auto" w:fill="FFFFFF"/>
              </w:rPr>
              <w:t>Анализа конкурса на састанку Тима</w:t>
            </w:r>
          </w:p>
          <w:p w:rsidR="00221796" w:rsidRPr="00FD535C" w:rsidRDefault="00221796" w:rsidP="0006295B">
            <w:pPr>
              <w:numPr>
                <w:ilvl w:val="0"/>
                <w:numId w:val="230"/>
              </w:numPr>
              <w:tabs>
                <w:tab w:val="clear" w:pos="720"/>
              </w:tabs>
              <w:ind w:left="324" w:hanging="324"/>
              <w:rPr>
                <w:sz w:val="22"/>
                <w:szCs w:val="22"/>
                <w:lang w:val="sr-Cyrl-CS"/>
              </w:rPr>
            </w:pPr>
            <w:r w:rsidRPr="0030279A">
              <w:rPr>
                <w:sz w:val="22"/>
                <w:szCs w:val="22"/>
                <w:shd w:val="clear" w:color="auto" w:fill="FFFFFF"/>
              </w:rPr>
              <w:t>Израда нацрта пројеката за акредитоване семинаре</w:t>
            </w:r>
          </w:p>
          <w:p w:rsidR="00221796" w:rsidRPr="00A40268" w:rsidRDefault="00221796" w:rsidP="0006295B">
            <w:pPr>
              <w:numPr>
                <w:ilvl w:val="0"/>
                <w:numId w:val="230"/>
              </w:numPr>
              <w:tabs>
                <w:tab w:val="clear" w:pos="720"/>
              </w:tabs>
              <w:ind w:left="324" w:hanging="324"/>
              <w:rPr>
                <w:sz w:val="22"/>
                <w:szCs w:val="22"/>
                <w:lang w:val="sr-Cyrl-CS"/>
              </w:rPr>
            </w:pPr>
            <w:r w:rsidRPr="00A40268">
              <w:rPr>
                <w:sz w:val="22"/>
                <w:szCs w:val="22"/>
                <w:lang w:val="sr-Cyrl-CS"/>
              </w:rPr>
              <w:t xml:space="preserve">Припрема нацрта пројекта за санацију темеља и фасаде школе као и за уградњу рампе </w:t>
            </w:r>
          </w:p>
        </w:tc>
        <w:tc>
          <w:tcPr>
            <w:tcW w:w="1872" w:type="dxa"/>
            <w:vAlign w:val="center"/>
          </w:tcPr>
          <w:p w:rsidR="00221796" w:rsidRPr="0030279A" w:rsidRDefault="00221796" w:rsidP="00221796">
            <w:pPr>
              <w:rPr>
                <w:sz w:val="22"/>
                <w:szCs w:val="22"/>
                <w:lang w:val="sr-Cyrl-CS"/>
              </w:rPr>
            </w:pPr>
            <w:r w:rsidRPr="0030279A">
              <w:rPr>
                <w:sz w:val="22"/>
                <w:szCs w:val="22"/>
                <w:lang w:val="sr-Cyrl-CS"/>
              </w:rPr>
              <w:t>Тим, Наставничко веће, Школски одбор, Савет родитеља</w:t>
            </w:r>
          </w:p>
        </w:tc>
      </w:tr>
      <w:tr w:rsidR="00221796" w:rsidRPr="0030279A" w:rsidTr="00221796">
        <w:tc>
          <w:tcPr>
            <w:tcW w:w="1458" w:type="dxa"/>
            <w:vAlign w:val="center"/>
          </w:tcPr>
          <w:p w:rsidR="00221796" w:rsidRPr="0030279A" w:rsidRDefault="00221796" w:rsidP="00221796">
            <w:pPr>
              <w:jc w:val="center"/>
              <w:rPr>
                <w:b/>
                <w:sz w:val="22"/>
                <w:szCs w:val="22"/>
                <w:lang w:val="hr-HR"/>
              </w:rPr>
            </w:pPr>
            <w:r w:rsidRPr="0030279A">
              <w:rPr>
                <w:b/>
                <w:sz w:val="22"/>
                <w:szCs w:val="22"/>
                <w:lang w:val="hr-HR"/>
              </w:rPr>
              <w:t>XII</w:t>
            </w:r>
          </w:p>
        </w:tc>
        <w:tc>
          <w:tcPr>
            <w:tcW w:w="6030" w:type="dxa"/>
            <w:vAlign w:val="center"/>
          </w:tcPr>
          <w:p w:rsidR="00221796" w:rsidRPr="0030279A" w:rsidRDefault="00221796" w:rsidP="0006295B">
            <w:pPr>
              <w:numPr>
                <w:ilvl w:val="0"/>
                <w:numId w:val="230"/>
              </w:numPr>
              <w:tabs>
                <w:tab w:val="clear" w:pos="720"/>
                <w:tab w:val="num" w:pos="324"/>
              </w:tabs>
              <w:ind w:left="324" w:hanging="324"/>
              <w:rPr>
                <w:sz w:val="22"/>
                <w:szCs w:val="22"/>
                <w:lang w:val="sr-Cyrl-CS"/>
              </w:rPr>
            </w:pPr>
            <w:r w:rsidRPr="0030279A">
              <w:rPr>
                <w:sz w:val="22"/>
                <w:szCs w:val="22"/>
                <w:lang w:val="sr-Cyrl-CS"/>
              </w:rPr>
              <w:t>Слање пројеката на конкурсе</w:t>
            </w:r>
          </w:p>
          <w:p w:rsidR="00221796" w:rsidRPr="0030279A" w:rsidRDefault="00221796" w:rsidP="0006295B">
            <w:pPr>
              <w:numPr>
                <w:ilvl w:val="0"/>
                <w:numId w:val="230"/>
              </w:numPr>
              <w:tabs>
                <w:tab w:val="clear" w:pos="720"/>
                <w:tab w:val="num" w:pos="324"/>
              </w:tabs>
              <w:ind w:left="324" w:hanging="324"/>
              <w:rPr>
                <w:sz w:val="22"/>
                <w:szCs w:val="22"/>
                <w:lang w:val="sr-Cyrl-CS"/>
              </w:rPr>
            </w:pPr>
            <w:r w:rsidRPr="0030279A">
              <w:rPr>
                <w:sz w:val="22"/>
                <w:szCs w:val="22"/>
                <w:lang w:val="sr-Cyrl-CS"/>
              </w:rPr>
              <w:t>Анализа  релизованости плана рада тима</w:t>
            </w:r>
          </w:p>
          <w:p w:rsidR="00221796" w:rsidRPr="0030279A" w:rsidRDefault="00221796" w:rsidP="0006295B">
            <w:pPr>
              <w:numPr>
                <w:ilvl w:val="0"/>
                <w:numId w:val="230"/>
              </w:numPr>
              <w:tabs>
                <w:tab w:val="clear" w:pos="720"/>
                <w:tab w:val="num" w:pos="324"/>
              </w:tabs>
              <w:ind w:left="324" w:hanging="324"/>
              <w:rPr>
                <w:sz w:val="22"/>
                <w:szCs w:val="22"/>
                <w:lang w:val="sr-Cyrl-CS"/>
              </w:rPr>
            </w:pPr>
            <w:r w:rsidRPr="0030279A">
              <w:rPr>
                <w:sz w:val="22"/>
                <w:szCs w:val="22"/>
                <w:lang w:val="sr-Cyrl-CS"/>
              </w:rPr>
              <w:t xml:space="preserve">Самоевалуација и евалуација </w:t>
            </w:r>
          </w:p>
        </w:tc>
        <w:tc>
          <w:tcPr>
            <w:tcW w:w="1872" w:type="dxa"/>
            <w:vAlign w:val="center"/>
          </w:tcPr>
          <w:p w:rsidR="00221796" w:rsidRPr="0030279A" w:rsidRDefault="00221796" w:rsidP="00221796">
            <w:pPr>
              <w:rPr>
                <w:sz w:val="22"/>
                <w:szCs w:val="22"/>
                <w:lang w:val="sr-Cyrl-CS"/>
              </w:rPr>
            </w:pPr>
            <w:r w:rsidRPr="0030279A">
              <w:rPr>
                <w:sz w:val="22"/>
                <w:szCs w:val="22"/>
                <w:lang w:val="sr-Cyrl-CS"/>
              </w:rPr>
              <w:t>Тим за пројектно планирање</w:t>
            </w:r>
          </w:p>
        </w:tc>
      </w:tr>
      <w:tr w:rsidR="00221796" w:rsidRPr="0030279A" w:rsidTr="00221796">
        <w:tc>
          <w:tcPr>
            <w:tcW w:w="1458" w:type="dxa"/>
            <w:vAlign w:val="center"/>
          </w:tcPr>
          <w:p w:rsidR="00221796" w:rsidRPr="0030279A" w:rsidRDefault="00221796" w:rsidP="00221796">
            <w:pPr>
              <w:jc w:val="center"/>
              <w:rPr>
                <w:b/>
                <w:sz w:val="22"/>
                <w:szCs w:val="22"/>
                <w:lang w:val="hr-HR"/>
              </w:rPr>
            </w:pPr>
            <w:r w:rsidRPr="0030279A">
              <w:rPr>
                <w:b/>
                <w:sz w:val="22"/>
                <w:szCs w:val="22"/>
                <w:lang w:val="hr-HR"/>
              </w:rPr>
              <w:t>I</w:t>
            </w:r>
          </w:p>
        </w:tc>
        <w:tc>
          <w:tcPr>
            <w:tcW w:w="6030" w:type="dxa"/>
            <w:vAlign w:val="center"/>
          </w:tcPr>
          <w:p w:rsidR="00221796" w:rsidRDefault="00221796" w:rsidP="0006295B">
            <w:pPr>
              <w:numPr>
                <w:ilvl w:val="0"/>
                <w:numId w:val="232"/>
              </w:numPr>
              <w:tabs>
                <w:tab w:val="clear" w:pos="720"/>
                <w:tab w:val="num" w:pos="356"/>
              </w:tabs>
              <w:ind w:left="356"/>
              <w:rPr>
                <w:sz w:val="22"/>
                <w:szCs w:val="22"/>
                <w:lang w:val="sr-Cyrl-CS"/>
              </w:rPr>
            </w:pPr>
            <w:r w:rsidRPr="0030279A">
              <w:rPr>
                <w:sz w:val="22"/>
                <w:szCs w:val="22"/>
                <w:lang w:val="sr-Cyrl-CS"/>
              </w:rPr>
              <w:t>Израда нацрта плана за студијске посете у земљи и иностранству</w:t>
            </w:r>
          </w:p>
          <w:p w:rsidR="00221796" w:rsidRPr="00221796" w:rsidRDefault="00221796" w:rsidP="0006295B">
            <w:pPr>
              <w:numPr>
                <w:ilvl w:val="0"/>
                <w:numId w:val="230"/>
              </w:numPr>
              <w:tabs>
                <w:tab w:val="num" w:pos="324"/>
              </w:tabs>
              <w:ind w:left="324" w:hanging="324"/>
              <w:rPr>
                <w:sz w:val="22"/>
                <w:szCs w:val="22"/>
                <w:lang w:val="sr-Cyrl-CS"/>
              </w:rPr>
            </w:pPr>
            <w:r w:rsidRPr="00A40268">
              <w:rPr>
                <w:sz w:val="22"/>
                <w:szCs w:val="22"/>
                <w:lang w:val="sr-Cyrl-CS"/>
              </w:rPr>
              <w:t>Претраживање сајтова у потрази за новим пројектима на међународном нивоу</w:t>
            </w:r>
          </w:p>
        </w:tc>
        <w:tc>
          <w:tcPr>
            <w:tcW w:w="1872" w:type="dxa"/>
            <w:vAlign w:val="center"/>
          </w:tcPr>
          <w:p w:rsidR="00221796" w:rsidRPr="0030279A" w:rsidRDefault="00221796" w:rsidP="00221796">
            <w:pPr>
              <w:rPr>
                <w:sz w:val="22"/>
                <w:szCs w:val="22"/>
                <w:lang w:val="sr-Cyrl-CS"/>
              </w:rPr>
            </w:pPr>
            <w:r w:rsidRPr="0030279A">
              <w:rPr>
                <w:sz w:val="22"/>
                <w:szCs w:val="22"/>
                <w:lang w:val="sr-Cyrl-CS"/>
              </w:rPr>
              <w:t>Тим за пројектно планирање,</w:t>
            </w:r>
          </w:p>
          <w:p w:rsidR="00221796" w:rsidRPr="0030279A" w:rsidRDefault="00221796" w:rsidP="00221796">
            <w:pPr>
              <w:rPr>
                <w:sz w:val="22"/>
                <w:szCs w:val="22"/>
                <w:lang w:val="sr-Cyrl-CS"/>
              </w:rPr>
            </w:pPr>
            <w:r w:rsidRPr="0030279A">
              <w:rPr>
                <w:sz w:val="22"/>
                <w:szCs w:val="22"/>
                <w:lang w:val="sr-Cyrl-CS"/>
              </w:rPr>
              <w:t>Дирекор школе, Чланови наставничког већа</w:t>
            </w:r>
          </w:p>
        </w:tc>
      </w:tr>
      <w:tr w:rsidR="00221796" w:rsidRPr="0030279A" w:rsidTr="00221796">
        <w:tc>
          <w:tcPr>
            <w:tcW w:w="1458" w:type="dxa"/>
            <w:vAlign w:val="center"/>
          </w:tcPr>
          <w:p w:rsidR="00221796" w:rsidRPr="0030279A" w:rsidRDefault="00221796" w:rsidP="00221796">
            <w:pPr>
              <w:jc w:val="center"/>
              <w:rPr>
                <w:b/>
                <w:sz w:val="22"/>
                <w:szCs w:val="22"/>
                <w:lang w:val="hr-HR"/>
              </w:rPr>
            </w:pPr>
            <w:r w:rsidRPr="0030279A">
              <w:rPr>
                <w:b/>
                <w:sz w:val="22"/>
                <w:szCs w:val="22"/>
                <w:lang w:val="hr-HR"/>
              </w:rPr>
              <w:t>II</w:t>
            </w:r>
          </w:p>
        </w:tc>
        <w:tc>
          <w:tcPr>
            <w:tcW w:w="6030" w:type="dxa"/>
            <w:vAlign w:val="center"/>
          </w:tcPr>
          <w:p w:rsidR="00221796" w:rsidRPr="0030279A" w:rsidRDefault="00221796" w:rsidP="0006295B">
            <w:pPr>
              <w:numPr>
                <w:ilvl w:val="0"/>
                <w:numId w:val="230"/>
              </w:numPr>
              <w:tabs>
                <w:tab w:val="clear" w:pos="720"/>
                <w:tab w:val="num" w:pos="356"/>
              </w:tabs>
              <w:ind w:left="324" w:hanging="324"/>
              <w:rPr>
                <w:sz w:val="22"/>
                <w:szCs w:val="22"/>
                <w:lang w:val="sr-Cyrl-CS"/>
              </w:rPr>
            </w:pPr>
            <w:r>
              <w:rPr>
                <w:sz w:val="22"/>
                <w:szCs w:val="22"/>
                <w:lang w:val="sr-Cyrl-CS"/>
              </w:rPr>
              <w:t>Прибавља</w:t>
            </w:r>
            <w:r>
              <w:rPr>
                <w:sz w:val="22"/>
                <w:szCs w:val="22"/>
              </w:rPr>
              <w:t>њ</w:t>
            </w:r>
            <w:r w:rsidRPr="0030279A">
              <w:rPr>
                <w:sz w:val="22"/>
                <w:szCs w:val="22"/>
                <w:lang w:val="sr-Cyrl-CS"/>
              </w:rPr>
              <w:t>е средстава и других потреба за реализацију студијских путовања</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lang w:val="sr-Cyrl-CS"/>
              </w:rPr>
              <w:t xml:space="preserve">Израда детаљног плана студијских путовања и упознавање Министарства просвете  са планом </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lang w:val="sr-Cyrl-CS"/>
              </w:rPr>
              <w:t>Планирање сарадње са факултетима</w:t>
            </w:r>
          </w:p>
        </w:tc>
        <w:tc>
          <w:tcPr>
            <w:tcW w:w="1872" w:type="dxa"/>
            <w:vAlign w:val="center"/>
          </w:tcPr>
          <w:p w:rsidR="00221796" w:rsidRPr="0030279A" w:rsidRDefault="00221796" w:rsidP="00221796">
            <w:pPr>
              <w:rPr>
                <w:sz w:val="22"/>
                <w:szCs w:val="22"/>
                <w:lang w:val="sr-Cyrl-CS"/>
              </w:rPr>
            </w:pPr>
            <w:r w:rsidRPr="0030279A">
              <w:rPr>
                <w:sz w:val="22"/>
                <w:szCs w:val="22"/>
                <w:lang w:val="sr-Cyrl-CS"/>
              </w:rPr>
              <w:t>Тим за пројекто планирање, директор школе, Школски одбор</w:t>
            </w:r>
          </w:p>
        </w:tc>
      </w:tr>
      <w:tr w:rsidR="00221796" w:rsidRPr="0030279A" w:rsidTr="00221796">
        <w:tc>
          <w:tcPr>
            <w:tcW w:w="1458" w:type="dxa"/>
            <w:vAlign w:val="center"/>
          </w:tcPr>
          <w:p w:rsidR="00221796" w:rsidRPr="0030279A" w:rsidRDefault="00221796" w:rsidP="00221796">
            <w:pPr>
              <w:jc w:val="center"/>
              <w:rPr>
                <w:b/>
                <w:sz w:val="22"/>
                <w:szCs w:val="22"/>
                <w:lang w:val="hr-HR"/>
              </w:rPr>
            </w:pPr>
            <w:r w:rsidRPr="0030279A">
              <w:rPr>
                <w:b/>
                <w:sz w:val="22"/>
                <w:szCs w:val="22"/>
                <w:lang w:val="hr-HR"/>
              </w:rPr>
              <w:t>III</w:t>
            </w:r>
          </w:p>
        </w:tc>
        <w:tc>
          <w:tcPr>
            <w:tcW w:w="6030" w:type="dxa"/>
            <w:vAlign w:val="center"/>
          </w:tcPr>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rPr>
              <w:t>Прађење конкурса Министарства за рад и социјалну политику</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rPr>
              <w:t>Договор са факултетима о сарадњи</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rPr>
              <w:t>Потписивање протокола о сарадњи са факултетима</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rPr>
              <w:t>Анализа конкурсне документације: листа и анализа проблема, анализа делова, СВОТ анализа, одређивање стратегије и стратешког циља, осмишљавање резултата који се желе постићи и активности којима се долази до њих.</w:t>
            </w:r>
            <w:r w:rsidRPr="0030279A">
              <w:rPr>
                <w:rFonts w:ascii="Arial" w:hAnsi="Arial" w:cs="Arial"/>
                <w:sz w:val="22"/>
                <w:szCs w:val="22"/>
                <w:shd w:val="clear" w:color="auto" w:fill="FFFFFF"/>
              </w:rPr>
              <w:t>.</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rPr>
              <w:t xml:space="preserve">Осмишљавање пројекта којим би школа учествовала као </w:t>
            </w:r>
            <w:r w:rsidRPr="0030279A">
              <w:rPr>
                <w:sz w:val="22"/>
                <w:szCs w:val="22"/>
              </w:rPr>
              <w:lastRenderedPageBreak/>
              <w:t>носилац</w:t>
            </w:r>
          </w:p>
        </w:tc>
        <w:tc>
          <w:tcPr>
            <w:tcW w:w="1872" w:type="dxa"/>
            <w:vAlign w:val="center"/>
          </w:tcPr>
          <w:p w:rsidR="00221796" w:rsidRPr="0030279A" w:rsidRDefault="00221796" w:rsidP="00221796">
            <w:pPr>
              <w:rPr>
                <w:sz w:val="22"/>
                <w:szCs w:val="22"/>
                <w:lang w:val="sr-Cyrl-CS"/>
              </w:rPr>
            </w:pPr>
            <w:r w:rsidRPr="0030279A">
              <w:rPr>
                <w:sz w:val="22"/>
                <w:szCs w:val="22"/>
                <w:lang w:val="sr-Cyrl-CS"/>
              </w:rPr>
              <w:lastRenderedPageBreak/>
              <w:t>Тим за пројектно планирање, директор школе, чланови наставничког већа</w:t>
            </w:r>
          </w:p>
        </w:tc>
      </w:tr>
      <w:tr w:rsidR="00221796" w:rsidRPr="0030279A" w:rsidTr="00221796">
        <w:tc>
          <w:tcPr>
            <w:tcW w:w="1458" w:type="dxa"/>
            <w:vAlign w:val="center"/>
          </w:tcPr>
          <w:p w:rsidR="00221796" w:rsidRPr="0030279A" w:rsidRDefault="00221796" w:rsidP="00221796">
            <w:pPr>
              <w:jc w:val="center"/>
              <w:rPr>
                <w:b/>
                <w:sz w:val="22"/>
                <w:szCs w:val="22"/>
                <w:lang w:val="hr-HR"/>
              </w:rPr>
            </w:pPr>
            <w:r w:rsidRPr="0030279A">
              <w:rPr>
                <w:b/>
                <w:sz w:val="22"/>
                <w:szCs w:val="22"/>
                <w:lang w:val="hr-HR"/>
              </w:rPr>
              <w:lastRenderedPageBreak/>
              <w:t>IV</w:t>
            </w:r>
          </w:p>
        </w:tc>
        <w:tc>
          <w:tcPr>
            <w:tcW w:w="6030" w:type="dxa"/>
            <w:vAlign w:val="center"/>
          </w:tcPr>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rPr>
              <w:t>Реализација студијског путовања</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rPr>
              <w:t>Избор адекватних пројеката за конкурс</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rPr>
              <w:t>Припрема конкурсне документације</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rPr>
              <w:t>Састанак са потенцијалним партнерима у пројекту</w:t>
            </w:r>
          </w:p>
        </w:tc>
        <w:tc>
          <w:tcPr>
            <w:tcW w:w="1872" w:type="dxa"/>
            <w:vAlign w:val="center"/>
          </w:tcPr>
          <w:p w:rsidR="00221796" w:rsidRPr="0030279A" w:rsidRDefault="00221796" w:rsidP="00221796">
            <w:pPr>
              <w:rPr>
                <w:sz w:val="22"/>
                <w:szCs w:val="22"/>
                <w:lang w:val="sr-Cyrl-CS"/>
              </w:rPr>
            </w:pPr>
            <w:r w:rsidRPr="0030279A">
              <w:rPr>
                <w:sz w:val="22"/>
                <w:szCs w:val="22"/>
                <w:lang w:val="sr-Cyrl-CS"/>
              </w:rPr>
              <w:t>Тим за пројектно планирање, директор школе</w:t>
            </w:r>
          </w:p>
        </w:tc>
      </w:tr>
      <w:tr w:rsidR="00221796" w:rsidRPr="0030279A" w:rsidTr="00221796">
        <w:tc>
          <w:tcPr>
            <w:tcW w:w="1458" w:type="dxa"/>
            <w:vAlign w:val="center"/>
          </w:tcPr>
          <w:p w:rsidR="00221796" w:rsidRPr="0030279A" w:rsidRDefault="00221796" w:rsidP="00221796">
            <w:pPr>
              <w:jc w:val="center"/>
              <w:rPr>
                <w:b/>
                <w:sz w:val="22"/>
                <w:szCs w:val="22"/>
                <w:lang w:val="hr-HR"/>
              </w:rPr>
            </w:pPr>
            <w:r w:rsidRPr="0030279A">
              <w:rPr>
                <w:b/>
                <w:sz w:val="22"/>
                <w:szCs w:val="22"/>
                <w:lang w:val="hr-HR"/>
              </w:rPr>
              <w:t>V</w:t>
            </w:r>
          </w:p>
        </w:tc>
        <w:tc>
          <w:tcPr>
            <w:tcW w:w="6030" w:type="dxa"/>
            <w:vAlign w:val="center"/>
          </w:tcPr>
          <w:p w:rsidR="00221796" w:rsidRPr="0030279A" w:rsidRDefault="00221796" w:rsidP="0006295B">
            <w:pPr>
              <w:numPr>
                <w:ilvl w:val="0"/>
                <w:numId w:val="230"/>
              </w:numPr>
              <w:tabs>
                <w:tab w:val="clear" w:pos="720"/>
                <w:tab w:val="num" w:pos="324"/>
              </w:tabs>
              <w:ind w:left="324" w:hanging="324"/>
              <w:rPr>
                <w:sz w:val="22"/>
                <w:szCs w:val="22"/>
                <w:lang w:val="sr-Cyrl-CS"/>
              </w:rPr>
            </w:pPr>
            <w:r w:rsidRPr="0030279A">
              <w:rPr>
                <w:sz w:val="22"/>
                <w:szCs w:val="22"/>
                <w:lang w:val="sr-Cyrl-CS"/>
              </w:rPr>
              <w:t>Састанак Тима за пројектно планирање – анализа рада, сугестије</w:t>
            </w:r>
          </w:p>
          <w:p w:rsidR="00221796" w:rsidRPr="0030279A" w:rsidRDefault="00221796" w:rsidP="0006295B">
            <w:pPr>
              <w:numPr>
                <w:ilvl w:val="0"/>
                <w:numId w:val="230"/>
              </w:numPr>
              <w:tabs>
                <w:tab w:val="clear" w:pos="720"/>
                <w:tab w:val="num" w:pos="324"/>
              </w:tabs>
              <w:ind w:left="324" w:hanging="324"/>
              <w:rPr>
                <w:sz w:val="22"/>
                <w:szCs w:val="22"/>
                <w:lang w:val="sr-Cyrl-CS"/>
              </w:rPr>
            </w:pPr>
            <w:r w:rsidRPr="0030279A">
              <w:rPr>
                <w:sz w:val="22"/>
                <w:szCs w:val="22"/>
                <w:lang w:val="sr-Cyrl-CS"/>
              </w:rPr>
              <w:t>Презентација са студијског путовања</w:t>
            </w:r>
          </w:p>
          <w:p w:rsidR="00221796" w:rsidRPr="0030279A" w:rsidRDefault="00221796" w:rsidP="0006295B">
            <w:pPr>
              <w:numPr>
                <w:ilvl w:val="0"/>
                <w:numId w:val="230"/>
              </w:numPr>
              <w:tabs>
                <w:tab w:val="clear" w:pos="720"/>
                <w:tab w:val="num" w:pos="324"/>
              </w:tabs>
              <w:ind w:left="324" w:hanging="324"/>
              <w:rPr>
                <w:sz w:val="22"/>
                <w:szCs w:val="22"/>
                <w:lang w:val="sr-Cyrl-CS"/>
              </w:rPr>
            </w:pPr>
            <w:r w:rsidRPr="0030279A">
              <w:rPr>
                <w:sz w:val="22"/>
                <w:szCs w:val="22"/>
                <w:lang w:val="sr-Cyrl-CS"/>
              </w:rPr>
              <w:t>Презентовање потписаних протокола са студијских путовања</w:t>
            </w:r>
          </w:p>
        </w:tc>
        <w:tc>
          <w:tcPr>
            <w:tcW w:w="1872" w:type="dxa"/>
            <w:vAlign w:val="center"/>
          </w:tcPr>
          <w:p w:rsidR="00221796" w:rsidRPr="0030279A" w:rsidRDefault="00221796" w:rsidP="00221796">
            <w:pPr>
              <w:rPr>
                <w:sz w:val="22"/>
                <w:szCs w:val="22"/>
                <w:lang w:val="sr-Cyrl-CS"/>
              </w:rPr>
            </w:pPr>
            <w:r w:rsidRPr="0030279A">
              <w:rPr>
                <w:sz w:val="22"/>
                <w:szCs w:val="22"/>
                <w:lang w:val="sr-Cyrl-CS"/>
              </w:rPr>
              <w:t>Тим за пројектно планирање, директор школе</w:t>
            </w:r>
          </w:p>
        </w:tc>
      </w:tr>
      <w:tr w:rsidR="00221796" w:rsidRPr="0030279A" w:rsidTr="00221796">
        <w:tc>
          <w:tcPr>
            <w:tcW w:w="1458" w:type="dxa"/>
            <w:vAlign w:val="center"/>
          </w:tcPr>
          <w:p w:rsidR="00221796" w:rsidRPr="0030279A" w:rsidRDefault="00221796" w:rsidP="00221796">
            <w:pPr>
              <w:jc w:val="center"/>
              <w:rPr>
                <w:b/>
                <w:sz w:val="22"/>
                <w:szCs w:val="22"/>
                <w:lang w:val="hr-HR"/>
              </w:rPr>
            </w:pPr>
            <w:r w:rsidRPr="0030279A">
              <w:rPr>
                <w:b/>
                <w:sz w:val="22"/>
                <w:szCs w:val="22"/>
                <w:lang w:val="hr-HR"/>
              </w:rPr>
              <w:t>VI</w:t>
            </w:r>
          </w:p>
        </w:tc>
        <w:tc>
          <w:tcPr>
            <w:tcW w:w="6030" w:type="dxa"/>
            <w:vAlign w:val="center"/>
          </w:tcPr>
          <w:p w:rsidR="00221796" w:rsidRPr="0030279A" w:rsidRDefault="00221796" w:rsidP="0006295B">
            <w:pPr>
              <w:numPr>
                <w:ilvl w:val="0"/>
                <w:numId w:val="233"/>
              </w:numPr>
              <w:tabs>
                <w:tab w:val="clear" w:pos="720"/>
                <w:tab w:val="num" w:pos="356"/>
              </w:tabs>
              <w:ind w:left="356"/>
              <w:rPr>
                <w:sz w:val="22"/>
                <w:szCs w:val="22"/>
                <w:lang w:val="sr-Cyrl-CS"/>
              </w:rPr>
            </w:pPr>
            <w:r w:rsidRPr="0030279A">
              <w:rPr>
                <w:sz w:val="22"/>
                <w:szCs w:val="22"/>
                <w:lang w:val="sr-Cyrl-CS"/>
              </w:rPr>
              <w:t>Евалуација рада тима и реализације пројеката</w:t>
            </w:r>
          </w:p>
          <w:p w:rsidR="00221796" w:rsidRPr="0030279A" w:rsidRDefault="00221796" w:rsidP="0006295B">
            <w:pPr>
              <w:numPr>
                <w:ilvl w:val="0"/>
                <w:numId w:val="233"/>
              </w:numPr>
              <w:tabs>
                <w:tab w:val="clear" w:pos="720"/>
                <w:tab w:val="num" w:pos="356"/>
              </w:tabs>
              <w:ind w:left="356"/>
              <w:rPr>
                <w:sz w:val="22"/>
                <w:szCs w:val="22"/>
                <w:lang w:val="sr-Cyrl-CS"/>
              </w:rPr>
            </w:pPr>
            <w:r w:rsidRPr="0030279A">
              <w:rPr>
                <w:sz w:val="22"/>
                <w:szCs w:val="22"/>
                <w:lang w:val="sr-Cyrl-CS"/>
              </w:rPr>
              <w:t>Припрема извештаја о раду тима</w:t>
            </w:r>
          </w:p>
        </w:tc>
        <w:tc>
          <w:tcPr>
            <w:tcW w:w="1872" w:type="dxa"/>
            <w:vAlign w:val="center"/>
          </w:tcPr>
          <w:p w:rsidR="00221796" w:rsidRPr="0030279A" w:rsidRDefault="00221796" w:rsidP="00221796">
            <w:pPr>
              <w:rPr>
                <w:sz w:val="22"/>
                <w:szCs w:val="22"/>
                <w:lang w:val="sr-Cyrl-CS"/>
              </w:rPr>
            </w:pPr>
            <w:r w:rsidRPr="0030279A">
              <w:rPr>
                <w:sz w:val="22"/>
                <w:szCs w:val="22"/>
                <w:lang w:val="sr-Cyrl-CS"/>
              </w:rPr>
              <w:t>Тим за пројектно планирање, директор школе</w:t>
            </w:r>
          </w:p>
        </w:tc>
      </w:tr>
      <w:tr w:rsidR="00221796" w:rsidRPr="0030279A" w:rsidTr="00221796">
        <w:trPr>
          <w:trHeight w:val="886"/>
        </w:trPr>
        <w:tc>
          <w:tcPr>
            <w:tcW w:w="1458" w:type="dxa"/>
            <w:vAlign w:val="center"/>
          </w:tcPr>
          <w:p w:rsidR="00221796" w:rsidRPr="0030279A" w:rsidRDefault="00221796" w:rsidP="00221796">
            <w:pPr>
              <w:jc w:val="center"/>
              <w:rPr>
                <w:b/>
                <w:sz w:val="22"/>
                <w:szCs w:val="22"/>
                <w:lang w:val="hr-HR"/>
              </w:rPr>
            </w:pPr>
            <w:r w:rsidRPr="0030279A">
              <w:rPr>
                <w:b/>
                <w:sz w:val="22"/>
                <w:szCs w:val="22"/>
                <w:lang w:val="hr-HR"/>
              </w:rPr>
              <w:t>VIII</w:t>
            </w:r>
          </w:p>
        </w:tc>
        <w:tc>
          <w:tcPr>
            <w:tcW w:w="6030" w:type="dxa"/>
            <w:vAlign w:val="center"/>
          </w:tcPr>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lang w:val="sr-Cyrl-CS"/>
              </w:rPr>
              <w:t>Израда извештаја о раду тима</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lang w:val="sr-Cyrl-CS"/>
              </w:rPr>
              <w:t>Усвајање извештаја рада тима</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lang w:val="sr-Cyrl-CS"/>
              </w:rPr>
              <w:t>Избор нових чланова тима за пројектно планирање за наредну школску годину</w:t>
            </w:r>
          </w:p>
          <w:p w:rsidR="00221796" w:rsidRPr="0030279A" w:rsidRDefault="00221796" w:rsidP="0006295B">
            <w:pPr>
              <w:numPr>
                <w:ilvl w:val="0"/>
                <w:numId w:val="230"/>
              </w:numPr>
              <w:tabs>
                <w:tab w:val="clear" w:pos="720"/>
                <w:tab w:val="num" w:pos="356"/>
              </w:tabs>
              <w:ind w:left="324" w:hanging="324"/>
              <w:rPr>
                <w:sz w:val="22"/>
                <w:szCs w:val="22"/>
                <w:lang w:val="sr-Cyrl-CS"/>
              </w:rPr>
            </w:pPr>
            <w:r w:rsidRPr="0030279A">
              <w:rPr>
                <w:sz w:val="22"/>
                <w:szCs w:val="22"/>
                <w:lang w:val="sr-Cyrl-CS"/>
              </w:rPr>
              <w:t>Предлог нацрта плана рада тима за наредну школску годину</w:t>
            </w:r>
          </w:p>
        </w:tc>
        <w:tc>
          <w:tcPr>
            <w:tcW w:w="1872" w:type="dxa"/>
            <w:vAlign w:val="center"/>
          </w:tcPr>
          <w:p w:rsidR="00221796" w:rsidRPr="0030279A" w:rsidRDefault="00221796" w:rsidP="00221796">
            <w:pPr>
              <w:rPr>
                <w:sz w:val="22"/>
                <w:szCs w:val="22"/>
                <w:lang w:val="sr-Cyrl-CS"/>
              </w:rPr>
            </w:pPr>
            <w:r w:rsidRPr="0030279A">
              <w:rPr>
                <w:sz w:val="22"/>
                <w:szCs w:val="22"/>
                <w:lang w:val="sr-Cyrl-CS"/>
              </w:rPr>
              <w:t>Тим за пројектно планирање, директор школе</w:t>
            </w:r>
          </w:p>
        </w:tc>
      </w:tr>
    </w:tbl>
    <w:p w:rsidR="0066108B" w:rsidRPr="0066108B" w:rsidRDefault="0066108B" w:rsidP="0066108B">
      <w:pPr>
        <w:rPr>
          <w:lang w:val="ru-RU"/>
        </w:rPr>
      </w:pPr>
    </w:p>
    <w:p w:rsidR="009F654D" w:rsidRPr="00063228" w:rsidRDefault="009F654D" w:rsidP="00FE328E">
      <w:pPr>
        <w:pStyle w:val="Heading2"/>
        <w:spacing w:after="240"/>
        <w:rPr>
          <w:rFonts w:ascii="Verdana" w:hAnsi="Verdana"/>
          <w:i w:val="0"/>
          <w:sz w:val="32"/>
          <w:szCs w:val="32"/>
          <w:lang w:val="sr-Cyrl-CS"/>
        </w:rPr>
      </w:pPr>
      <w:bookmarkStart w:id="411" w:name="_Toc366719044"/>
      <w:bookmarkStart w:id="412" w:name="_Toc366719485"/>
      <w:bookmarkStart w:id="413" w:name="_Toc525023752"/>
      <w:r w:rsidRPr="00063228">
        <w:rPr>
          <w:rFonts w:ascii="Verdana" w:hAnsi="Verdana"/>
          <w:i w:val="0"/>
          <w:sz w:val="32"/>
          <w:szCs w:val="32"/>
        </w:rPr>
        <w:t>6.</w:t>
      </w:r>
      <w:r w:rsidR="006C5377" w:rsidRPr="00063228">
        <w:rPr>
          <w:rFonts w:ascii="Verdana" w:hAnsi="Verdana"/>
          <w:i w:val="0"/>
          <w:sz w:val="32"/>
          <w:szCs w:val="32"/>
        </w:rPr>
        <w:t>21.</w:t>
      </w:r>
      <w:r w:rsidRPr="00063228">
        <w:rPr>
          <w:rFonts w:ascii="Verdana" w:hAnsi="Verdana"/>
          <w:i w:val="0"/>
          <w:sz w:val="32"/>
          <w:szCs w:val="32"/>
        </w:rPr>
        <w:t xml:space="preserve"> СТРУЧНА ВЕЋА</w:t>
      </w:r>
      <w:bookmarkEnd w:id="398"/>
      <w:bookmarkEnd w:id="399"/>
      <w:bookmarkEnd w:id="400"/>
      <w:bookmarkEnd w:id="411"/>
      <w:bookmarkEnd w:id="412"/>
      <w:bookmarkEnd w:id="413"/>
    </w:p>
    <w:p w:rsidR="009F654D" w:rsidRPr="00041103" w:rsidRDefault="003046D5" w:rsidP="003046D5">
      <w:pPr>
        <w:spacing w:before="100" w:beforeAutospacing="1"/>
        <w:ind w:firstLine="709"/>
        <w:rPr>
          <w:rFonts w:ascii="Cambria" w:hAnsi="Cambria"/>
          <w:i/>
          <w:lang w:val="sr-Cyrl-CS"/>
        </w:rPr>
      </w:pPr>
      <w:r>
        <w:rPr>
          <w:rFonts w:ascii="Cambria" w:hAnsi="Cambria"/>
          <w:i/>
          <w:lang w:val="sr-Cyrl-CS"/>
        </w:rPr>
        <w:t xml:space="preserve">Делокруг </w:t>
      </w:r>
      <w:r w:rsidR="009F654D" w:rsidRPr="00041103">
        <w:rPr>
          <w:rFonts w:ascii="Cambria" w:hAnsi="Cambria"/>
          <w:i/>
          <w:lang w:val="sr-Cyrl-CS"/>
        </w:rPr>
        <w:t>рада:</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припрема основе годишњег плана;</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утврђује распоред остваривања наставних целина и наставних јединица и врши усаглашавање остваривања наставних садржаја;</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утврђује облике, методе и средства коришћења адекватне школске опреме и наставних средстава</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усклађује индивидуалне планове рада наставника</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предлаже примену нових метода и начина интерпретације наставних средстава</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прати остваривање програма и даје предлоге за њихово иновирање, измену и допуну</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прати уџбеничку литературу и другу приручну литературу и даје предлог Наставничком већу за коришћење исте</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организује посете културним, друштвеним и спортским местима као и сусрете са писцима и песницима</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 xml:space="preserve">учествује на стручним семинарима </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прати наставу и даје предлоге за побољшање васпитно-образовног процеса слабовидих ученика</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lastRenderedPageBreak/>
        <w:t>разматра и анализа проблеме са који се сусрећу ученици у учењу и даје предлоге за њихово превазилажење</w:t>
      </w:r>
    </w:p>
    <w:p w:rsidR="009F654D" w:rsidRPr="00041103" w:rsidRDefault="009F654D" w:rsidP="003E282D">
      <w:pPr>
        <w:numPr>
          <w:ilvl w:val="0"/>
          <w:numId w:val="54"/>
        </w:numPr>
        <w:rPr>
          <w:rFonts w:ascii="Cambria" w:hAnsi="Cambria"/>
          <w:lang w:val="sr-Cyrl-CS"/>
        </w:rPr>
      </w:pPr>
      <w:r w:rsidRPr="00041103">
        <w:rPr>
          <w:rFonts w:ascii="Cambria" w:hAnsi="Cambria"/>
          <w:lang w:val="sr-Cyrl-CS"/>
        </w:rPr>
        <w:t xml:space="preserve">разматра употребу и набавку специјалних техничких и наставних средстава </w:t>
      </w:r>
    </w:p>
    <w:p w:rsidR="00F03973" w:rsidRPr="00041103" w:rsidRDefault="009F654D" w:rsidP="003E282D">
      <w:pPr>
        <w:numPr>
          <w:ilvl w:val="0"/>
          <w:numId w:val="54"/>
        </w:numPr>
        <w:rPr>
          <w:rFonts w:ascii="Cambria" w:hAnsi="Cambria"/>
          <w:lang w:val="sr-Cyrl-CS"/>
        </w:rPr>
      </w:pPr>
      <w:r w:rsidRPr="00041103">
        <w:rPr>
          <w:rFonts w:ascii="Cambria" w:hAnsi="Cambria"/>
          <w:lang w:val="sr-Cyrl-CS"/>
        </w:rPr>
        <w:t xml:space="preserve">реализује отворене, </w:t>
      </w:r>
      <w:r w:rsidR="003046D5">
        <w:rPr>
          <w:rFonts w:ascii="Cambria" w:hAnsi="Cambria"/>
          <w:lang w:val="sr-Cyrl-CS"/>
        </w:rPr>
        <w:t xml:space="preserve">угледне </w:t>
      </w:r>
      <w:r w:rsidRPr="00041103">
        <w:rPr>
          <w:rFonts w:ascii="Cambria" w:hAnsi="Cambria"/>
          <w:lang w:val="sr-Cyrl-CS"/>
        </w:rPr>
        <w:t xml:space="preserve"> и корелацијске часове.</w:t>
      </w:r>
    </w:p>
    <w:p w:rsidR="00F03973" w:rsidRPr="00063228" w:rsidRDefault="00F03973" w:rsidP="0006295B">
      <w:pPr>
        <w:pStyle w:val="Heading3"/>
        <w:numPr>
          <w:ilvl w:val="2"/>
          <w:numId w:val="234"/>
        </w:numPr>
        <w:spacing w:after="240"/>
        <w:ind w:left="1260" w:hanging="1260"/>
        <w:rPr>
          <w:rFonts w:ascii="Verdana" w:hAnsi="Verdana"/>
          <w:sz w:val="28"/>
          <w:szCs w:val="28"/>
          <w:lang w:val="sr-Cyrl-CS"/>
        </w:rPr>
      </w:pPr>
      <w:bookmarkStart w:id="414" w:name="_Toc271464503"/>
      <w:bookmarkStart w:id="415" w:name="_Toc271470013"/>
      <w:bookmarkStart w:id="416" w:name="_Toc303336670"/>
      <w:bookmarkStart w:id="417" w:name="_Toc334821196"/>
      <w:bookmarkStart w:id="418" w:name="_Toc366719045"/>
      <w:bookmarkStart w:id="419" w:name="_Toc366719486"/>
      <w:bookmarkStart w:id="420" w:name="_Toc525023753"/>
      <w:r w:rsidRPr="00063228">
        <w:rPr>
          <w:rFonts w:ascii="Verdana" w:hAnsi="Verdana"/>
          <w:sz w:val="28"/>
          <w:szCs w:val="28"/>
        </w:rPr>
        <w:t>СТРУЧНО ВЕЋЕ</w:t>
      </w:r>
      <w:bookmarkEnd w:id="414"/>
      <w:bookmarkEnd w:id="415"/>
      <w:r w:rsidRPr="00063228">
        <w:rPr>
          <w:rFonts w:ascii="Verdana" w:hAnsi="Verdana"/>
          <w:sz w:val="28"/>
          <w:szCs w:val="28"/>
        </w:rPr>
        <w:t xml:space="preserve"> </w:t>
      </w:r>
      <w:r w:rsidRPr="00063228">
        <w:rPr>
          <w:rFonts w:ascii="Verdana" w:hAnsi="Verdana"/>
          <w:sz w:val="28"/>
          <w:szCs w:val="28"/>
          <w:lang w:val="sr-Cyrl-CS"/>
        </w:rPr>
        <w:t>РАЗРЕДНЕ НАСТАВЕ</w:t>
      </w:r>
      <w:bookmarkEnd w:id="416"/>
      <w:bookmarkEnd w:id="417"/>
      <w:bookmarkEnd w:id="418"/>
      <w:bookmarkEnd w:id="419"/>
      <w:bookmarkEnd w:id="420"/>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0"/>
        <w:gridCol w:w="8753"/>
      </w:tblGrid>
      <w:tr w:rsidR="00FD55CD" w:rsidRPr="00903294" w:rsidTr="00221796">
        <w:trPr>
          <w:trHeight w:val="940"/>
          <w:tblHeader/>
          <w:jc w:val="center"/>
        </w:trPr>
        <w:tc>
          <w:tcPr>
            <w:tcW w:w="1170" w:type="dxa"/>
            <w:shd w:val="clear" w:color="auto" w:fill="A6A6A6"/>
            <w:vAlign w:val="center"/>
          </w:tcPr>
          <w:p w:rsidR="00FD55CD" w:rsidRPr="00903294" w:rsidRDefault="00FD55CD" w:rsidP="00221796">
            <w:pPr>
              <w:jc w:val="center"/>
              <w:rPr>
                <w:b/>
                <w:lang w:val="sr-Cyrl-CS"/>
              </w:rPr>
            </w:pPr>
            <w:r w:rsidRPr="00903294">
              <w:rPr>
                <w:b/>
                <w:lang w:val="sr-Cyrl-CS"/>
              </w:rPr>
              <w:t>МЕСЕЦ</w:t>
            </w:r>
          </w:p>
        </w:tc>
        <w:tc>
          <w:tcPr>
            <w:tcW w:w="8753" w:type="dxa"/>
            <w:shd w:val="clear" w:color="auto" w:fill="A6A6A6"/>
            <w:vAlign w:val="center"/>
          </w:tcPr>
          <w:p w:rsidR="00FD55CD" w:rsidRPr="00903294" w:rsidRDefault="00FD55CD" w:rsidP="00221796">
            <w:pPr>
              <w:jc w:val="center"/>
              <w:rPr>
                <w:b/>
                <w:lang w:val="sr-Cyrl-CS"/>
              </w:rPr>
            </w:pPr>
            <w:r w:rsidRPr="00903294">
              <w:rPr>
                <w:b/>
                <w:lang w:val="sr-Cyrl-CS"/>
              </w:rPr>
              <w:t>ПРОГРАМСКИ САДРЖАЈИ-АКТИВНОСТИ</w:t>
            </w:r>
            <w:r>
              <w:rPr>
                <w:b/>
                <w:lang w:val="sr-Cyrl-CS"/>
              </w:rPr>
              <w:t xml:space="preserve"> И НОСИОЦИ ЗАДУЖЕЊА</w:t>
            </w:r>
          </w:p>
        </w:tc>
      </w:tr>
      <w:tr w:rsidR="00FD55CD" w:rsidRPr="00E81B62" w:rsidTr="00221796">
        <w:trPr>
          <w:jc w:val="center"/>
        </w:trPr>
        <w:tc>
          <w:tcPr>
            <w:tcW w:w="1170" w:type="dxa"/>
            <w:vAlign w:val="center"/>
          </w:tcPr>
          <w:p w:rsidR="00FD55CD" w:rsidRPr="00903294" w:rsidRDefault="00FD55CD" w:rsidP="00221796">
            <w:pPr>
              <w:jc w:val="center"/>
              <w:rPr>
                <w:b/>
                <w:lang w:val="hr-HR"/>
              </w:rPr>
            </w:pPr>
            <w:r w:rsidRPr="00903294">
              <w:rPr>
                <w:b/>
                <w:lang w:val="hr-HR"/>
              </w:rPr>
              <w:t>IX</w:t>
            </w:r>
          </w:p>
        </w:tc>
        <w:tc>
          <w:tcPr>
            <w:tcW w:w="8753" w:type="dxa"/>
          </w:tcPr>
          <w:p w:rsidR="00FD55CD" w:rsidRPr="00903294" w:rsidRDefault="00FD55CD" w:rsidP="0006295B">
            <w:pPr>
              <w:numPr>
                <w:ilvl w:val="0"/>
                <w:numId w:val="297"/>
              </w:numPr>
              <w:tabs>
                <w:tab w:val="num" w:pos="252"/>
              </w:tabs>
              <w:ind w:left="252" w:hanging="252"/>
              <w:rPr>
                <w:lang w:val="sr-Cyrl-CS"/>
              </w:rPr>
            </w:pPr>
            <w:r w:rsidRPr="00903294">
              <w:rPr>
                <w:lang w:val="sr-Cyrl-CS"/>
              </w:rPr>
              <w:t>Пријем првака и предшколаца</w:t>
            </w:r>
          </w:p>
          <w:p w:rsidR="00FD55CD" w:rsidRPr="00903294" w:rsidRDefault="00FD55CD" w:rsidP="0006295B">
            <w:pPr>
              <w:numPr>
                <w:ilvl w:val="0"/>
                <w:numId w:val="297"/>
              </w:numPr>
              <w:tabs>
                <w:tab w:val="num" w:pos="252"/>
              </w:tabs>
              <w:ind w:left="252" w:hanging="252"/>
              <w:rPr>
                <w:lang w:val="sr-Cyrl-CS"/>
              </w:rPr>
            </w:pPr>
            <w:r w:rsidRPr="00903294">
              <w:rPr>
                <w:lang w:val="sr-Cyrl-CS"/>
              </w:rPr>
              <w:t>Систематски о</w:t>
            </w:r>
            <w:r>
              <w:rPr>
                <w:lang w:val="sr-Cyrl-CS"/>
              </w:rPr>
              <w:t>ртооптичко-плеоптички</w:t>
            </w:r>
            <w:r w:rsidRPr="00903294">
              <w:rPr>
                <w:lang w:val="sr-Cyrl-CS"/>
              </w:rPr>
              <w:t xml:space="preserve"> преглед ученика</w:t>
            </w:r>
          </w:p>
          <w:p w:rsidR="00FD55CD" w:rsidRDefault="00FD55CD" w:rsidP="0006295B">
            <w:pPr>
              <w:numPr>
                <w:ilvl w:val="0"/>
                <w:numId w:val="297"/>
              </w:numPr>
              <w:tabs>
                <w:tab w:val="num" w:pos="252"/>
              </w:tabs>
              <w:ind w:left="252" w:hanging="252"/>
              <w:rPr>
                <w:lang w:val="sr-Cyrl-CS"/>
              </w:rPr>
            </w:pPr>
            <w:r w:rsidRPr="00903294">
              <w:rPr>
                <w:lang w:val="sr-Cyrl-CS"/>
              </w:rPr>
              <w:t>Узимање анамнестичких података, тестирање ученика и разговори са родитељима</w:t>
            </w:r>
          </w:p>
          <w:p w:rsidR="00FD55CD" w:rsidRPr="00903294" w:rsidRDefault="00FD55CD" w:rsidP="0006295B">
            <w:pPr>
              <w:numPr>
                <w:ilvl w:val="0"/>
                <w:numId w:val="297"/>
              </w:numPr>
              <w:tabs>
                <w:tab w:val="num" w:pos="252"/>
              </w:tabs>
              <w:ind w:left="252" w:hanging="252"/>
              <w:rPr>
                <w:lang w:val="sr-Cyrl-CS"/>
              </w:rPr>
            </w:pPr>
            <w:r>
              <w:rPr>
                <w:lang w:val="sr-Cyrl-CS"/>
              </w:rPr>
              <w:t>Тестирање ученика у оквиру индивидуалних корективних третмана</w:t>
            </w:r>
          </w:p>
          <w:p w:rsidR="00FD55CD" w:rsidRDefault="00FD55CD" w:rsidP="0006295B">
            <w:pPr>
              <w:numPr>
                <w:ilvl w:val="0"/>
                <w:numId w:val="297"/>
              </w:numPr>
              <w:tabs>
                <w:tab w:val="num" w:pos="252"/>
              </w:tabs>
              <w:ind w:left="252" w:hanging="252"/>
              <w:rPr>
                <w:lang w:val="sr-Cyrl-CS"/>
              </w:rPr>
            </w:pPr>
            <w:r>
              <w:rPr>
                <w:lang w:val="sr-Cyrl-CS"/>
              </w:rPr>
              <w:t>Утврђивање распореда писмених задатака, контролних вежби, тестирања</w:t>
            </w:r>
          </w:p>
          <w:p w:rsidR="00FD55CD" w:rsidRDefault="00FD55CD" w:rsidP="0006295B">
            <w:pPr>
              <w:numPr>
                <w:ilvl w:val="0"/>
                <w:numId w:val="297"/>
              </w:numPr>
              <w:tabs>
                <w:tab w:val="num" w:pos="252"/>
              </w:tabs>
              <w:ind w:left="252" w:hanging="252"/>
              <w:rPr>
                <w:lang w:val="sr-Cyrl-CS"/>
              </w:rPr>
            </w:pPr>
            <w:r>
              <w:rPr>
                <w:lang w:val="sr-Cyrl-CS"/>
              </w:rPr>
              <w:t>Утврђивање распореда допунске и додатне наставе, секција, дана отворених врата и распореда родитељских састанака</w:t>
            </w:r>
          </w:p>
          <w:p w:rsidR="00FD55CD" w:rsidRDefault="00FD55CD" w:rsidP="0006295B">
            <w:pPr>
              <w:numPr>
                <w:ilvl w:val="0"/>
                <w:numId w:val="297"/>
              </w:numPr>
              <w:tabs>
                <w:tab w:val="num" w:pos="252"/>
              </w:tabs>
              <w:ind w:left="252" w:hanging="252"/>
              <w:rPr>
                <w:lang w:val="sr-Cyrl-CS"/>
              </w:rPr>
            </w:pPr>
            <w:r w:rsidRPr="00903294">
              <w:rPr>
                <w:lang w:val="sr-Cyrl-CS"/>
              </w:rPr>
              <w:t>Организација простора, наставних средстава и оптичких помагала прилагођених потребама ученика</w:t>
            </w:r>
          </w:p>
          <w:p w:rsidR="00FD55CD" w:rsidRPr="00903294" w:rsidRDefault="00FD55CD" w:rsidP="0006295B">
            <w:pPr>
              <w:numPr>
                <w:ilvl w:val="0"/>
                <w:numId w:val="297"/>
              </w:numPr>
              <w:tabs>
                <w:tab w:val="num" w:pos="252"/>
              </w:tabs>
              <w:ind w:left="252" w:hanging="252"/>
              <w:rPr>
                <w:lang w:val="sr-Cyrl-CS"/>
              </w:rPr>
            </w:pPr>
            <w:r>
              <w:rPr>
                <w:lang w:val="sr-Cyrl-CS"/>
              </w:rPr>
              <w:t>Проналажење могућности за набавку уџбеника на Брајевом писму и наставних средстава прилагођених слепим ученицима</w:t>
            </w:r>
          </w:p>
          <w:p w:rsidR="00FD55CD" w:rsidRPr="00903294" w:rsidRDefault="00FD55CD" w:rsidP="0006295B">
            <w:pPr>
              <w:numPr>
                <w:ilvl w:val="0"/>
                <w:numId w:val="297"/>
              </w:numPr>
              <w:tabs>
                <w:tab w:val="num" w:pos="252"/>
              </w:tabs>
              <w:ind w:left="252" w:hanging="252"/>
              <w:rPr>
                <w:lang w:val="sr-Cyrl-CS"/>
              </w:rPr>
            </w:pPr>
            <w:r w:rsidRPr="00903294">
              <w:rPr>
                <w:lang w:val="sr-Cyrl-CS"/>
              </w:rPr>
              <w:t>Програм сарадње са Тимом за инклузивно образовање</w:t>
            </w:r>
          </w:p>
          <w:p w:rsidR="00FD55CD" w:rsidRDefault="00FD55CD" w:rsidP="0006295B">
            <w:pPr>
              <w:numPr>
                <w:ilvl w:val="0"/>
                <w:numId w:val="297"/>
              </w:numPr>
              <w:tabs>
                <w:tab w:val="num" w:pos="252"/>
              </w:tabs>
              <w:ind w:left="252" w:hanging="252"/>
              <w:rPr>
                <w:lang w:val="sr-Cyrl-CS"/>
              </w:rPr>
            </w:pPr>
            <w:r w:rsidRPr="00903294">
              <w:rPr>
                <w:lang w:val="sr-Cyrl-CS"/>
              </w:rPr>
              <w:t>Предлог чланова тимова за ИОП</w:t>
            </w:r>
          </w:p>
          <w:p w:rsidR="00FD55CD" w:rsidRPr="006C5347" w:rsidRDefault="00FD55CD" w:rsidP="0006295B">
            <w:pPr>
              <w:numPr>
                <w:ilvl w:val="0"/>
                <w:numId w:val="297"/>
              </w:numPr>
              <w:tabs>
                <w:tab w:val="num" w:pos="252"/>
              </w:tabs>
              <w:ind w:left="252" w:hanging="252"/>
              <w:rPr>
                <w:b/>
                <w:i/>
                <w:lang w:val="sr-Cyrl-CS"/>
              </w:rPr>
            </w:pPr>
            <w:r w:rsidRPr="004A0524">
              <w:rPr>
                <w:b/>
                <w:i/>
              </w:rPr>
              <w:t>Корелацијски  час</w:t>
            </w:r>
            <w:r>
              <w:rPr>
                <w:b/>
                <w:i/>
              </w:rPr>
              <w:t xml:space="preserve"> - библиотека  и </w:t>
            </w:r>
            <w:r w:rsidRPr="004A0524">
              <w:rPr>
                <w:b/>
                <w:i/>
              </w:rPr>
              <w:t xml:space="preserve"> математика </w:t>
            </w:r>
            <w:r>
              <w:rPr>
                <w:b/>
                <w:i/>
              </w:rPr>
              <w:t>„Горе- доле, лево- десно“, 1. разред, Марија Пацек и Снежана Вујић.</w:t>
            </w:r>
          </w:p>
        </w:tc>
      </w:tr>
      <w:tr w:rsidR="00FD55CD" w:rsidRPr="00324568" w:rsidTr="00221796">
        <w:trPr>
          <w:jc w:val="center"/>
        </w:trPr>
        <w:tc>
          <w:tcPr>
            <w:tcW w:w="1170" w:type="dxa"/>
            <w:vAlign w:val="center"/>
          </w:tcPr>
          <w:p w:rsidR="00FD55CD" w:rsidRPr="00903294" w:rsidRDefault="00FD55CD" w:rsidP="00221796">
            <w:pPr>
              <w:jc w:val="center"/>
              <w:rPr>
                <w:b/>
                <w:lang w:val="hr-HR"/>
              </w:rPr>
            </w:pPr>
            <w:r w:rsidRPr="00903294">
              <w:rPr>
                <w:b/>
                <w:lang w:val="hr-HR"/>
              </w:rPr>
              <w:t>X</w:t>
            </w:r>
          </w:p>
        </w:tc>
        <w:tc>
          <w:tcPr>
            <w:tcW w:w="8753" w:type="dxa"/>
          </w:tcPr>
          <w:p w:rsidR="00FD55CD" w:rsidRPr="00903294" w:rsidRDefault="00FD55CD" w:rsidP="0006295B">
            <w:pPr>
              <w:numPr>
                <w:ilvl w:val="0"/>
                <w:numId w:val="298"/>
              </w:numPr>
              <w:tabs>
                <w:tab w:val="num" w:pos="252"/>
              </w:tabs>
              <w:ind w:hanging="1080"/>
              <w:rPr>
                <w:lang w:val="sr-Cyrl-CS"/>
              </w:rPr>
            </w:pPr>
            <w:r w:rsidRPr="00903294">
              <w:rPr>
                <w:lang w:val="sr-Cyrl-CS"/>
              </w:rPr>
              <w:t>Обрада података</w:t>
            </w:r>
            <w:r>
              <w:rPr>
                <w:lang w:val="sr-Cyrl-CS"/>
              </w:rPr>
              <w:t>.</w:t>
            </w:r>
          </w:p>
          <w:p w:rsidR="00FD55CD" w:rsidRPr="00903294" w:rsidRDefault="00FD55CD" w:rsidP="0006295B">
            <w:pPr>
              <w:numPr>
                <w:ilvl w:val="0"/>
                <w:numId w:val="298"/>
              </w:numPr>
              <w:tabs>
                <w:tab w:val="num" w:pos="252"/>
              </w:tabs>
              <w:ind w:hanging="1080"/>
              <w:rPr>
                <w:lang w:val="sr-Cyrl-CS"/>
              </w:rPr>
            </w:pPr>
            <w:r w:rsidRPr="00903294">
              <w:rPr>
                <w:lang w:val="sr-Cyrl-CS"/>
              </w:rPr>
              <w:t>Анализа педагошких профила тимова за ИОП</w:t>
            </w:r>
            <w:r>
              <w:rPr>
                <w:lang w:val="sr-Cyrl-CS"/>
              </w:rPr>
              <w:t>.</w:t>
            </w:r>
          </w:p>
          <w:p w:rsidR="00FD55CD" w:rsidRPr="00903294" w:rsidRDefault="00FD55CD" w:rsidP="0006295B">
            <w:pPr>
              <w:numPr>
                <w:ilvl w:val="0"/>
                <w:numId w:val="298"/>
              </w:numPr>
              <w:tabs>
                <w:tab w:val="num" w:pos="252"/>
              </w:tabs>
              <w:ind w:hanging="1080"/>
              <w:rPr>
                <w:lang w:val="sr-Cyrl-CS"/>
              </w:rPr>
            </w:pPr>
            <w:r w:rsidRPr="00903294">
              <w:rPr>
                <w:lang w:val="sr-Cyrl-CS"/>
              </w:rPr>
              <w:t>Разматрање предложених ИОП</w:t>
            </w:r>
            <w:r>
              <w:rPr>
                <w:lang w:val="sr-Cyrl-CS"/>
              </w:rPr>
              <w:t>-а.</w:t>
            </w:r>
            <w:r w:rsidRPr="00903294">
              <w:rPr>
                <w:lang w:val="sr-Cyrl-CS"/>
              </w:rPr>
              <w:t xml:space="preserve"> </w:t>
            </w:r>
          </w:p>
          <w:p w:rsidR="00FD55CD" w:rsidRPr="00903294" w:rsidRDefault="00FD55CD" w:rsidP="0006295B">
            <w:pPr>
              <w:numPr>
                <w:ilvl w:val="0"/>
                <w:numId w:val="298"/>
              </w:numPr>
              <w:tabs>
                <w:tab w:val="num" w:pos="252"/>
              </w:tabs>
              <w:ind w:hanging="1080"/>
              <w:rPr>
                <w:lang w:val="sr-Cyrl-CS"/>
              </w:rPr>
            </w:pPr>
            <w:r w:rsidRPr="00903294">
              <w:rPr>
                <w:lang w:val="sr-Cyrl-CS"/>
              </w:rPr>
              <w:t>Прављење распореда и група за корективни рад</w:t>
            </w:r>
            <w:r>
              <w:rPr>
                <w:lang w:val="sr-Cyrl-CS"/>
              </w:rPr>
              <w:t>.</w:t>
            </w:r>
          </w:p>
          <w:p w:rsidR="00FD55CD" w:rsidRPr="005921A8" w:rsidRDefault="00FD55CD" w:rsidP="0006295B">
            <w:pPr>
              <w:numPr>
                <w:ilvl w:val="0"/>
                <w:numId w:val="298"/>
              </w:numPr>
              <w:tabs>
                <w:tab w:val="num" w:pos="252"/>
              </w:tabs>
              <w:ind w:hanging="1080"/>
              <w:rPr>
                <w:lang w:val="sr-Cyrl-CS"/>
              </w:rPr>
            </w:pPr>
            <w:r w:rsidRPr="00903294">
              <w:rPr>
                <w:lang w:val="sr-Cyrl-CS"/>
              </w:rPr>
              <w:t>Корелација рада између стручних служби</w:t>
            </w:r>
            <w:r>
              <w:rPr>
                <w:lang w:val="sr-Cyrl-CS"/>
              </w:rPr>
              <w:t>.</w:t>
            </w:r>
          </w:p>
          <w:p w:rsidR="00FD55CD" w:rsidRDefault="00FD55CD" w:rsidP="0006295B">
            <w:pPr>
              <w:numPr>
                <w:ilvl w:val="0"/>
                <w:numId w:val="298"/>
              </w:numPr>
              <w:tabs>
                <w:tab w:val="clear" w:pos="1080"/>
              </w:tabs>
              <w:ind w:left="280" w:hanging="283"/>
              <w:jc w:val="both"/>
              <w:rPr>
                <w:lang w:val="sr-Cyrl-CS"/>
              </w:rPr>
            </w:pPr>
            <w:r>
              <w:rPr>
                <w:lang w:val="sr-Cyrl-CS"/>
              </w:rPr>
              <w:t>Учешће на манифестацијама у оквиру Дечје недеље.</w:t>
            </w:r>
          </w:p>
          <w:p w:rsidR="00FD55CD" w:rsidRDefault="00FD55CD" w:rsidP="0006295B">
            <w:pPr>
              <w:numPr>
                <w:ilvl w:val="0"/>
                <w:numId w:val="298"/>
              </w:numPr>
              <w:tabs>
                <w:tab w:val="clear" w:pos="1080"/>
              </w:tabs>
              <w:ind w:left="280" w:hanging="283"/>
              <w:jc w:val="both"/>
              <w:rPr>
                <w:lang w:val="sr-Cyrl-CS"/>
              </w:rPr>
            </w:pPr>
            <w:r>
              <w:rPr>
                <w:lang w:val="sr-Cyrl-CS"/>
              </w:rPr>
              <w:t>Планирање студијског путовања.</w:t>
            </w:r>
          </w:p>
          <w:p w:rsidR="00FD55CD" w:rsidRPr="00342448" w:rsidRDefault="00FD55CD" w:rsidP="0006295B">
            <w:pPr>
              <w:numPr>
                <w:ilvl w:val="0"/>
                <w:numId w:val="298"/>
              </w:numPr>
              <w:tabs>
                <w:tab w:val="clear" w:pos="1080"/>
              </w:tabs>
              <w:ind w:left="280" w:hanging="283"/>
              <w:jc w:val="both"/>
              <w:rPr>
                <w:lang w:val="sr-Cyrl-CS"/>
              </w:rPr>
            </w:pPr>
            <w:r>
              <w:rPr>
                <w:b/>
                <w:i/>
                <w:lang w:val="sr-Cyrl-CS"/>
              </w:rPr>
              <w:t>Корелацијски час – природа и друштво, визуелни тренинг, „Звуци у природи“, 3. разред и корективни индивидуални рад,  Ивона Богнер, Марина Ђорђевић.</w:t>
            </w:r>
          </w:p>
          <w:p w:rsidR="00FD55CD" w:rsidRPr="00BC5267" w:rsidRDefault="00FD55CD" w:rsidP="0006295B">
            <w:pPr>
              <w:numPr>
                <w:ilvl w:val="0"/>
                <w:numId w:val="298"/>
              </w:numPr>
              <w:tabs>
                <w:tab w:val="clear" w:pos="1080"/>
              </w:tabs>
              <w:ind w:left="280" w:hanging="283"/>
              <w:jc w:val="both"/>
              <w:rPr>
                <w:lang w:val="sr-Cyrl-CS"/>
              </w:rPr>
            </w:pPr>
            <w:r>
              <w:rPr>
                <w:b/>
                <w:i/>
                <w:lang w:val="sr-Cyrl-CS"/>
              </w:rPr>
              <w:t>Корелацијски час – ликовна култура и визуелни тренинг, „Орнамент“, 3. разред и корективни индивидуални рад, Бранкица Митрић и Марина Ђорђевић.</w:t>
            </w:r>
          </w:p>
          <w:p w:rsidR="00FD55CD" w:rsidRPr="00324568" w:rsidRDefault="00FD55CD" w:rsidP="0006295B">
            <w:pPr>
              <w:numPr>
                <w:ilvl w:val="0"/>
                <w:numId w:val="298"/>
              </w:numPr>
              <w:tabs>
                <w:tab w:val="clear" w:pos="1080"/>
              </w:tabs>
              <w:ind w:left="280" w:hanging="283"/>
              <w:jc w:val="both"/>
              <w:rPr>
                <w:lang w:val="sr-Cyrl-CS"/>
              </w:rPr>
            </w:pPr>
            <w:r>
              <w:rPr>
                <w:b/>
                <w:i/>
                <w:lang w:val="sr-Cyrl-CS"/>
              </w:rPr>
              <w:t xml:space="preserve">Угледни час – „Како је настала геометрија“, 4. разред, Тамара Ходалић. </w:t>
            </w:r>
          </w:p>
        </w:tc>
      </w:tr>
      <w:tr w:rsidR="00FD55CD" w:rsidRPr="00533A8E" w:rsidTr="00221796">
        <w:trPr>
          <w:jc w:val="center"/>
        </w:trPr>
        <w:tc>
          <w:tcPr>
            <w:tcW w:w="1170" w:type="dxa"/>
            <w:vAlign w:val="center"/>
          </w:tcPr>
          <w:p w:rsidR="00FD55CD" w:rsidRPr="00903294" w:rsidRDefault="00FD55CD" w:rsidP="00221796">
            <w:pPr>
              <w:jc w:val="center"/>
              <w:rPr>
                <w:b/>
                <w:lang w:val="hr-HR"/>
              </w:rPr>
            </w:pPr>
            <w:r w:rsidRPr="00903294">
              <w:rPr>
                <w:b/>
                <w:lang w:val="hr-HR"/>
              </w:rPr>
              <w:t>XI</w:t>
            </w:r>
          </w:p>
        </w:tc>
        <w:tc>
          <w:tcPr>
            <w:tcW w:w="8753" w:type="dxa"/>
          </w:tcPr>
          <w:p w:rsidR="00FD55CD" w:rsidRDefault="00FD55CD" w:rsidP="0006295B">
            <w:pPr>
              <w:numPr>
                <w:ilvl w:val="0"/>
                <w:numId w:val="299"/>
              </w:numPr>
              <w:tabs>
                <w:tab w:val="num" w:pos="252"/>
              </w:tabs>
              <w:ind w:left="252" w:hanging="252"/>
              <w:rPr>
                <w:lang w:val="sr-Cyrl-CS"/>
              </w:rPr>
            </w:pPr>
            <w:r w:rsidRPr="00903294">
              <w:rPr>
                <w:lang w:val="sr-Cyrl-CS"/>
              </w:rPr>
              <w:t>Тромесечна анализа постигнућа, стања, способности и могућности ученика и препоруке за даљи рад</w:t>
            </w:r>
            <w:r>
              <w:rPr>
                <w:lang w:val="sr-Cyrl-CS"/>
              </w:rPr>
              <w:t>.</w:t>
            </w:r>
          </w:p>
          <w:p w:rsidR="00FD55CD" w:rsidRPr="00903294" w:rsidRDefault="00FD55CD" w:rsidP="0006295B">
            <w:pPr>
              <w:numPr>
                <w:ilvl w:val="0"/>
                <w:numId w:val="299"/>
              </w:numPr>
              <w:tabs>
                <w:tab w:val="num" w:pos="252"/>
              </w:tabs>
              <w:ind w:left="252" w:hanging="252"/>
              <w:rPr>
                <w:lang w:val="sr-Cyrl-CS"/>
              </w:rPr>
            </w:pPr>
            <w:r>
              <w:rPr>
                <w:lang w:val="sr-Cyrl-CS"/>
              </w:rPr>
              <w:t>Евалуација реализације наставног плана и програма и препоруке за даљи рад.</w:t>
            </w:r>
          </w:p>
          <w:p w:rsidR="00FD55CD" w:rsidRPr="00903294" w:rsidRDefault="00FD55CD" w:rsidP="0006295B">
            <w:pPr>
              <w:numPr>
                <w:ilvl w:val="0"/>
                <w:numId w:val="299"/>
              </w:numPr>
              <w:tabs>
                <w:tab w:val="num" w:pos="252"/>
              </w:tabs>
              <w:ind w:left="252" w:hanging="252"/>
              <w:rPr>
                <w:lang w:val="sr-Cyrl-CS"/>
              </w:rPr>
            </w:pPr>
            <w:r>
              <w:rPr>
                <w:lang w:val="sr-Cyrl-CS"/>
              </w:rPr>
              <w:t xml:space="preserve">Наставак </w:t>
            </w:r>
            <w:r w:rsidRPr="00903294">
              <w:rPr>
                <w:lang w:val="sr-Cyrl-CS"/>
              </w:rPr>
              <w:t xml:space="preserve"> сарадње са Институтом за ментално здравље у Палмотићевој</w:t>
            </w:r>
            <w:r>
              <w:rPr>
                <w:lang w:val="sr-Cyrl-CS"/>
              </w:rPr>
              <w:t>.</w:t>
            </w:r>
          </w:p>
          <w:p w:rsidR="00FD55CD" w:rsidRPr="00AC4802" w:rsidRDefault="00FD55CD" w:rsidP="0006295B">
            <w:pPr>
              <w:numPr>
                <w:ilvl w:val="0"/>
                <w:numId w:val="299"/>
              </w:numPr>
              <w:tabs>
                <w:tab w:val="num" w:pos="252"/>
              </w:tabs>
              <w:ind w:left="252" w:hanging="252"/>
              <w:rPr>
                <w:lang w:val="sr-Cyrl-CS"/>
              </w:rPr>
            </w:pPr>
            <w:r w:rsidRPr="00903294">
              <w:rPr>
                <w:lang w:val="sr-Cyrl-CS"/>
              </w:rPr>
              <w:lastRenderedPageBreak/>
              <w:t>Учестовање у изради програма стручне сарадње са: Факултетом за едукацију рехабилитацију и превенцију, Учитељски факултет, Филозофски факултет – Одељење за психологију, Факултет политичких наука – Одељење за социјалну политику и социјали рад, Факултет спорта и физичког васпитања</w:t>
            </w:r>
            <w:r>
              <w:rPr>
                <w:lang w:val="sr-Cyrl-CS"/>
              </w:rPr>
              <w:t>.</w:t>
            </w:r>
          </w:p>
          <w:p w:rsidR="00FD55CD" w:rsidRPr="006C5347" w:rsidRDefault="00FD55CD" w:rsidP="0006295B">
            <w:pPr>
              <w:numPr>
                <w:ilvl w:val="0"/>
                <w:numId w:val="303"/>
              </w:numPr>
              <w:tabs>
                <w:tab w:val="num" w:pos="252"/>
              </w:tabs>
              <w:ind w:left="252" w:hanging="252"/>
              <w:rPr>
                <w:b/>
                <w:i/>
                <w:lang w:val="sr-Cyrl-CS"/>
              </w:rPr>
            </w:pPr>
            <w:r>
              <w:rPr>
                <w:b/>
                <w:i/>
              </w:rPr>
              <w:t xml:space="preserve">Корелацијско-угледни час - </w:t>
            </w:r>
            <w:r w:rsidRPr="00134395">
              <w:rPr>
                <w:b/>
                <w:i/>
              </w:rPr>
              <w:t xml:space="preserve"> „Мерење времена и коришћење часовника“, (</w:t>
            </w:r>
            <w:r>
              <w:rPr>
                <w:b/>
                <w:i/>
              </w:rPr>
              <w:t>Андријана Каран, Зоран Станковић и</w:t>
            </w:r>
            <w:r w:rsidRPr="00134395">
              <w:rPr>
                <w:b/>
                <w:i/>
              </w:rPr>
              <w:t xml:space="preserve"> Тамара Ходалић)</w:t>
            </w:r>
            <w:r>
              <w:rPr>
                <w:b/>
                <w:i/>
              </w:rPr>
              <w:t>, 2. разред</w:t>
            </w:r>
            <w:r>
              <w:rPr>
                <w:b/>
                <w:i/>
                <w:lang w:val="sr-Cyrl-CS"/>
              </w:rPr>
              <w:t>.</w:t>
            </w:r>
          </w:p>
        </w:tc>
      </w:tr>
      <w:tr w:rsidR="00FD55CD" w:rsidRPr="001F7B28" w:rsidTr="00221796">
        <w:trPr>
          <w:jc w:val="center"/>
        </w:trPr>
        <w:tc>
          <w:tcPr>
            <w:tcW w:w="1170" w:type="dxa"/>
            <w:vAlign w:val="center"/>
          </w:tcPr>
          <w:p w:rsidR="00FD55CD" w:rsidRPr="00903294" w:rsidRDefault="00FD55CD" w:rsidP="00221796">
            <w:pPr>
              <w:jc w:val="center"/>
              <w:rPr>
                <w:b/>
                <w:lang w:val="hr-HR"/>
              </w:rPr>
            </w:pPr>
            <w:r w:rsidRPr="00903294">
              <w:rPr>
                <w:b/>
                <w:lang w:val="hr-HR"/>
              </w:rPr>
              <w:lastRenderedPageBreak/>
              <w:t>XII</w:t>
            </w:r>
          </w:p>
        </w:tc>
        <w:tc>
          <w:tcPr>
            <w:tcW w:w="8753" w:type="dxa"/>
          </w:tcPr>
          <w:p w:rsidR="00FD55CD" w:rsidRDefault="00FD55CD" w:rsidP="0006295B">
            <w:pPr>
              <w:numPr>
                <w:ilvl w:val="0"/>
                <w:numId w:val="300"/>
              </w:numPr>
              <w:tabs>
                <w:tab w:val="num" w:pos="252"/>
              </w:tabs>
              <w:ind w:left="252" w:hanging="252"/>
              <w:rPr>
                <w:lang w:val="sr-Cyrl-CS"/>
              </w:rPr>
            </w:pPr>
            <w:r w:rsidRPr="00903294">
              <w:rPr>
                <w:lang w:val="sr-Cyrl-CS"/>
              </w:rPr>
              <w:t>Успостављање сарадње са школама са територије општине и другим специјалним школама</w:t>
            </w:r>
            <w:r>
              <w:rPr>
                <w:lang w:val="sr-Cyrl-CS"/>
              </w:rPr>
              <w:t>.</w:t>
            </w:r>
          </w:p>
          <w:p w:rsidR="00FD55CD" w:rsidRDefault="00FD55CD" w:rsidP="0006295B">
            <w:pPr>
              <w:numPr>
                <w:ilvl w:val="0"/>
                <w:numId w:val="300"/>
              </w:numPr>
              <w:tabs>
                <w:tab w:val="num" w:pos="252"/>
              </w:tabs>
              <w:ind w:left="252" w:hanging="252"/>
              <w:rPr>
                <w:lang w:val="sr-Cyrl-CS"/>
              </w:rPr>
            </w:pPr>
            <w:r>
              <w:rPr>
                <w:lang w:val="sr-Cyrl-CS"/>
              </w:rPr>
              <w:t>Планирање одржавања корелацијских часова са одељењима школа из окружења.</w:t>
            </w:r>
          </w:p>
          <w:p w:rsidR="00FD55CD" w:rsidRPr="00903294" w:rsidRDefault="00FD55CD" w:rsidP="0006295B">
            <w:pPr>
              <w:numPr>
                <w:ilvl w:val="0"/>
                <w:numId w:val="300"/>
              </w:numPr>
              <w:tabs>
                <w:tab w:val="num" w:pos="252"/>
              </w:tabs>
              <w:ind w:left="252" w:hanging="252"/>
              <w:rPr>
                <w:lang w:val="sr-Cyrl-CS"/>
              </w:rPr>
            </w:pPr>
            <w:r>
              <w:rPr>
                <w:lang w:val="sr-Cyrl-CS"/>
              </w:rPr>
              <w:t>Планирање и организација предметне наставе у 4. разреду.</w:t>
            </w:r>
          </w:p>
          <w:p w:rsidR="00FD55CD" w:rsidRPr="00903294" w:rsidRDefault="00FD55CD" w:rsidP="0006295B">
            <w:pPr>
              <w:numPr>
                <w:ilvl w:val="0"/>
                <w:numId w:val="300"/>
              </w:numPr>
              <w:tabs>
                <w:tab w:val="num" w:pos="252"/>
              </w:tabs>
              <w:ind w:left="252" w:hanging="252"/>
              <w:rPr>
                <w:lang w:val="sr-Cyrl-CS"/>
              </w:rPr>
            </w:pPr>
            <w:r w:rsidRPr="00903294">
              <w:rPr>
                <w:lang w:val="sr-Cyrl-CS"/>
              </w:rPr>
              <w:t>Округли сто: отворено предавање</w:t>
            </w:r>
            <w:r>
              <w:rPr>
                <w:lang w:val="sr-Cyrl-CS"/>
              </w:rPr>
              <w:t>.</w:t>
            </w:r>
          </w:p>
          <w:p w:rsidR="00FD55CD" w:rsidRPr="00903294" w:rsidRDefault="00FD55CD" w:rsidP="0006295B">
            <w:pPr>
              <w:numPr>
                <w:ilvl w:val="0"/>
                <w:numId w:val="300"/>
              </w:numPr>
              <w:tabs>
                <w:tab w:val="num" w:pos="252"/>
              </w:tabs>
              <w:ind w:left="252" w:hanging="252"/>
              <w:rPr>
                <w:lang w:val="sr-Cyrl-CS"/>
              </w:rPr>
            </w:pPr>
            <w:r w:rsidRPr="00903294">
              <w:rPr>
                <w:lang w:val="sr-Cyrl-CS"/>
              </w:rPr>
              <w:t>Шестомесечна анализа рада</w:t>
            </w:r>
            <w:r>
              <w:rPr>
                <w:lang w:val="sr-Cyrl-CS"/>
              </w:rPr>
              <w:t>.</w:t>
            </w:r>
          </w:p>
          <w:p w:rsidR="00FD55CD" w:rsidRDefault="00FD55CD" w:rsidP="0006295B">
            <w:pPr>
              <w:numPr>
                <w:ilvl w:val="0"/>
                <w:numId w:val="300"/>
              </w:numPr>
              <w:tabs>
                <w:tab w:val="num" w:pos="252"/>
              </w:tabs>
              <w:ind w:left="252" w:hanging="252"/>
              <w:rPr>
                <w:lang w:val="sr-Cyrl-CS"/>
              </w:rPr>
            </w:pPr>
            <w:r w:rsidRPr="00903294">
              <w:rPr>
                <w:lang w:val="sr-Cyrl-CS"/>
              </w:rPr>
              <w:t>Сагледавање по</w:t>
            </w:r>
            <w:r>
              <w:rPr>
                <w:lang w:val="sr-Cyrl-CS"/>
              </w:rPr>
              <w:t>стигнућа ученика по ИОП-у.</w:t>
            </w:r>
          </w:p>
          <w:p w:rsidR="00FD55CD" w:rsidRPr="00903294" w:rsidRDefault="00FD55CD" w:rsidP="0006295B">
            <w:pPr>
              <w:numPr>
                <w:ilvl w:val="0"/>
                <w:numId w:val="300"/>
              </w:numPr>
              <w:tabs>
                <w:tab w:val="num" w:pos="252"/>
              </w:tabs>
              <w:ind w:left="252" w:hanging="252"/>
              <w:rPr>
                <w:lang w:val="sr-Cyrl-CS"/>
              </w:rPr>
            </w:pPr>
            <w:r>
              <w:rPr>
                <w:lang w:val="sr-Cyrl-CS"/>
              </w:rPr>
              <w:t>Евалуација ИОП-а.</w:t>
            </w:r>
          </w:p>
          <w:p w:rsidR="00FD55CD" w:rsidRDefault="00FD55CD" w:rsidP="0006295B">
            <w:pPr>
              <w:numPr>
                <w:ilvl w:val="0"/>
                <w:numId w:val="300"/>
              </w:numPr>
              <w:tabs>
                <w:tab w:val="num" w:pos="252"/>
              </w:tabs>
              <w:ind w:left="252" w:hanging="252"/>
              <w:rPr>
                <w:lang w:val="sr-Cyrl-CS"/>
              </w:rPr>
            </w:pPr>
            <w:r>
              <w:rPr>
                <w:lang w:val="sr-Cyrl-CS"/>
              </w:rPr>
              <w:t>Припреме за учешће на Данима дефектолога.</w:t>
            </w:r>
          </w:p>
          <w:p w:rsidR="00FD55CD" w:rsidRPr="00BC5267" w:rsidRDefault="00FD55CD" w:rsidP="0006295B">
            <w:pPr>
              <w:numPr>
                <w:ilvl w:val="0"/>
                <w:numId w:val="300"/>
              </w:numPr>
              <w:tabs>
                <w:tab w:val="num" w:pos="252"/>
              </w:tabs>
              <w:ind w:left="252" w:hanging="252"/>
              <w:rPr>
                <w:lang w:val="sr-Cyrl-CS"/>
              </w:rPr>
            </w:pPr>
            <w:r>
              <w:rPr>
                <w:b/>
                <w:i/>
                <w:lang w:val="sr-Cyrl-CS"/>
              </w:rPr>
              <w:t>Корелацијски час – свет око нас и библиотека, „Дани у недељи“. 1. разред и библиотека, Снежана Вујић и Марија Пацек.</w:t>
            </w:r>
          </w:p>
          <w:p w:rsidR="00FD55CD" w:rsidRPr="006C5347" w:rsidRDefault="00FD55CD" w:rsidP="0006295B">
            <w:pPr>
              <w:numPr>
                <w:ilvl w:val="0"/>
                <w:numId w:val="300"/>
              </w:numPr>
              <w:tabs>
                <w:tab w:val="num" w:pos="252"/>
              </w:tabs>
              <w:ind w:left="252" w:hanging="252"/>
              <w:rPr>
                <w:lang w:val="sr-Cyrl-CS"/>
              </w:rPr>
            </w:pPr>
            <w:r>
              <w:rPr>
                <w:b/>
                <w:i/>
                <w:lang w:val="sr-Cyrl-CS"/>
              </w:rPr>
              <w:t>Угледни час – „Временски ланац“, предшколска група и 1. разред, Тамара Ходалић</w:t>
            </w:r>
          </w:p>
        </w:tc>
      </w:tr>
      <w:tr w:rsidR="00FD55CD" w:rsidRPr="00903294" w:rsidTr="00221796">
        <w:trPr>
          <w:jc w:val="center"/>
        </w:trPr>
        <w:tc>
          <w:tcPr>
            <w:tcW w:w="1170" w:type="dxa"/>
            <w:vAlign w:val="center"/>
          </w:tcPr>
          <w:p w:rsidR="00FD55CD" w:rsidRPr="00903294" w:rsidRDefault="00FD55CD" w:rsidP="00221796">
            <w:pPr>
              <w:jc w:val="center"/>
              <w:rPr>
                <w:b/>
                <w:lang w:val="hr-HR"/>
              </w:rPr>
            </w:pPr>
            <w:r w:rsidRPr="00903294">
              <w:rPr>
                <w:b/>
                <w:lang w:val="hr-HR"/>
              </w:rPr>
              <w:t>I</w:t>
            </w:r>
          </w:p>
        </w:tc>
        <w:tc>
          <w:tcPr>
            <w:tcW w:w="8753" w:type="dxa"/>
          </w:tcPr>
          <w:p w:rsidR="00FD55CD" w:rsidRPr="00AF7072" w:rsidRDefault="00FD55CD" w:rsidP="0006295B">
            <w:pPr>
              <w:numPr>
                <w:ilvl w:val="0"/>
                <w:numId w:val="301"/>
              </w:numPr>
              <w:tabs>
                <w:tab w:val="clear" w:pos="1080"/>
              </w:tabs>
              <w:ind w:left="252" w:hanging="252"/>
              <w:rPr>
                <w:lang w:val="sr-Cyrl-CS"/>
              </w:rPr>
            </w:pPr>
            <w:r w:rsidRPr="00903294">
              <w:rPr>
                <w:lang w:val="sr-Cyrl-CS"/>
              </w:rPr>
              <w:t>Успостављање сарадње са школама са територије општине и другим специјалним школама</w:t>
            </w:r>
          </w:p>
          <w:p w:rsidR="00FD55CD" w:rsidRPr="006C5347" w:rsidRDefault="00FD55CD" w:rsidP="0006295B">
            <w:pPr>
              <w:numPr>
                <w:ilvl w:val="0"/>
                <w:numId w:val="301"/>
              </w:numPr>
              <w:tabs>
                <w:tab w:val="clear" w:pos="1080"/>
              </w:tabs>
              <w:ind w:left="252" w:hanging="252"/>
              <w:rPr>
                <w:lang w:val="sr-Cyrl-CS"/>
              </w:rPr>
            </w:pPr>
            <w:r>
              <w:rPr>
                <w:b/>
                <w:i/>
                <w:lang w:val="sr-Cyrl-CS"/>
              </w:rPr>
              <w:t xml:space="preserve"> Корелацијски час – физичко васпитање и реедукација психомоторике, „Елементарне игре за развијање сарадње“, 3. разред и корективни индивидуални рад, Бранкица Митрић и Марина Ђорђевић.</w:t>
            </w:r>
          </w:p>
        </w:tc>
      </w:tr>
      <w:tr w:rsidR="00FD55CD" w:rsidRPr="00B17750" w:rsidTr="00221796">
        <w:trPr>
          <w:jc w:val="center"/>
        </w:trPr>
        <w:tc>
          <w:tcPr>
            <w:tcW w:w="1170" w:type="dxa"/>
            <w:vAlign w:val="center"/>
          </w:tcPr>
          <w:p w:rsidR="00FD55CD" w:rsidRPr="00903294" w:rsidRDefault="00FD55CD" w:rsidP="00221796">
            <w:pPr>
              <w:jc w:val="center"/>
              <w:rPr>
                <w:b/>
                <w:lang w:val="hr-HR"/>
              </w:rPr>
            </w:pPr>
            <w:r w:rsidRPr="00903294">
              <w:rPr>
                <w:b/>
                <w:lang w:val="hr-HR"/>
              </w:rPr>
              <w:t>II</w:t>
            </w:r>
          </w:p>
        </w:tc>
        <w:tc>
          <w:tcPr>
            <w:tcW w:w="8753" w:type="dxa"/>
          </w:tcPr>
          <w:p w:rsidR="00FD55CD" w:rsidRDefault="00FD55CD" w:rsidP="0006295B">
            <w:pPr>
              <w:numPr>
                <w:ilvl w:val="0"/>
                <w:numId w:val="302"/>
              </w:numPr>
              <w:tabs>
                <w:tab w:val="num" w:pos="252"/>
              </w:tabs>
              <w:ind w:left="252" w:hanging="252"/>
              <w:rPr>
                <w:lang w:val="sr-Cyrl-CS"/>
              </w:rPr>
            </w:pPr>
            <w:r>
              <w:rPr>
                <w:lang w:val="sr-Cyrl-CS"/>
              </w:rPr>
              <w:t>Учешће на Данима дефектолога</w:t>
            </w:r>
          </w:p>
          <w:p w:rsidR="00FD55CD" w:rsidRDefault="00FD55CD" w:rsidP="0006295B">
            <w:pPr>
              <w:numPr>
                <w:ilvl w:val="0"/>
                <w:numId w:val="302"/>
              </w:numPr>
              <w:tabs>
                <w:tab w:val="num" w:pos="252"/>
              </w:tabs>
              <w:ind w:left="252" w:hanging="252"/>
              <w:rPr>
                <w:lang w:val="sr-Cyrl-CS"/>
              </w:rPr>
            </w:pPr>
            <w:r w:rsidRPr="00903294">
              <w:rPr>
                <w:lang w:val="sr-Cyrl-CS"/>
              </w:rPr>
              <w:t>Округли сто:  презентација радова са Дана дефектолога</w:t>
            </w:r>
            <w:r>
              <w:rPr>
                <w:lang w:val="sr-Cyrl-CS"/>
              </w:rPr>
              <w:t>.</w:t>
            </w:r>
          </w:p>
          <w:p w:rsidR="00FD55CD" w:rsidRPr="00BC5267" w:rsidRDefault="00FD55CD" w:rsidP="0006295B">
            <w:pPr>
              <w:numPr>
                <w:ilvl w:val="0"/>
                <w:numId w:val="302"/>
              </w:numPr>
              <w:tabs>
                <w:tab w:val="num" w:pos="252"/>
              </w:tabs>
              <w:ind w:left="252" w:hanging="252"/>
              <w:rPr>
                <w:lang w:val="sr-Cyrl-CS"/>
              </w:rPr>
            </w:pPr>
            <w:r>
              <w:rPr>
                <w:b/>
                <w:i/>
                <w:lang w:val="sr-Cyrl-CS"/>
              </w:rPr>
              <w:t xml:space="preserve">Угледни час – „Вук који је хтео да обиђе свет“, 3. и 4. разред, Тамара Ходалић. </w:t>
            </w:r>
          </w:p>
        </w:tc>
      </w:tr>
      <w:tr w:rsidR="00FD55CD" w:rsidRPr="00533A8E" w:rsidTr="00221796">
        <w:trPr>
          <w:jc w:val="center"/>
        </w:trPr>
        <w:tc>
          <w:tcPr>
            <w:tcW w:w="1170" w:type="dxa"/>
            <w:vAlign w:val="center"/>
          </w:tcPr>
          <w:p w:rsidR="00FD55CD" w:rsidRPr="00903294" w:rsidRDefault="00FD55CD" w:rsidP="00221796">
            <w:pPr>
              <w:jc w:val="center"/>
              <w:rPr>
                <w:b/>
                <w:lang w:val="hr-HR"/>
              </w:rPr>
            </w:pPr>
            <w:r w:rsidRPr="00903294">
              <w:rPr>
                <w:b/>
                <w:lang w:val="hr-HR"/>
              </w:rPr>
              <w:t>III</w:t>
            </w:r>
          </w:p>
        </w:tc>
        <w:tc>
          <w:tcPr>
            <w:tcW w:w="8753" w:type="dxa"/>
          </w:tcPr>
          <w:p w:rsidR="00FD55CD" w:rsidRPr="00903294" w:rsidRDefault="00FD55CD" w:rsidP="0006295B">
            <w:pPr>
              <w:numPr>
                <w:ilvl w:val="0"/>
                <w:numId w:val="303"/>
              </w:numPr>
              <w:tabs>
                <w:tab w:val="num" w:pos="252"/>
              </w:tabs>
              <w:ind w:left="252" w:hanging="252"/>
              <w:rPr>
                <w:lang w:val="sr-Cyrl-CS"/>
              </w:rPr>
            </w:pPr>
            <w:r w:rsidRPr="00903294">
              <w:rPr>
                <w:lang w:val="sr-Cyrl-CS"/>
              </w:rPr>
              <w:t>Сарадња са осталим активима и већима школе</w:t>
            </w:r>
            <w:r>
              <w:rPr>
                <w:lang w:val="sr-Cyrl-CS"/>
              </w:rPr>
              <w:t>.</w:t>
            </w:r>
          </w:p>
          <w:p w:rsidR="00FD55CD" w:rsidRPr="00903294" w:rsidRDefault="00FD55CD" w:rsidP="0006295B">
            <w:pPr>
              <w:numPr>
                <w:ilvl w:val="0"/>
                <w:numId w:val="303"/>
              </w:numPr>
              <w:tabs>
                <w:tab w:val="num" w:pos="252"/>
              </w:tabs>
              <w:ind w:left="252" w:hanging="252"/>
              <w:rPr>
                <w:lang w:val="sr-Cyrl-CS"/>
              </w:rPr>
            </w:pPr>
            <w:r w:rsidRPr="00903294">
              <w:rPr>
                <w:lang w:val="sr-Cyrl-CS"/>
              </w:rPr>
              <w:t>Упознавање локалне заједнице са радом школе</w:t>
            </w:r>
            <w:r>
              <w:rPr>
                <w:lang w:val="sr-Cyrl-CS"/>
              </w:rPr>
              <w:t>.</w:t>
            </w:r>
          </w:p>
          <w:p w:rsidR="00FD55CD" w:rsidRDefault="00FD55CD" w:rsidP="0006295B">
            <w:pPr>
              <w:numPr>
                <w:ilvl w:val="0"/>
                <w:numId w:val="303"/>
              </w:numPr>
              <w:tabs>
                <w:tab w:val="num" w:pos="252"/>
              </w:tabs>
              <w:ind w:left="252" w:hanging="252"/>
              <w:rPr>
                <w:lang w:val="sr-Cyrl-CS"/>
              </w:rPr>
            </w:pPr>
            <w:r w:rsidRPr="00903294">
              <w:rPr>
                <w:lang w:val="sr-Cyrl-CS"/>
              </w:rPr>
              <w:t>Рад на маркетингу и промоцији школе</w:t>
            </w:r>
            <w:r>
              <w:rPr>
                <w:lang w:val="sr-Cyrl-CS"/>
              </w:rPr>
              <w:t>.</w:t>
            </w:r>
          </w:p>
          <w:p w:rsidR="00FD55CD" w:rsidRDefault="00FD55CD" w:rsidP="0006295B">
            <w:pPr>
              <w:numPr>
                <w:ilvl w:val="0"/>
                <w:numId w:val="303"/>
              </w:numPr>
              <w:tabs>
                <w:tab w:val="num" w:pos="252"/>
              </w:tabs>
              <w:ind w:left="252" w:hanging="252"/>
              <w:rPr>
                <w:lang w:val="sr-Cyrl-CS"/>
              </w:rPr>
            </w:pPr>
            <w:r>
              <w:rPr>
                <w:lang w:val="sr-Cyrl-CS"/>
              </w:rPr>
              <w:t>Планирање програма за Дан школе.</w:t>
            </w:r>
          </w:p>
          <w:p w:rsidR="00FD55CD" w:rsidRPr="004A0524" w:rsidRDefault="00FD55CD" w:rsidP="0006295B">
            <w:pPr>
              <w:numPr>
                <w:ilvl w:val="0"/>
                <w:numId w:val="303"/>
              </w:numPr>
              <w:tabs>
                <w:tab w:val="num" w:pos="252"/>
              </w:tabs>
              <w:ind w:left="252" w:hanging="252"/>
              <w:rPr>
                <w:lang w:val="sr-Cyrl-CS"/>
              </w:rPr>
            </w:pPr>
            <w:r>
              <w:rPr>
                <w:b/>
                <w:i/>
                <w:lang w:val="sr-Cyrl-CS"/>
              </w:rPr>
              <w:t xml:space="preserve">Корелацијски час – природа и друштво и хемија, „Агрегатна стања“, 3. и 7. разред, Ивона Богнер и Селена Манојловић. </w:t>
            </w:r>
          </w:p>
          <w:p w:rsidR="00FD55CD" w:rsidRPr="00BC5267" w:rsidRDefault="00FD55CD" w:rsidP="0006295B">
            <w:pPr>
              <w:numPr>
                <w:ilvl w:val="0"/>
                <w:numId w:val="303"/>
              </w:numPr>
              <w:tabs>
                <w:tab w:val="num" w:pos="252"/>
              </w:tabs>
              <w:ind w:left="252" w:hanging="252"/>
              <w:rPr>
                <w:lang w:val="sr-Cyrl-CS"/>
              </w:rPr>
            </w:pPr>
            <w:r>
              <w:rPr>
                <w:b/>
                <w:i/>
                <w:lang w:val="sr-Cyrl-CS"/>
              </w:rPr>
              <w:t xml:space="preserve">Корелацијски час – ликовна култура и музичка култура, „Плакат, билборд, реклама“, 4. разред, Светлана Секулић-Спарић и Јелена Вељковић. </w:t>
            </w:r>
          </w:p>
          <w:p w:rsidR="00FD55CD" w:rsidRPr="00BC5267" w:rsidRDefault="00FD55CD" w:rsidP="0006295B">
            <w:pPr>
              <w:numPr>
                <w:ilvl w:val="0"/>
                <w:numId w:val="303"/>
              </w:numPr>
              <w:tabs>
                <w:tab w:val="num" w:pos="252"/>
              </w:tabs>
              <w:ind w:left="252" w:hanging="252"/>
              <w:rPr>
                <w:lang w:val="sr-Cyrl-CS"/>
              </w:rPr>
            </w:pPr>
            <w:r>
              <w:rPr>
                <w:b/>
                <w:i/>
                <w:lang w:val="sr-Cyrl-CS"/>
              </w:rPr>
              <w:t>Угледни час – „Слика од цвећа“ – игра тишине, 4. разред, Тамара Ходалић.</w:t>
            </w:r>
          </w:p>
        </w:tc>
      </w:tr>
      <w:tr w:rsidR="00FD55CD" w:rsidRPr="00533A8E" w:rsidTr="00221796">
        <w:trPr>
          <w:jc w:val="center"/>
        </w:trPr>
        <w:tc>
          <w:tcPr>
            <w:tcW w:w="1170" w:type="dxa"/>
            <w:vAlign w:val="center"/>
          </w:tcPr>
          <w:p w:rsidR="00FD55CD" w:rsidRPr="00903294" w:rsidRDefault="00FD55CD" w:rsidP="00221796">
            <w:pPr>
              <w:jc w:val="center"/>
              <w:rPr>
                <w:b/>
                <w:lang w:val="hr-HR"/>
              </w:rPr>
            </w:pPr>
            <w:r w:rsidRPr="00903294">
              <w:rPr>
                <w:b/>
                <w:lang w:val="hr-HR"/>
              </w:rPr>
              <w:t>IV</w:t>
            </w:r>
          </w:p>
        </w:tc>
        <w:tc>
          <w:tcPr>
            <w:tcW w:w="8753" w:type="dxa"/>
          </w:tcPr>
          <w:p w:rsidR="00FD55CD" w:rsidRPr="00903294" w:rsidRDefault="00FD55CD" w:rsidP="0006295B">
            <w:pPr>
              <w:numPr>
                <w:ilvl w:val="0"/>
                <w:numId w:val="303"/>
              </w:numPr>
              <w:tabs>
                <w:tab w:val="num" w:pos="252"/>
              </w:tabs>
              <w:ind w:left="252" w:hanging="252"/>
              <w:rPr>
                <w:lang w:val="sr-Cyrl-CS"/>
              </w:rPr>
            </w:pPr>
            <w:r w:rsidRPr="00903294">
              <w:rPr>
                <w:lang w:val="sr-Cyrl-CS"/>
              </w:rPr>
              <w:t>Тромесечна анализа постигнућа, стања, способности и могућности ученика и препоруке за даљи рад</w:t>
            </w:r>
            <w:r>
              <w:rPr>
                <w:lang w:val="sr-Cyrl-CS"/>
              </w:rPr>
              <w:t>.</w:t>
            </w:r>
          </w:p>
          <w:p w:rsidR="00FD55CD" w:rsidRPr="00134395" w:rsidRDefault="00FD55CD" w:rsidP="0006295B">
            <w:pPr>
              <w:numPr>
                <w:ilvl w:val="0"/>
                <w:numId w:val="303"/>
              </w:numPr>
              <w:tabs>
                <w:tab w:val="num" w:pos="252"/>
              </w:tabs>
              <w:ind w:left="252" w:hanging="252"/>
              <w:rPr>
                <w:lang w:val="sr-Cyrl-CS"/>
              </w:rPr>
            </w:pPr>
            <w:r w:rsidRPr="00903294">
              <w:rPr>
                <w:lang w:val="sr-Cyrl-CS"/>
              </w:rPr>
              <w:t xml:space="preserve">Сарадња Стручног већа </w:t>
            </w:r>
            <w:r>
              <w:rPr>
                <w:lang w:val="sr-Cyrl-CS"/>
              </w:rPr>
              <w:t>разредне наставе</w:t>
            </w:r>
            <w:r w:rsidRPr="00903294">
              <w:rPr>
                <w:lang w:val="sr-Cyrl-CS"/>
              </w:rPr>
              <w:t xml:space="preserve"> са Институтом за </w:t>
            </w:r>
            <w:r>
              <w:rPr>
                <w:lang w:val="sr-Cyrl-CS"/>
              </w:rPr>
              <w:t xml:space="preserve">ментално здравље у </w:t>
            </w:r>
            <w:r>
              <w:rPr>
                <w:lang w:val="sr-Cyrl-CS"/>
              </w:rPr>
              <w:lastRenderedPageBreak/>
              <w:t>Палмотићевој.</w:t>
            </w:r>
          </w:p>
          <w:p w:rsidR="00FD55CD" w:rsidRPr="00475BF1" w:rsidRDefault="00FD55CD" w:rsidP="0006295B">
            <w:pPr>
              <w:numPr>
                <w:ilvl w:val="0"/>
                <w:numId w:val="303"/>
              </w:numPr>
              <w:tabs>
                <w:tab w:val="num" w:pos="252"/>
              </w:tabs>
              <w:ind w:left="252" w:hanging="252"/>
              <w:rPr>
                <w:b/>
                <w:i/>
                <w:lang w:val="sr-Cyrl-CS"/>
              </w:rPr>
            </w:pPr>
            <w:r>
              <w:rPr>
                <w:lang w:val="sr-Cyrl-CS"/>
              </w:rPr>
              <w:t>Реализација планираног студијског путовања.</w:t>
            </w:r>
          </w:p>
          <w:p w:rsidR="00FD55CD" w:rsidRDefault="00FD55CD" w:rsidP="0006295B">
            <w:pPr>
              <w:numPr>
                <w:ilvl w:val="0"/>
                <w:numId w:val="303"/>
              </w:numPr>
              <w:tabs>
                <w:tab w:val="num" w:pos="252"/>
              </w:tabs>
              <w:ind w:left="252" w:hanging="252"/>
              <w:rPr>
                <w:b/>
                <w:i/>
                <w:lang w:val="sr-Cyrl-CS"/>
              </w:rPr>
            </w:pPr>
            <w:r>
              <w:rPr>
                <w:b/>
                <w:i/>
                <w:lang w:val="sr-Cyrl-CS"/>
              </w:rPr>
              <w:t xml:space="preserve">Корелацијски час – ликовна култура и српски језик „Позориште сенки – прича у сликама“, 3. и 4. разред, Ивона Богнер и Светлана Секулић-Спарић. </w:t>
            </w:r>
          </w:p>
          <w:p w:rsidR="00FD55CD" w:rsidRDefault="00FD55CD" w:rsidP="0006295B">
            <w:pPr>
              <w:numPr>
                <w:ilvl w:val="0"/>
                <w:numId w:val="303"/>
              </w:numPr>
              <w:tabs>
                <w:tab w:val="num" w:pos="252"/>
              </w:tabs>
              <w:ind w:left="252" w:hanging="252"/>
              <w:rPr>
                <w:b/>
                <w:i/>
                <w:lang w:val="sr-Cyrl-CS"/>
              </w:rPr>
            </w:pPr>
            <w:r>
              <w:rPr>
                <w:b/>
                <w:i/>
                <w:lang w:val="sr-Cyrl-CS"/>
              </w:rPr>
              <w:t>Корелацијски час – природа и друштво и биологија, „Обновљиви и необновљиви извори енергије“, Марија Станојевић и Марија Ступар.</w:t>
            </w:r>
          </w:p>
          <w:p w:rsidR="00FD55CD" w:rsidRDefault="00FD55CD" w:rsidP="0006295B">
            <w:pPr>
              <w:numPr>
                <w:ilvl w:val="0"/>
                <w:numId w:val="303"/>
              </w:numPr>
              <w:tabs>
                <w:tab w:val="num" w:pos="252"/>
              </w:tabs>
              <w:ind w:left="252" w:hanging="252"/>
              <w:rPr>
                <w:b/>
                <w:i/>
                <w:lang w:val="sr-Cyrl-CS"/>
              </w:rPr>
            </w:pPr>
            <w:r>
              <w:rPr>
                <w:b/>
                <w:i/>
                <w:lang w:val="sr-Cyrl-CS"/>
              </w:rPr>
              <w:t>Корелацијски час – природа и друштво и историја, „Држава Немањића“, Марија Станојевић и Љубомир Јанковић.</w:t>
            </w:r>
          </w:p>
          <w:p w:rsidR="00FD55CD" w:rsidRPr="00E5582C" w:rsidRDefault="00FD55CD" w:rsidP="0006295B">
            <w:pPr>
              <w:numPr>
                <w:ilvl w:val="0"/>
                <w:numId w:val="303"/>
              </w:numPr>
              <w:tabs>
                <w:tab w:val="num" w:pos="252"/>
              </w:tabs>
              <w:ind w:left="252" w:hanging="252"/>
              <w:rPr>
                <w:b/>
                <w:i/>
                <w:lang w:val="sr-Cyrl-CS"/>
              </w:rPr>
            </w:pPr>
            <w:r>
              <w:rPr>
                <w:b/>
                <w:i/>
                <w:lang w:val="sr-Cyrl-CS"/>
              </w:rPr>
              <w:t xml:space="preserve">Корелацијски час – библиотека и свет око нас, „Моје тело“, 1. разред и библиотека, Марија Пацек и Снежана Вујић. </w:t>
            </w:r>
          </w:p>
        </w:tc>
      </w:tr>
      <w:tr w:rsidR="00FD55CD" w:rsidRPr="00533A8E" w:rsidTr="00221796">
        <w:trPr>
          <w:jc w:val="center"/>
        </w:trPr>
        <w:tc>
          <w:tcPr>
            <w:tcW w:w="1170" w:type="dxa"/>
            <w:vAlign w:val="center"/>
          </w:tcPr>
          <w:p w:rsidR="00FD55CD" w:rsidRPr="00903294" w:rsidRDefault="00FD55CD" w:rsidP="00221796">
            <w:pPr>
              <w:jc w:val="center"/>
              <w:rPr>
                <w:b/>
                <w:lang w:val="hr-HR"/>
              </w:rPr>
            </w:pPr>
            <w:r w:rsidRPr="00903294">
              <w:rPr>
                <w:b/>
                <w:lang w:val="hr-HR"/>
              </w:rPr>
              <w:lastRenderedPageBreak/>
              <w:t>V</w:t>
            </w:r>
          </w:p>
        </w:tc>
        <w:tc>
          <w:tcPr>
            <w:tcW w:w="8753" w:type="dxa"/>
          </w:tcPr>
          <w:p w:rsidR="00FD55CD" w:rsidRPr="00903294" w:rsidRDefault="00FD55CD" w:rsidP="0006295B">
            <w:pPr>
              <w:numPr>
                <w:ilvl w:val="0"/>
                <w:numId w:val="304"/>
              </w:numPr>
              <w:tabs>
                <w:tab w:val="num" w:pos="252"/>
              </w:tabs>
              <w:ind w:left="252" w:hanging="252"/>
              <w:rPr>
                <w:lang w:val="sr-Cyrl-CS"/>
              </w:rPr>
            </w:pPr>
            <w:r w:rsidRPr="00903294">
              <w:rPr>
                <w:lang w:val="sr-Cyrl-CS"/>
              </w:rPr>
              <w:t>Унапређивање тифло-педагошке праксе кроз упознавање са теоријским и практичним достигнућима у овој области у окружењу</w:t>
            </w:r>
            <w:r>
              <w:rPr>
                <w:lang w:val="sr-Cyrl-CS"/>
              </w:rPr>
              <w:t>.</w:t>
            </w:r>
          </w:p>
          <w:p w:rsidR="00FD55CD" w:rsidRPr="00AF7072" w:rsidRDefault="00FD55CD" w:rsidP="0006295B">
            <w:pPr>
              <w:numPr>
                <w:ilvl w:val="0"/>
                <w:numId w:val="304"/>
              </w:numPr>
              <w:tabs>
                <w:tab w:val="num" w:pos="252"/>
              </w:tabs>
              <w:ind w:left="252" w:hanging="252"/>
              <w:rPr>
                <w:lang w:val="sr-Cyrl-CS"/>
              </w:rPr>
            </w:pPr>
            <w:r w:rsidRPr="00903294">
              <w:rPr>
                <w:lang w:val="sr-Cyrl-CS"/>
              </w:rPr>
              <w:t>Округли сто: отворено предавање</w:t>
            </w:r>
            <w:r>
              <w:rPr>
                <w:lang w:val="sr-Cyrl-CS"/>
              </w:rPr>
              <w:t>.</w:t>
            </w:r>
          </w:p>
          <w:p w:rsidR="00FD55CD" w:rsidRPr="00475BF1" w:rsidRDefault="00FD55CD" w:rsidP="0006295B">
            <w:pPr>
              <w:numPr>
                <w:ilvl w:val="0"/>
                <w:numId w:val="303"/>
              </w:numPr>
              <w:tabs>
                <w:tab w:val="num" w:pos="252"/>
              </w:tabs>
              <w:ind w:left="252" w:hanging="252"/>
              <w:rPr>
                <w:b/>
                <w:i/>
                <w:lang w:val="sr-Cyrl-CS"/>
              </w:rPr>
            </w:pPr>
            <w:r>
              <w:rPr>
                <w:lang w:val="sr-Cyrl-CS"/>
              </w:rPr>
              <w:t>Прослава Дана школе у оквиру манифестације „Буди друг“.</w:t>
            </w:r>
          </w:p>
          <w:p w:rsidR="00FD55CD" w:rsidRPr="008E26FE" w:rsidRDefault="00FD55CD" w:rsidP="0006295B">
            <w:pPr>
              <w:numPr>
                <w:ilvl w:val="0"/>
                <w:numId w:val="303"/>
              </w:numPr>
              <w:tabs>
                <w:tab w:val="num" w:pos="252"/>
              </w:tabs>
              <w:ind w:left="252" w:hanging="252"/>
              <w:rPr>
                <w:b/>
                <w:i/>
                <w:lang w:val="sr-Cyrl-CS"/>
              </w:rPr>
            </w:pPr>
            <w:r w:rsidRPr="00475BF1">
              <w:rPr>
                <w:b/>
                <w:i/>
              </w:rPr>
              <w:t>Огледни час – српски језик „</w:t>
            </w:r>
            <w:r>
              <w:rPr>
                <w:b/>
                <w:i/>
              </w:rPr>
              <w:t>Разликовање глас</w:t>
            </w:r>
            <w:r w:rsidRPr="00475BF1">
              <w:rPr>
                <w:b/>
                <w:i/>
              </w:rPr>
              <w:t xml:space="preserve">ова Ч,Ћ,Ђ и Џ“, 4. разред, Светлана Секулић-Спарић. </w:t>
            </w:r>
          </w:p>
          <w:p w:rsidR="00FD55CD" w:rsidRPr="005509F5" w:rsidRDefault="00FD55CD" w:rsidP="0006295B">
            <w:pPr>
              <w:numPr>
                <w:ilvl w:val="0"/>
                <w:numId w:val="303"/>
              </w:numPr>
              <w:tabs>
                <w:tab w:val="num" w:pos="252"/>
              </w:tabs>
              <w:ind w:left="252" w:hanging="252"/>
              <w:rPr>
                <w:b/>
                <w:i/>
                <w:lang w:val="sr-Cyrl-CS"/>
              </w:rPr>
            </w:pPr>
            <w:r>
              <w:rPr>
                <w:b/>
                <w:i/>
              </w:rPr>
              <w:t>Корелацијски час – свет око нас и физика „Кретање у простору“, 1. и 7. разред, Снежана Вујић и Селена Манојловић.</w:t>
            </w:r>
          </w:p>
          <w:p w:rsidR="00FD55CD" w:rsidRPr="002F6FD9" w:rsidRDefault="00FD55CD" w:rsidP="0006295B">
            <w:pPr>
              <w:numPr>
                <w:ilvl w:val="0"/>
                <w:numId w:val="303"/>
              </w:numPr>
              <w:tabs>
                <w:tab w:val="num" w:pos="252"/>
              </w:tabs>
              <w:ind w:left="252" w:hanging="252"/>
              <w:rPr>
                <w:b/>
                <w:i/>
                <w:lang w:val="sr-Cyrl-CS"/>
              </w:rPr>
            </w:pPr>
            <w:r>
              <w:rPr>
                <w:b/>
                <w:i/>
              </w:rPr>
              <w:t xml:space="preserve">Корелациски час – природа и друштво и историја, „Први српски устанак“, Марија Станојевић и Љубомир Јанковић.  </w:t>
            </w:r>
          </w:p>
          <w:p w:rsidR="00FD55CD" w:rsidRPr="00475BF1" w:rsidRDefault="00FD55CD" w:rsidP="0006295B">
            <w:pPr>
              <w:numPr>
                <w:ilvl w:val="0"/>
                <w:numId w:val="303"/>
              </w:numPr>
              <w:tabs>
                <w:tab w:val="num" w:pos="252"/>
              </w:tabs>
              <w:ind w:left="252" w:hanging="252"/>
              <w:rPr>
                <w:b/>
                <w:i/>
                <w:lang w:val="sr-Cyrl-CS"/>
              </w:rPr>
            </w:pPr>
            <w:r>
              <w:rPr>
                <w:b/>
                <w:i/>
              </w:rPr>
              <w:t>Угледни час – „Временска трака“, 4. разред, Тамара Ходалић.</w:t>
            </w:r>
          </w:p>
        </w:tc>
      </w:tr>
      <w:tr w:rsidR="00FD55CD" w:rsidRPr="00B17750" w:rsidTr="00221796">
        <w:trPr>
          <w:jc w:val="center"/>
        </w:trPr>
        <w:tc>
          <w:tcPr>
            <w:tcW w:w="1170" w:type="dxa"/>
            <w:vAlign w:val="center"/>
          </w:tcPr>
          <w:p w:rsidR="00FD55CD" w:rsidRPr="00B17750" w:rsidRDefault="00FD55CD" w:rsidP="00221796">
            <w:pPr>
              <w:ind w:left="252"/>
              <w:jc w:val="center"/>
              <w:rPr>
                <w:lang w:val="sr-Cyrl-CS"/>
              </w:rPr>
            </w:pPr>
            <w:r w:rsidRPr="00903294">
              <w:rPr>
                <w:b/>
                <w:lang w:val="hr-HR"/>
              </w:rPr>
              <w:t>VI</w:t>
            </w:r>
          </w:p>
        </w:tc>
        <w:tc>
          <w:tcPr>
            <w:tcW w:w="8753" w:type="dxa"/>
          </w:tcPr>
          <w:p w:rsidR="00FD55CD" w:rsidRPr="00903294" w:rsidRDefault="00FD55CD" w:rsidP="0006295B">
            <w:pPr>
              <w:numPr>
                <w:ilvl w:val="0"/>
                <w:numId w:val="304"/>
              </w:numPr>
              <w:tabs>
                <w:tab w:val="clear" w:pos="1080"/>
              </w:tabs>
              <w:ind w:left="264" w:hanging="270"/>
              <w:rPr>
                <w:lang w:val="sr-Cyrl-CS"/>
              </w:rPr>
            </w:pPr>
            <w:r w:rsidRPr="00903294">
              <w:rPr>
                <w:lang w:val="sr-Cyrl-CS"/>
              </w:rPr>
              <w:t>Годишња анализа постигнућа, стања, способности и могућности ученика</w:t>
            </w:r>
            <w:r>
              <w:rPr>
                <w:lang w:val="sr-Cyrl-CS"/>
              </w:rPr>
              <w:t>.</w:t>
            </w:r>
          </w:p>
          <w:p w:rsidR="00FD55CD" w:rsidRPr="00903294" w:rsidRDefault="00FD55CD" w:rsidP="0006295B">
            <w:pPr>
              <w:numPr>
                <w:ilvl w:val="0"/>
                <w:numId w:val="157"/>
              </w:numPr>
              <w:tabs>
                <w:tab w:val="num" w:pos="252"/>
              </w:tabs>
              <w:ind w:left="252" w:hanging="252"/>
              <w:rPr>
                <w:lang w:val="sr-Cyrl-CS"/>
              </w:rPr>
            </w:pPr>
            <w:r w:rsidRPr="00903294">
              <w:rPr>
                <w:lang w:val="sr-Cyrl-CS"/>
              </w:rPr>
              <w:t>Анализ</w:t>
            </w:r>
            <w:r>
              <w:rPr>
                <w:lang w:val="sr-Cyrl-CS"/>
              </w:rPr>
              <w:t>а рада Стручног већа разредне наставе.</w:t>
            </w:r>
          </w:p>
          <w:p w:rsidR="00FD55CD" w:rsidRPr="00903294" w:rsidRDefault="00FD55CD" w:rsidP="0006295B">
            <w:pPr>
              <w:numPr>
                <w:ilvl w:val="0"/>
                <w:numId w:val="157"/>
              </w:numPr>
              <w:tabs>
                <w:tab w:val="num" w:pos="252"/>
              </w:tabs>
              <w:ind w:left="252" w:hanging="252"/>
              <w:rPr>
                <w:lang w:val="sr-Cyrl-CS"/>
              </w:rPr>
            </w:pPr>
            <w:r w:rsidRPr="00903294">
              <w:rPr>
                <w:lang w:val="sr-Cyrl-CS"/>
              </w:rPr>
              <w:t xml:space="preserve">Израда годишњег извештаја </w:t>
            </w:r>
            <w:r>
              <w:rPr>
                <w:lang w:val="sr-Cyrl-CS"/>
              </w:rPr>
              <w:t>о раду Стручног већа разредне наставе.</w:t>
            </w:r>
          </w:p>
          <w:p w:rsidR="00FD55CD" w:rsidRDefault="00FD55CD" w:rsidP="0006295B">
            <w:pPr>
              <w:numPr>
                <w:ilvl w:val="0"/>
                <w:numId w:val="157"/>
              </w:numPr>
              <w:tabs>
                <w:tab w:val="num" w:pos="252"/>
              </w:tabs>
              <w:ind w:left="252" w:hanging="252"/>
              <w:rPr>
                <w:lang w:val="sr-Cyrl-CS"/>
              </w:rPr>
            </w:pPr>
            <w:r w:rsidRPr="00903294">
              <w:rPr>
                <w:lang w:val="sr-Cyrl-CS"/>
              </w:rPr>
              <w:t>Израда нацрта годишњег плана за наредну школску годину.</w:t>
            </w:r>
          </w:p>
          <w:p w:rsidR="00FD55CD" w:rsidRPr="003D1750" w:rsidRDefault="00FD55CD" w:rsidP="00221796">
            <w:pPr>
              <w:ind w:left="252"/>
              <w:rPr>
                <w:b/>
                <w:i/>
                <w:lang w:val="sr-Cyrl-CS"/>
              </w:rPr>
            </w:pPr>
          </w:p>
        </w:tc>
      </w:tr>
    </w:tbl>
    <w:p w:rsidR="007C4F8C" w:rsidRDefault="007C4F8C" w:rsidP="007C4F8C">
      <w:pPr>
        <w:pStyle w:val="NoSpacingCharChar"/>
      </w:pPr>
      <w:bookmarkStart w:id="421" w:name="_Toc271464504"/>
      <w:bookmarkStart w:id="422" w:name="_Toc271470014"/>
      <w:bookmarkStart w:id="423" w:name="_Toc334821197"/>
      <w:bookmarkStart w:id="424" w:name="_Toc366719046"/>
      <w:bookmarkStart w:id="425" w:name="_Toc366719487"/>
      <w:r>
        <w:br w:type="page"/>
      </w:r>
    </w:p>
    <w:p w:rsidR="009F654D" w:rsidRPr="00063228" w:rsidRDefault="009F654D" w:rsidP="0006295B">
      <w:pPr>
        <w:pStyle w:val="Heading3"/>
        <w:numPr>
          <w:ilvl w:val="2"/>
          <w:numId w:val="234"/>
        </w:numPr>
        <w:ind w:left="1260" w:hanging="1260"/>
        <w:rPr>
          <w:rFonts w:ascii="Verdana" w:hAnsi="Verdana"/>
          <w:sz w:val="28"/>
          <w:szCs w:val="28"/>
        </w:rPr>
      </w:pPr>
      <w:bookmarkStart w:id="426" w:name="_Toc525023754"/>
      <w:r w:rsidRPr="00063228">
        <w:rPr>
          <w:rFonts w:ascii="Verdana" w:hAnsi="Verdana"/>
          <w:sz w:val="28"/>
          <w:szCs w:val="28"/>
        </w:rPr>
        <w:lastRenderedPageBreak/>
        <w:t>СТРУЧНО ВЕЋЕ ДРУШТВЕНИХ НАУКА</w:t>
      </w:r>
      <w:bookmarkEnd w:id="421"/>
      <w:bookmarkEnd w:id="422"/>
      <w:bookmarkEnd w:id="423"/>
      <w:bookmarkEnd w:id="424"/>
      <w:bookmarkEnd w:id="425"/>
      <w:bookmarkEnd w:id="426"/>
    </w:p>
    <w:tbl>
      <w:tblPr>
        <w:tblW w:w="999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1"/>
        <w:gridCol w:w="6899"/>
        <w:gridCol w:w="1890"/>
      </w:tblGrid>
      <w:tr w:rsidR="00816526" w:rsidRPr="000F531C" w:rsidTr="00816526">
        <w:trPr>
          <w:trHeight w:val="1440"/>
          <w:tblHeader/>
        </w:trPr>
        <w:tc>
          <w:tcPr>
            <w:tcW w:w="1201" w:type="dxa"/>
            <w:shd w:val="clear" w:color="auto" w:fill="A6A6A6"/>
            <w:vAlign w:val="center"/>
          </w:tcPr>
          <w:p w:rsidR="00816526" w:rsidRPr="000F531C" w:rsidRDefault="00816526" w:rsidP="00816526">
            <w:pPr>
              <w:jc w:val="center"/>
              <w:rPr>
                <w:b/>
                <w:lang w:val="sr-Cyrl-CS"/>
              </w:rPr>
            </w:pPr>
            <w:r w:rsidRPr="000F531C">
              <w:rPr>
                <w:b/>
                <w:lang w:val="sr-Cyrl-CS"/>
              </w:rPr>
              <w:t>МЕСЕЦ</w:t>
            </w:r>
          </w:p>
        </w:tc>
        <w:tc>
          <w:tcPr>
            <w:tcW w:w="6899" w:type="dxa"/>
            <w:shd w:val="clear" w:color="auto" w:fill="A6A6A6"/>
            <w:vAlign w:val="center"/>
          </w:tcPr>
          <w:p w:rsidR="00816526" w:rsidRPr="000F531C" w:rsidRDefault="00816526" w:rsidP="00816526">
            <w:pPr>
              <w:jc w:val="center"/>
              <w:rPr>
                <w:b/>
                <w:lang w:val="sr-Cyrl-CS"/>
              </w:rPr>
            </w:pPr>
            <w:r w:rsidRPr="000F531C">
              <w:rPr>
                <w:b/>
                <w:lang w:val="sr-Cyrl-CS"/>
              </w:rPr>
              <w:t>ПРОГРАМСКИ САДРЖАЈИ-АКТИВНОСТИ</w:t>
            </w:r>
          </w:p>
        </w:tc>
        <w:tc>
          <w:tcPr>
            <w:tcW w:w="1890" w:type="dxa"/>
            <w:shd w:val="clear" w:color="auto" w:fill="A6A6A6"/>
            <w:vAlign w:val="center"/>
          </w:tcPr>
          <w:p w:rsidR="00816526" w:rsidRPr="000F531C" w:rsidRDefault="00816526" w:rsidP="00816526">
            <w:pPr>
              <w:jc w:val="center"/>
              <w:rPr>
                <w:b/>
                <w:lang w:val="sr-Cyrl-CS"/>
              </w:rPr>
            </w:pPr>
            <w:r w:rsidRPr="000F531C">
              <w:rPr>
                <w:b/>
                <w:lang w:val="sr-Cyrl-CS"/>
              </w:rPr>
              <w:t>НОСИОЦИ/</w:t>
            </w:r>
          </w:p>
          <w:p w:rsidR="00816526" w:rsidRPr="000F531C" w:rsidRDefault="00816526" w:rsidP="00816526">
            <w:pPr>
              <w:jc w:val="center"/>
              <w:rPr>
                <w:b/>
                <w:lang w:val="sr-Cyrl-CS"/>
              </w:rPr>
            </w:pPr>
            <w:r w:rsidRPr="000F531C">
              <w:rPr>
                <w:b/>
                <w:lang w:val="sr-Cyrl-CS"/>
              </w:rPr>
              <w:t>ЗАДУЖЕЊА</w:t>
            </w:r>
          </w:p>
        </w:tc>
      </w:tr>
      <w:tr w:rsidR="00816526" w:rsidRPr="00E672A4" w:rsidTr="00816526">
        <w:trPr>
          <w:trHeight w:val="7155"/>
        </w:trPr>
        <w:tc>
          <w:tcPr>
            <w:tcW w:w="1201" w:type="dxa"/>
            <w:vAlign w:val="center"/>
          </w:tcPr>
          <w:p w:rsidR="00816526" w:rsidRPr="00E672A4" w:rsidRDefault="00816526" w:rsidP="00816526">
            <w:pPr>
              <w:jc w:val="center"/>
              <w:rPr>
                <w:b/>
                <w:lang w:val="hr-HR"/>
              </w:rPr>
            </w:pPr>
            <w:r w:rsidRPr="00E672A4">
              <w:rPr>
                <w:b/>
                <w:lang w:val="hr-HR"/>
              </w:rPr>
              <w:t>IX</w:t>
            </w:r>
          </w:p>
        </w:tc>
        <w:tc>
          <w:tcPr>
            <w:tcW w:w="6899" w:type="dxa"/>
            <w:tcBorders>
              <w:bottom w:val="single" w:sz="4" w:space="0" w:color="auto"/>
            </w:tcBorders>
          </w:tcPr>
          <w:p w:rsidR="00816526" w:rsidRPr="00333F02" w:rsidRDefault="00816526" w:rsidP="0006295B">
            <w:pPr>
              <w:numPr>
                <w:ilvl w:val="0"/>
                <w:numId w:val="308"/>
              </w:numPr>
              <w:tabs>
                <w:tab w:val="clear" w:pos="360"/>
              </w:tabs>
              <w:rPr>
                <w:lang w:val="sr-Cyrl-CS" w:eastAsia="sr-Latn-CS"/>
              </w:rPr>
            </w:pPr>
            <w:r w:rsidRPr="00333F02">
              <w:rPr>
                <w:lang w:val="sr-Cyrl-CS" w:eastAsia="sr-Latn-CS"/>
              </w:rPr>
              <w:t xml:space="preserve">Израда спецификације </w:t>
            </w:r>
            <w:r>
              <w:rPr>
                <w:lang w:val="sr-Cyrl-CS" w:eastAsia="sr-Latn-CS"/>
              </w:rPr>
              <w:t xml:space="preserve">потребних наставних, дидактичких и техничких </w:t>
            </w:r>
            <w:r w:rsidRPr="00333F02">
              <w:rPr>
                <w:lang w:val="sr-Cyrl-CS" w:eastAsia="sr-Latn-CS"/>
              </w:rPr>
              <w:t>средстава</w:t>
            </w:r>
            <w:r>
              <w:rPr>
                <w:lang w:val="sr-Cyrl-CS" w:eastAsia="sr-Latn-CS"/>
              </w:rPr>
              <w:t xml:space="preserve"> и материјала</w:t>
            </w:r>
            <w:r w:rsidRPr="00333F02">
              <w:rPr>
                <w:lang w:val="sr-Cyrl-CS" w:eastAsia="sr-Latn-CS"/>
              </w:rPr>
              <w:t>.</w:t>
            </w:r>
          </w:p>
          <w:p w:rsidR="00816526" w:rsidRPr="00333F02" w:rsidRDefault="00816526" w:rsidP="0006295B">
            <w:pPr>
              <w:numPr>
                <w:ilvl w:val="0"/>
                <w:numId w:val="308"/>
              </w:numPr>
              <w:tabs>
                <w:tab w:val="clear" w:pos="360"/>
              </w:tabs>
              <w:rPr>
                <w:lang w:val="sr-Cyrl-CS" w:eastAsia="sr-Latn-CS"/>
              </w:rPr>
            </w:pPr>
            <w:r w:rsidRPr="00333F02">
              <w:rPr>
                <w:lang w:val="sr-Cyrl-CS" w:eastAsia="sr-Latn-CS"/>
              </w:rPr>
              <w:t>Израда списка помоћне литературе за ученике и литературе за наставнике, стручних часописа српског језика, историје</w:t>
            </w:r>
            <w:r>
              <w:rPr>
                <w:lang w:val="sr-Cyrl-CS" w:eastAsia="sr-Latn-CS"/>
              </w:rPr>
              <w:t xml:space="preserve">, географије, грађанског васпитања </w:t>
            </w:r>
            <w:r w:rsidRPr="00333F02">
              <w:rPr>
                <w:lang w:val="sr-Cyrl-CS" w:eastAsia="sr-Latn-CS"/>
              </w:rPr>
              <w:t xml:space="preserve">као </w:t>
            </w:r>
            <w:r>
              <w:rPr>
                <w:lang w:val="sr-Cyrl-CS" w:eastAsia="sr-Latn-CS"/>
              </w:rPr>
              <w:t xml:space="preserve">периодике </w:t>
            </w:r>
            <w:r w:rsidRPr="00333F02">
              <w:rPr>
                <w:lang w:val="sr-Cyrl-CS" w:eastAsia="sr-Latn-CS"/>
              </w:rPr>
              <w:t>педагошко-методичке праксе.</w:t>
            </w:r>
          </w:p>
          <w:p w:rsidR="00816526" w:rsidRPr="00333F02" w:rsidRDefault="00816526" w:rsidP="0006295B">
            <w:pPr>
              <w:numPr>
                <w:ilvl w:val="0"/>
                <w:numId w:val="308"/>
              </w:numPr>
              <w:tabs>
                <w:tab w:val="clear" w:pos="360"/>
              </w:tabs>
              <w:rPr>
                <w:lang w:val="sr-Cyrl-CS" w:eastAsia="sr-Latn-CS"/>
              </w:rPr>
            </w:pPr>
            <w:r w:rsidRPr="00333F02">
              <w:rPr>
                <w:lang w:val="sr-Cyrl-CS" w:eastAsia="sr-Latn-CS"/>
              </w:rPr>
              <w:t>Анализа наставничких компетенција и приоритетних области.</w:t>
            </w:r>
          </w:p>
          <w:p w:rsidR="00816526" w:rsidRPr="00333F02" w:rsidRDefault="00816526" w:rsidP="0006295B">
            <w:pPr>
              <w:numPr>
                <w:ilvl w:val="0"/>
                <w:numId w:val="308"/>
              </w:numPr>
              <w:tabs>
                <w:tab w:val="clear" w:pos="360"/>
              </w:tabs>
              <w:rPr>
                <w:lang w:val="sr-Cyrl-CS" w:eastAsia="sr-Latn-CS"/>
              </w:rPr>
            </w:pPr>
            <w:r w:rsidRPr="00333F02">
              <w:rPr>
                <w:lang w:val="sr-Cyrl-CS" w:eastAsia="sr-Latn-CS"/>
              </w:rPr>
              <w:t>Усвајање годишњих планова рада наставника и плана стручног усавршавања-израда наставничких портфолија.</w:t>
            </w:r>
          </w:p>
          <w:p w:rsidR="00816526" w:rsidRPr="00333F02" w:rsidRDefault="00816526" w:rsidP="0006295B">
            <w:pPr>
              <w:numPr>
                <w:ilvl w:val="0"/>
                <w:numId w:val="308"/>
              </w:numPr>
              <w:tabs>
                <w:tab w:val="clear" w:pos="360"/>
              </w:tabs>
              <w:rPr>
                <w:lang w:val="sr-Cyrl-CS" w:eastAsia="sr-Latn-CS"/>
              </w:rPr>
            </w:pPr>
            <w:r w:rsidRPr="00333F02">
              <w:rPr>
                <w:lang w:val="sr-Cyrl-CS" w:eastAsia="sr-Latn-CS"/>
              </w:rPr>
              <w:t>Утврђивање календара писмених, контролних задатака и тестирања.</w:t>
            </w:r>
          </w:p>
          <w:p w:rsidR="00816526" w:rsidRPr="00333F02" w:rsidRDefault="00816526" w:rsidP="0006295B">
            <w:pPr>
              <w:numPr>
                <w:ilvl w:val="0"/>
                <w:numId w:val="308"/>
              </w:numPr>
              <w:tabs>
                <w:tab w:val="clear" w:pos="360"/>
              </w:tabs>
              <w:rPr>
                <w:lang w:val="sr-Cyrl-CS" w:eastAsia="sr-Latn-CS"/>
              </w:rPr>
            </w:pPr>
            <w:r w:rsidRPr="00333F02">
              <w:rPr>
                <w:lang w:val="sr-Cyrl-CS" w:eastAsia="sr-Latn-CS"/>
              </w:rPr>
              <w:t>Анализа Правилника о оцењивању ученика као и начина праћења и процене напредовања ученика из области друштвених наука.</w:t>
            </w:r>
          </w:p>
          <w:p w:rsidR="00816526" w:rsidRPr="00333F02" w:rsidRDefault="00816526" w:rsidP="0006295B">
            <w:pPr>
              <w:numPr>
                <w:ilvl w:val="0"/>
                <w:numId w:val="308"/>
              </w:numPr>
              <w:tabs>
                <w:tab w:val="clear" w:pos="360"/>
              </w:tabs>
              <w:rPr>
                <w:lang w:val="sr-Cyrl-CS" w:eastAsia="sr-Latn-CS"/>
              </w:rPr>
            </w:pPr>
            <w:r w:rsidRPr="00333F02">
              <w:rPr>
                <w:lang w:val="sr-Cyrl-CS" w:eastAsia="sr-Latn-CS"/>
              </w:rPr>
              <w:t>Израда ученичких портофолија.</w:t>
            </w:r>
          </w:p>
          <w:p w:rsidR="00816526" w:rsidRPr="00333F02" w:rsidRDefault="00816526" w:rsidP="0006295B">
            <w:pPr>
              <w:numPr>
                <w:ilvl w:val="0"/>
                <w:numId w:val="308"/>
              </w:numPr>
              <w:tabs>
                <w:tab w:val="clear" w:pos="360"/>
              </w:tabs>
              <w:ind w:left="401" w:hanging="392"/>
              <w:rPr>
                <w:lang w:val="sr-Cyrl-CS" w:eastAsia="sr-Latn-CS"/>
              </w:rPr>
            </w:pPr>
            <w:r w:rsidRPr="00333F02">
              <w:rPr>
                <w:lang w:val="sr-Cyrl-CS" w:eastAsia="sr-Latn-CS"/>
              </w:rPr>
              <w:t>Уједначавање критеријума оцењивањ</w:t>
            </w:r>
            <w:r>
              <w:rPr>
                <w:lang w:val="sr-Cyrl-CS" w:eastAsia="sr-Latn-CS"/>
              </w:rPr>
              <w:t>а</w:t>
            </w:r>
            <w:r w:rsidRPr="00333F02">
              <w:rPr>
                <w:lang w:val="sr-Cyrl-CS" w:eastAsia="sr-Latn-CS"/>
              </w:rPr>
              <w:t xml:space="preserve"> ученика.</w:t>
            </w:r>
          </w:p>
          <w:p w:rsidR="00816526" w:rsidRPr="00333F02" w:rsidRDefault="00816526" w:rsidP="0006295B">
            <w:pPr>
              <w:numPr>
                <w:ilvl w:val="0"/>
                <w:numId w:val="308"/>
              </w:numPr>
              <w:tabs>
                <w:tab w:val="clear" w:pos="360"/>
              </w:tabs>
              <w:ind w:left="401" w:hanging="401"/>
              <w:rPr>
                <w:lang w:val="sr-Cyrl-CS" w:eastAsia="sr-Latn-CS"/>
              </w:rPr>
            </w:pPr>
            <w:r w:rsidRPr="00333F02">
              <w:rPr>
                <w:lang w:val="sr-Cyrl-CS" w:eastAsia="sr-Latn-CS"/>
              </w:rPr>
              <w:t>Договор око организовања допунске и додатне наставе и рада секција. Мапирање учени</w:t>
            </w:r>
            <w:r>
              <w:rPr>
                <w:lang w:eastAsia="sr-Latn-CS"/>
              </w:rPr>
              <w:t>ка</w:t>
            </w:r>
            <w:r w:rsidRPr="00333F02">
              <w:rPr>
                <w:lang w:val="sr-Cyrl-CS" w:eastAsia="sr-Latn-CS"/>
              </w:rPr>
              <w:t xml:space="preserve"> којима је потребна додатна или допунска настава.</w:t>
            </w:r>
          </w:p>
          <w:p w:rsidR="00816526" w:rsidRPr="00333F02" w:rsidRDefault="00816526" w:rsidP="0006295B">
            <w:pPr>
              <w:numPr>
                <w:ilvl w:val="0"/>
                <w:numId w:val="308"/>
              </w:numPr>
              <w:tabs>
                <w:tab w:val="clear" w:pos="360"/>
              </w:tabs>
              <w:ind w:left="401" w:hanging="401"/>
              <w:rPr>
                <w:lang w:val="sr-Cyrl-CS" w:eastAsia="sr-Latn-CS"/>
              </w:rPr>
            </w:pPr>
            <w:r w:rsidRPr="00333F02">
              <w:rPr>
                <w:lang w:val="sr-Cyrl-CS" w:eastAsia="sr-Latn-CS"/>
              </w:rPr>
              <w:t>Иницијална процена знања/тестирање из српског језика, географије и историје-анализа и евалуацвија.</w:t>
            </w:r>
          </w:p>
          <w:p w:rsidR="00816526" w:rsidRPr="00333F02" w:rsidRDefault="00816526" w:rsidP="0006295B">
            <w:pPr>
              <w:numPr>
                <w:ilvl w:val="0"/>
                <w:numId w:val="308"/>
              </w:numPr>
              <w:tabs>
                <w:tab w:val="clear" w:pos="360"/>
              </w:tabs>
              <w:ind w:left="401" w:hanging="401"/>
              <w:rPr>
                <w:lang w:val="sr-Cyrl-CS" w:eastAsia="sr-Latn-CS"/>
              </w:rPr>
            </w:pPr>
            <w:r w:rsidRPr="00333F02">
              <w:rPr>
                <w:lang w:val="sr-Cyrl-CS" w:eastAsia="sr-Latn-CS"/>
              </w:rPr>
              <w:t xml:space="preserve">Одређивање видова додатне подршке </w:t>
            </w:r>
            <w:r>
              <w:rPr>
                <w:lang w:val="sr-Cyrl-CS" w:eastAsia="sr-Latn-CS"/>
              </w:rPr>
              <w:t xml:space="preserve">и мапирање </w:t>
            </w:r>
            <w:r w:rsidRPr="00333F02">
              <w:rPr>
                <w:lang w:val="sr-Cyrl-CS" w:eastAsia="sr-Latn-CS"/>
              </w:rPr>
              <w:t>ученика за које је потребно изменити наставне садржаје и прилагодити образовне стандарде (ИОП2).</w:t>
            </w:r>
          </w:p>
          <w:p w:rsidR="00816526" w:rsidRPr="000E3AAC" w:rsidRDefault="00816526" w:rsidP="0006295B">
            <w:pPr>
              <w:numPr>
                <w:ilvl w:val="0"/>
                <w:numId w:val="308"/>
              </w:numPr>
              <w:tabs>
                <w:tab w:val="clear" w:pos="360"/>
              </w:tabs>
              <w:ind w:left="401" w:hanging="401"/>
              <w:rPr>
                <w:lang w:val="sr-Cyrl-CS" w:eastAsia="sr-Latn-CS"/>
              </w:rPr>
            </w:pPr>
            <w:r w:rsidRPr="000E3AAC">
              <w:rPr>
                <w:lang w:val="sr-Cyrl-CS" w:eastAsia="sr-Latn-CS"/>
              </w:rPr>
              <w:t>Израда ИОП-а.</w:t>
            </w:r>
          </w:p>
        </w:tc>
        <w:tc>
          <w:tcPr>
            <w:tcW w:w="1890" w:type="dxa"/>
            <w:tcBorders>
              <w:bottom w:val="single" w:sz="4" w:space="0" w:color="auto"/>
            </w:tcBorders>
            <w:vAlign w:val="center"/>
          </w:tcPr>
          <w:p w:rsidR="00816526" w:rsidRPr="00E672A4" w:rsidRDefault="00816526" w:rsidP="00816526">
            <w:pPr>
              <w:jc w:val="center"/>
              <w:rPr>
                <w:lang w:val="sr-Cyrl-CS"/>
              </w:rPr>
            </w:pPr>
            <w:r>
              <w:rPr>
                <w:lang w:val="sr-Cyrl-CS"/>
              </w:rPr>
              <w:t>с</w:t>
            </w:r>
            <w:r w:rsidRPr="00E672A4">
              <w:rPr>
                <w:lang w:val="sr-Cyrl-CS"/>
              </w:rPr>
              <w:t>ви члан</w:t>
            </w:r>
            <w:r w:rsidRPr="00E672A4">
              <w:t>o</w:t>
            </w:r>
            <w:r w:rsidRPr="00E672A4">
              <w:rPr>
                <w:lang w:val="sr-Cyrl-CS"/>
              </w:rPr>
              <w:t>ви већа</w:t>
            </w:r>
          </w:p>
        </w:tc>
      </w:tr>
      <w:tr w:rsidR="00816526" w:rsidRPr="009F7BD2" w:rsidTr="00816526">
        <w:trPr>
          <w:trHeight w:val="570"/>
        </w:trPr>
        <w:tc>
          <w:tcPr>
            <w:tcW w:w="1201" w:type="dxa"/>
            <w:vMerge w:val="restart"/>
            <w:vAlign w:val="center"/>
          </w:tcPr>
          <w:p w:rsidR="00816526" w:rsidRPr="00E672A4" w:rsidRDefault="00816526" w:rsidP="00816526">
            <w:pPr>
              <w:jc w:val="center"/>
              <w:rPr>
                <w:b/>
                <w:lang w:val="hr-HR"/>
              </w:rPr>
            </w:pPr>
            <w:r w:rsidRPr="00E672A4">
              <w:rPr>
                <w:b/>
                <w:lang w:val="hr-HR"/>
              </w:rPr>
              <w:t>X</w:t>
            </w:r>
          </w:p>
        </w:tc>
        <w:tc>
          <w:tcPr>
            <w:tcW w:w="6899" w:type="dxa"/>
            <w:tcBorders>
              <w:bottom w:val="single" w:sz="4" w:space="0" w:color="auto"/>
            </w:tcBorders>
          </w:tcPr>
          <w:p w:rsidR="00816526" w:rsidRPr="00BC335B" w:rsidRDefault="00816526" w:rsidP="0006295B">
            <w:pPr>
              <w:numPr>
                <w:ilvl w:val="0"/>
                <w:numId w:val="309"/>
              </w:numPr>
              <w:tabs>
                <w:tab w:val="num" w:pos="252"/>
              </w:tabs>
              <w:ind w:left="252" w:hanging="252"/>
              <w:rPr>
                <w:lang w:val="sr-Cyrl-CS" w:eastAsia="sr-Latn-CS"/>
              </w:rPr>
            </w:pPr>
            <w:r w:rsidRPr="00BC335B">
              <w:rPr>
                <w:lang w:val="sr-Cyrl-CS" w:eastAsia="sr-Latn-CS"/>
              </w:rPr>
              <w:t>Учешће на литералним конкурсима.</w:t>
            </w:r>
          </w:p>
          <w:p w:rsidR="00816526" w:rsidRPr="00BC335B" w:rsidRDefault="00816526" w:rsidP="0006295B">
            <w:pPr>
              <w:numPr>
                <w:ilvl w:val="0"/>
                <w:numId w:val="309"/>
              </w:numPr>
              <w:tabs>
                <w:tab w:val="num" w:pos="252"/>
              </w:tabs>
              <w:ind w:left="252" w:hanging="252"/>
              <w:rPr>
                <w:i/>
                <w:color w:val="FF0000"/>
                <w:lang w:val="sr-Cyrl-CS" w:eastAsia="sr-Latn-CS"/>
              </w:rPr>
            </w:pPr>
            <w:r w:rsidRPr="00C41944">
              <w:rPr>
                <w:i/>
                <w:lang w:val="sr-Cyrl-CS" w:eastAsia="sr-Latn-CS"/>
              </w:rPr>
              <w:t>Посета Сајму књига.</w:t>
            </w:r>
          </w:p>
        </w:tc>
        <w:tc>
          <w:tcPr>
            <w:tcW w:w="1890" w:type="dxa"/>
            <w:tcBorders>
              <w:bottom w:val="single" w:sz="4" w:space="0" w:color="auto"/>
            </w:tcBorders>
          </w:tcPr>
          <w:p w:rsidR="00816526" w:rsidRPr="009F7BD2" w:rsidRDefault="00816526" w:rsidP="00816526">
            <w:pPr>
              <w:jc w:val="center"/>
            </w:pPr>
            <w:r w:rsidRPr="009F7BD2">
              <w:rPr>
                <w:sz w:val="22"/>
                <w:szCs w:val="22"/>
              </w:rPr>
              <w:t>наставници</w:t>
            </w:r>
          </w:p>
          <w:p w:rsidR="00816526" w:rsidRPr="009F7BD2" w:rsidRDefault="00816526" w:rsidP="00816526">
            <w:pPr>
              <w:jc w:val="center"/>
              <w:rPr>
                <w:sz w:val="20"/>
                <w:szCs w:val="20"/>
                <w:lang w:val="sr-Cyrl-CS"/>
              </w:rPr>
            </w:pPr>
            <w:r w:rsidRPr="009F7BD2">
              <w:rPr>
                <w:sz w:val="22"/>
                <w:szCs w:val="22"/>
              </w:rPr>
              <w:t>српског јез.</w:t>
            </w:r>
          </w:p>
        </w:tc>
      </w:tr>
      <w:tr w:rsidR="00816526" w:rsidRPr="00A81C73" w:rsidTr="00816526">
        <w:trPr>
          <w:trHeight w:val="1123"/>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tcPr>
          <w:p w:rsidR="00816526" w:rsidRPr="00BC335B" w:rsidRDefault="00816526" w:rsidP="0006295B">
            <w:pPr>
              <w:numPr>
                <w:ilvl w:val="0"/>
                <w:numId w:val="310"/>
              </w:numPr>
              <w:tabs>
                <w:tab w:val="num" w:pos="252"/>
              </w:tabs>
              <w:ind w:left="252" w:hanging="252"/>
              <w:rPr>
                <w:lang w:val="sr-Cyrl-CS" w:eastAsia="sr-Latn-CS"/>
              </w:rPr>
            </w:pPr>
            <w:r w:rsidRPr="00BC335B">
              <w:rPr>
                <w:lang w:val="sr-Cyrl-CS" w:eastAsia="sr-Latn-CS"/>
              </w:rPr>
              <w:t xml:space="preserve">Анализа успеха постигнућа ученика на крају првог класификационог периода и предлози за побољшање успеха - разматрање проблема са којима се ученици </w:t>
            </w:r>
            <w:r>
              <w:rPr>
                <w:lang w:val="sr-Cyrl-CS" w:eastAsia="sr-Latn-CS"/>
              </w:rPr>
              <w:t xml:space="preserve">и наставници </w:t>
            </w:r>
            <w:r w:rsidRPr="00BC335B">
              <w:rPr>
                <w:lang w:val="sr-Cyrl-CS" w:eastAsia="sr-Latn-CS"/>
              </w:rPr>
              <w:t>сусрећу у савлађивању градива из области друштвених наука.</w:t>
            </w:r>
          </w:p>
        </w:tc>
        <w:tc>
          <w:tcPr>
            <w:tcW w:w="1890" w:type="dxa"/>
            <w:tcBorders>
              <w:top w:val="single" w:sz="4" w:space="0" w:color="auto"/>
              <w:bottom w:val="single" w:sz="4" w:space="0" w:color="auto"/>
            </w:tcBorders>
          </w:tcPr>
          <w:p w:rsidR="00816526" w:rsidRPr="00A81C73" w:rsidRDefault="00816526" w:rsidP="00816526">
            <w:pPr>
              <w:spacing w:before="240"/>
              <w:jc w:val="center"/>
              <w:rPr>
                <w:lang w:val="sr-Cyrl-CS"/>
              </w:rPr>
            </w:pPr>
            <w:r>
              <w:rPr>
                <w:lang w:val="sr-Cyrl-CS"/>
              </w:rPr>
              <w:t>с</w:t>
            </w:r>
            <w:r w:rsidRPr="00E672A4">
              <w:rPr>
                <w:lang w:val="sr-Cyrl-CS"/>
              </w:rPr>
              <w:t>ви чланови већа</w:t>
            </w:r>
          </w:p>
        </w:tc>
      </w:tr>
      <w:tr w:rsidR="00816526" w:rsidRPr="009F7BD2" w:rsidTr="00816526">
        <w:trPr>
          <w:trHeight w:val="61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tcPr>
          <w:p w:rsidR="00816526" w:rsidRPr="00BC335B" w:rsidRDefault="00816526" w:rsidP="0006295B">
            <w:pPr>
              <w:numPr>
                <w:ilvl w:val="0"/>
                <w:numId w:val="310"/>
              </w:numPr>
              <w:tabs>
                <w:tab w:val="num" w:pos="252"/>
              </w:tabs>
              <w:ind w:left="252" w:hanging="243"/>
              <w:rPr>
                <w:lang w:val="sr-Cyrl-CS" w:eastAsia="sr-Latn-CS"/>
              </w:rPr>
            </w:pPr>
            <w:r w:rsidRPr="00C41944">
              <w:rPr>
                <w:i/>
                <w:lang w:val="sr-Cyrl-CS" w:eastAsia="sr-Latn-CS"/>
              </w:rPr>
              <w:t>Сећање на српске жртве у Другом светском рату</w:t>
            </w:r>
            <w:r w:rsidRPr="00BC335B">
              <w:rPr>
                <w:lang w:val="sr-Cyrl-CS" w:eastAsia="sr-Latn-CS"/>
              </w:rPr>
              <w:t xml:space="preserve"> (обележевање датума)</w:t>
            </w:r>
          </w:p>
        </w:tc>
        <w:tc>
          <w:tcPr>
            <w:tcW w:w="1890" w:type="dxa"/>
            <w:tcBorders>
              <w:top w:val="single" w:sz="4" w:space="0" w:color="auto"/>
              <w:bottom w:val="single" w:sz="4" w:space="0" w:color="auto"/>
            </w:tcBorders>
          </w:tcPr>
          <w:p w:rsidR="00816526" w:rsidRPr="009F7BD2" w:rsidRDefault="00816526" w:rsidP="00816526">
            <w:pPr>
              <w:jc w:val="center"/>
              <w:rPr>
                <w:lang w:val="sr-Cyrl-CS"/>
              </w:rPr>
            </w:pPr>
            <w:r w:rsidRPr="009F7BD2">
              <w:rPr>
                <w:sz w:val="22"/>
                <w:szCs w:val="22"/>
                <w:lang w:val="sr-Cyrl-CS"/>
              </w:rPr>
              <w:t>Љубомир Јанковић</w:t>
            </w:r>
          </w:p>
        </w:tc>
      </w:tr>
      <w:tr w:rsidR="00816526" w:rsidRPr="009F7BD2" w:rsidTr="00816526">
        <w:trPr>
          <w:trHeight w:val="576"/>
        </w:trPr>
        <w:tc>
          <w:tcPr>
            <w:tcW w:w="1201" w:type="dxa"/>
            <w:vMerge/>
            <w:vAlign w:val="center"/>
          </w:tcPr>
          <w:p w:rsidR="00816526" w:rsidRPr="00E672A4" w:rsidRDefault="00816526" w:rsidP="00816526">
            <w:pPr>
              <w:jc w:val="center"/>
              <w:rPr>
                <w:b/>
                <w:lang w:val="hr-HR"/>
              </w:rPr>
            </w:pPr>
          </w:p>
        </w:tc>
        <w:tc>
          <w:tcPr>
            <w:tcW w:w="6899" w:type="dxa"/>
            <w:tcBorders>
              <w:top w:val="single" w:sz="2" w:space="0" w:color="auto"/>
              <w:bottom w:val="single" w:sz="2" w:space="0" w:color="auto"/>
            </w:tcBorders>
            <w:vAlign w:val="center"/>
          </w:tcPr>
          <w:p w:rsidR="00816526" w:rsidRPr="00EB3E1F" w:rsidRDefault="00816526" w:rsidP="0006295B">
            <w:pPr>
              <w:pStyle w:val="NoSpacing"/>
              <w:numPr>
                <w:ilvl w:val="0"/>
                <w:numId w:val="310"/>
              </w:numPr>
              <w:ind w:left="221" w:hanging="221"/>
              <w:rPr>
                <w:b/>
                <w:i/>
                <w:lang w:val="sr-Cyrl-CS" w:eastAsia="sr-Latn-CS"/>
              </w:rPr>
            </w:pPr>
            <w:r>
              <w:rPr>
                <w:b/>
                <w:i/>
                <w:lang w:val="sr-Cyrl-CS" w:eastAsia="sr-Latn-CS"/>
              </w:rPr>
              <w:t>Корелацијски час српског језика и историје „Почетак буне против дахија - осми разред</w:t>
            </w:r>
            <w:r w:rsidRPr="002674B8">
              <w:rPr>
                <w:b/>
                <w:i/>
                <w:lang w:val="ru-RU" w:eastAsia="sr-Latn-CS"/>
              </w:rPr>
              <w:t>”</w:t>
            </w:r>
          </w:p>
        </w:tc>
        <w:tc>
          <w:tcPr>
            <w:tcW w:w="1890" w:type="dxa"/>
            <w:tcBorders>
              <w:top w:val="single" w:sz="2" w:space="0" w:color="auto"/>
              <w:bottom w:val="single" w:sz="2" w:space="0" w:color="auto"/>
            </w:tcBorders>
            <w:vAlign w:val="center"/>
          </w:tcPr>
          <w:p w:rsidR="00816526" w:rsidRDefault="00816526" w:rsidP="00816526">
            <w:pPr>
              <w:jc w:val="center"/>
              <w:rPr>
                <w:lang w:val="sr-Cyrl-CS"/>
              </w:rPr>
            </w:pPr>
            <w:r>
              <w:rPr>
                <w:sz w:val="22"/>
                <w:szCs w:val="22"/>
                <w:lang w:val="sr-Cyrl-CS"/>
              </w:rPr>
              <w:t>Љ. Јанковић</w:t>
            </w:r>
          </w:p>
          <w:p w:rsidR="00816526" w:rsidRPr="009F7BD2" w:rsidRDefault="00816526" w:rsidP="00816526">
            <w:pPr>
              <w:jc w:val="center"/>
              <w:rPr>
                <w:lang w:val="sr-Cyrl-CS"/>
              </w:rPr>
            </w:pPr>
            <w:r>
              <w:rPr>
                <w:sz w:val="22"/>
                <w:szCs w:val="22"/>
                <w:lang w:val="sr-Cyrl-CS"/>
              </w:rPr>
              <w:t>П. Радојичић</w:t>
            </w:r>
          </w:p>
        </w:tc>
      </w:tr>
      <w:tr w:rsidR="00816526" w:rsidTr="00816526">
        <w:trPr>
          <w:trHeight w:val="540"/>
        </w:trPr>
        <w:tc>
          <w:tcPr>
            <w:tcW w:w="1201" w:type="dxa"/>
            <w:vMerge/>
            <w:vAlign w:val="center"/>
          </w:tcPr>
          <w:p w:rsidR="00816526" w:rsidRPr="00E672A4" w:rsidRDefault="00816526" w:rsidP="00816526">
            <w:pPr>
              <w:jc w:val="center"/>
              <w:rPr>
                <w:b/>
                <w:lang w:val="hr-HR"/>
              </w:rPr>
            </w:pPr>
          </w:p>
        </w:tc>
        <w:tc>
          <w:tcPr>
            <w:tcW w:w="6899" w:type="dxa"/>
            <w:tcBorders>
              <w:top w:val="single" w:sz="2" w:space="0" w:color="auto"/>
              <w:bottom w:val="single" w:sz="4" w:space="0" w:color="auto"/>
            </w:tcBorders>
            <w:vAlign w:val="center"/>
          </w:tcPr>
          <w:p w:rsidR="00816526" w:rsidRPr="00EB3E1F" w:rsidRDefault="00816526" w:rsidP="0006295B">
            <w:pPr>
              <w:pStyle w:val="NoSpacing"/>
              <w:numPr>
                <w:ilvl w:val="0"/>
                <w:numId w:val="310"/>
              </w:numPr>
              <w:ind w:left="221" w:hanging="221"/>
              <w:rPr>
                <w:b/>
                <w:i/>
                <w:lang w:val="sr-Cyrl-CS" w:eastAsia="sr-Latn-CS"/>
              </w:rPr>
            </w:pPr>
            <w:r>
              <w:rPr>
                <w:b/>
                <w:i/>
                <w:lang w:val="sr-Cyrl-CS" w:eastAsia="sr-Latn-CS"/>
              </w:rPr>
              <w:t>Корелацијски час географије и историје „</w:t>
            </w:r>
            <w:r w:rsidRPr="002674B8">
              <w:rPr>
                <w:b/>
                <w:i/>
                <w:lang w:val="ru-RU"/>
              </w:rPr>
              <w:t>Европски народи и Велика сеоба народа</w:t>
            </w:r>
            <w:r w:rsidRPr="002674B8">
              <w:rPr>
                <w:b/>
                <w:i/>
                <w:lang w:val="ru-RU" w:eastAsia="sr-Latn-CS"/>
              </w:rPr>
              <w:t>”</w:t>
            </w:r>
            <w:r>
              <w:rPr>
                <w:b/>
                <w:i/>
                <w:lang w:val="ru-RU" w:eastAsia="sr-Latn-CS"/>
              </w:rPr>
              <w:t xml:space="preserve"> </w:t>
            </w:r>
            <w:r>
              <w:rPr>
                <w:b/>
                <w:i/>
                <w:lang w:val="sr-Cyrl-CS" w:eastAsia="sr-Latn-CS"/>
              </w:rPr>
              <w:t xml:space="preserve">- </w:t>
            </w:r>
            <w:r w:rsidRPr="002674B8">
              <w:rPr>
                <w:b/>
                <w:i/>
                <w:lang w:val="ru-RU" w:eastAsia="sr-Latn-CS"/>
              </w:rPr>
              <w:t>шести</w:t>
            </w:r>
            <w:r>
              <w:rPr>
                <w:b/>
                <w:i/>
                <w:lang w:val="sr-Cyrl-CS" w:eastAsia="sr-Latn-CS"/>
              </w:rPr>
              <w:t xml:space="preserve"> разред.</w:t>
            </w:r>
          </w:p>
        </w:tc>
        <w:tc>
          <w:tcPr>
            <w:tcW w:w="1890" w:type="dxa"/>
            <w:tcBorders>
              <w:top w:val="single" w:sz="2" w:space="0" w:color="auto"/>
              <w:bottom w:val="single" w:sz="4" w:space="0" w:color="auto"/>
            </w:tcBorders>
            <w:vAlign w:val="center"/>
          </w:tcPr>
          <w:p w:rsidR="00816526" w:rsidRDefault="00816526" w:rsidP="00816526">
            <w:pPr>
              <w:jc w:val="center"/>
              <w:rPr>
                <w:lang w:val="sr-Cyrl-CS"/>
              </w:rPr>
            </w:pPr>
            <w:r>
              <w:rPr>
                <w:sz w:val="22"/>
                <w:szCs w:val="22"/>
                <w:lang w:val="sr-Cyrl-CS"/>
              </w:rPr>
              <w:t>Љ. Јанковић</w:t>
            </w:r>
          </w:p>
          <w:p w:rsidR="00816526" w:rsidRDefault="00816526" w:rsidP="00816526">
            <w:pPr>
              <w:jc w:val="center"/>
              <w:rPr>
                <w:lang w:val="sr-Cyrl-CS"/>
              </w:rPr>
            </w:pPr>
            <w:r>
              <w:rPr>
                <w:sz w:val="22"/>
                <w:szCs w:val="22"/>
                <w:lang w:val="sr-Cyrl-CS"/>
              </w:rPr>
              <w:t>Т. Глишовић</w:t>
            </w:r>
          </w:p>
        </w:tc>
      </w:tr>
      <w:tr w:rsidR="00816526" w:rsidRPr="009F7BD2" w:rsidTr="00816526">
        <w:trPr>
          <w:trHeight w:val="643"/>
        </w:trPr>
        <w:tc>
          <w:tcPr>
            <w:tcW w:w="1201" w:type="dxa"/>
            <w:vMerge w:val="restart"/>
            <w:vAlign w:val="center"/>
          </w:tcPr>
          <w:p w:rsidR="00816526" w:rsidRPr="00D467F8" w:rsidRDefault="00816526" w:rsidP="00816526">
            <w:pPr>
              <w:jc w:val="center"/>
              <w:rPr>
                <w:b/>
              </w:rPr>
            </w:pPr>
            <w:r w:rsidRPr="00E672A4">
              <w:rPr>
                <w:b/>
                <w:lang w:val="hr-HR"/>
              </w:rPr>
              <w:lastRenderedPageBreak/>
              <w:t>XI</w:t>
            </w:r>
          </w:p>
        </w:tc>
        <w:tc>
          <w:tcPr>
            <w:tcW w:w="6899" w:type="dxa"/>
            <w:tcBorders>
              <w:bottom w:val="single" w:sz="4" w:space="0" w:color="auto"/>
            </w:tcBorders>
          </w:tcPr>
          <w:p w:rsidR="00816526" w:rsidRPr="006458E0" w:rsidRDefault="00816526" w:rsidP="0006295B">
            <w:pPr>
              <w:numPr>
                <w:ilvl w:val="0"/>
                <w:numId w:val="310"/>
              </w:numPr>
              <w:tabs>
                <w:tab w:val="num" w:pos="252"/>
              </w:tabs>
              <w:ind w:left="252" w:hanging="243"/>
              <w:rPr>
                <w:b/>
                <w:i/>
                <w:lang w:val="sr-Cyrl-CS"/>
              </w:rPr>
            </w:pPr>
            <w:r w:rsidRPr="00E672A4">
              <w:rPr>
                <w:lang w:val="sr-Cyrl-CS" w:eastAsia="sr-Latn-CS"/>
              </w:rPr>
              <w:t xml:space="preserve">Договор у вези </w:t>
            </w:r>
            <w:r>
              <w:rPr>
                <w:lang w:val="sr-Cyrl-CS" w:eastAsia="sr-Latn-CS"/>
              </w:rPr>
              <w:t xml:space="preserve">са </w:t>
            </w:r>
            <w:r w:rsidRPr="00E672A4">
              <w:rPr>
                <w:lang w:val="sr-Cyrl-CS" w:eastAsia="sr-Latn-CS"/>
              </w:rPr>
              <w:t>припрема</w:t>
            </w:r>
            <w:r>
              <w:rPr>
                <w:lang w:val="sr-Cyrl-CS" w:eastAsia="sr-Latn-CS"/>
              </w:rPr>
              <w:t>ма</w:t>
            </w:r>
            <w:r w:rsidRPr="00E672A4">
              <w:rPr>
                <w:lang w:val="sr-Cyrl-CS" w:eastAsia="sr-Latn-CS"/>
              </w:rPr>
              <w:t xml:space="preserve"> за прославу Савиндана и подела задужења</w:t>
            </w:r>
          </w:p>
        </w:tc>
        <w:tc>
          <w:tcPr>
            <w:tcW w:w="1890" w:type="dxa"/>
            <w:tcBorders>
              <w:bottom w:val="single" w:sz="4" w:space="0" w:color="auto"/>
            </w:tcBorders>
          </w:tcPr>
          <w:p w:rsidR="00816526" w:rsidRPr="009F7BD2" w:rsidRDefault="00816526" w:rsidP="00816526">
            <w:pPr>
              <w:jc w:val="center"/>
              <w:rPr>
                <w:i/>
                <w:lang w:val="sr-Cyrl-CS" w:eastAsia="sr-Latn-CS"/>
              </w:rPr>
            </w:pPr>
            <w:r w:rsidRPr="009F7BD2">
              <w:rPr>
                <w:sz w:val="22"/>
                <w:szCs w:val="22"/>
                <w:lang w:val="sr-Cyrl-CS"/>
              </w:rPr>
              <w:t>сви чланови већа</w:t>
            </w:r>
          </w:p>
        </w:tc>
      </w:tr>
      <w:tr w:rsidR="00816526" w:rsidRPr="009F7BD2" w:rsidTr="00816526">
        <w:trPr>
          <w:trHeight w:val="593"/>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C41944" w:rsidRDefault="00816526" w:rsidP="0006295B">
            <w:pPr>
              <w:numPr>
                <w:ilvl w:val="0"/>
                <w:numId w:val="310"/>
              </w:numPr>
              <w:tabs>
                <w:tab w:val="num" w:pos="252"/>
              </w:tabs>
              <w:ind w:left="252" w:hanging="243"/>
              <w:rPr>
                <w:i/>
                <w:lang w:val="sr-Cyrl-CS" w:eastAsia="sr-Latn-CS"/>
              </w:rPr>
            </w:pPr>
            <w:r w:rsidRPr="00C41944">
              <w:rPr>
                <w:i/>
                <w:lang w:val="sr-Cyrl-CS"/>
              </w:rPr>
              <w:t>11.11. Крај Првог св. рата-потписивање примирја и почетак Холокауста – Кри</w:t>
            </w:r>
            <w:r>
              <w:rPr>
                <w:i/>
                <w:lang w:val="sr-Cyrl-CS"/>
              </w:rPr>
              <w:t>стална ноћ - тематско предавање у осмом разреду)- дадатни рад са ученицима.</w:t>
            </w:r>
          </w:p>
        </w:tc>
        <w:tc>
          <w:tcPr>
            <w:tcW w:w="1890" w:type="dxa"/>
            <w:tcBorders>
              <w:top w:val="single" w:sz="4" w:space="0" w:color="auto"/>
              <w:bottom w:val="single" w:sz="4" w:space="0" w:color="auto"/>
            </w:tcBorders>
            <w:vAlign w:val="center"/>
          </w:tcPr>
          <w:p w:rsidR="00816526" w:rsidRPr="009F7BD2" w:rsidRDefault="00816526" w:rsidP="00816526">
            <w:pPr>
              <w:jc w:val="center"/>
              <w:rPr>
                <w:lang w:val="sr-Cyrl-CS" w:eastAsia="sr-Latn-CS"/>
              </w:rPr>
            </w:pPr>
            <w:r w:rsidRPr="009F7BD2">
              <w:rPr>
                <w:sz w:val="22"/>
                <w:szCs w:val="22"/>
                <w:lang w:val="sr-Cyrl-CS" w:eastAsia="sr-Latn-CS"/>
              </w:rPr>
              <w:t>Љ.Јанковић</w:t>
            </w:r>
          </w:p>
        </w:tc>
      </w:tr>
      <w:tr w:rsidR="00816526" w:rsidRPr="009F7BD2" w:rsidTr="00816526">
        <w:trPr>
          <w:trHeight w:val="39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5A7594" w:rsidRDefault="00816526" w:rsidP="0006295B">
            <w:pPr>
              <w:numPr>
                <w:ilvl w:val="0"/>
                <w:numId w:val="310"/>
              </w:numPr>
              <w:tabs>
                <w:tab w:val="num" w:pos="252"/>
              </w:tabs>
              <w:ind w:left="252" w:hanging="243"/>
              <w:rPr>
                <w:b/>
                <w:i/>
                <w:lang w:val="sr-Cyrl-CS"/>
              </w:rPr>
            </w:pPr>
            <w:r w:rsidRPr="005A7594">
              <w:rPr>
                <w:b/>
                <w:i/>
                <w:lang w:val="ru-RU"/>
              </w:rPr>
              <w:t xml:space="preserve">Корелацијски час српског језика и историје </w:t>
            </w:r>
            <w:r>
              <w:rPr>
                <w:b/>
                <w:i/>
                <w:lang w:val="sr-Cyrl-CS" w:eastAsia="sr-Latn-CS"/>
              </w:rPr>
              <w:t>„Горски вијенац</w:t>
            </w:r>
            <w:r w:rsidRPr="002674B8">
              <w:rPr>
                <w:b/>
                <w:i/>
                <w:lang w:val="ru-RU" w:eastAsia="sr-Latn-CS"/>
              </w:rPr>
              <w:t>”</w:t>
            </w:r>
          </w:p>
        </w:tc>
        <w:tc>
          <w:tcPr>
            <w:tcW w:w="1890" w:type="dxa"/>
            <w:tcBorders>
              <w:top w:val="single" w:sz="4" w:space="0" w:color="auto"/>
              <w:bottom w:val="single" w:sz="4" w:space="0" w:color="auto"/>
            </w:tcBorders>
            <w:vAlign w:val="center"/>
          </w:tcPr>
          <w:p w:rsidR="00816526" w:rsidRDefault="00816526" w:rsidP="00816526">
            <w:pPr>
              <w:jc w:val="center"/>
              <w:rPr>
                <w:lang w:val="sr-Cyrl-CS" w:eastAsia="sr-Latn-CS"/>
              </w:rPr>
            </w:pPr>
            <w:r w:rsidRPr="009F7BD2">
              <w:rPr>
                <w:sz w:val="22"/>
                <w:szCs w:val="22"/>
                <w:lang w:val="sr-Cyrl-CS" w:eastAsia="sr-Latn-CS"/>
              </w:rPr>
              <w:t>Љ.Јанковић</w:t>
            </w:r>
          </w:p>
          <w:p w:rsidR="00816526" w:rsidRPr="009F7BD2" w:rsidRDefault="00816526" w:rsidP="00816526">
            <w:pPr>
              <w:jc w:val="center"/>
              <w:rPr>
                <w:lang w:val="sr-Cyrl-CS" w:eastAsia="sr-Latn-CS"/>
              </w:rPr>
            </w:pPr>
            <w:r>
              <w:rPr>
                <w:sz w:val="22"/>
                <w:szCs w:val="22"/>
                <w:lang w:val="sr-Cyrl-CS" w:eastAsia="sr-Latn-CS"/>
              </w:rPr>
              <w:t>П. Радојичић</w:t>
            </w:r>
          </w:p>
        </w:tc>
      </w:tr>
      <w:tr w:rsidR="00816526" w:rsidRPr="009F7BD2" w:rsidTr="00816526">
        <w:trPr>
          <w:trHeight w:val="39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5A7594" w:rsidRDefault="00816526" w:rsidP="0006295B">
            <w:pPr>
              <w:numPr>
                <w:ilvl w:val="0"/>
                <w:numId w:val="310"/>
              </w:numPr>
              <w:tabs>
                <w:tab w:val="num" w:pos="252"/>
              </w:tabs>
              <w:ind w:left="252" w:hanging="243"/>
              <w:rPr>
                <w:b/>
                <w:i/>
                <w:lang w:val="ru-RU"/>
              </w:rPr>
            </w:pPr>
            <w:r>
              <w:rPr>
                <w:b/>
                <w:i/>
                <w:lang w:val="sr-Cyrl-CS" w:eastAsia="sr-Latn-CS"/>
              </w:rPr>
              <w:t>Корелацијски час географије и историје „</w:t>
            </w:r>
            <w:r w:rsidRPr="002674B8">
              <w:rPr>
                <w:b/>
                <w:i/>
                <w:lang w:val="ru-RU"/>
              </w:rPr>
              <w:t>Европски народи и Велика сеоба народа</w:t>
            </w:r>
            <w:r w:rsidRPr="002674B8">
              <w:rPr>
                <w:b/>
                <w:i/>
                <w:lang w:val="ru-RU" w:eastAsia="sr-Latn-CS"/>
              </w:rPr>
              <w:t>”</w:t>
            </w:r>
            <w:r>
              <w:rPr>
                <w:b/>
                <w:i/>
                <w:lang w:val="ru-RU" w:eastAsia="sr-Latn-CS"/>
              </w:rPr>
              <w:t xml:space="preserve"> </w:t>
            </w:r>
            <w:r>
              <w:rPr>
                <w:b/>
                <w:i/>
                <w:lang w:val="sr-Cyrl-CS" w:eastAsia="sr-Latn-CS"/>
              </w:rPr>
              <w:t xml:space="preserve">- </w:t>
            </w:r>
            <w:r w:rsidRPr="002674B8">
              <w:rPr>
                <w:b/>
                <w:i/>
                <w:lang w:val="ru-RU" w:eastAsia="sr-Latn-CS"/>
              </w:rPr>
              <w:t>шести</w:t>
            </w:r>
            <w:r>
              <w:rPr>
                <w:b/>
                <w:i/>
                <w:lang w:val="sr-Cyrl-CS" w:eastAsia="sr-Latn-CS"/>
              </w:rPr>
              <w:t xml:space="preserve"> разред.</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Љ. Јанковић</w:t>
            </w:r>
          </w:p>
          <w:p w:rsidR="00816526" w:rsidRPr="009F7BD2" w:rsidRDefault="00816526" w:rsidP="00816526">
            <w:pPr>
              <w:jc w:val="center"/>
              <w:rPr>
                <w:lang w:val="sr-Cyrl-CS" w:eastAsia="sr-Latn-CS"/>
              </w:rPr>
            </w:pPr>
            <w:r>
              <w:rPr>
                <w:sz w:val="22"/>
                <w:szCs w:val="22"/>
                <w:lang w:val="sr-Cyrl-CS"/>
              </w:rPr>
              <w:t>Т. Глишовић</w:t>
            </w:r>
          </w:p>
        </w:tc>
      </w:tr>
      <w:tr w:rsidR="00816526" w:rsidRPr="009F7BD2" w:rsidTr="00816526">
        <w:trPr>
          <w:trHeight w:val="39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Default="00816526" w:rsidP="0006295B">
            <w:pPr>
              <w:numPr>
                <w:ilvl w:val="0"/>
                <w:numId w:val="310"/>
              </w:numPr>
              <w:tabs>
                <w:tab w:val="num" w:pos="252"/>
              </w:tabs>
              <w:ind w:left="252" w:hanging="243"/>
              <w:rPr>
                <w:b/>
                <w:i/>
                <w:lang w:val="sr-Cyrl-CS" w:eastAsia="sr-Latn-CS"/>
              </w:rPr>
            </w:pPr>
            <w:r>
              <w:rPr>
                <w:b/>
                <w:i/>
                <w:lang w:val="sr-Cyrl-CS" w:eastAsia="sr-Latn-CS"/>
              </w:rPr>
              <w:t>Угледни час у осмом разреду „Ловац у житу</w:t>
            </w:r>
            <w:r w:rsidRPr="002674B8">
              <w:rPr>
                <w:b/>
                <w:i/>
                <w:lang w:val="ru-RU" w:eastAsia="sr-Latn-CS"/>
              </w:rPr>
              <w:t>”</w:t>
            </w:r>
            <w:r>
              <w:rPr>
                <w:b/>
                <w:i/>
                <w:lang w:val="ru-RU" w:eastAsia="sr-Latn-CS"/>
              </w:rPr>
              <w:t xml:space="preserve"> Џ. Д. Селинџер</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П. Радојичић</w:t>
            </w:r>
          </w:p>
        </w:tc>
      </w:tr>
      <w:tr w:rsidR="00816526" w:rsidRPr="009F7BD2" w:rsidTr="00816526">
        <w:trPr>
          <w:trHeight w:val="39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Default="00816526" w:rsidP="0006295B">
            <w:pPr>
              <w:numPr>
                <w:ilvl w:val="0"/>
                <w:numId w:val="310"/>
              </w:numPr>
              <w:tabs>
                <w:tab w:val="num" w:pos="252"/>
              </w:tabs>
              <w:ind w:left="252" w:hanging="243"/>
              <w:rPr>
                <w:b/>
                <w:i/>
                <w:lang w:val="sr-Cyrl-CS" w:eastAsia="sr-Latn-CS"/>
              </w:rPr>
            </w:pPr>
            <w:r>
              <w:rPr>
                <w:b/>
                <w:i/>
                <w:lang w:val="sr-Cyrl-CS" w:eastAsia="sr-Latn-CS"/>
              </w:rPr>
              <w:t>Угледни час у осмом разреду</w:t>
            </w:r>
            <w:r>
              <w:rPr>
                <w:i/>
                <w:lang w:val="ru-RU"/>
              </w:rPr>
              <w:t xml:space="preserve"> </w:t>
            </w:r>
            <w:r>
              <w:rPr>
                <w:b/>
                <w:i/>
                <w:lang w:val="sr-Cyrl-CS" w:eastAsia="sr-Latn-CS"/>
              </w:rPr>
              <w:t>„</w:t>
            </w:r>
            <w:r w:rsidRPr="005A7594">
              <w:rPr>
                <w:b/>
                <w:i/>
                <w:lang w:val="ru-RU"/>
              </w:rPr>
              <w:t>Свет у Великом рату -</w:t>
            </w:r>
            <w:r w:rsidRPr="005A7594">
              <w:rPr>
                <w:b/>
                <w:lang w:val="ru-RU"/>
              </w:rPr>
              <w:t xml:space="preserve"> стогодишњица завршетка Првог светског рата - Дан примирја 11.11.</w:t>
            </w:r>
            <w:r w:rsidRPr="002674B8">
              <w:rPr>
                <w:b/>
                <w:i/>
                <w:lang w:val="ru-RU" w:eastAsia="sr-Latn-CS"/>
              </w:rPr>
              <w:t>”</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Љ. Јанковић</w:t>
            </w:r>
          </w:p>
        </w:tc>
      </w:tr>
      <w:tr w:rsidR="00816526" w:rsidRPr="009F7BD2" w:rsidTr="00816526">
        <w:trPr>
          <w:trHeight w:val="530"/>
        </w:trPr>
        <w:tc>
          <w:tcPr>
            <w:tcW w:w="1201" w:type="dxa"/>
            <w:vMerge w:val="restart"/>
            <w:vAlign w:val="center"/>
          </w:tcPr>
          <w:p w:rsidR="00816526" w:rsidRPr="00E672A4" w:rsidRDefault="00816526" w:rsidP="00816526">
            <w:pPr>
              <w:jc w:val="center"/>
              <w:rPr>
                <w:b/>
                <w:lang w:val="hr-HR"/>
              </w:rPr>
            </w:pPr>
            <w:r w:rsidRPr="00E672A4">
              <w:rPr>
                <w:b/>
                <w:lang w:val="hr-HR"/>
              </w:rPr>
              <w:t>XII</w:t>
            </w:r>
          </w:p>
        </w:tc>
        <w:tc>
          <w:tcPr>
            <w:tcW w:w="6899" w:type="dxa"/>
          </w:tcPr>
          <w:p w:rsidR="00816526" w:rsidRPr="00B233CD" w:rsidRDefault="00816526" w:rsidP="0006295B">
            <w:pPr>
              <w:numPr>
                <w:ilvl w:val="0"/>
                <w:numId w:val="310"/>
              </w:numPr>
              <w:rPr>
                <w:b/>
                <w:i/>
                <w:lang w:val="sr-Cyrl-CS" w:eastAsia="sr-Latn-CS"/>
              </w:rPr>
            </w:pPr>
            <w:r>
              <w:rPr>
                <w:b/>
                <w:i/>
                <w:lang w:val="sr-Cyrl-CS" w:eastAsia="sr-Latn-CS"/>
              </w:rPr>
              <w:t xml:space="preserve">Корелацијски час српског језика и енглеског језика у петом разреду </w:t>
            </w:r>
            <w:r w:rsidRPr="005A7594">
              <w:rPr>
                <w:b/>
                <w:i/>
                <w:lang w:val="sr-Cyrl-CS" w:eastAsia="sr-Latn-CS"/>
              </w:rPr>
              <w:t>„</w:t>
            </w:r>
            <w:r w:rsidRPr="005A7594">
              <w:rPr>
                <w:b/>
                <w:i/>
                <w:lang w:val="ru-RU"/>
              </w:rPr>
              <w:t>Божићни обичаји и израда божићних и новогодишњих честитки</w:t>
            </w:r>
            <w:r w:rsidRPr="005A7594">
              <w:rPr>
                <w:b/>
                <w:i/>
                <w:lang w:val="ru-RU" w:eastAsia="sr-Latn-CS"/>
              </w:rPr>
              <w:t>”</w:t>
            </w:r>
          </w:p>
        </w:tc>
        <w:tc>
          <w:tcPr>
            <w:tcW w:w="1890" w:type="dxa"/>
            <w:vAlign w:val="center"/>
          </w:tcPr>
          <w:p w:rsidR="00816526" w:rsidRDefault="00816526" w:rsidP="00816526">
            <w:pPr>
              <w:jc w:val="center"/>
              <w:rPr>
                <w:lang w:val="sr-Cyrl-CS"/>
              </w:rPr>
            </w:pPr>
            <w:r>
              <w:rPr>
                <w:sz w:val="22"/>
                <w:szCs w:val="22"/>
                <w:lang w:val="sr-Cyrl-CS"/>
              </w:rPr>
              <w:t>О. Абадић</w:t>
            </w:r>
          </w:p>
          <w:p w:rsidR="00816526" w:rsidRPr="009F7BD2" w:rsidRDefault="00816526" w:rsidP="00816526">
            <w:pPr>
              <w:jc w:val="center"/>
              <w:rPr>
                <w:lang w:val="sr-Cyrl-CS"/>
              </w:rPr>
            </w:pPr>
            <w:r>
              <w:rPr>
                <w:sz w:val="22"/>
                <w:szCs w:val="22"/>
                <w:lang w:val="sr-Cyrl-CS"/>
              </w:rPr>
              <w:t>Ј. Чкоњевић</w:t>
            </w:r>
          </w:p>
        </w:tc>
      </w:tr>
      <w:tr w:rsidR="00816526" w:rsidRPr="009F7BD2" w:rsidTr="00816526">
        <w:trPr>
          <w:trHeight w:val="69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6E53BF" w:rsidRDefault="00816526" w:rsidP="0006295B">
            <w:pPr>
              <w:numPr>
                <w:ilvl w:val="0"/>
                <w:numId w:val="311"/>
              </w:numPr>
              <w:tabs>
                <w:tab w:val="clear" w:pos="720"/>
              </w:tabs>
              <w:ind w:left="311"/>
              <w:rPr>
                <w:b/>
                <w:i/>
                <w:lang w:val="sr-Cyrl-CS" w:eastAsia="sr-Latn-CS"/>
              </w:rPr>
            </w:pPr>
            <w:r>
              <w:rPr>
                <w:b/>
                <w:i/>
                <w:lang w:val="sr-Cyrl-CS" w:eastAsia="sr-Latn-CS"/>
              </w:rPr>
              <w:t xml:space="preserve">Угледни час српског језика у шестом разреду </w:t>
            </w:r>
            <w:r w:rsidRPr="005A7594">
              <w:rPr>
                <w:b/>
                <w:i/>
                <w:lang w:val="sr-Cyrl-CS" w:eastAsia="sr-Latn-CS"/>
              </w:rPr>
              <w:t>„</w:t>
            </w:r>
            <w:r w:rsidRPr="005A7594">
              <w:rPr>
                <w:b/>
                <w:i/>
                <w:lang w:val="ru-RU"/>
              </w:rPr>
              <w:t>Бајка о дечаку и месецу С. Раичковић</w:t>
            </w:r>
            <w:r w:rsidRPr="005A7594">
              <w:rPr>
                <w:b/>
                <w:i/>
                <w:lang w:val="ru-RU" w:eastAsia="sr-Latn-CS"/>
              </w:rPr>
              <w:t>”</w:t>
            </w:r>
          </w:p>
        </w:tc>
        <w:tc>
          <w:tcPr>
            <w:tcW w:w="1890" w:type="dxa"/>
            <w:tcBorders>
              <w:top w:val="single" w:sz="4" w:space="0" w:color="auto"/>
              <w:bottom w:val="single" w:sz="4" w:space="0" w:color="auto"/>
            </w:tcBorders>
            <w:vAlign w:val="center"/>
          </w:tcPr>
          <w:p w:rsidR="00816526" w:rsidRPr="009F7BD2" w:rsidRDefault="00816526" w:rsidP="00816526">
            <w:pPr>
              <w:jc w:val="center"/>
              <w:rPr>
                <w:lang w:val="sr-Cyrl-CS"/>
              </w:rPr>
            </w:pPr>
            <w:r>
              <w:rPr>
                <w:sz w:val="22"/>
                <w:szCs w:val="22"/>
                <w:lang w:val="sr-Cyrl-CS"/>
              </w:rPr>
              <w:t>О. Абадић</w:t>
            </w:r>
          </w:p>
        </w:tc>
      </w:tr>
      <w:tr w:rsidR="00816526" w:rsidTr="00816526">
        <w:trPr>
          <w:trHeight w:val="28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4E4F4B" w:rsidRDefault="00816526" w:rsidP="0006295B">
            <w:pPr>
              <w:numPr>
                <w:ilvl w:val="0"/>
                <w:numId w:val="311"/>
              </w:numPr>
              <w:tabs>
                <w:tab w:val="clear" w:pos="720"/>
              </w:tabs>
              <w:ind w:left="311" w:hanging="311"/>
              <w:rPr>
                <w:lang w:val="sr-Cyrl-CS" w:eastAsia="sr-Latn-CS"/>
              </w:rPr>
            </w:pPr>
            <w:r w:rsidRPr="004E4F4B">
              <w:rPr>
                <w:lang w:val="sr-Cyrl-CS" w:eastAsia="sr-Latn-CS"/>
              </w:rPr>
              <w:t>Израда плана и програма припремне наставе за полагање завршног испита.</w:t>
            </w:r>
          </w:p>
        </w:tc>
        <w:tc>
          <w:tcPr>
            <w:tcW w:w="1890" w:type="dxa"/>
            <w:tcBorders>
              <w:bottom w:val="single" w:sz="4" w:space="0" w:color="auto"/>
            </w:tcBorders>
            <w:vAlign w:val="center"/>
          </w:tcPr>
          <w:p w:rsidR="00816526" w:rsidRDefault="00816526" w:rsidP="00816526">
            <w:pPr>
              <w:jc w:val="center"/>
              <w:rPr>
                <w:lang w:val="sr-Cyrl-CS"/>
              </w:rPr>
            </w:pPr>
            <w:r>
              <w:rPr>
                <w:sz w:val="22"/>
                <w:szCs w:val="22"/>
                <w:lang w:val="sr-Cyrl-CS"/>
              </w:rPr>
              <w:t>сви чланови</w:t>
            </w:r>
          </w:p>
          <w:p w:rsidR="00816526" w:rsidRDefault="00816526" w:rsidP="00816526">
            <w:pPr>
              <w:jc w:val="center"/>
              <w:rPr>
                <w:lang w:val="sr-Cyrl-CS"/>
              </w:rPr>
            </w:pPr>
            <w:r>
              <w:rPr>
                <w:sz w:val="22"/>
                <w:szCs w:val="22"/>
                <w:lang w:val="sr-Cyrl-CS"/>
              </w:rPr>
              <w:t>већа</w:t>
            </w:r>
          </w:p>
        </w:tc>
      </w:tr>
      <w:tr w:rsidR="00816526" w:rsidRPr="009F7BD2" w:rsidTr="00816526">
        <w:trPr>
          <w:trHeight w:val="360"/>
        </w:trPr>
        <w:tc>
          <w:tcPr>
            <w:tcW w:w="1201" w:type="dxa"/>
            <w:vMerge w:val="restart"/>
            <w:vAlign w:val="center"/>
          </w:tcPr>
          <w:p w:rsidR="00816526" w:rsidRPr="00E672A4" w:rsidRDefault="00816526" w:rsidP="00816526">
            <w:pPr>
              <w:jc w:val="center"/>
              <w:rPr>
                <w:b/>
                <w:lang w:val="hr-HR"/>
              </w:rPr>
            </w:pPr>
            <w:r w:rsidRPr="00E672A4">
              <w:rPr>
                <w:b/>
                <w:lang w:val="hr-HR"/>
              </w:rPr>
              <w:t>I</w:t>
            </w:r>
          </w:p>
        </w:tc>
        <w:tc>
          <w:tcPr>
            <w:tcW w:w="6899" w:type="dxa"/>
            <w:tcBorders>
              <w:bottom w:val="single" w:sz="4" w:space="0" w:color="auto"/>
            </w:tcBorders>
            <w:vAlign w:val="center"/>
          </w:tcPr>
          <w:p w:rsidR="00816526" w:rsidRPr="003150EE" w:rsidRDefault="00816526" w:rsidP="0006295B">
            <w:pPr>
              <w:numPr>
                <w:ilvl w:val="0"/>
                <w:numId w:val="311"/>
              </w:numPr>
              <w:tabs>
                <w:tab w:val="num" w:pos="252"/>
              </w:tabs>
              <w:ind w:left="252" w:hanging="252"/>
              <w:rPr>
                <w:b/>
                <w:lang w:val="sr-Cyrl-CS" w:eastAsia="sr-Latn-CS"/>
              </w:rPr>
            </w:pPr>
            <w:r w:rsidRPr="00E672A4">
              <w:rPr>
                <w:lang w:val="sr-Cyrl-CS" w:eastAsia="sr-Latn-CS"/>
              </w:rPr>
              <w:t>Припрема секција за Савиндан.</w:t>
            </w:r>
          </w:p>
        </w:tc>
        <w:tc>
          <w:tcPr>
            <w:tcW w:w="1890" w:type="dxa"/>
            <w:tcBorders>
              <w:bottom w:val="single" w:sz="4" w:space="0" w:color="auto"/>
            </w:tcBorders>
          </w:tcPr>
          <w:p w:rsidR="00816526" w:rsidRPr="009F7BD2" w:rsidRDefault="00816526" w:rsidP="00816526">
            <w:pPr>
              <w:jc w:val="center"/>
              <w:rPr>
                <w:lang w:val="sr-Cyrl-CS"/>
              </w:rPr>
            </w:pPr>
            <w:r w:rsidRPr="009F7BD2">
              <w:rPr>
                <w:sz w:val="22"/>
                <w:szCs w:val="22"/>
                <w:lang w:val="sr-Cyrl-CS"/>
              </w:rPr>
              <w:t>наставниц</w:t>
            </w:r>
            <w:r>
              <w:rPr>
                <w:sz w:val="22"/>
                <w:szCs w:val="22"/>
                <w:lang w:val="sr-Cyrl-CS"/>
              </w:rPr>
              <w:t>и</w:t>
            </w:r>
            <w:r w:rsidRPr="009F7BD2">
              <w:rPr>
                <w:sz w:val="22"/>
                <w:szCs w:val="22"/>
                <w:lang w:val="sr-Cyrl-CS"/>
              </w:rPr>
              <w:t xml:space="preserve"> </w:t>
            </w:r>
          </w:p>
          <w:p w:rsidR="00816526" w:rsidRPr="009F7BD2" w:rsidRDefault="00816526" w:rsidP="00816526">
            <w:pPr>
              <w:jc w:val="center"/>
              <w:rPr>
                <w:lang w:val="sr-Cyrl-CS"/>
              </w:rPr>
            </w:pPr>
            <w:r w:rsidRPr="009F7BD2">
              <w:rPr>
                <w:sz w:val="22"/>
                <w:szCs w:val="22"/>
                <w:lang w:val="sr-Cyrl-CS"/>
              </w:rPr>
              <w:t>српског ј</w:t>
            </w:r>
            <w:r>
              <w:rPr>
                <w:sz w:val="22"/>
                <w:szCs w:val="22"/>
                <w:lang w:val="sr-Cyrl-CS"/>
              </w:rPr>
              <w:t>езика</w:t>
            </w:r>
          </w:p>
        </w:tc>
      </w:tr>
      <w:tr w:rsidR="00816526" w:rsidRPr="009F7BD2" w:rsidTr="00816526">
        <w:trPr>
          <w:trHeight w:val="66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tcPr>
          <w:p w:rsidR="00816526" w:rsidRPr="00A84E66" w:rsidRDefault="00816526" w:rsidP="0006295B">
            <w:pPr>
              <w:numPr>
                <w:ilvl w:val="0"/>
                <w:numId w:val="311"/>
              </w:numPr>
              <w:tabs>
                <w:tab w:val="num" w:pos="252"/>
              </w:tabs>
              <w:ind w:left="252" w:hanging="252"/>
              <w:rPr>
                <w:lang w:val="sr-Cyrl-CS" w:eastAsia="sr-Latn-CS"/>
              </w:rPr>
            </w:pPr>
            <w:r w:rsidRPr="00A84E66">
              <w:rPr>
                <w:i/>
                <w:lang w:val="sr-Cyrl-CS" w:eastAsia="sr-Latn-CS"/>
              </w:rPr>
              <w:t xml:space="preserve">Обележавање међународног сећања на жртве холокауста-феномен људског страдања у историји и књижевности. </w:t>
            </w:r>
          </w:p>
        </w:tc>
        <w:tc>
          <w:tcPr>
            <w:tcW w:w="1890" w:type="dxa"/>
            <w:tcBorders>
              <w:top w:val="single" w:sz="4" w:space="0" w:color="auto"/>
              <w:bottom w:val="single" w:sz="4" w:space="0" w:color="auto"/>
            </w:tcBorders>
            <w:vAlign w:val="center"/>
          </w:tcPr>
          <w:p w:rsidR="00816526" w:rsidRPr="009F7BD2" w:rsidRDefault="00816526" w:rsidP="00816526">
            <w:pPr>
              <w:jc w:val="center"/>
              <w:rPr>
                <w:lang w:val="sr-Cyrl-CS"/>
              </w:rPr>
            </w:pPr>
            <w:r w:rsidRPr="009F7BD2">
              <w:rPr>
                <w:sz w:val="22"/>
                <w:szCs w:val="22"/>
                <w:lang w:val="sr-Cyrl-CS" w:eastAsia="sr-Latn-CS"/>
              </w:rPr>
              <w:t>Љ. Јанковић</w:t>
            </w:r>
          </w:p>
        </w:tc>
      </w:tr>
      <w:tr w:rsidR="00816526" w:rsidRPr="009F7BD2" w:rsidTr="00816526">
        <w:trPr>
          <w:trHeight w:val="87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5A7594" w:rsidRDefault="00816526" w:rsidP="0006295B">
            <w:pPr>
              <w:numPr>
                <w:ilvl w:val="0"/>
                <w:numId w:val="311"/>
              </w:numPr>
              <w:tabs>
                <w:tab w:val="clear" w:pos="720"/>
              </w:tabs>
              <w:ind w:left="311"/>
              <w:rPr>
                <w:b/>
                <w:i/>
                <w:lang w:val="sr-Cyrl-CS" w:eastAsia="sr-Latn-CS"/>
              </w:rPr>
            </w:pPr>
            <w:r w:rsidRPr="005A7594">
              <w:rPr>
                <w:b/>
                <w:i/>
                <w:lang w:val="ru-RU"/>
              </w:rPr>
              <w:t xml:space="preserve">Корелацијски час историје и географије </w:t>
            </w:r>
            <w:r>
              <w:rPr>
                <w:b/>
                <w:i/>
                <w:lang w:val="sr-Cyrl-CS" w:eastAsia="sr-Latn-CS"/>
              </w:rPr>
              <w:t>„</w:t>
            </w:r>
            <w:r w:rsidRPr="005A7594">
              <w:rPr>
                <w:b/>
                <w:i/>
                <w:lang w:val="ru-RU"/>
              </w:rPr>
              <w:t>Западна Европа и Прва индустријска револуција</w:t>
            </w:r>
            <w:r w:rsidRPr="005A7594">
              <w:rPr>
                <w:b/>
                <w:i/>
                <w:lang w:val="ru-RU" w:eastAsia="sr-Latn-CS"/>
              </w:rPr>
              <w:t>”</w:t>
            </w:r>
          </w:p>
        </w:tc>
        <w:tc>
          <w:tcPr>
            <w:tcW w:w="1890" w:type="dxa"/>
            <w:tcBorders>
              <w:top w:val="single" w:sz="4" w:space="0" w:color="auto"/>
              <w:bottom w:val="single" w:sz="4" w:space="0" w:color="auto"/>
            </w:tcBorders>
            <w:vAlign w:val="center"/>
          </w:tcPr>
          <w:p w:rsidR="00816526" w:rsidRDefault="00816526" w:rsidP="00816526">
            <w:pPr>
              <w:jc w:val="center"/>
              <w:rPr>
                <w:lang w:val="sr-Cyrl-CS" w:eastAsia="sr-Latn-CS"/>
              </w:rPr>
            </w:pPr>
            <w:r>
              <w:rPr>
                <w:sz w:val="22"/>
                <w:szCs w:val="22"/>
                <w:lang w:val="sr-Cyrl-CS" w:eastAsia="sr-Latn-CS"/>
              </w:rPr>
              <w:t>С.Марковски</w:t>
            </w:r>
          </w:p>
          <w:p w:rsidR="00816526" w:rsidRPr="009F7BD2" w:rsidRDefault="00816526" w:rsidP="00816526">
            <w:pPr>
              <w:jc w:val="center"/>
              <w:rPr>
                <w:lang w:val="sr-Cyrl-CS" w:eastAsia="sr-Latn-CS"/>
              </w:rPr>
            </w:pPr>
            <w:r>
              <w:rPr>
                <w:sz w:val="22"/>
                <w:szCs w:val="22"/>
                <w:lang w:val="sr-Cyrl-CS" w:eastAsia="sr-Latn-CS"/>
              </w:rPr>
              <w:t>Љ.Јанковић</w:t>
            </w:r>
          </w:p>
        </w:tc>
      </w:tr>
      <w:tr w:rsidR="00816526" w:rsidRPr="009F7BD2" w:rsidTr="00816526">
        <w:trPr>
          <w:trHeight w:val="552"/>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2" w:space="0" w:color="auto"/>
            </w:tcBorders>
            <w:vAlign w:val="center"/>
          </w:tcPr>
          <w:p w:rsidR="00816526" w:rsidRPr="00D60FCC" w:rsidRDefault="00816526" w:rsidP="0006295B">
            <w:pPr>
              <w:numPr>
                <w:ilvl w:val="0"/>
                <w:numId w:val="311"/>
              </w:numPr>
              <w:tabs>
                <w:tab w:val="clear" w:pos="720"/>
              </w:tabs>
              <w:ind w:left="311"/>
              <w:rPr>
                <w:b/>
                <w:i/>
                <w:lang w:val="sr-Cyrl-CS" w:eastAsia="sr-Latn-CS"/>
              </w:rPr>
            </w:pPr>
            <w:r>
              <w:rPr>
                <w:b/>
                <w:i/>
                <w:lang w:val="sr-Cyrl-CS" w:eastAsia="sr-Latn-CS"/>
              </w:rPr>
              <w:t>Групни рад (песме, састави, цртежи)</w:t>
            </w:r>
            <w:r>
              <w:rPr>
                <w:b/>
                <w:i/>
                <w:lang w:val="hr-HR" w:eastAsia="sr-Latn-CS"/>
              </w:rPr>
              <w:t xml:space="preserve"> </w:t>
            </w:r>
            <w:r>
              <w:rPr>
                <w:b/>
                <w:i/>
                <w:lang w:val="sr-Cyrl-CS" w:eastAsia="sr-Latn-CS"/>
              </w:rPr>
              <w:t>Свети Сава</w:t>
            </w:r>
          </w:p>
        </w:tc>
        <w:tc>
          <w:tcPr>
            <w:tcW w:w="1890" w:type="dxa"/>
            <w:tcBorders>
              <w:top w:val="single" w:sz="4" w:space="0" w:color="auto"/>
              <w:bottom w:val="single" w:sz="2" w:space="0" w:color="auto"/>
            </w:tcBorders>
            <w:vAlign w:val="center"/>
          </w:tcPr>
          <w:p w:rsidR="00816526" w:rsidRDefault="00816526" w:rsidP="00816526">
            <w:pPr>
              <w:jc w:val="center"/>
              <w:rPr>
                <w:lang w:val="sr-Cyrl-CS" w:eastAsia="sr-Latn-CS"/>
              </w:rPr>
            </w:pPr>
            <w:r>
              <w:rPr>
                <w:sz w:val="22"/>
                <w:szCs w:val="22"/>
                <w:lang w:val="sr-Cyrl-CS" w:eastAsia="sr-Latn-CS"/>
              </w:rPr>
              <w:t>О. Абадић</w:t>
            </w:r>
          </w:p>
          <w:p w:rsidR="00816526" w:rsidRDefault="00816526" w:rsidP="00816526">
            <w:pPr>
              <w:jc w:val="center"/>
              <w:rPr>
                <w:lang w:val="sr-Cyrl-CS" w:eastAsia="sr-Latn-CS"/>
              </w:rPr>
            </w:pPr>
            <w:r>
              <w:rPr>
                <w:sz w:val="22"/>
                <w:szCs w:val="22"/>
                <w:lang w:val="sr-Cyrl-CS" w:eastAsia="sr-Latn-CS"/>
              </w:rPr>
              <w:t>И. Радић-Гајевић</w:t>
            </w:r>
          </w:p>
          <w:p w:rsidR="00816526" w:rsidRDefault="00816526" w:rsidP="00816526">
            <w:pPr>
              <w:jc w:val="center"/>
              <w:rPr>
                <w:lang w:val="sr-Cyrl-CS" w:eastAsia="sr-Latn-CS"/>
              </w:rPr>
            </w:pPr>
            <w:r>
              <w:rPr>
                <w:sz w:val="22"/>
                <w:szCs w:val="22"/>
                <w:lang w:val="sr-Cyrl-CS" w:eastAsia="sr-Latn-CS"/>
              </w:rPr>
              <w:t>П. Радојичић</w:t>
            </w:r>
          </w:p>
          <w:p w:rsidR="00816526" w:rsidRDefault="00816526" w:rsidP="00816526">
            <w:pPr>
              <w:jc w:val="center"/>
              <w:rPr>
                <w:lang w:val="sr-Cyrl-CS" w:eastAsia="sr-Latn-CS"/>
              </w:rPr>
            </w:pPr>
            <w:r>
              <w:rPr>
                <w:sz w:val="22"/>
                <w:szCs w:val="22"/>
                <w:lang w:val="sr-Cyrl-CS" w:eastAsia="sr-Latn-CS"/>
              </w:rPr>
              <w:t>О. Проттић</w:t>
            </w:r>
          </w:p>
          <w:p w:rsidR="00816526" w:rsidRPr="009F7BD2" w:rsidRDefault="00816526" w:rsidP="00816526">
            <w:pPr>
              <w:jc w:val="center"/>
              <w:rPr>
                <w:lang w:val="sr-Cyrl-CS" w:eastAsia="sr-Latn-CS"/>
              </w:rPr>
            </w:pPr>
            <w:r>
              <w:rPr>
                <w:sz w:val="22"/>
                <w:szCs w:val="22"/>
                <w:lang w:val="sr-Cyrl-CS" w:eastAsia="sr-Latn-CS"/>
              </w:rPr>
              <w:t>Ј. Живановић</w:t>
            </w:r>
          </w:p>
        </w:tc>
      </w:tr>
      <w:tr w:rsidR="00816526" w:rsidRPr="009F7BD2" w:rsidTr="00816526">
        <w:trPr>
          <w:trHeight w:val="39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tcBorders>
            <w:vAlign w:val="center"/>
          </w:tcPr>
          <w:p w:rsidR="00816526" w:rsidRDefault="00816526" w:rsidP="0006295B">
            <w:pPr>
              <w:numPr>
                <w:ilvl w:val="0"/>
                <w:numId w:val="311"/>
              </w:numPr>
              <w:tabs>
                <w:tab w:val="clear" w:pos="720"/>
                <w:tab w:val="num" w:pos="252"/>
              </w:tabs>
              <w:ind w:left="252" w:hanging="252"/>
              <w:rPr>
                <w:lang w:val="sr-Cyrl-CS" w:eastAsia="sr-Latn-CS"/>
              </w:rPr>
            </w:pPr>
            <w:r w:rsidRPr="00E672A4">
              <w:rPr>
                <w:lang w:val="sr-Cyrl-CS" w:eastAsia="sr-Latn-CS"/>
              </w:rPr>
              <w:t>Анализа успеха и реализације редовне, допунске и додатне наставе на крају првог полугодишта и п</w:t>
            </w:r>
            <w:r>
              <w:rPr>
                <w:lang w:val="sr-Cyrl-CS" w:eastAsia="sr-Latn-CS"/>
              </w:rPr>
              <w:t>редлог мера за побољшање успеха-</w:t>
            </w:r>
            <w:r w:rsidRPr="00BC335B">
              <w:rPr>
                <w:lang w:val="sr-Cyrl-CS" w:eastAsia="sr-Latn-CS"/>
              </w:rPr>
              <w:t xml:space="preserve">- разматрање проблема са којима се ученици </w:t>
            </w:r>
            <w:r>
              <w:rPr>
                <w:lang w:val="sr-Cyrl-CS" w:eastAsia="sr-Latn-CS"/>
              </w:rPr>
              <w:t xml:space="preserve">и наставници </w:t>
            </w:r>
            <w:r w:rsidRPr="00BC335B">
              <w:rPr>
                <w:lang w:val="sr-Cyrl-CS" w:eastAsia="sr-Latn-CS"/>
              </w:rPr>
              <w:t>сусрећу у савлађивању градива из области друштвених наука</w:t>
            </w:r>
          </w:p>
          <w:p w:rsidR="00816526" w:rsidRPr="00D60FCC" w:rsidRDefault="00816526" w:rsidP="0006295B">
            <w:pPr>
              <w:numPr>
                <w:ilvl w:val="0"/>
                <w:numId w:val="311"/>
              </w:numPr>
              <w:tabs>
                <w:tab w:val="clear" w:pos="720"/>
                <w:tab w:val="num" w:pos="252"/>
              </w:tabs>
              <w:ind w:left="252" w:hanging="252"/>
              <w:rPr>
                <w:lang w:val="sr-Cyrl-CS" w:eastAsia="sr-Latn-CS"/>
              </w:rPr>
            </w:pPr>
            <w:r w:rsidRPr="00D60FCC">
              <w:rPr>
                <w:lang w:val="sr-Cyrl-CS" w:eastAsia="sr-Latn-CS"/>
              </w:rPr>
              <w:t>Анализа рада већа у првом полугодишту</w:t>
            </w:r>
            <w:r w:rsidRPr="00D60FCC">
              <w:rPr>
                <w:i/>
                <w:lang w:val="sr-Cyrl-CS" w:eastAsia="sr-Latn-CS"/>
              </w:rPr>
              <w:t>.</w:t>
            </w:r>
          </w:p>
        </w:tc>
        <w:tc>
          <w:tcPr>
            <w:tcW w:w="1890" w:type="dxa"/>
            <w:tcBorders>
              <w:top w:val="single" w:sz="4" w:space="0" w:color="auto"/>
            </w:tcBorders>
            <w:vAlign w:val="center"/>
          </w:tcPr>
          <w:p w:rsidR="00816526" w:rsidRPr="009F7BD2" w:rsidRDefault="00816526" w:rsidP="00816526">
            <w:pPr>
              <w:jc w:val="center"/>
              <w:rPr>
                <w:lang w:val="sr-Cyrl-CS" w:eastAsia="sr-Latn-CS"/>
              </w:rPr>
            </w:pPr>
            <w:r w:rsidRPr="009F7BD2">
              <w:rPr>
                <w:sz w:val="22"/>
                <w:szCs w:val="22"/>
                <w:lang w:val="sr-Cyrl-CS"/>
              </w:rPr>
              <w:t>сви чланови већа</w:t>
            </w:r>
          </w:p>
        </w:tc>
      </w:tr>
      <w:tr w:rsidR="00816526" w:rsidRPr="009F7BD2" w:rsidTr="00816526">
        <w:trPr>
          <w:trHeight w:val="1050"/>
        </w:trPr>
        <w:tc>
          <w:tcPr>
            <w:tcW w:w="1201" w:type="dxa"/>
            <w:vMerge w:val="restart"/>
            <w:vAlign w:val="center"/>
          </w:tcPr>
          <w:p w:rsidR="00816526" w:rsidRPr="00E672A4" w:rsidRDefault="00816526" w:rsidP="00816526">
            <w:pPr>
              <w:jc w:val="center"/>
              <w:rPr>
                <w:b/>
                <w:lang w:val="hr-HR"/>
              </w:rPr>
            </w:pPr>
            <w:r w:rsidRPr="00E672A4">
              <w:rPr>
                <w:b/>
                <w:lang w:val="hr-HR"/>
              </w:rPr>
              <w:lastRenderedPageBreak/>
              <w:t>II</w:t>
            </w:r>
          </w:p>
        </w:tc>
        <w:tc>
          <w:tcPr>
            <w:tcW w:w="6899" w:type="dxa"/>
            <w:tcBorders>
              <w:bottom w:val="single" w:sz="4" w:space="0" w:color="auto"/>
            </w:tcBorders>
          </w:tcPr>
          <w:p w:rsidR="00816526" w:rsidRPr="00E672A4" w:rsidRDefault="00816526" w:rsidP="0006295B">
            <w:pPr>
              <w:numPr>
                <w:ilvl w:val="0"/>
                <w:numId w:val="312"/>
              </w:numPr>
              <w:tabs>
                <w:tab w:val="num" w:pos="252"/>
              </w:tabs>
              <w:ind w:left="252" w:hanging="252"/>
              <w:rPr>
                <w:lang w:val="sr-Cyrl-CS" w:eastAsia="sr-Latn-CS"/>
              </w:rPr>
            </w:pPr>
            <w:r w:rsidRPr="00E672A4">
              <w:rPr>
                <w:lang w:val="sr-Cyrl-CS" w:eastAsia="sr-Latn-CS"/>
              </w:rPr>
              <w:t>Одржавање школских такмичења</w:t>
            </w:r>
          </w:p>
          <w:p w:rsidR="00816526" w:rsidRPr="0012389B" w:rsidRDefault="00816526" w:rsidP="0006295B">
            <w:pPr>
              <w:numPr>
                <w:ilvl w:val="0"/>
                <w:numId w:val="312"/>
              </w:numPr>
              <w:tabs>
                <w:tab w:val="num" w:pos="252"/>
              </w:tabs>
              <w:ind w:left="252" w:hanging="252"/>
              <w:rPr>
                <w:b/>
                <w:i/>
                <w:lang w:val="sr-Cyrl-CS" w:eastAsia="sr-Latn-CS"/>
              </w:rPr>
            </w:pPr>
            <w:r w:rsidRPr="00E672A4">
              <w:rPr>
                <w:lang w:val="sr-Cyrl-CS" w:eastAsia="sr-Latn-CS"/>
              </w:rPr>
              <w:t>Израда иструмената и критеријума за проверу савладаности степена писмености од 5. до 8. разреда и анализа добијених резултата</w:t>
            </w:r>
            <w:r w:rsidRPr="00E672A4">
              <w:rPr>
                <w:lang w:val="ru-RU" w:eastAsia="sr-Latn-CS"/>
              </w:rPr>
              <w:t>.</w:t>
            </w:r>
          </w:p>
        </w:tc>
        <w:tc>
          <w:tcPr>
            <w:tcW w:w="1890" w:type="dxa"/>
            <w:tcBorders>
              <w:bottom w:val="single" w:sz="4" w:space="0" w:color="auto"/>
            </w:tcBorders>
            <w:vAlign w:val="center"/>
          </w:tcPr>
          <w:p w:rsidR="00816526" w:rsidRPr="009F7BD2" w:rsidRDefault="00816526" w:rsidP="00816526">
            <w:pPr>
              <w:jc w:val="center"/>
              <w:rPr>
                <w:lang w:val="sr-Cyrl-CS"/>
              </w:rPr>
            </w:pPr>
            <w:r w:rsidRPr="009F7BD2">
              <w:rPr>
                <w:sz w:val="22"/>
                <w:szCs w:val="22"/>
                <w:lang w:val="sr-Cyrl-CS"/>
              </w:rPr>
              <w:t>сви чланови већа</w:t>
            </w:r>
          </w:p>
        </w:tc>
      </w:tr>
      <w:tr w:rsidR="00816526" w:rsidRPr="009F7BD2" w:rsidTr="00816526">
        <w:trPr>
          <w:trHeight w:val="30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tcPr>
          <w:p w:rsidR="00816526" w:rsidRPr="00A84E66" w:rsidRDefault="00816526" w:rsidP="0006295B">
            <w:pPr>
              <w:numPr>
                <w:ilvl w:val="0"/>
                <w:numId w:val="312"/>
              </w:numPr>
              <w:tabs>
                <w:tab w:val="num" w:pos="252"/>
              </w:tabs>
              <w:ind w:left="252" w:hanging="252"/>
              <w:rPr>
                <w:i/>
                <w:lang w:val="ru-RU" w:eastAsia="sr-Latn-CS"/>
              </w:rPr>
            </w:pPr>
            <w:r w:rsidRPr="00A84E66">
              <w:rPr>
                <w:i/>
                <w:lang w:val="ru-RU" w:eastAsia="sr-Latn-CS"/>
              </w:rPr>
              <w:t>Обележавање дана државности</w:t>
            </w:r>
            <w:r>
              <w:rPr>
                <w:i/>
                <w:lang w:val="ru-RU" w:eastAsia="sr-Latn-CS"/>
              </w:rPr>
              <w:t xml:space="preserve"> </w:t>
            </w:r>
            <w:r w:rsidRPr="00A84E66">
              <w:rPr>
                <w:i/>
                <w:lang w:val="ru-RU" w:eastAsia="sr-Latn-CS"/>
              </w:rPr>
              <w:t>-</w:t>
            </w:r>
            <w:r>
              <w:rPr>
                <w:i/>
                <w:lang w:val="ru-RU" w:eastAsia="sr-Latn-CS"/>
              </w:rPr>
              <w:t xml:space="preserve"> </w:t>
            </w:r>
            <w:r w:rsidRPr="00A84E66">
              <w:rPr>
                <w:i/>
                <w:lang w:val="ru-RU" w:eastAsia="sr-Latn-CS"/>
              </w:rPr>
              <w:t>Сретење Господње</w:t>
            </w:r>
            <w:r>
              <w:rPr>
                <w:i/>
                <w:lang w:val="ru-RU" w:eastAsia="sr-Latn-CS"/>
              </w:rPr>
              <w:t>-тематско предавање и изложба радова у седмом разреду и осмом разреду - додатна настава.</w:t>
            </w:r>
          </w:p>
        </w:tc>
        <w:tc>
          <w:tcPr>
            <w:tcW w:w="1890" w:type="dxa"/>
            <w:tcBorders>
              <w:top w:val="single" w:sz="4" w:space="0" w:color="auto"/>
              <w:bottom w:val="single" w:sz="4" w:space="0" w:color="auto"/>
            </w:tcBorders>
            <w:vAlign w:val="center"/>
          </w:tcPr>
          <w:p w:rsidR="00816526" w:rsidRPr="009F7BD2" w:rsidRDefault="00816526" w:rsidP="00816526">
            <w:pPr>
              <w:jc w:val="center"/>
              <w:rPr>
                <w:lang w:val="sr-Cyrl-CS"/>
              </w:rPr>
            </w:pPr>
            <w:r w:rsidRPr="009F7BD2">
              <w:rPr>
                <w:sz w:val="22"/>
                <w:szCs w:val="22"/>
                <w:lang w:val="sr-Cyrl-CS"/>
              </w:rPr>
              <w:t>Љ. Јанковић</w:t>
            </w:r>
          </w:p>
        </w:tc>
      </w:tr>
      <w:tr w:rsidR="00816526" w:rsidRPr="009F7BD2" w:rsidTr="00816526">
        <w:trPr>
          <w:trHeight w:val="30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tcPr>
          <w:p w:rsidR="00816526" w:rsidRPr="00095018" w:rsidRDefault="00816526" w:rsidP="0006295B">
            <w:pPr>
              <w:numPr>
                <w:ilvl w:val="0"/>
                <w:numId w:val="312"/>
              </w:numPr>
              <w:tabs>
                <w:tab w:val="num" w:pos="252"/>
              </w:tabs>
              <w:ind w:left="252" w:hanging="252"/>
              <w:rPr>
                <w:i/>
                <w:lang w:val="ru-RU" w:eastAsia="sr-Latn-CS"/>
              </w:rPr>
            </w:pPr>
            <w:r w:rsidRPr="00095018">
              <w:rPr>
                <w:b/>
                <w:i/>
                <w:lang w:val="ru-RU" w:eastAsia="sr-Latn-CS"/>
              </w:rPr>
              <w:t xml:space="preserve">Угледни час у седмом разреду </w:t>
            </w:r>
            <w:r>
              <w:rPr>
                <w:b/>
                <w:i/>
                <w:lang w:val="sr-Cyrl-CS" w:eastAsia="sr-Latn-CS"/>
              </w:rPr>
              <w:t>„</w:t>
            </w:r>
            <w:r w:rsidRPr="00095018">
              <w:rPr>
                <w:b/>
                <w:i/>
                <w:lang w:val="ru-RU" w:eastAsia="sr-Latn-CS"/>
              </w:rPr>
              <w:t>Мали принц</w:t>
            </w:r>
            <w:r w:rsidRPr="005A7594">
              <w:rPr>
                <w:b/>
                <w:i/>
                <w:lang w:val="ru-RU" w:eastAsia="sr-Latn-CS"/>
              </w:rPr>
              <w:t>”</w:t>
            </w:r>
            <w:r w:rsidRPr="00095018">
              <w:rPr>
                <w:b/>
                <w:i/>
                <w:lang w:val="ru-RU" w:eastAsia="sr-Latn-CS"/>
              </w:rPr>
              <w:t xml:space="preserve"> А. де С. Егзипери</w:t>
            </w:r>
          </w:p>
        </w:tc>
        <w:tc>
          <w:tcPr>
            <w:tcW w:w="1890" w:type="dxa"/>
            <w:tcBorders>
              <w:top w:val="single" w:sz="4" w:space="0" w:color="auto"/>
              <w:bottom w:val="single" w:sz="4" w:space="0" w:color="auto"/>
            </w:tcBorders>
            <w:vAlign w:val="center"/>
          </w:tcPr>
          <w:p w:rsidR="00816526" w:rsidRPr="009F7BD2" w:rsidRDefault="00816526" w:rsidP="00816526">
            <w:pPr>
              <w:jc w:val="center"/>
              <w:rPr>
                <w:lang w:val="sr-Cyrl-CS"/>
              </w:rPr>
            </w:pPr>
            <w:r>
              <w:rPr>
                <w:sz w:val="22"/>
                <w:szCs w:val="22"/>
                <w:lang w:val="sr-Cyrl-CS"/>
              </w:rPr>
              <w:t>И. Радић-Гајевић</w:t>
            </w:r>
          </w:p>
        </w:tc>
      </w:tr>
      <w:tr w:rsidR="00816526" w:rsidRPr="009F7BD2" w:rsidTr="00816526">
        <w:trPr>
          <w:trHeight w:val="30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tcPr>
          <w:p w:rsidR="00816526" w:rsidRPr="00095018" w:rsidRDefault="00816526" w:rsidP="0006295B">
            <w:pPr>
              <w:numPr>
                <w:ilvl w:val="0"/>
                <w:numId w:val="312"/>
              </w:numPr>
              <w:tabs>
                <w:tab w:val="num" w:pos="252"/>
              </w:tabs>
              <w:ind w:left="252" w:hanging="252"/>
              <w:rPr>
                <w:b/>
                <w:i/>
                <w:lang w:val="ru-RU" w:eastAsia="sr-Latn-CS"/>
              </w:rPr>
            </w:pPr>
            <w:r w:rsidRPr="00095018">
              <w:rPr>
                <w:b/>
                <w:i/>
                <w:lang w:val="ru-RU"/>
              </w:rPr>
              <w:t xml:space="preserve">Корелацијски час историје и ликовне културе у шестом разреду </w:t>
            </w:r>
            <w:r w:rsidRPr="00095018">
              <w:rPr>
                <w:b/>
                <w:i/>
                <w:lang w:val="sr-Cyrl-CS" w:eastAsia="sr-Latn-CS"/>
              </w:rPr>
              <w:t>„</w:t>
            </w:r>
            <w:r w:rsidRPr="00095018">
              <w:rPr>
                <w:b/>
                <w:i/>
                <w:lang w:val="ru-RU"/>
              </w:rPr>
              <w:t>Средњовековна култура-романика и готика</w:t>
            </w:r>
            <w:r w:rsidRPr="00095018">
              <w:rPr>
                <w:b/>
                <w:i/>
                <w:lang w:val="ru-RU" w:eastAsia="sr-Latn-CS"/>
              </w:rPr>
              <w:t>”</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 xml:space="preserve">Љ. Јанковић </w:t>
            </w:r>
          </w:p>
          <w:p w:rsidR="00816526" w:rsidRDefault="00816526" w:rsidP="00816526">
            <w:pPr>
              <w:jc w:val="center"/>
              <w:rPr>
                <w:lang w:val="sr-Cyrl-CS"/>
              </w:rPr>
            </w:pPr>
            <w:r>
              <w:rPr>
                <w:sz w:val="22"/>
                <w:szCs w:val="22"/>
                <w:lang w:val="sr-Cyrl-CS"/>
              </w:rPr>
              <w:t>О. Протић</w:t>
            </w:r>
          </w:p>
        </w:tc>
      </w:tr>
      <w:tr w:rsidR="00816526" w:rsidRPr="009F7BD2" w:rsidTr="00816526">
        <w:trPr>
          <w:trHeight w:val="30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tcPr>
          <w:p w:rsidR="00816526" w:rsidRPr="00095018" w:rsidRDefault="00816526" w:rsidP="0006295B">
            <w:pPr>
              <w:numPr>
                <w:ilvl w:val="0"/>
                <w:numId w:val="312"/>
              </w:numPr>
              <w:tabs>
                <w:tab w:val="num" w:pos="252"/>
              </w:tabs>
              <w:ind w:left="252" w:hanging="252"/>
              <w:rPr>
                <w:b/>
                <w:i/>
                <w:lang w:val="ru-RU" w:eastAsia="sr-Latn-CS"/>
              </w:rPr>
            </w:pPr>
            <w:r w:rsidRPr="00095018">
              <w:rPr>
                <w:b/>
                <w:i/>
                <w:lang w:val="ru-RU"/>
              </w:rPr>
              <w:t xml:space="preserve">Корелацијски час историје и музичке културе у петом и седмом разреду </w:t>
            </w:r>
            <w:r w:rsidRPr="00095018">
              <w:rPr>
                <w:b/>
                <w:i/>
                <w:lang w:val="sr-Cyrl-CS" w:eastAsia="sr-Latn-CS"/>
              </w:rPr>
              <w:t>„</w:t>
            </w:r>
            <w:r w:rsidRPr="00095018">
              <w:rPr>
                <w:b/>
                <w:i/>
                <w:lang w:val="ru-RU"/>
              </w:rPr>
              <w:t>Сретење Господње - Дан државности</w:t>
            </w:r>
            <w:r w:rsidRPr="00095018">
              <w:rPr>
                <w:b/>
                <w:i/>
                <w:lang w:val="ru-RU" w:eastAsia="sr-Latn-CS"/>
              </w:rPr>
              <w:t>”</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Љ. Јанковић</w:t>
            </w:r>
          </w:p>
          <w:p w:rsidR="00816526" w:rsidRDefault="00816526" w:rsidP="00816526">
            <w:pPr>
              <w:jc w:val="center"/>
              <w:rPr>
                <w:lang w:val="sr-Cyrl-CS"/>
              </w:rPr>
            </w:pPr>
            <w:r>
              <w:rPr>
                <w:sz w:val="22"/>
                <w:szCs w:val="22"/>
                <w:lang w:val="sr-Cyrl-CS"/>
              </w:rPr>
              <w:t>Ј. Живановић</w:t>
            </w:r>
          </w:p>
        </w:tc>
      </w:tr>
      <w:tr w:rsidR="00816526" w:rsidRPr="009F7BD2" w:rsidTr="00816526">
        <w:trPr>
          <w:trHeight w:val="1088"/>
        </w:trPr>
        <w:tc>
          <w:tcPr>
            <w:tcW w:w="1201" w:type="dxa"/>
            <w:vMerge w:val="restart"/>
            <w:vAlign w:val="center"/>
          </w:tcPr>
          <w:p w:rsidR="00816526" w:rsidRPr="00E672A4" w:rsidRDefault="00816526" w:rsidP="00816526">
            <w:pPr>
              <w:jc w:val="center"/>
              <w:rPr>
                <w:b/>
                <w:lang w:val="hr-HR"/>
              </w:rPr>
            </w:pPr>
            <w:r w:rsidRPr="00E672A4">
              <w:rPr>
                <w:b/>
                <w:lang w:val="hr-HR"/>
              </w:rPr>
              <w:t>III</w:t>
            </w:r>
          </w:p>
        </w:tc>
        <w:tc>
          <w:tcPr>
            <w:tcW w:w="6899" w:type="dxa"/>
            <w:tcBorders>
              <w:bottom w:val="single" w:sz="4" w:space="0" w:color="auto"/>
            </w:tcBorders>
          </w:tcPr>
          <w:p w:rsidR="00816526" w:rsidRPr="00E672A4" w:rsidRDefault="00816526" w:rsidP="0006295B">
            <w:pPr>
              <w:numPr>
                <w:ilvl w:val="0"/>
                <w:numId w:val="312"/>
              </w:numPr>
              <w:tabs>
                <w:tab w:val="num" w:pos="252"/>
              </w:tabs>
              <w:ind w:left="252" w:hanging="252"/>
              <w:rPr>
                <w:lang w:val="sr-Cyrl-CS" w:eastAsia="sr-Latn-CS"/>
              </w:rPr>
            </w:pPr>
            <w:r w:rsidRPr="00E672A4">
              <w:rPr>
                <w:lang w:val="sr-Cyrl-CS" w:eastAsia="sr-Latn-CS"/>
              </w:rPr>
              <w:t xml:space="preserve">Одржавање општинских такмичења </w:t>
            </w:r>
          </w:p>
          <w:p w:rsidR="00816526" w:rsidRPr="00E672A4" w:rsidRDefault="00816526" w:rsidP="0006295B">
            <w:pPr>
              <w:numPr>
                <w:ilvl w:val="0"/>
                <w:numId w:val="312"/>
              </w:numPr>
              <w:tabs>
                <w:tab w:val="num" w:pos="252"/>
              </w:tabs>
              <w:ind w:left="252" w:hanging="252"/>
              <w:rPr>
                <w:lang w:val="sr-Cyrl-CS" w:eastAsia="sr-Latn-CS"/>
              </w:rPr>
            </w:pPr>
            <w:r w:rsidRPr="00E672A4">
              <w:rPr>
                <w:lang w:val="sr-Cyrl-CS" w:eastAsia="sr-Latn-CS"/>
              </w:rPr>
              <w:t>Анализа резултата са општинских такмичења</w:t>
            </w:r>
          </w:p>
          <w:p w:rsidR="00816526" w:rsidRDefault="00816526" w:rsidP="0006295B">
            <w:pPr>
              <w:numPr>
                <w:ilvl w:val="0"/>
                <w:numId w:val="312"/>
              </w:numPr>
              <w:tabs>
                <w:tab w:val="num" w:pos="252"/>
              </w:tabs>
              <w:ind w:left="252" w:hanging="252"/>
              <w:rPr>
                <w:lang w:val="sr-Cyrl-CS" w:eastAsia="sr-Latn-CS"/>
              </w:rPr>
            </w:pPr>
            <w:r w:rsidRPr="00E672A4">
              <w:rPr>
                <w:lang w:val="sr-Cyrl-CS" w:eastAsia="sr-Latn-CS"/>
              </w:rPr>
              <w:t>Учешће на општинском такмичењу рецитатора у организацији Дечјег савеза.</w:t>
            </w:r>
          </w:p>
          <w:p w:rsidR="00816526" w:rsidRPr="00D60FCC" w:rsidRDefault="00816526" w:rsidP="0006295B">
            <w:pPr>
              <w:numPr>
                <w:ilvl w:val="0"/>
                <w:numId w:val="312"/>
              </w:numPr>
              <w:tabs>
                <w:tab w:val="num" w:pos="252"/>
              </w:tabs>
              <w:ind w:left="252" w:hanging="252"/>
              <w:rPr>
                <w:lang w:val="sr-Cyrl-CS" w:eastAsia="sr-Latn-CS"/>
              </w:rPr>
            </w:pPr>
            <w:r w:rsidRPr="00E672A4">
              <w:rPr>
                <w:lang w:val="sr-Cyrl-CS" w:eastAsia="sr-Latn-CS"/>
              </w:rPr>
              <w:t>Припремање драмске и рецитаторске секције за Дан школе у корелацији са музичким и ликовним васпитањем</w:t>
            </w:r>
            <w:r>
              <w:rPr>
                <w:lang w:val="sr-Cyrl-CS" w:eastAsia="sr-Latn-CS"/>
              </w:rPr>
              <w:t>.</w:t>
            </w:r>
          </w:p>
        </w:tc>
        <w:tc>
          <w:tcPr>
            <w:tcW w:w="1890" w:type="dxa"/>
            <w:tcBorders>
              <w:bottom w:val="single" w:sz="4" w:space="0" w:color="auto"/>
            </w:tcBorders>
            <w:vAlign w:val="center"/>
          </w:tcPr>
          <w:p w:rsidR="00816526" w:rsidRPr="009F7BD2" w:rsidRDefault="00816526" w:rsidP="00816526">
            <w:pPr>
              <w:jc w:val="center"/>
              <w:rPr>
                <w:lang w:val="sr-Cyrl-CS"/>
              </w:rPr>
            </w:pPr>
            <w:r w:rsidRPr="009F7BD2">
              <w:rPr>
                <w:sz w:val="22"/>
                <w:szCs w:val="22"/>
                <w:lang w:val="sr-Cyrl-CS"/>
              </w:rPr>
              <w:t>сви чланови већа</w:t>
            </w:r>
          </w:p>
          <w:p w:rsidR="00816526" w:rsidRPr="009F7BD2" w:rsidRDefault="00816526" w:rsidP="00816526">
            <w:pPr>
              <w:jc w:val="center"/>
              <w:rPr>
                <w:lang w:val="sr-Cyrl-CS"/>
              </w:rPr>
            </w:pPr>
            <w:r w:rsidRPr="009F7BD2">
              <w:rPr>
                <w:sz w:val="22"/>
                <w:szCs w:val="22"/>
                <w:lang w:val="sr-Cyrl-CS"/>
              </w:rPr>
              <w:t>наставници српског језика</w:t>
            </w:r>
          </w:p>
        </w:tc>
      </w:tr>
      <w:tr w:rsidR="00816526" w:rsidRPr="009F7BD2" w:rsidTr="00816526">
        <w:trPr>
          <w:trHeight w:val="51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tcPr>
          <w:p w:rsidR="00816526" w:rsidRPr="00095018" w:rsidRDefault="00816526" w:rsidP="0006295B">
            <w:pPr>
              <w:numPr>
                <w:ilvl w:val="0"/>
                <w:numId w:val="312"/>
              </w:numPr>
              <w:tabs>
                <w:tab w:val="clear" w:pos="720"/>
                <w:tab w:val="num" w:pos="252"/>
              </w:tabs>
              <w:ind w:left="252" w:hanging="252"/>
              <w:rPr>
                <w:b/>
                <w:i/>
                <w:lang w:val="sr-Cyrl-CS" w:eastAsia="sr-Latn-CS"/>
              </w:rPr>
            </w:pPr>
            <w:r w:rsidRPr="00095018">
              <w:rPr>
                <w:b/>
                <w:i/>
                <w:lang w:val="sr-Cyrl-CS" w:eastAsia="sr-Latn-CS"/>
              </w:rPr>
              <w:t>Угледни час у осмом разреду „</w:t>
            </w:r>
            <w:r w:rsidRPr="00095018">
              <w:rPr>
                <w:b/>
                <w:i/>
                <w:lang w:val="ru-RU"/>
              </w:rPr>
              <w:t>Енергетски извори</w:t>
            </w:r>
            <w:r w:rsidRPr="00095018">
              <w:rPr>
                <w:b/>
                <w:i/>
                <w:lang w:val="ru-RU" w:eastAsia="sr-Latn-CS"/>
              </w:rPr>
              <w:t>”</w:t>
            </w:r>
          </w:p>
        </w:tc>
        <w:tc>
          <w:tcPr>
            <w:tcW w:w="1890" w:type="dxa"/>
            <w:tcBorders>
              <w:top w:val="single" w:sz="4" w:space="0" w:color="auto"/>
              <w:bottom w:val="single" w:sz="4" w:space="0" w:color="auto"/>
            </w:tcBorders>
          </w:tcPr>
          <w:p w:rsidR="00816526" w:rsidRPr="009F7BD2" w:rsidRDefault="00816526" w:rsidP="00816526">
            <w:pPr>
              <w:jc w:val="center"/>
              <w:rPr>
                <w:lang w:val="sr-Cyrl-CS"/>
              </w:rPr>
            </w:pPr>
            <w:r w:rsidRPr="009F7BD2">
              <w:rPr>
                <w:sz w:val="22"/>
                <w:szCs w:val="22"/>
                <w:lang w:val="sr-Cyrl-CS"/>
              </w:rPr>
              <w:t>Т. Глишовић</w:t>
            </w:r>
          </w:p>
        </w:tc>
      </w:tr>
      <w:tr w:rsidR="00816526" w:rsidRPr="009F7BD2" w:rsidTr="00816526">
        <w:trPr>
          <w:trHeight w:val="1185"/>
        </w:trPr>
        <w:tc>
          <w:tcPr>
            <w:tcW w:w="1201" w:type="dxa"/>
            <w:vMerge w:val="restart"/>
            <w:vAlign w:val="center"/>
          </w:tcPr>
          <w:p w:rsidR="00816526" w:rsidRPr="00E672A4" w:rsidRDefault="00816526" w:rsidP="00816526">
            <w:pPr>
              <w:jc w:val="center"/>
              <w:rPr>
                <w:b/>
                <w:lang w:val="hr-HR"/>
              </w:rPr>
            </w:pPr>
            <w:r w:rsidRPr="00E672A4">
              <w:rPr>
                <w:b/>
                <w:lang w:val="hr-HR"/>
              </w:rPr>
              <w:t>IV</w:t>
            </w:r>
          </w:p>
        </w:tc>
        <w:tc>
          <w:tcPr>
            <w:tcW w:w="6899" w:type="dxa"/>
            <w:tcBorders>
              <w:bottom w:val="single" w:sz="4" w:space="0" w:color="auto"/>
            </w:tcBorders>
          </w:tcPr>
          <w:p w:rsidR="00816526" w:rsidRPr="00333F02" w:rsidRDefault="00816526" w:rsidP="0006295B">
            <w:pPr>
              <w:numPr>
                <w:ilvl w:val="0"/>
                <w:numId w:val="312"/>
              </w:numPr>
              <w:tabs>
                <w:tab w:val="num" w:pos="252"/>
              </w:tabs>
              <w:ind w:left="252" w:hanging="252"/>
              <w:rPr>
                <w:b/>
                <w:i/>
                <w:lang w:val="sr-Cyrl-CS" w:eastAsia="sr-Latn-CS"/>
              </w:rPr>
            </w:pPr>
            <w:r w:rsidRPr="00E672A4">
              <w:rPr>
                <w:lang w:val="sr-Cyrl-CS" w:eastAsia="sr-Latn-CS"/>
              </w:rPr>
              <w:t>Анализа успеха и реализа</w:t>
            </w:r>
            <w:r>
              <w:rPr>
                <w:lang w:val="sr-Cyrl-CS" w:eastAsia="sr-Latn-CS"/>
              </w:rPr>
              <w:t>ције редовне, додатне и допунск</w:t>
            </w:r>
            <w:r w:rsidRPr="00E672A4">
              <w:rPr>
                <w:lang w:val="sr-Cyrl-CS" w:eastAsia="sr-Latn-CS"/>
              </w:rPr>
              <w:t>е наставе и рада секција на крају трећег класификационог периода и мере за побољшање успеха ученика, праћење рада допунске и додатне наставе</w:t>
            </w:r>
          </w:p>
        </w:tc>
        <w:tc>
          <w:tcPr>
            <w:tcW w:w="1890" w:type="dxa"/>
            <w:tcBorders>
              <w:bottom w:val="single" w:sz="4" w:space="0" w:color="auto"/>
            </w:tcBorders>
            <w:vAlign w:val="center"/>
          </w:tcPr>
          <w:p w:rsidR="00816526" w:rsidRPr="009F7BD2" w:rsidRDefault="00816526" w:rsidP="00816526">
            <w:pPr>
              <w:jc w:val="center"/>
              <w:rPr>
                <w:lang w:val="sr-Cyrl-CS"/>
              </w:rPr>
            </w:pPr>
            <w:r w:rsidRPr="009F7BD2">
              <w:rPr>
                <w:sz w:val="22"/>
                <w:szCs w:val="22"/>
                <w:lang w:val="sr-Cyrl-CS"/>
              </w:rPr>
              <w:t>сви чланови већа</w:t>
            </w:r>
          </w:p>
        </w:tc>
      </w:tr>
      <w:tr w:rsidR="00816526" w:rsidRPr="009F7BD2" w:rsidTr="00816526">
        <w:trPr>
          <w:trHeight w:val="175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tcPr>
          <w:p w:rsidR="00816526" w:rsidRPr="00E672A4" w:rsidRDefault="00816526" w:rsidP="0006295B">
            <w:pPr>
              <w:numPr>
                <w:ilvl w:val="0"/>
                <w:numId w:val="312"/>
              </w:numPr>
              <w:tabs>
                <w:tab w:val="clear" w:pos="720"/>
                <w:tab w:val="num" w:pos="252"/>
              </w:tabs>
              <w:ind w:left="252" w:hanging="252"/>
              <w:rPr>
                <w:lang w:val="sr-Cyrl-CS" w:eastAsia="sr-Latn-CS"/>
              </w:rPr>
            </w:pPr>
            <w:r w:rsidRPr="00E672A4">
              <w:rPr>
                <w:lang w:val="sr-Cyrl-CS" w:eastAsia="sr-Latn-CS"/>
              </w:rPr>
              <w:t>Учешће на градском такмичењу</w:t>
            </w:r>
          </w:p>
          <w:p w:rsidR="00816526" w:rsidRPr="00633343" w:rsidRDefault="00816526" w:rsidP="0006295B">
            <w:pPr>
              <w:numPr>
                <w:ilvl w:val="0"/>
                <w:numId w:val="312"/>
              </w:numPr>
              <w:tabs>
                <w:tab w:val="num" w:pos="252"/>
              </w:tabs>
              <w:ind w:left="252" w:hanging="252"/>
              <w:rPr>
                <w:lang w:val="sr-Cyrl-CS" w:eastAsia="sr-Latn-CS"/>
              </w:rPr>
            </w:pPr>
            <w:r w:rsidRPr="00633343">
              <w:rPr>
                <w:lang w:val="sr-Cyrl-CS" w:eastAsia="sr-Latn-CS"/>
              </w:rPr>
              <w:t>Анализа резултата градских такмичења.</w:t>
            </w:r>
          </w:p>
          <w:p w:rsidR="00816526" w:rsidRPr="009F399D" w:rsidRDefault="00816526" w:rsidP="0006295B">
            <w:pPr>
              <w:numPr>
                <w:ilvl w:val="0"/>
                <w:numId w:val="312"/>
              </w:numPr>
              <w:tabs>
                <w:tab w:val="num" w:pos="252"/>
              </w:tabs>
              <w:ind w:left="252" w:hanging="252"/>
              <w:rPr>
                <w:lang w:val="sr-Cyrl-CS" w:eastAsia="sr-Latn-CS"/>
              </w:rPr>
            </w:pPr>
            <w:r w:rsidRPr="00E672A4">
              <w:rPr>
                <w:lang w:val="sr-Cyrl-CS" w:eastAsia="sr-Latn-CS"/>
              </w:rPr>
              <w:t>Припремање драмске и рецитаторске секције за Дан школе у корелацији са музичким и ликовним васпитањем</w:t>
            </w:r>
          </w:p>
          <w:p w:rsidR="00816526" w:rsidRPr="00EB3E1F" w:rsidRDefault="00816526" w:rsidP="0006295B">
            <w:pPr>
              <w:numPr>
                <w:ilvl w:val="0"/>
                <w:numId w:val="312"/>
              </w:numPr>
              <w:tabs>
                <w:tab w:val="num" w:pos="252"/>
              </w:tabs>
              <w:ind w:left="252" w:hanging="252"/>
              <w:rPr>
                <w:lang w:val="sr-Cyrl-CS" w:eastAsia="sr-Latn-CS"/>
              </w:rPr>
            </w:pPr>
            <w:r w:rsidRPr="00EB3E1F">
              <w:rPr>
                <w:lang w:val="sr-Cyrl-CS" w:eastAsia="sr-Latn-CS"/>
              </w:rPr>
              <w:t>Учешће на општинском такмичењу краћих драмских форми у организацији Дечјег савеза.</w:t>
            </w:r>
          </w:p>
        </w:tc>
        <w:tc>
          <w:tcPr>
            <w:tcW w:w="1890" w:type="dxa"/>
            <w:tcBorders>
              <w:top w:val="single" w:sz="4" w:space="0" w:color="auto"/>
              <w:bottom w:val="single" w:sz="4" w:space="0" w:color="auto"/>
            </w:tcBorders>
            <w:vAlign w:val="center"/>
          </w:tcPr>
          <w:p w:rsidR="00816526" w:rsidRPr="009F7BD2" w:rsidRDefault="00816526" w:rsidP="00816526">
            <w:pPr>
              <w:jc w:val="center"/>
              <w:rPr>
                <w:lang w:val="sr-Cyrl-CS"/>
              </w:rPr>
            </w:pPr>
            <w:r w:rsidRPr="009F7BD2">
              <w:rPr>
                <w:sz w:val="22"/>
                <w:szCs w:val="22"/>
                <w:lang w:val="sr-Cyrl-CS"/>
              </w:rPr>
              <w:t>наставници српског језика</w:t>
            </w:r>
          </w:p>
        </w:tc>
      </w:tr>
      <w:tr w:rsidR="00816526" w:rsidRPr="009F7BD2" w:rsidTr="00816526">
        <w:trPr>
          <w:trHeight w:val="63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095018" w:rsidRDefault="00816526" w:rsidP="0006295B">
            <w:pPr>
              <w:numPr>
                <w:ilvl w:val="0"/>
                <w:numId w:val="312"/>
              </w:numPr>
              <w:tabs>
                <w:tab w:val="clear" w:pos="720"/>
              </w:tabs>
              <w:ind w:left="311" w:hanging="311"/>
              <w:rPr>
                <w:b/>
                <w:i/>
                <w:lang w:val="sr-Cyrl-CS" w:eastAsia="sr-Latn-CS"/>
              </w:rPr>
            </w:pPr>
            <w:r w:rsidRPr="00095018">
              <w:rPr>
                <w:b/>
                <w:i/>
                <w:lang w:val="ru-RU"/>
              </w:rPr>
              <w:t xml:space="preserve">Корелацијски час српског језика и географије у осмом разреду </w:t>
            </w:r>
            <w:r w:rsidRPr="00095018">
              <w:rPr>
                <w:b/>
                <w:i/>
                <w:lang w:val="sr-Cyrl-CS" w:eastAsia="sr-Latn-CS"/>
              </w:rPr>
              <w:t>„</w:t>
            </w:r>
            <w:r w:rsidRPr="00095018">
              <w:rPr>
                <w:b/>
                <w:i/>
                <w:lang w:val="ru-RU"/>
              </w:rPr>
              <w:t>Ламент над Београдом</w:t>
            </w:r>
            <w:r w:rsidRPr="00095018">
              <w:rPr>
                <w:b/>
                <w:i/>
                <w:lang w:val="ru-RU" w:eastAsia="sr-Latn-CS"/>
              </w:rPr>
              <w:t>”</w:t>
            </w:r>
            <w:r w:rsidRPr="00095018">
              <w:rPr>
                <w:b/>
                <w:i/>
                <w:lang w:val="ru-RU"/>
              </w:rPr>
              <w:t xml:space="preserve"> М. Црњански</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Т. Глишовић</w:t>
            </w:r>
          </w:p>
          <w:p w:rsidR="00816526" w:rsidRPr="009F7BD2" w:rsidRDefault="00816526" w:rsidP="00816526">
            <w:pPr>
              <w:jc w:val="center"/>
              <w:rPr>
                <w:lang w:val="sr-Cyrl-CS"/>
              </w:rPr>
            </w:pPr>
            <w:r>
              <w:rPr>
                <w:sz w:val="22"/>
                <w:szCs w:val="22"/>
                <w:lang w:val="sr-Cyrl-CS"/>
              </w:rPr>
              <w:t>П. Радојичић</w:t>
            </w:r>
          </w:p>
        </w:tc>
      </w:tr>
      <w:tr w:rsidR="00816526" w:rsidRPr="009F7BD2" w:rsidTr="00816526">
        <w:trPr>
          <w:trHeight w:val="61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095018" w:rsidRDefault="00816526" w:rsidP="0006295B">
            <w:pPr>
              <w:numPr>
                <w:ilvl w:val="0"/>
                <w:numId w:val="312"/>
              </w:numPr>
              <w:tabs>
                <w:tab w:val="clear" w:pos="720"/>
              </w:tabs>
              <w:ind w:left="311" w:hanging="311"/>
              <w:rPr>
                <w:b/>
                <w:i/>
                <w:lang w:val="sr-Cyrl-CS" w:eastAsia="sr-Latn-CS"/>
              </w:rPr>
            </w:pPr>
            <w:r w:rsidRPr="00095018">
              <w:rPr>
                <w:b/>
                <w:i/>
                <w:lang w:val="ru-RU"/>
              </w:rPr>
              <w:t xml:space="preserve">Корелацијски час српског и руског језика у осмом разреду </w:t>
            </w:r>
            <w:r w:rsidRPr="00095018">
              <w:rPr>
                <w:b/>
                <w:i/>
                <w:lang w:val="sr-Cyrl-CS" w:eastAsia="sr-Latn-CS"/>
              </w:rPr>
              <w:t>„</w:t>
            </w:r>
            <w:r w:rsidRPr="00095018">
              <w:rPr>
                <w:b/>
                <w:i/>
                <w:lang w:val="ru-RU"/>
              </w:rPr>
              <w:t xml:space="preserve">Писмо </w:t>
            </w:r>
            <w:r>
              <w:rPr>
                <w:b/>
                <w:i/>
                <w:lang w:val="ru-RU"/>
              </w:rPr>
              <w:t>м</w:t>
            </w:r>
            <w:r w:rsidRPr="00095018">
              <w:rPr>
                <w:b/>
                <w:i/>
                <w:lang w:val="ru-RU"/>
              </w:rPr>
              <w:t>ајци</w:t>
            </w:r>
            <w:r w:rsidRPr="00095018">
              <w:rPr>
                <w:b/>
                <w:i/>
                <w:lang w:val="ru-RU" w:eastAsia="sr-Latn-CS"/>
              </w:rPr>
              <w:t>”</w:t>
            </w:r>
            <w:r w:rsidRPr="00095018">
              <w:rPr>
                <w:b/>
                <w:i/>
                <w:lang w:val="ru-RU"/>
              </w:rPr>
              <w:t xml:space="preserve"> С. Јесењин </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П. Радојичић</w:t>
            </w:r>
          </w:p>
          <w:p w:rsidR="00816526" w:rsidRPr="009F7BD2" w:rsidRDefault="00816526" w:rsidP="00816526">
            <w:pPr>
              <w:jc w:val="center"/>
              <w:rPr>
                <w:lang w:val="sr-Cyrl-CS"/>
              </w:rPr>
            </w:pPr>
            <w:r>
              <w:rPr>
                <w:sz w:val="22"/>
                <w:szCs w:val="22"/>
                <w:lang w:val="sr-Cyrl-CS"/>
              </w:rPr>
              <w:t>М. Толић</w:t>
            </w:r>
          </w:p>
        </w:tc>
      </w:tr>
      <w:tr w:rsidR="00816526" w:rsidTr="00816526">
        <w:trPr>
          <w:trHeight w:val="58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095018" w:rsidRDefault="00816526" w:rsidP="0006295B">
            <w:pPr>
              <w:numPr>
                <w:ilvl w:val="0"/>
                <w:numId w:val="312"/>
              </w:numPr>
              <w:tabs>
                <w:tab w:val="clear" w:pos="720"/>
              </w:tabs>
              <w:ind w:left="311" w:hanging="270"/>
              <w:rPr>
                <w:b/>
                <w:i/>
                <w:lang w:val="sr-Cyrl-CS" w:eastAsia="sr-Latn-CS"/>
              </w:rPr>
            </w:pPr>
            <w:r w:rsidRPr="00095018">
              <w:rPr>
                <w:b/>
                <w:i/>
                <w:lang w:val="ru-RU"/>
              </w:rPr>
              <w:t xml:space="preserve">Корелацијски час српског језика и музичке културе у петом разреду </w:t>
            </w:r>
            <w:r w:rsidRPr="00095018">
              <w:rPr>
                <w:b/>
                <w:i/>
                <w:lang w:val="sr-Cyrl-CS" w:eastAsia="sr-Latn-CS"/>
              </w:rPr>
              <w:t>„</w:t>
            </w:r>
            <w:r w:rsidRPr="00095018">
              <w:rPr>
                <w:b/>
                <w:i/>
                <w:lang w:val="ru-RU"/>
              </w:rPr>
              <w:t>Певам дању, певам ноћу</w:t>
            </w:r>
            <w:r w:rsidRPr="00095018">
              <w:rPr>
                <w:b/>
                <w:i/>
                <w:lang w:val="ru-RU" w:eastAsia="sr-Latn-CS"/>
              </w:rPr>
              <w:t>”</w:t>
            </w:r>
            <w:r w:rsidRPr="00095018">
              <w:rPr>
                <w:b/>
                <w:i/>
                <w:lang w:val="ru-RU"/>
              </w:rPr>
              <w:t xml:space="preserve"> Б. Радичевић</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О. Абадић</w:t>
            </w:r>
          </w:p>
          <w:p w:rsidR="00816526" w:rsidRDefault="00816526" w:rsidP="00816526">
            <w:pPr>
              <w:jc w:val="center"/>
              <w:rPr>
                <w:lang w:val="sr-Cyrl-CS"/>
              </w:rPr>
            </w:pPr>
            <w:r>
              <w:rPr>
                <w:sz w:val="22"/>
                <w:szCs w:val="22"/>
                <w:lang w:val="sr-Cyrl-CS"/>
              </w:rPr>
              <w:t>Ј. Живановић</w:t>
            </w:r>
          </w:p>
        </w:tc>
      </w:tr>
      <w:tr w:rsidR="00816526" w:rsidTr="00816526">
        <w:trPr>
          <w:trHeight w:val="41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095018" w:rsidRDefault="00816526" w:rsidP="0006295B">
            <w:pPr>
              <w:numPr>
                <w:ilvl w:val="0"/>
                <w:numId w:val="312"/>
              </w:numPr>
              <w:tabs>
                <w:tab w:val="clear" w:pos="720"/>
                <w:tab w:val="num" w:pos="252"/>
              </w:tabs>
              <w:ind w:left="252" w:hanging="252"/>
              <w:rPr>
                <w:b/>
                <w:i/>
                <w:lang w:val="sr-Cyrl-CS" w:eastAsia="sr-Latn-CS"/>
              </w:rPr>
            </w:pPr>
            <w:r w:rsidRPr="00095018">
              <w:rPr>
                <w:b/>
                <w:i/>
                <w:lang w:val="ru-RU"/>
              </w:rPr>
              <w:t xml:space="preserve">Корелацијски час српског језика и историје у седмом разреду </w:t>
            </w:r>
            <w:r w:rsidRPr="00095018">
              <w:rPr>
                <w:b/>
                <w:i/>
                <w:lang w:val="sr-Cyrl-CS" w:eastAsia="sr-Latn-CS"/>
              </w:rPr>
              <w:t>„</w:t>
            </w:r>
            <w:r w:rsidRPr="00095018">
              <w:rPr>
                <w:b/>
                <w:i/>
                <w:lang w:val="ru-RU"/>
              </w:rPr>
              <w:t>Крвава бајка</w:t>
            </w:r>
            <w:r w:rsidRPr="00095018">
              <w:rPr>
                <w:b/>
                <w:i/>
                <w:lang w:val="ru-RU" w:eastAsia="sr-Latn-CS"/>
              </w:rPr>
              <w:t>”</w:t>
            </w:r>
            <w:r w:rsidRPr="00095018">
              <w:rPr>
                <w:b/>
                <w:i/>
                <w:lang w:val="ru-RU"/>
              </w:rPr>
              <w:t xml:space="preserve"> Д. Максимовић </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И. Радић-Гајевић</w:t>
            </w:r>
          </w:p>
          <w:p w:rsidR="00816526" w:rsidRDefault="00816526" w:rsidP="00816526">
            <w:pPr>
              <w:jc w:val="center"/>
              <w:rPr>
                <w:lang w:val="sr-Cyrl-CS"/>
              </w:rPr>
            </w:pPr>
            <w:r>
              <w:rPr>
                <w:sz w:val="22"/>
                <w:szCs w:val="22"/>
                <w:lang w:val="sr-Cyrl-CS"/>
              </w:rPr>
              <w:t>Љ. Јанковић</w:t>
            </w:r>
          </w:p>
        </w:tc>
      </w:tr>
      <w:tr w:rsidR="00816526" w:rsidTr="00816526">
        <w:trPr>
          <w:trHeight w:val="204"/>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tcBorders>
            <w:vAlign w:val="center"/>
          </w:tcPr>
          <w:p w:rsidR="00816526" w:rsidRPr="00095018" w:rsidRDefault="00816526" w:rsidP="0006295B">
            <w:pPr>
              <w:numPr>
                <w:ilvl w:val="0"/>
                <w:numId w:val="307"/>
              </w:numPr>
              <w:tabs>
                <w:tab w:val="clear" w:pos="720"/>
                <w:tab w:val="num" w:pos="252"/>
              </w:tabs>
              <w:ind w:left="252" w:hanging="252"/>
              <w:rPr>
                <w:b/>
                <w:i/>
                <w:lang w:val="sr-Cyrl-CS" w:eastAsia="sr-Latn-CS"/>
              </w:rPr>
            </w:pPr>
            <w:r w:rsidRPr="00095018">
              <w:rPr>
                <w:b/>
                <w:i/>
                <w:lang w:val="ru-RU"/>
              </w:rPr>
              <w:t xml:space="preserve">Час наставника историје у четвртом разреду </w:t>
            </w:r>
            <w:r w:rsidRPr="00095018">
              <w:rPr>
                <w:b/>
                <w:i/>
                <w:lang w:val="sr-Cyrl-CS" w:eastAsia="sr-Latn-CS"/>
              </w:rPr>
              <w:t>„</w:t>
            </w:r>
            <w:r w:rsidRPr="00095018">
              <w:rPr>
                <w:b/>
                <w:i/>
                <w:lang w:val="ru-RU"/>
              </w:rPr>
              <w:t>Лоза Немањића</w:t>
            </w:r>
            <w:r w:rsidRPr="00095018">
              <w:rPr>
                <w:b/>
                <w:i/>
                <w:lang w:val="ru-RU" w:eastAsia="sr-Latn-CS"/>
              </w:rPr>
              <w:t>”</w:t>
            </w:r>
          </w:p>
        </w:tc>
        <w:tc>
          <w:tcPr>
            <w:tcW w:w="1890" w:type="dxa"/>
            <w:tcBorders>
              <w:top w:val="single" w:sz="4" w:space="0" w:color="auto"/>
            </w:tcBorders>
            <w:vAlign w:val="center"/>
          </w:tcPr>
          <w:p w:rsidR="00816526" w:rsidRDefault="00816526" w:rsidP="00816526">
            <w:pPr>
              <w:jc w:val="center"/>
              <w:rPr>
                <w:lang w:val="sr-Cyrl-CS"/>
              </w:rPr>
            </w:pPr>
            <w:r>
              <w:rPr>
                <w:sz w:val="22"/>
                <w:szCs w:val="22"/>
                <w:lang w:val="sr-Cyrl-CS"/>
              </w:rPr>
              <w:t>Љ. Јанковић</w:t>
            </w:r>
          </w:p>
        </w:tc>
      </w:tr>
      <w:tr w:rsidR="00816526" w:rsidRPr="009F7BD2" w:rsidTr="00816526">
        <w:trPr>
          <w:trHeight w:val="1466"/>
        </w:trPr>
        <w:tc>
          <w:tcPr>
            <w:tcW w:w="1201" w:type="dxa"/>
            <w:vMerge w:val="restart"/>
            <w:vAlign w:val="center"/>
          </w:tcPr>
          <w:p w:rsidR="00816526" w:rsidRPr="00095018" w:rsidRDefault="00816526" w:rsidP="00816526">
            <w:pPr>
              <w:jc w:val="center"/>
              <w:rPr>
                <w:b/>
                <w:lang w:val="ru-RU"/>
              </w:rPr>
            </w:pPr>
            <w:r w:rsidRPr="00E672A4">
              <w:rPr>
                <w:b/>
                <w:lang w:val="hr-HR"/>
              </w:rPr>
              <w:t>V</w:t>
            </w:r>
          </w:p>
        </w:tc>
        <w:tc>
          <w:tcPr>
            <w:tcW w:w="6899" w:type="dxa"/>
            <w:tcBorders>
              <w:bottom w:val="single" w:sz="4" w:space="0" w:color="auto"/>
            </w:tcBorders>
          </w:tcPr>
          <w:p w:rsidR="00816526" w:rsidRPr="00E672A4" w:rsidRDefault="00816526" w:rsidP="0006295B">
            <w:pPr>
              <w:numPr>
                <w:ilvl w:val="0"/>
                <w:numId w:val="312"/>
              </w:numPr>
              <w:tabs>
                <w:tab w:val="clear" w:pos="720"/>
                <w:tab w:val="num" w:pos="252"/>
              </w:tabs>
              <w:ind w:left="252" w:hanging="252"/>
              <w:rPr>
                <w:lang w:val="sr-Cyrl-CS" w:eastAsia="sr-Latn-CS"/>
              </w:rPr>
            </w:pPr>
            <w:r w:rsidRPr="00E672A4">
              <w:rPr>
                <w:lang w:val="sr-Cyrl-CS" w:eastAsia="sr-Latn-CS"/>
              </w:rPr>
              <w:t>Учешће на републичком такмичењу</w:t>
            </w:r>
          </w:p>
          <w:p w:rsidR="00816526" w:rsidRDefault="00816526" w:rsidP="0006295B">
            <w:pPr>
              <w:numPr>
                <w:ilvl w:val="0"/>
                <w:numId w:val="312"/>
              </w:numPr>
              <w:tabs>
                <w:tab w:val="num" w:pos="252"/>
              </w:tabs>
              <w:ind w:left="252" w:hanging="252"/>
              <w:rPr>
                <w:lang w:val="sr-Cyrl-CS" w:eastAsia="sr-Latn-CS"/>
              </w:rPr>
            </w:pPr>
            <w:r w:rsidRPr="00E672A4">
              <w:rPr>
                <w:lang w:val="sr-Cyrl-CS" w:eastAsia="sr-Latn-CS"/>
              </w:rPr>
              <w:t>Анализа резултата републичких такмичења.</w:t>
            </w:r>
          </w:p>
          <w:p w:rsidR="00816526" w:rsidRPr="00E672A4" w:rsidRDefault="00816526" w:rsidP="0006295B">
            <w:pPr>
              <w:numPr>
                <w:ilvl w:val="0"/>
                <w:numId w:val="312"/>
              </w:numPr>
              <w:tabs>
                <w:tab w:val="clear" w:pos="720"/>
              </w:tabs>
              <w:ind w:left="311" w:hanging="243"/>
              <w:rPr>
                <w:b/>
                <w:i/>
                <w:lang w:val="sr-Cyrl-CS" w:eastAsia="sr-Latn-CS"/>
              </w:rPr>
            </w:pPr>
            <w:r w:rsidRPr="00E672A4">
              <w:rPr>
                <w:lang w:val="sr-Cyrl-CS" w:eastAsia="sr-Latn-CS"/>
              </w:rPr>
              <w:t>Испитивање знања ученика четвртог разреда на крају школске године и анализа добијених резултата у сарадњи са учитељима</w:t>
            </w:r>
          </w:p>
        </w:tc>
        <w:tc>
          <w:tcPr>
            <w:tcW w:w="1890" w:type="dxa"/>
            <w:tcBorders>
              <w:bottom w:val="single" w:sz="4" w:space="0" w:color="auto"/>
            </w:tcBorders>
            <w:vAlign w:val="center"/>
          </w:tcPr>
          <w:p w:rsidR="00816526" w:rsidRPr="009F7BD2" w:rsidRDefault="00816526" w:rsidP="00816526">
            <w:pPr>
              <w:spacing w:after="480"/>
              <w:jc w:val="center"/>
              <w:rPr>
                <w:lang w:val="sr-Cyrl-CS"/>
              </w:rPr>
            </w:pPr>
            <w:r w:rsidRPr="009F7BD2">
              <w:rPr>
                <w:sz w:val="22"/>
                <w:szCs w:val="22"/>
                <w:lang w:val="sr-Cyrl-CS"/>
              </w:rPr>
              <w:t>сви чланови већа</w:t>
            </w:r>
          </w:p>
        </w:tc>
      </w:tr>
      <w:tr w:rsidR="00816526" w:rsidRPr="009F7BD2" w:rsidTr="00816526">
        <w:trPr>
          <w:trHeight w:val="87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tcPr>
          <w:p w:rsidR="00816526" w:rsidRPr="00E672A4" w:rsidRDefault="00816526" w:rsidP="0006295B">
            <w:pPr>
              <w:numPr>
                <w:ilvl w:val="0"/>
                <w:numId w:val="312"/>
              </w:numPr>
              <w:tabs>
                <w:tab w:val="num" w:pos="252"/>
              </w:tabs>
              <w:ind w:left="252" w:hanging="252"/>
              <w:rPr>
                <w:lang w:val="sr-Cyrl-CS" w:eastAsia="sr-Latn-CS"/>
              </w:rPr>
            </w:pPr>
            <w:r>
              <w:rPr>
                <w:lang w:val="sr-Cyrl-CS" w:eastAsia="sr-Latn-CS"/>
              </w:rPr>
              <w:t>Учешће на прослави Дана ш</w:t>
            </w:r>
            <w:r w:rsidRPr="00E672A4">
              <w:rPr>
                <w:lang w:val="sr-Cyrl-CS" w:eastAsia="sr-Latn-CS"/>
              </w:rPr>
              <w:t>коле-драмска</w:t>
            </w:r>
            <w:r>
              <w:rPr>
                <w:lang w:val="sr-Cyrl-CS" w:eastAsia="sr-Latn-CS"/>
              </w:rPr>
              <w:t xml:space="preserve"> и рецитаторска </w:t>
            </w:r>
            <w:r w:rsidRPr="00E672A4">
              <w:rPr>
                <w:lang w:val="sr-Cyrl-CS" w:eastAsia="sr-Latn-CS"/>
              </w:rPr>
              <w:t>секција.</w:t>
            </w:r>
          </w:p>
          <w:p w:rsidR="00816526" w:rsidRPr="00EB3E1F" w:rsidRDefault="00816526" w:rsidP="0006295B">
            <w:pPr>
              <w:numPr>
                <w:ilvl w:val="0"/>
                <w:numId w:val="312"/>
              </w:numPr>
              <w:tabs>
                <w:tab w:val="num" w:pos="252"/>
              </w:tabs>
              <w:ind w:left="252" w:hanging="252"/>
              <w:rPr>
                <w:lang w:val="sr-Cyrl-CS" w:eastAsia="sr-Latn-CS"/>
              </w:rPr>
            </w:pPr>
            <w:r w:rsidRPr="00EB3E1F">
              <w:rPr>
                <w:lang w:val="sr-Cyrl-CS" w:eastAsia="sr-Latn-CS"/>
              </w:rPr>
              <w:t>Учешће на смотри кратких драмских форми-драмска секција.</w:t>
            </w:r>
          </w:p>
          <w:p w:rsidR="00816526" w:rsidRPr="00E672A4" w:rsidRDefault="00816526" w:rsidP="0006295B">
            <w:pPr>
              <w:numPr>
                <w:ilvl w:val="0"/>
                <w:numId w:val="312"/>
              </w:numPr>
              <w:tabs>
                <w:tab w:val="num" w:pos="252"/>
              </w:tabs>
              <w:ind w:left="252" w:hanging="243"/>
              <w:rPr>
                <w:lang w:val="sr-Cyrl-CS" w:eastAsia="sr-Latn-CS"/>
              </w:rPr>
            </w:pPr>
            <w:r w:rsidRPr="00333F02">
              <w:rPr>
                <w:lang w:val="sr-Cyrl-CS" w:eastAsia="sr-Latn-CS"/>
              </w:rPr>
              <w:t>Анализа писмености од 5. до 8. разреда.</w:t>
            </w:r>
          </w:p>
        </w:tc>
        <w:tc>
          <w:tcPr>
            <w:tcW w:w="1890" w:type="dxa"/>
            <w:tcBorders>
              <w:top w:val="single" w:sz="4" w:space="0" w:color="auto"/>
              <w:bottom w:val="single" w:sz="4" w:space="0" w:color="auto"/>
            </w:tcBorders>
            <w:vAlign w:val="center"/>
          </w:tcPr>
          <w:p w:rsidR="00816526" w:rsidRPr="009F7BD2" w:rsidRDefault="00816526" w:rsidP="00816526">
            <w:pPr>
              <w:jc w:val="center"/>
              <w:rPr>
                <w:lang w:val="sr-Cyrl-CS"/>
              </w:rPr>
            </w:pPr>
            <w:r w:rsidRPr="009F7BD2">
              <w:rPr>
                <w:sz w:val="22"/>
                <w:szCs w:val="22"/>
                <w:lang w:val="sr-Cyrl-CS"/>
              </w:rPr>
              <w:t>наставниц</w:t>
            </w:r>
            <w:r>
              <w:rPr>
                <w:sz w:val="22"/>
                <w:szCs w:val="22"/>
                <w:lang w:val="sr-Cyrl-CS"/>
              </w:rPr>
              <w:t>и</w:t>
            </w:r>
            <w:r w:rsidRPr="009F7BD2">
              <w:rPr>
                <w:sz w:val="22"/>
                <w:szCs w:val="22"/>
                <w:lang w:val="sr-Cyrl-CS"/>
              </w:rPr>
              <w:t xml:space="preserve"> српског ј.</w:t>
            </w:r>
          </w:p>
        </w:tc>
      </w:tr>
      <w:tr w:rsidR="00816526" w:rsidRPr="009F7BD2" w:rsidTr="00816526">
        <w:trPr>
          <w:trHeight w:val="55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9F7BD2" w:rsidRDefault="00816526" w:rsidP="0006295B">
            <w:pPr>
              <w:numPr>
                <w:ilvl w:val="0"/>
                <w:numId w:val="312"/>
              </w:numPr>
              <w:tabs>
                <w:tab w:val="clear" w:pos="720"/>
                <w:tab w:val="num" w:pos="252"/>
              </w:tabs>
              <w:ind w:left="252" w:hanging="243"/>
              <w:rPr>
                <w:i/>
                <w:lang w:val="sr-Cyrl-CS" w:eastAsia="sr-Latn-CS"/>
              </w:rPr>
            </w:pPr>
            <w:r w:rsidRPr="00A84E66">
              <w:rPr>
                <w:i/>
                <w:lang w:val="sr-Cyrl-CS" w:eastAsia="sr-Latn-CS"/>
              </w:rPr>
              <w:t>Обележавање Дана победе и Дана Европе</w:t>
            </w:r>
            <w:r>
              <w:rPr>
                <w:i/>
                <w:lang w:val="sr-Cyrl-CS" w:eastAsia="sr-Latn-CS"/>
              </w:rPr>
              <w:t xml:space="preserve"> </w:t>
            </w:r>
            <w:r w:rsidRPr="00A84E66">
              <w:rPr>
                <w:i/>
                <w:lang w:val="sr-Cyrl-CS" w:eastAsia="sr-Latn-CS"/>
              </w:rPr>
              <w:t>-</w:t>
            </w:r>
            <w:r>
              <w:rPr>
                <w:i/>
                <w:lang w:val="sr-Cyrl-CS" w:eastAsia="sr-Latn-CS"/>
              </w:rPr>
              <w:t xml:space="preserve"> </w:t>
            </w:r>
            <w:r w:rsidRPr="00A84E66">
              <w:rPr>
                <w:i/>
                <w:lang w:val="sr-Cyrl-CS" w:eastAsia="sr-Latn-CS"/>
              </w:rPr>
              <w:t>изложба ученичких радова (осми разред)</w:t>
            </w:r>
          </w:p>
        </w:tc>
        <w:tc>
          <w:tcPr>
            <w:tcW w:w="1890" w:type="dxa"/>
            <w:tcBorders>
              <w:top w:val="single" w:sz="4" w:space="0" w:color="auto"/>
              <w:bottom w:val="single" w:sz="4" w:space="0" w:color="auto"/>
            </w:tcBorders>
            <w:vAlign w:val="center"/>
          </w:tcPr>
          <w:p w:rsidR="00816526" w:rsidRPr="009F7BD2" w:rsidRDefault="00816526" w:rsidP="00816526">
            <w:pPr>
              <w:jc w:val="center"/>
              <w:rPr>
                <w:lang w:val="sr-Cyrl-CS"/>
              </w:rPr>
            </w:pPr>
            <w:r w:rsidRPr="009F7BD2">
              <w:rPr>
                <w:sz w:val="22"/>
                <w:szCs w:val="22"/>
                <w:lang w:val="sr-Cyrl-CS"/>
              </w:rPr>
              <w:t>Љ. Јанковић</w:t>
            </w:r>
          </w:p>
        </w:tc>
      </w:tr>
      <w:tr w:rsidR="00816526" w:rsidRPr="009F7BD2" w:rsidTr="00816526">
        <w:trPr>
          <w:trHeight w:val="825"/>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E86154" w:rsidRDefault="00816526" w:rsidP="0006295B">
            <w:pPr>
              <w:numPr>
                <w:ilvl w:val="0"/>
                <w:numId w:val="312"/>
              </w:numPr>
              <w:tabs>
                <w:tab w:val="clear" w:pos="720"/>
              </w:tabs>
              <w:ind w:left="311" w:hanging="270"/>
              <w:rPr>
                <w:b/>
                <w:i/>
                <w:lang w:val="sr-Cyrl-CS" w:eastAsia="sr-Latn-CS"/>
              </w:rPr>
            </w:pPr>
            <w:r w:rsidRPr="00E86154">
              <w:rPr>
                <w:b/>
                <w:i/>
                <w:lang w:val="ru-RU"/>
              </w:rPr>
              <w:t xml:space="preserve">Час наставника историје у четвртом разреду </w:t>
            </w:r>
            <w:r w:rsidRPr="00E86154">
              <w:rPr>
                <w:b/>
                <w:i/>
                <w:lang w:val="sr-Cyrl-CS" w:eastAsia="sr-Latn-CS"/>
              </w:rPr>
              <w:t>„</w:t>
            </w:r>
            <w:r w:rsidRPr="00E86154">
              <w:rPr>
                <w:b/>
                <w:i/>
                <w:lang w:val="ru-RU"/>
              </w:rPr>
              <w:t>Први и Други српски устанак</w:t>
            </w:r>
            <w:r w:rsidRPr="00095018">
              <w:rPr>
                <w:b/>
                <w:i/>
                <w:lang w:val="ru-RU" w:eastAsia="sr-Latn-CS"/>
              </w:rPr>
              <w:t>”</w:t>
            </w:r>
          </w:p>
        </w:tc>
        <w:tc>
          <w:tcPr>
            <w:tcW w:w="1890" w:type="dxa"/>
            <w:tcBorders>
              <w:top w:val="single" w:sz="4" w:space="0" w:color="auto"/>
              <w:bottom w:val="single" w:sz="4" w:space="0" w:color="auto"/>
            </w:tcBorders>
            <w:vAlign w:val="center"/>
          </w:tcPr>
          <w:p w:rsidR="00816526" w:rsidRPr="009F7BD2" w:rsidRDefault="00816526" w:rsidP="00816526">
            <w:pPr>
              <w:jc w:val="center"/>
              <w:rPr>
                <w:lang w:val="sr-Cyrl-CS"/>
              </w:rPr>
            </w:pPr>
            <w:r>
              <w:rPr>
                <w:sz w:val="22"/>
                <w:szCs w:val="22"/>
                <w:lang w:val="sr-Cyrl-CS"/>
              </w:rPr>
              <w:t>Љ.Јанковић</w:t>
            </w:r>
          </w:p>
        </w:tc>
      </w:tr>
      <w:tr w:rsidR="00816526" w:rsidTr="00816526">
        <w:trPr>
          <w:trHeight w:val="570"/>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E86154" w:rsidRDefault="00816526" w:rsidP="0006295B">
            <w:pPr>
              <w:numPr>
                <w:ilvl w:val="0"/>
                <w:numId w:val="312"/>
              </w:numPr>
              <w:tabs>
                <w:tab w:val="clear" w:pos="720"/>
              </w:tabs>
              <w:ind w:left="311" w:hanging="270"/>
              <w:rPr>
                <w:b/>
                <w:i/>
                <w:lang w:val="sr-Cyrl-CS" w:eastAsia="sr-Latn-CS"/>
              </w:rPr>
            </w:pPr>
            <w:r w:rsidRPr="00E86154">
              <w:rPr>
                <w:b/>
                <w:i/>
                <w:lang w:val="ru-RU"/>
              </w:rPr>
              <w:t xml:space="preserve">Корелацијски час српског језика и географије у осмом разреду </w:t>
            </w:r>
            <w:r w:rsidRPr="00095018">
              <w:rPr>
                <w:b/>
                <w:i/>
                <w:lang w:val="sr-Cyrl-CS" w:eastAsia="sr-Latn-CS"/>
              </w:rPr>
              <w:t>„</w:t>
            </w:r>
            <w:r w:rsidRPr="00E86154">
              <w:rPr>
                <w:b/>
                <w:i/>
                <w:lang w:val="ru-RU"/>
              </w:rPr>
              <w:t>Африка</w:t>
            </w:r>
            <w:r w:rsidRPr="00095018">
              <w:rPr>
                <w:b/>
                <w:i/>
                <w:lang w:val="ru-RU" w:eastAsia="sr-Latn-CS"/>
              </w:rPr>
              <w:t>”</w:t>
            </w:r>
            <w:r w:rsidRPr="00E86154">
              <w:rPr>
                <w:b/>
                <w:i/>
                <w:lang w:val="ru-RU"/>
              </w:rPr>
              <w:t xml:space="preserve"> Р. Петровић</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П. Радојичић</w:t>
            </w:r>
          </w:p>
          <w:p w:rsidR="00816526" w:rsidRDefault="00816526" w:rsidP="00816526">
            <w:pPr>
              <w:jc w:val="center"/>
              <w:rPr>
                <w:lang w:val="sr-Cyrl-CS"/>
              </w:rPr>
            </w:pPr>
            <w:r>
              <w:rPr>
                <w:sz w:val="22"/>
                <w:szCs w:val="22"/>
                <w:lang w:val="sr-Cyrl-CS"/>
              </w:rPr>
              <w:t>Т. Глишовић</w:t>
            </w:r>
          </w:p>
        </w:tc>
      </w:tr>
      <w:tr w:rsidR="00816526" w:rsidRPr="00C7193D" w:rsidTr="00816526">
        <w:trPr>
          <w:trHeight w:val="516"/>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4" w:space="0" w:color="auto"/>
            </w:tcBorders>
            <w:vAlign w:val="center"/>
          </w:tcPr>
          <w:p w:rsidR="00816526" w:rsidRPr="00E86154" w:rsidRDefault="00816526" w:rsidP="0006295B">
            <w:pPr>
              <w:numPr>
                <w:ilvl w:val="0"/>
                <w:numId w:val="312"/>
              </w:numPr>
              <w:tabs>
                <w:tab w:val="clear" w:pos="720"/>
              </w:tabs>
              <w:ind w:left="311" w:hanging="311"/>
              <w:rPr>
                <w:b/>
                <w:i/>
                <w:lang w:val="sr-Cyrl-CS" w:eastAsia="sr-Latn-CS"/>
              </w:rPr>
            </w:pPr>
            <w:r w:rsidRPr="00E86154">
              <w:rPr>
                <w:b/>
                <w:i/>
                <w:lang w:val="ru-RU"/>
              </w:rPr>
              <w:t xml:space="preserve">Корелацијски час српског језика и историје у шестом разреду </w:t>
            </w:r>
            <w:r w:rsidRPr="00095018">
              <w:rPr>
                <w:b/>
                <w:i/>
                <w:lang w:val="sr-Cyrl-CS" w:eastAsia="sr-Latn-CS"/>
              </w:rPr>
              <w:t>„</w:t>
            </w:r>
            <w:r w:rsidRPr="00E86154">
              <w:rPr>
                <w:b/>
                <w:i/>
                <w:lang w:val="ru-RU"/>
              </w:rPr>
              <w:t>Косовска битка – историја и легенда</w:t>
            </w:r>
            <w:r w:rsidRPr="00095018">
              <w:rPr>
                <w:b/>
                <w:i/>
                <w:lang w:val="ru-RU" w:eastAsia="sr-Latn-CS"/>
              </w:rPr>
              <w:t>”</w:t>
            </w:r>
          </w:p>
        </w:tc>
        <w:tc>
          <w:tcPr>
            <w:tcW w:w="1890" w:type="dxa"/>
            <w:tcBorders>
              <w:top w:val="single" w:sz="4" w:space="0" w:color="auto"/>
              <w:bottom w:val="single" w:sz="4" w:space="0" w:color="auto"/>
            </w:tcBorders>
            <w:vAlign w:val="center"/>
          </w:tcPr>
          <w:p w:rsidR="00816526" w:rsidRDefault="00816526" w:rsidP="00816526">
            <w:pPr>
              <w:jc w:val="center"/>
              <w:rPr>
                <w:lang w:val="sr-Cyrl-CS"/>
              </w:rPr>
            </w:pPr>
            <w:r>
              <w:rPr>
                <w:sz w:val="22"/>
                <w:szCs w:val="22"/>
                <w:lang w:val="sr-Cyrl-CS"/>
              </w:rPr>
              <w:t>Љ. Јанковић</w:t>
            </w:r>
          </w:p>
          <w:p w:rsidR="00816526" w:rsidRPr="00C7193D" w:rsidRDefault="00816526" w:rsidP="00816526">
            <w:pPr>
              <w:jc w:val="center"/>
              <w:rPr>
                <w:lang w:val="ru-RU"/>
              </w:rPr>
            </w:pPr>
            <w:r>
              <w:rPr>
                <w:sz w:val="22"/>
                <w:szCs w:val="22"/>
                <w:lang w:val="sr-Cyrl-CS"/>
              </w:rPr>
              <w:t>О. Абадић</w:t>
            </w:r>
          </w:p>
        </w:tc>
      </w:tr>
      <w:tr w:rsidR="00816526" w:rsidTr="00816526">
        <w:trPr>
          <w:trHeight w:val="587"/>
        </w:trPr>
        <w:tc>
          <w:tcPr>
            <w:tcW w:w="1201" w:type="dxa"/>
            <w:vMerge/>
            <w:vAlign w:val="center"/>
          </w:tcPr>
          <w:p w:rsidR="00816526" w:rsidRPr="00E672A4" w:rsidRDefault="00816526" w:rsidP="00816526">
            <w:pPr>
              <w:jc w:val="center"/>
              <w:rPr>
                <w:b/>
                <w:lang w:val="hr-HR"/>
              </w:rPr>
            </w:pPr>
          </w:p>
        </w:tc>
        <w:tc>
          <w:tcPr>
            <w:tcW w:w="6899" w:type="dxa"/>
            <w:tcBorders>
              <w:top w:val="single" w:sz="4" w:space="0" w:color="auto"/>
              <w:bottom w:val="single" w:sz="2" w:space="0" w:color="auto"/>
            </w:tcBorders>
            <w:vAlign w:val="center"/>
          </w:tcPr>
          <w:p w:rsidR="00816526" w:rsidRPr="00E86154" w:rsidRDefault="00816526" w:rsidP="0006295B">
            <w:pPr>
              <w:numPr>
                <w:ilvl w:val="0"/>
                <w:numId w:val="312"/>
              </w:numPr>
              <w:tabs>
                <w:tab w:val="clear" w:pos="720"/>
              </w:tabs>
              <w:ind w:left="311" w:hanging="311"/>
              <w:rPr>
                <w:b/>
                <w:i/>
                <w:lang w:val="sr-Cyrl-CS" w:eastAsia="sr-Latn-CS"/>
              </w:rPr>
            </w:pPr>
            <w:r w:rsidRPr="00E86154">
              <w:rPr>
                <w:b/>
                <w:i/>
                <w:lang w:val="ru-RU"/>
              </w:rPr>
              <w:t xml:space="preserve">Корелацијски час географије и физичког васпитања </w:t>
            </w:r>
            <w:r w:rsidRPr="00095018">
              <w:rPr>
                <w:b/>
                <w:i/>
                <w:lang w:val="sr-Cyrl-CS" w:eastAsia="sr-Latn-CS"/>
              </w:rPr>
              <w:t>„</w:t>
            </w:r>
            <w:r w:rsidRPr="00E86154">
              <w:rPr>
                <w:b/>
                <w:i/>
                <w:lang w:val="ru-RU"/>
              </w:rPr>
              <w:t>Полигон знања</w:t>
            </w:r>
            <w:r w:rsidRPr="00095018">
              <w:rPr>
                <w:b/>
                <w:i/>
                <w:lang w:val="ru-RU" w:eastAsia="sr-Latn-CS"/>
              </w:rPr>
              <w:t>”</w:t>
            </w:r>
          </w:p>
        </w:tc>
        <w:tc>
          <w:tcPr>
            <w:tcW w:w="1890" w:type="dxa"/>
            <w:tcBorders>
              <w:top w:val="single" w:sz="4" w:space="0" w:color="auto"/>
              <w:bottom w:val="single" w:sz="2" w:space="0" w:color="auto"/>
            </w:tcBorders>
            <w:vAlign w:val="center"/>
          </w:tcPr>
          <w:p w:rsidR="00816526" w:rsidRDefault="00816526" w:rsidP="00816526">
            <w:pPr>
              <w:jc w:val="center"/>
              <w:rPr>
                <w:lang w:val="sr-Cyrl-CS"/>
              </w:rPr>
            </w:pPr>
            <w:r>
              <w:rPr>
                <w:sz w:val="22"/>
                <w:szCs w:val="22"/>
                <w:lang w:val="sr-Cyrl-CS"/>
              </w:rPr>
              <w:t>Т.Глишовић</w:t>
            </w:r>
          </w:p>
          <w:p w:rsidR="00816526" w:rsidRDefault="00816526" w:rsidP="00816526">
            <w:pPr>
              <w:jc w:val="center"/>
              <w:rPr>
                <w:lang w:val="sr-Cyrl-CS"/>
              </w:rPr>
            </w:pPr>
            <w:r>
              <w:rPr>
                <w:sz w:val="22"/>
                <w:szCs w:val="22"/>
                <w:lang w:val="sr-Cyrl-CS"/>
              </w:rPr>
              <w:t>Ј.Копривица</w:t>
            </w:r>
          </w:p>
        </w:tc>
      </w:tr>
      <w:tr w:rsidR="00816526" w:rsidTr="00816526">
        <w:trPr>
          <w:trHeight w:val="265"/>
        </w:trPr>
        <w:tc>
          <w:tcPr>
            <w:tcW w:w="1201" w:type="dxa"/>
            <w:vMerge/>
            <w:vAlign w:val="center"/>
          </w:tcPr>
          <w:p w:rsidR="00816526" w:rsidRPr="00E672A4" w:rsidRDefault="00816526" w:rsidP="00816526">
            <w:pPr>
              <w:jc w:val="center"/>
              <w:rPr>
                <w:b/>
                <w:lang w:val="hr-HR"/>
              </w:rPr>
            </w:pPr>
          </w:p>
        </w:tc>
        <w:tc>
          <w:tcPr>
            <w:tcW w:w="6899" w:type="dxa"/>
            <w:tcBorders>
              <w:top w:val="single" w:sz="2" w:space="0" w:color="auto"/>
            </w:tcBorders>
            <w:vAlign w:val="center"/>
          </w:tcPr>
          <w:p w:rsidR="00816526" w:rsidRPr="00E86154" w:rsidRDefault="00816526" w:rsidP="0006295B">
            <w:pPr>
              <w:pStyle w:val="ListParagraph"/>
              <w:numPr>
                <w:ilvl w:val="0"/>
                <w:numId w:val="312"/>
              </w:numPr>
              <w:tabs>
                <w:tab w:val="clear" w:pos="720"/>
                <w:tab w:val="num" w:pos="311"/>
              </w:tabs>
              <w:ind w:left="311" w:hanging="311"/>
              <w:rPr>
                <w:b/>
                <w:i/>
                <w:lang w:val="sr-Cyrl-CS" w:eastAsia="sr-Latn-CS"/>
              </w:rPr>
            </w:pPr>
            <w:r w:rsidRPr="00E86154">
              <w:rPr>
                <w:b/>
                <w:i/>
                <w:lang w:val="ru-RU"/>
              </w:rPr>
              <w:t>Угледни час историје у седмом разреду</w:t>
            </w:r>
            <w:r>
              <w:rPr>
                <w:b/>
                <w:i/>
                <w:lang w:val="ru-RU"/>
              </w:rPr>
              <w:t xml:space="preserve"> </w:t>
            </w:r>
            <w:r w:rsidRPr="00095018">
              <w:rPr>
                <w:b/>
                <w:i/>
                <w:lang w:val="sr-Cyrl-CS" w:eastAsia="sr-Latn-CS"/>
              </w:rPr>
              <w:t>„</w:t>
            </w:r>
            <w:r w:rsidRPr="00E86154">
              <w:rPr>
                <w:b/>
                <w:i/>
                <w:lang w:val="ru-RU"/>
              </w:rPr>
              <w:t>Кнежевина Србија – друга владавина кнеза милоша и Михаила Обреновића</w:t>
            </w:r>
            <w:r w:rsidRPr="00095018">
              <w:rPr>
                <w:b/>
                <w:i/>
                <w:lang w:val="ru-RU" w:eastAsia="sr-Latn-CS"/>
              </w:rPr>
              <w:t>”</w:t>
            </w:r>
          </w:p>
        </w:tc>
        <w:tc>
          <w:tcPr>
            <w:tcW w:w="1890" w:type="dxa"/>
            <w:tcBorders>
              <w:top w:val="single" w:sz="2" w:space="0" w:color="auto"/>
            </w:tcBorders>
            <w:vAlign w:val="center"/>
          </w:tcPr>
          <w:p w:rsidR="00816526" w:rsidRDefault="00816526" w:rsidP="00816526">
            <w:pPr>
              <w:jc w:val="center"/>
              <w:rPr>
                <w:lang w:val="sr-Cyrl-CS"/>
              </w:rPr>
            </w:pPr>
            <w:r>
              <w:rPr>
                <w:sz w:val="22"/>
                <w:szCs w:val="22"/>
                <w:lang w:val="sr-Cyrl-CS"/>
              </w:rPr>
              <w:t>Љ. Јанковић</w:t>
            </w:r>
          </w:p>
        </w:tc>
      </w:tr>
      <w:tr w:rsidR="00816526" w:rsidTr="00816526">
        <w:trPr>
          <w:trHeight w:val="265"/>
        </w:trPr>
        <w:tc>
          <w:tcPr>
            <w:tcW w:w="1201" w:type="dxa"/>
            <w:vMerge/>
            <w:vAlign w:val="center"/>
          </w:tcPr>
          <w:p w:rsidR="00816526" w:rsidRPr="00E672A4" w:rsidRDefault="00816526" w:rsidP="00816526">
            <w:pPr>
              <w:jc w:val="center"/>
              <w:rPr>
                <w:b/>
                <w:lang w:val="hr-HR"/>
              </w:rPr>
            </w:pPr>
          </w:p>
        </w:tc>
        <w:tc>
          <w:tcPr>
            <w:tcW w:w="6899" w:type="dxa"/>
            <w:tcBorders>
              <w:top w:val="single" w:sz="2" w:space="0" w:color="auto"/>
            </w:tcBorders>
            <w:vAlign w:val="center"/>
          </w:tcPr>
          <w:p w:rsidR="00816526" w:rsidRPr="00E86154" w:rsidRDefault="00816526" w:rsidP="0006295B">
            <w:pPr>
              <w:pStyle w:val="ListParagraph"/>
              <w:numPr>
                <w:ilvl w:val="0"/>
                <w:numId w:val="312"/>
              </w:numPr>
              <w:tabs>
                <w:tab w:val="clear" w:pos="720"/>
                <w:tab w:val="num" w:pos="311"/>
              </w:tabs>
              <w:ind w:left="311" w:hanging="311"/>
              <w:rPr>
                <w:b/>
                <w:i/>
                <w:lang w:val="ru-RU"/>
              </w:rPr>
            </w:pPr>
            <w:r w:rsidRPr="00E86154">
              <w:rPr>
                <w:b/>
                <w:i/>
                <w:lang w:val="ru-RU"/>
              </w:rPr>
              <w:t xml:space="preserve">Корелацијски час </w:t>
            </w:r>
            <w:r>
              <w:rPr>
                <w:b/>
                <w:i/>
                <w:lang w:val="ru-RU"/>
              </w:rPr>
              <w:t>географије</w:t>
            </w:r>
            <w:r w:rsidRPr="00E86154">
              <w:rPr>
                <w:b/>
                <w:i/>
                <w:lang w:val="ru-RU"/>
              </w:rPr>
              <w:t xml:space="preserve"> и историје у </w:t>
            </w:r>
            <w:r>
              <w:rPr>
                <w:b/>
                <w:i/>
                <w:lang w:val="ru-RU"/>
              </w:rPr>
              <w:t xml:space="preserve">старијим разредима </w:t>
            </w:r>
            <w:r w:rsidRPr="00095018">
              <w:rPr>
                <w:b/>
                <w:i/>
                <w:lang w:val="sr-Cyrl-CS" w:eastAsia="sr-Latn-CS"/>
              </w:rPr>
              <w:t>„</w:t>
            </w:r>
            <w:r>
              <w:rPr>
                <w:b/>
                <w:i/>
                <w:lang w:val="ru-RU"/>
              </w:rPr>
              <w:t>Мостови</w:t>
            </w:r>
            <w:r w:rsidRPr="00095018">
              <w:rPr>
                <w:b/>
                <w:i/>
                <w:lang w:val="ru-RU" w:eastAsia="sr-Latn-CS"/>
              </w:rPr>
              <w:t>”</w:t>
            </w:r>
            <w:r>
              <w:rPr>
                <w:b/>
                <w:i/>
                <w:lang w:val="hr-HR" w:eastAsia="sr-Latn-CS"/>
              </w:rPr>
              <w:t>-</w:t>
            </w:r>
            <w:r>
              <w:rPr>
                <w:b/>
                <w:i/>
                <w:lang w:eastAsia="sr-Latn-CS"/>
              </w:rPr>
              <w:t>секција Млади географи.</w:t>
            </w:r>
          </w:p>
        </w:tc>
        <w:tc>
          <w:tcPr>
            <w:tcW w:w="1890" w:type="dxa"/>
            <w:tcBorders>
              <w:top w:val="single" w:sz="2" w:space="0" w:color="auto"/>
            </w:tcBorders>
            <w:vAlign w:val="center"/>
          </w:tcPr>
          <w:p w:rsidR="00816526" w:rsidRDefault="00816526" w:rsidP="00816526">
            <w:pPr>
              <w:jc w:val="center"/>
              <w:rPr>
                <w:lang w:val="ru-RU"/>
              </w:rPr>
            </w:pPr>
            <w:r>
              <w:rPr>
                <w:sz w:val="22"/>
                <w:szCs w:val="22"/>
                <w:lang w:val="ru-RU"/>
              </w:rPr>
              <w:t>Љ. Јанковић</w:t>
            </w:r>
          </w:p>
          <w:p w:rsidR="00816526" w:rsidRPr="00E86154" w:rsidRDefault="00816526" w:rsidP="00816526">
            <w:pPr>
              <w:jc w:val="center"/>
              <w:rPr>
                <w:lang w:val="sr-Cyrl-CS"/>
              </w:rPr>
            </w:pPr>
            <w:r>
              <w:rPr>
                <w:sz w:val="22"/>
                <w:szCs w:val="22"/>
                <w:lang w:val="sr-Cyrl-CS"/>
              </w:rPr>
              <w:t>Т.Глишовић</w:t>
            </w:r>
          </w:p>
        </w:tc>
      </w:tr>
      <w:tr w:rsidR="00816526" w:rsidRPr="00C757C4" w:rsidTr="00816526">
        <w:tc>
          <w:tcPr>
            <w:tcW w:w="1201" w:type="dxa"/>
            <w:vAlign w:val="center"/>
          </w:tcPr>
          <w:p w:rsidR="00816526" w:rsidRPr="00E672A4" w:rsidRDefault="00816526" w:rsidP="00816526">
            <w:pPr>
              <w:jc w:val="center"/>
              <w:rPr>
                <w:b/>
                <w:lang w:val="hr-HR"/>
              </w:rPr>
            </w:pPr>
            <w:r w:rsidRPr="00E672A4">
              <w:rPr>
                <w:b/>
                <w:lang w:val="hr-HR"/>
              </w:rPr>
              <w:t>VI</w:t>
            </w:r>
          </w:p>
        </w:tc>
        <w:tc>
          <w:tcPr>
            <w:tcW w:w="6899" w:type="dxa"/>
          </w:tcPr>
          <w:p w:rsidR="00816526" w:rsidRPr="00E672A4" w:rsidRDefault="00816526" w:rsidP="0006295B">
            <w:pPr>
              <w:numPr>
                <w:ilvl w:val="0"/>
                <w:numId w:val="312"/>
              </w:numPr>
              <w:tabs>
                <w:tab w:val="num" w:pos="252"/>
              </w:tabs>
              <w:ind w:left="252" w:hanging="252"/>
              <w:rPr>
                <w:lang w:val="sr-Cyrl-CS" w:eastAsia="sr-Latn-CS"/>
              </w:rPr>
            </w:pPr>
            <w:r w:rsidRPr="00E672A4">
              <w:rPr>
                <w:lang w:val="sr-Cyrl-CS" w:eastAsia="sr-Latn-CS"/>
              </w:rPr>
              <w:t>Анализа учешћа на семинарима</w:t>
            </w:r>
          </w:p>
          <w:p w:rsidR="00816526" w:rsidRPr="00E672A4" w:rsidRDefault="00816526" w:rsidP="0006295B">
            <w:pPr>
              <w:numPr>
                <w:ilvl w:val="0"/>
                <w:numId w:val="312"/>
              </w:numPr>
              <w:tabs>
                <w:tab w:val="num" w:pos="252"/>
              </w:tabs>
              <w:ind w:left="252" w:hanging="252"/>
              <w:rPr>
                <w:lang w:val="sr-Cyrl-CS" w:eastAsia="sr-Latn-CS"/>
              </w:rPr>
            </w:pPr>
            <w:r w:rsidRPr="00E672A4">
              <w:rPr>
                <w:lang w:val="sr-Cyrl-CS" w:eastAsia="sr-Latn-CS"/>
              </w:rPr>
              <w:t>Тестирање ученика на крају школске године.</w:t>
            </w:r>
          </w:p>
          <w:p w:rsidR="00816526" w:rsidRPr="00E672A4" w:rsidRDefault="00816526" w:rsidP="0006295B">
            <w:pPr>
              <w:numPr>
                <w:ilvl w:val="0"/>
                <w:numId w:val="312"/>
              </w:numPr>
              <w:tabs>
                <w:tab w:val="clear" w:pos="720"/>
                <w:tab w:val="num" w:pos="252"/>
              </w:tabs>
              <w:ind w:left="252" w:hanging="252"/>
              <w:rPr>
                <w:lang w:val="sr-Cyrl-CS" w:eastAsia="sr-Latn-CS"/>
              </w:rPr>
            </w:pPr>
            <w:r w:rsidRPr="00E672A4">
              <w:rPr>
                <w:lang w:val="sr-Cyrl-CS" w:eastAsia="sr-Latn-CS"/>
              </w:rPr>
              <w:t>Анализа постигнутих резултата и реализација редовне, додатне и допунске наставе и рада секција на крају школске године.</w:t>
            </w:r>
          </w:p>
          <w:p w:rsidR="00816526" w:rsidRPr="00E672A4" w:rsidRDefault="00816526" w:rsidP="0006295B">
            <w:pPr>
              <w:numPr>
                <w:ilvl w:val="0"/>
                <w:numId w:val="312"/>
              </w:numPr>
              <w:tabs>
                <w:tab w:val="clear" w:pos="720"/>
                <w:tab w:val="num" w:pos="252"/>
              </w:tabs>
              <w:ind w:left="252" w:hanging="252"/>
              <w:rPr>
                <w:lang w:val="sr-Cyrl-CS" w:eastAsia="sr-Latn-CS"/>
              </w:rPr>
            </w:pPr>
            <w:r w:rsidRPr="00E672A4">
              <w:rPr>
                <w:lang w:val="sr-Cyrl-CS" w:eastAsia="sr-Latn-CS"/>
              </w:rPr>
              <w:t>Анализа рада већа у школској 201</w:t>
            </w:r>
            <w:r>
              <w:rPr>
                <w:lang w:val="sr-Cyrl-CS" w:eastAsia="sr-Latn-CS"/>
              </w:rPr>
              <w:t>8</w:t>
            </w:r>
            <w:r w:rsidRPr="00E672A4">
              <w:rPr>
                <w:lang w:val="sr-Cyrl-CS" w:eastAsia="sr-Latn-CS"/>
              </w:rPr>
              <w:t>/1</w:t>
            </w:r>
            <w:r>
              <w:rPr>
                <w:lang w:val="sr-Cyrl-CS" w:eastAsia="sr-Latn-CS"/>
              </w:rPr>
              <w:t>9</w:t>
            </w:r>
            <w:r w:rsidRPr="00E672A4">
              <w:rPr>
                <w:lang w:val="sr-Cyrl-CS" w:eastAsia="sr-Latn-CS"/>
              </w:rPr>
              <w:t>. години и израда извештаја.</w:t>
            </w:r>
          </w:p>
          <w:p w:rsidR="00816526" w:rsidRPr="00E672A4" w:rsidRDefault="00816526" w:rsidP="0006295B">
            <w:pPr>
              <w:numPr>
                <w:ilvl w:val="0"/>
                <w:numId w:val="307"/>
              </w:numPr>
              <w:tabs>
                <w:tab w:val="clear" w:pos="720"/>
                <w:tab w:val="num" w:pos="252"/>
              </w:tabs>
              <w:ind w:left="252" w:hanging="252"/>
              <w:rPr>
                <w:lang w:val="sr-Cyrl-CS" w:eastAsia="sr-Latn-CS"/>
              </w:rPr>
            </w:pPr>
            <w:r w:rsidRPr="00E672A4">
              <w:rPr>
                <w:lang w:val="sr-Cyrl-CS" w:eastAsia="sr-Latn-CS"/>
              </w:rPr>
              <w:t>Утврђивање листе уџбеника, радних свески часописа и приручне литературе за наредну школску годину.</w:t>
            </w:r>
          </w:p>
          <w:p w:rsidR="00816526" w:rsidRPr="00636FFF" w:rsidRDefault="00816526" w:rsidP="0006295B">
            <w:pPr>
              <w:numPr>
                <w:ilvl w:val="0"/>
                <w:numId w:val="307"/>
              </w:numPr>
              <w:tabs>
                <w:tab w:val="clear" w:pos="720"/>
                <w:tab w:val="num" w:pos="252"/>
              </w:tabs>
              <w:ind w:left="252" w:hanging="252"/>
              <w:rPr>
                <w:lang w:val="sr-Cyrl-CS" w:eastAsia="sr-Latn-CS"/>
              </w:rPr>
            </w:pPr>
            <w:r w:rsidRPr="00E672A4">
              <w:rPr>
                <w:lang w:val="sr-Cyrl-CS" w:eastAsia="sr-Latn-CS"/>
              </w:rPr>
              <w:t>Планирање и програмирање рада Већа за наредну школску годину.</w:t>
            </w:r>
          </w:p>
        </w:tc>
        <w:tc>
          <w:tcPr>
            <w:tcW w:w="1890" w:type="dxa"/>
            <w:vAlign w:val="center"/>
          </w:tcPr>
          <w:p w:rsidR="00816526" w:rsidRPr="00C757C4" w:rsidRDefault="00816526" w:rsidP="00816526">
            <w:pPr>
              <w:jc w:val="center"/>
            </w:pPr>
            <w:r>
              <w:rPr>
                <w:lang w:val="sr-Cyrl-CS"/>
              </w:rPr>
              <w:t xml:space="preserve">сви чланови </w:t>
            </w:r>
            <w:r w:rsidRPr="00E672A4">
              <w:rPr>
                <w:lang w:val="sr-Cyrl-CS"/>
              </w:rPr>
              <w:t>већа</w:t>
            </w:r>
          </w:p>
        </w:tc>
      </w:tr>
      <w:tr w:rsidR="00816526" w:rsidRPr="00C757C4" w:rsidTr="00816526">
        <w:tc>
          <w:tcPr>
            <w:tcW w:w="1201" w:type="dxa"/>
            <w:vAlign w:val="center"/>
          </w:tcPr>
          <w:p w:rsidR="00816526" w:rsidRPr="00E672A4" w:rsidRDefault="00816526" w:rsidP="00816526">
            <w:pPr>
              <w:jc w:val="center"/>
              <w:rPr>
                <w:b/>
                <w:lang w:val="hr-HR"/>
              </w:rPr>
            </w:pPr>
            <w:r w:rsidRPr="00E672A4">
              <w:rPr>
                <w:b/>
                <w:lang w:val="hr-HR"/>
              </w:rPr>
              <w:t>VIII</w:t>
            </w:r>
          </w:p>
        </w:tc>
        <w:tc>
          <w:tcPr>
            <w:tcW w:w="6899" w:type="dxa"/>
          </w:tcPr>
          <w:p w:rsidR="00816526" w:rsidRPr="00E672A4" w:rsidRDefault="00816526" w:rsidP="0006295B">
            <w:pPr>
              <w:numPr>
                <w:ilvl w:val="0"/>
                <w:numId w:val="307"/>
              </w:numPr>
              <w:tabs>
                <w:tab w:val="clear" w:pos="720"/>
                <w:tab w:val="num" w:pos="252"/>
              </w:tabs>
              <w:ind w:left="252" w:hanging="252"/>
              <w:rPr>
                <w:lang w:val="sr-Cyrl-CS" w:eastAsia="sr-Latn-CS"/>
              </w:rPr>
            </w:pPr>
            <w:r w:rsidRPr="00E672A4">
              <w:rPr>
                <w:lang w:val="sr-Cyrl-CS" w:eastAsia="sr-Latn-CS"/>
              </w:rPr>
              <w:t>Избор руководиоца.</w:t>
            </w:r>
          </w:p>
          <w:p w:rsidR="00816526" w:rsidRPr="00E672A4" w:rsidRDefault="00816526" w:rsidP="0006295B">
            <w:pPr>
              <w:numPr>
                <w:ilvl w:val="0"/>
                <w:numId w:val="307"/>
              </w:numPr>
              <w:tabs>
                <w:tab w:val="clear" w:pos="720"/>
                <w:tab w:val="num" w:pos="252"/>
              </w:tabs>
              <w:ind w:left="252" w:hanging="252"/>
              <w:rPr>
                <w:lang w:val="sr-Cyrl-CS" w:eastAsia="sr-Latn-CS"/>
              </w:rPr>
            </w:pPr>
            <w:r w:rsidRPr="00E672A4">
              <w:rPr>
                <w:lang w:val="sr-Cyrl-CS" w:eastAsia="sr-Latn-CS"/>
              </w:rPr>
              <w:t>Расподела часова наставника српског језика.</w:t>
            </w:r>
          </w:p>
          <w:p w:rsidR="00816526" w:rsidRPr="00E672A4" w:rsidRDefault="00816526" w:rsidP="0006295B">
            <w:pPr>
              <w:numPr>
                <w:ilvl w:val="0"/>
                <w:numId w:val="307"/>
              </w:numPr>
              <w:tabs>
                <w:tab w:val="clear" w:pos="720"/>
                <w:tab w:val="num" w:pos="252"/>
              </w:tabs>
              <w:ind w:hanging="720"/>
              <w:rPr>
                <w:lang w:val="sr-Cyrl-CS" w:eastAsia="sr-Latn-CS"/>
              </w:rPr>
            </w:pPr>
            <w:r w:rsidRPr="00E672A4">
              <w:rPr>
                <w:lang w:val="sr-Cyrl-CS" w:eastAsia="sr-Latn-CS"/>
              </w:rPr>
              <w:lastRenderedPageBreak/>
              <w:t>Корелација програмских садржаја у оквиру већа.</w:t>
            </w:r>
          </w:p>
          <w:p w:rsidR="00816526" w:rsidRPr="00E672A4" w:rsidRDefault="00816526" w:rsidP="0006295B">
            <w:pPr>
              <w:numPr>
                <w:ilvl w:val="0"/>
                <w:numId w:val="307"/>
              </w:numPr>
              <w:tabs>
                <w:tab w:val="clear" w:pos="720"/>
                <w:tab w:val="num" w:pos="252"/>
              </w:tabs>
              <w:ind w:left="252" w:hanging="252"/>
              <w:rPr>
                <w:lang w:val="sr-Cyrl-CS" w:eastAsia="sr-Latn-CS"/>
              </w:rPr>
            </w:pPr>
            <w:r w:rsidRPr="00E672A4">
              <w:rPr>
                <w:lang w:val="sr-Cyrl-CS" w:eastAsia="sr-Latn-CS"/>
              </w:rPr>
              <w:t>Усвајање програма рада стручног већа.</w:t>
            </w:r>
          </w:p>
          <w:p w:rsidR="00816526" w:rsidRPr="00E672A4" w:rsidRDefault="00816526" w:rsidP="0006295B">
            <w:pPr>
              <w:numPr>
                <w:ilvl w:val="0"/>
                <w:numId w:val="308"/>
              </w:numPr>
              <w:tabs>
                <w:tab w:val="num" w:pos="252"/>
              </w:tabs>
              <w:ind w:left="252" w:hanging="252"/>
              <w:rPr>
                <w:lang w:val="sr-Cyrl-CS" w:eastAsia="sr-Latn-CS"/>
              </w:rPr>
            </w:pPr>
            <w:r>
              <w:rPr>
                <w:lang w:val="sr-Cyrl-CS" w:eastAsia="sr-Latn-CS"/>
              </w:rPr>
              <w:t>Договор око израде</w:t>
            </w:r>
            <w:r w:rsidRPr="00E672A4">
              <w:rPr>
                <w:lang w:val="sr-Cyrl-CS" w:eastAsia="sr-Latn-CS"/>
              </w:rPr>
              <w:t xml:space="preserve"> глобалних и оперативних планова.</w:t>
            </w:r>
          </w:p>
          <w:p w:rsidR="00816526" w:rsidRDefault="00816526" w:rsidP="0006295B">
            <w:pPr>
              <w:numPr>
                <w:ilvl w:val="0"/>
                <w:numId w:val="308"/>
              </w:numPr>
              <w:tabs>
                <w:tab w:val="num" w:pos="252"/>
              </w:tabs>
              <w:ind w:left="252" w:hanging="252"/>
              <w:rPr>
                <w:lang w:val="sr-Cyrl-CS" w:eastAsia="sr-Latn-CS"/>
              </w:rPr>
            </w:pPr>
            <w:r w:rsidRPr="00E672A4">
              <w:rPr>
                <w:lang w:val="sr-Cyrl-CS" w:eastAsia="sr-Latn-CS"/>
              </w:rPr>
              <w:t>Израда листе индивидуалних семинара</w:t>
            </w:r>
            <w:r>
              <w:rPr>
                <w:lang w:val="sr-Cyrl-CS" w:eastAsia="sr-Latn-CS"/>
              </w:rPr>
              <w:t>.</w:t>
            </w:r>
          </w:p>
          <w:p w:rsidR="00816526" w:rsidRPr="00541125" w:rsidRDefault="00816526" w:rsidP="0006295B">
            <w:pPr>
              <w:numPr>
                <w:ilvl w:val="0"/>
                <w:numId w:val="308"/>
              </w:numPr>
              <w:tabs>
                <w:tab w:val="num" w:pos="252"/>
              </w:tabs>
              <w:ind w:left="252" w:hanging="252"/>
              <w:rPr>
                <w:lang w:val="sr-Cyrl-CS" w:eastAsia="sr-Latn-CS"/>
              </w:rPr>
            </w:pPr>
            <w:r>
              <w:rPr>
                <w:lang w:val="sr-Cyrl-CS" w:eastAsia="sr-Latn-CS"/>
              </w:rPr>
              <w:t>Информисање око новина у законској регулативи.</w:t>
            </w:r>
          </w:p>
        </w:tc>
        <w:tc>
          <w:tcPr>
            <w:tcW w:w="1890" w:type="dxa"/>
            <w:vAlign w:val="center"/>
          </w:tcPr>
          <w:p w:rsidR="00816526" w:rsidRPr="00C757C4" w:rsidRDefault="00816526" w:rsidP="00816526">
            <w:pPr>
              <w:jc w:val="center"/>
            </w:pPr>
            <w:r>
              <w:rPr>
                <w:lang w:val="sr-Cyrl-CS"/>
              </w:rPr>
              <w:lastRenderedPageBreak/>
              <w:t>с</w:t>
            </w:r>
            <w:r w:rsidRPr="00E672A4">
              <w:rPr>
                <w:lang w:val="sr-Cyrl-CS"/>
              </w:rPr>
              <w:t>ви чланови већ</w:t>
            </w:r>
            <w:r>
              <w:t>a</w:t>
            </w:r>
          </w:p>
        </w:tc>
      </w:tr>
      <w:tr w:rsidR="00816526" w:rsidTr="00816526">
        <w:tc>
          <w:tcPr>
            <w:tcW w:w="1201" w:type="dxa"/>
            <w:vAlign w:val="center"/>
          </w:tcPr>
          <w:p w:rsidR="00816526" w:rsidRPr="000D0DCE" w:rsidRDefault="00816526" w:rsidP="00816526">
            <w:pPr>
              <w:jc w:val="center"/>
              <w:rPr>
                <w:b/>
              </w:rPr>
            </w:pPr>
            <w:r>
              <w:rPr>
                <w:b/>
              </w:rPr>
              <w:lastRenderedPageBreak/>
              <w:t>Током године</w:t>
            </w:r>
          </w:p>
        </w:tc>
        <w:tc>
          <w:tcPr>
            <w:tcW w:w="6899" w:type="dxa"/>
          </w:tcPr>
          <w:p w:rsidR="00816526" w:rsidRPr="00E672A4" w:rsidRDefault="00816526" w:rsidP="0006295B">
            <w:pPr>
              <w:numPr>
                <w:ilvl w:val="0"/>
                <w:numId w:val="307"/>
              </w:numPr>
              <w:tabs>
                <w:tab w:val="clear" w:pos="720"/>
                <w:tab w:val="num" w:pos="252"/>
              </w:tabs>
              <w:ind w:left="252" w:hanging="252"/>
              <w:rPr>
                <w:lang w:val="sr-Cyrl-CS" w:eastAsia="sr-Latn-CS"/>
              </w:rPr>
            </w:pPr>
            <w:r>
              <w:rPr>
                <w:lang w:val="sr-Cyrl-CS" w:eastAsia="sr-Latn-CS"/>
              </w:rPr>
              <w:t>Наставници ће са ученицима посетити тематске изложбе и мафиестације које нису у плану рада стручног већа.</w:t>
            </w:r>
          </w:p>
        </w:tc>
        <w:tc>
          <w:tcPr>
            <w:tcW w:w="1890" w:type="dxa"/>
            <w:vAlign w:val="center"/>
          </w:tcPr>
          <w:p w:rsidR="00816526" w:rsidRDefault="00816526" w:rsidP="00816526">
            <w:pPr>
              <w:jc w:val="center"/>
              <w:rPr>
                <w:lang w:val="sr-Cyrl-CS"/>
              </w:rPr>
            </w:pPr>
          </w:p>
        </w:tc>
      </w:tr>
    </w:tbl>
    <w:p w:rsidR="006E0E22" w:rsidRPr="00063228" w:rsidRDefault="006E0E22" w:rsidP="0006295B">
      <w:pPr>
        <w:pStyle w:val="Heading3"/>
        <w:numPr>
          <w:ilvl w:val="2"/>
          <w:numId w:val="234"/>
        </w:numPr>
        <w:ind w:left="1260" w:hanging="1260"/>
        <w:rPr>
          <w:rFonts w:ascii="Verdana" w:hAnsi="Verdana"/>
          <w:sz w:val="28"/>
          <w:szCs w:val="28"/>
        </w:rPr>
      </w:pPr>
      <w:bookmarkStart w:id="427" w:name="_Toc334821198"/>
      <w:bookmarkStart w:id="428" w:name="_Toc366719047"/>
      <w:bookmarkStart w:id="429" w:name="_Toc366719488"/>
      <w:bookmarkStart w:id="430" w:name="_Toc525023755"/>
      <w:bookmarkStart w:id="431" w:name="_Toc271464506"/>
      <w:bookmarkStart w:id="432" w:name="_Toc271470016"/>
      <w:r w:rsidRPr="00063228">
        <w:rPr>
          <w:rFonts w:ascii="Verdana" w:hAnsi="Verdana"/>
          <w:sz w:val="28"/>
          <w:szCs w:val="28"/>
        </w:rPr>
        <w:t>СТРУЧНО ВЕЋЕ СТРАНИХ ЈЕЗИКА</w:t>
      </w:r>
      <w:bookmarkEnd w:id="427"/>
      <w:bookmarkEnd w:id="428"/>
      <w:bookmarkEnd w:id="429"/>
      <w:bookmarkEnd w:id="430"/>
    </w:p>
    <w:tbl>
      <w:tblPr>
        <w:tblW w:w="9917" w:type="dxa"/>
        <w:jc w:val="center"/>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4"/>
        <w:gridCol w:w="6889"/>
        <w:gridCol w:w="1834"/>
      </w:tblGrid>
      <w:tr w:rsidR="003D6CD2" w:rsidRPr="00570DCB" w:rsidTr="006C5377">
        <w:trPr>
          <w:trHeight w:val="1440"/>
          <w:tblHeader/>
          <w:jc w:val="center"/>
        </w:trPr>
        <w:tc>
          <w:tcPr>
            <w:tcW w:w="1194" w:type="dxa"/>
            <w:shd w:val="clear" w:color="auto" w:fill="A6A6A6"/>
            <w:vAlign w:val="center"/>
          </w:tcPr>
          <w:p w:rsidR="003D6CD2" w:rsidRPr="00570DCB" w:rsidRDefault="003D6CD2" w:rsidP="006C5377">
            <w:pPr>
              <w:jc w:val="center"/>
              <w:rPr>
                <w:b/>
                <w:i/>
                <w:lang w:val="sr-Cyrl-CS"/>
              </w:rPr>
            </w:pPr>
            <w:r w:rsidRPr="00570DCB">
              <w:rPr>
                <w:b/>
                <w:i/>
                <w:lang w:val="sr-Cyrl-CS"/>
              </w:rPr>
              <w:t>МЕСЕЦ</w:t>
            </w:r>
          </w:p>
        </w:tc>
        <w:tc>
          <w:tcPr>
            <w:tcW w:w="6889" w:type="dxa"/>
            <w:shd w:val="clear" w:color="auto" w:fill="A6A6A6"/>
            <w:vAlign w:val="center"/>
          </w:tcPr>
          <w:p w:rsidR="003D6CD2" w:rsidRPr="00570DCB" w:rsidRDefault="003D6CD2" w:rsidP="006C5377">
            <w:pPr>
              <w:jc w:val="center"/>
              <w:rPr>
                <w:b/>
                <w:i/>
                <w:lang w:val="sr-Cyrl-CS"/>
              </w:rPr>
            </w:pPr>
            <w:r w:rsidRPr="00570DCB">
              <w:rPr>
                <w:b/>
                <w:i/>
                <w:lang w:val="sr-Cyrl-CS"/>
              </w:rPr>
              <w:t>ПРОГРАМСКИ САДРЖАЈИ-АКТИВНОСТИ</w:t>
            </w:r>
          </w:p>
        </w:tc>
        <w:tc>
          <w:tcPr>
            <w:tcW w:w="1834" w:type="dxa"/>
            <w:shd w:val="clear" w:color="auto" w:fill="A6A6A6"/>
            <w:vAlign w:val="center"/>
          </w:tcPr>
          <w:p w:rsidR="003D6CD2" w:rsidRPr="00570DCB" w:rsidRDefault="003D6CD2" w:rsidP="006C5377">
            <w:pPr>
              <w:jc w:val="center"/>
              <w:rPr>
                <w:b/>
                <w:i/>
                <w:lang w:val="sr-Cyrl-CS"/>
              </w:rPr>
            </w:pPr>
            <w:r w:rsidRPr="00570DCB">
              <w:rPr>
                <w:b/>
                <w:i/>
                <w:lang w:val="sr-Cyrl-CS"/>
              </w:rPr>
              <w:t>НОСИОЦИ/</w:t>
            </w:r>
          </w:p>
          <w:p w:rsidR="003D6CD2" w:rsidRPr="00570DCB" w:rsidRDefault="003D6CD2" w:rsidP="006C5377">
            <w:pPr>
              <w:jc w:val="center"/>
              <w:rPr>
                <w:b/>
                <w:i/>
                <w:lang w:val="sr-Cyrl-CS"/>
              </w:rPr>
            </w:pPr>
            <w:r w:rsidRPr="00570DCB">
              <w:rPr>
                <w:b/>
                <w:i/>
                <w:lang w:val="sr-Cyrl-CS"/>
              </w:rPr>
              <w:t>ЗАДУЖЕЊА</w:t>
            </w:r>
          </w:p>
        </w:tc>
      </w:tr>
      <w:tr w:rsidR="003D6CD2" w:rsidRPr="00563DD7" w:rsidTr="006C5377">
        <w:trPr>
          <w:jc w:val="center"/>
        </w:trPr>
        <w:tc>
          <w:tcPr>
            <w:tcW w:w="1194" w:type="dxa"/>
            <w:vAlign w:val="center"/>
          </w:tcPr>
          <w:p w:rsidR="003D6CD2" w:rsidRPr="00510CEF" w:rsidRDefault="003D6CD2" w:rsidP="006C5377">
            <w:pPr>
              <w:jc w:val="center"/>
              <w:rPr>
                <w:b/>
              </w:rPr>
            </w:pPr>
            <w:r w:rsidRPr="000F531C">
              <w:rPr>
                <w:b/>
                <w:lang w:val="hr-HR"/>
              </w:rPr>
              <w:t>IX</w:t>
            </w:r>
            <w:r>
              <w:rPr>
                <w:b/>
              </w:rPr>
              <w:t>-X</w:t>
            </w:r>
          </w:p>
        </w:tc>
        <w:tc>
          <w:tcPr>
            <w:tcW w:w="6889" w:type="dxa"/>
          </w:tcPr>
          <w:p w:rsidR="003D6CD2" w:rsidRPr="008F3854" w:rsidRDefault="003D6CD2" w:rsidP="0006295B">
            <w:pPr>
              <w:numPr>
                <w:ilvl w:val="0"/>
                <w:numId w:val="215"/>
              </w:numPr>
              <w:rPr>
                <w:lang w:val="ru-RU"/>
              </w:rPr>
            </w:pPr>
            <w:r>
              <w:t>У</w:t>
            </w:r>
            <w:r w:rsidRPr="008F3854">
              <w:rPr>
                <w:lang w:val="ru-RU"/>
              </w:rPr>
              <w:t xml:space="preserve">свајање </w:t>
            </w:r>
            <w:r>
              <w:t>извештаја из прошле школске године</w:t>
            </w:r>
            <w:r>
              <w:rPr>
                <w:lang w:val="sr-Latn-CS"/>
              </w:rPr>
              <w:t>, усвајање плана за ову школску годину</w:t>
            </w:r>
          </w:p>
          <w:p w:rsidR="003D6CD2" w:rsidRPr="008F3854" w:rsidRDefault="003D6CD2" w:rsidP="0006295B">
            <w:pPr>
              <w:numPr>
                <w:ilvl w:val="0"/>
                <w:numId w:val="215"/>
              </w:numPr>
              <w:rPr>
                <w:lang w:val="ru-RU"/>
              </w:rPr>
            </w:pPr>
            <w:r>
              <w:t>П</w:t>
            </w:r>
            <w:r w:rsidRPr="008F3854">
              <w:rPr>
                <w:lang w:val="ru-RU"/>
              </w:rPr>
              <w:t>ланирање писмених задатака и контролних вежби</w:t>
            </w:r>
          </w:p>
          <w:p w:rsidR="003D6CD2" w:rsidRDefault="003D6CD2" w:rsidP="0006295B">
            <w:pPr>
              <w:numPr>
                <w:ilvl w:val="0"/>
                <w:numId w:val="215"/>
              </w:numPr>
              <w:rPr>
                <w:lang w:val="sr-Cyrl-CS"/>
              </w:rPr>
            </w:pPr>
            <w:r>
              <w:rPr>
                <w:lang w:val="sr-Cyrl-CS"/>
              </w:rPr>
              <w:t>Распоред  додатне, допунске, секција и других слободних активности</w:t>
            </w:r>
            <w:r>
              <w:rPr>
                <w:lang w:val="sr-Latn-CS"/>
              </w:rPr>
              <w:t>, корелацијских, угледних и отворених часова</w:t>
            </w:r>
          </w:p>
          <w:p w:rsidR="003D6CD2" w:rsidRPr="0029139E" w:rsidRDefault="003D6CD2" w:rsidP="0006295B">
            <w:pPr>
              <w:numPr>
                <w:ilvl w:val="0"/>
                <w:numId w:val="215"/>
              </w:numPr>
              <w:rPr>
                <w:lang w:val="sr-Cyrl-CS"/>
              </w:rPr>
            </w:pPr>
            <w:r>
              <w:rPr>
                <w:lang w:val="sr-Cyrl-CS"/>
              </w:rPr>
              <w:t>Анализа процеса рада са нашим ученицима и стратегије рада у овој школској години (ИОП –и, посебне напомене и сугестије)</w:t>
            </w:r>
          </w:p>
          <w:p w:rsidR="003D6CD2" w:rsidRPr="001F3F6B" w:rsidRDefault="003D6CD2" w:rsidP="0006295B">
            <w:pPr>
              <w:numPr>
                <w:ilvl w:val="0"/>
                <w:numId w:val="215"/>
              </w:numPr>
              <w:rPr>
                <w:lang w:val="sr-Cyrl-CS"/>
              </w:rPr>
            </w:pPr>
            <w:r w:rsidRPr="0029139E">
              <w:rPr>
                <w:b/>
                <w:lang w:val="sr-Latn-CS"/>
              </w:rPr>
              <w:t>Тематско планирање</w:t>
            </w:r>
            <w:r>
              <w:rPr>
                <w:b/>
                <w:lang w:val="sr-Latn-CS"/>
              </w:rPr>
              <w:t xml:space="preserve"> </w:t>
            </w:r>
            <w:r w:rsidRPr="0029139E">
              <w:rPr>
                <w:lang w:val="sr-Latn-CS"/>
              </w:rPr>
              <w:t>у шк</w:t>
            </w:r>
            <w:r>
              <w:rPr>
                <w:lang w:val="sr-Latn-CS"/>
              </w:rPr>
              <w:t>олској</w:t>
            </w:r>
            <w:r w:rsidRPr="0029139E">
              <w:rPr>
                <w:lang w:val="sr-Latn-CS"/>
              </w:rPr>
              <w:t xml:space="preserve"> 2018/2019</w:t>
            </w:r>
            <w:r>
              <w:rPr>
                <w:lang w:val="sr-Latn-CS"/>
              </w:rPr>
              <w:t>. и</w:t>
            </w:r>
            <w:r w:rsidRPr="001F3F6B">
              <w:rPr>
                <w:lang w:val="sr-Latn-CS"/>
              </w:rPr>
              <w:t>-сарадња са другим стручним већима</w:t>
            </w:r>
          </w:p>
          <w:p w:rsidR="003D6CD2" w:rsidRPr="001F3F6B" w:rsidRDefault="003D6CD2" w:rsidP="0006295B">
            <w:pPr>
              <w:numPr>
                <w:ilvl w:val="0"/>
                <w:numId w:val="215"/>
              </w:numPr>
              <w:rPr>
                <w:b/>
                <w:i/>
                <w:lang w:val="ru-RU"/>
              </w:rPr>
            </w:pPr>
            <w:r w:rsidRPr="001F3F6B">
              <w:rPr>
                <w:b/>
                <w:lang w:val="sr-Cyrl-CS"/>
              </w:rPr>
              <w:t>Корелација руски-физичко, 7.разред, октобар, тема: Спортске игре</w:t>
            </w:r>
            <w:r w:rsidRPr="001F3F6B">
              <w:rPr>
                <w:b/>
                <w:lang w:val="sr-Latn-CS"/>
              </w:rPr>
              <w:t xml:space="preserve"> </w:t>
            </w:r>
          </w:p>
        </w:tc>
        <w:tc>
          <w:tcPr>
            <w:tcW w:w="1834" w:type="dxa"/>
            <w:vAlign w:val="center"/>
          </w:tcPr>
          <w:p w:rsidR="003D6CD2" w:rsidRPr="00563DD7" w:rsidRDefault="003D6CD2" w:rsidP="006C5377">
            <w:pPr>
              <w:jc w:val="center"/>
              <w:rPr>
                <w:lang w:val="sr-Cyrl-CS"/>
              </w:rPr>
            </w:pPr>
            <w:r>
              <w:rPr>
                <w:lang w:val="sr-Cyrl-CS"/>
              </w:rPr>
              <w:t>сви чланови већа</w:t>
            </w:r>
          </w:p>
        </w:tc>
      </w:tr>
      <w:tr w:rsidR="003D6CD2" w:rsidRPr="008F3854" w:rsidTr="006C5377">
        <w:trPr>
          <w:jc w:val="center"/>
        </w:trPr>
        <w:tc>
          <w:tcPr>
            <w:tcW w:w="1194" w:type="dxa"/>
            <w:vAlign w:val="center"/>
          </w:tcPr>
          <w:p w:rsidR="003D6CD2" w:rsidRPr="000F531C" w:rsidRDefault="003D6CD2" w:rsidP="006C5377">
            <w:pPr>
              <w:jc w:val="center"/>
              <w:rPr>
                <w:b/>
                <w:lang w:val="hr-HR"/>
              </w:rPr>
            </w:pPr>
            <w:r w:rsidRPr="000F531C">
              <w:rPr>
                <w:b/>
                <w:lang w:val="hr-HR"/>
              </w:rPr>
              <w:t>XI</w:t>
            </w:r>
            <w:r>
              <w:rPr>
                <w:b/>
                <w:lang w:val="hr-HR"/>
              </w:rPr>
              <w:t>-XII</w:t>
            </w:r>
          </w:p>
        </w:tc>
        <w:tc>
          <w:tcPr>
            <w:tcW w:w="6889" w:type="dxa"/>
          </w:tcPr>
          <w:p w:rsidR="003D6CD2" w:rsidRDefault="003D6CD2" w:rsidP="0006295B">
            <w:pPr>
              <w:numPr>
                <w:ilvl w:val="0"/>
                <w:numId w:val="216"/>
              </w:numPr>
              <w:ind w:left="385"/>
              <w:rPr>
                <w:lang w:val="sr-Cyrl-CS"/>
              </w:rPr>
            </w:pPr>
            <w:r>
              <w:rPr>
                <w:lang w:val="sr-Cyrl-CS"/>
              </w:rPr>
              <w:t>Усвајање извештаја са претходног састанка</w:t>
            </w:r>
          </w:p>
          <w:p w:rsidR="003D6CD2" w:rsidRDefault="003D6CD2" w:rsidP="0006295B">
            <w:pPr>
              <w:numPr>
                <w:ilvl w:val="0"/>
                <w:numId w:val="216"/>
              </w:numPr>
              <w:ind w:left="385"/>
              <w:rPr>
                <w:lang w:val="sr-Cyrl-CS"/>
              </w:rPr>
            </w:pPr>
            <w:r>
              <w:rPr>
                <w:lang w:val="sr-Cyrl-CS"/>
              </w:rPr>
              <w:t>Праћење рада ученика.</w:t>
            </w:r>
          </w:p>
          <w:p w:rsidR="003D6CD2" w:rsidRDefault="003D6CD2" w:rsidP="0006295B">
            <w:pPr>
              <w:numPr>
                <w:ilvl w:val="0"/>
                <w:numId w:val="216"/>
              </w:numPr>
              <w:ind w:left="385"/>
              <w:rPr>
                <w:lang w:val="sr-Cyrl-CS"/>
              </w:rPr>
            </w:pPr>
            <w:r>
              <w:rPr>
                <w:lang w:val="sr-Cyrl-CS"/>
              </w:rPr>
              <w:t>Успех ученика на крају првог класификационог периода</w:t>
            </w:r>
          </w:p>
          <w:p w:rsidR="003D6CD2" w:rsidRDefault="003D6CD2" w:rsidP="0006295B">
            <w:pPr>
              <w:numPr>
                <w:ilvl w:val="0"/>
                <w:numId w:val="216"/>
              </w:numPr>
              <w:ind w:left="385"/>
            </w:pPr>
            <w:r w:rsidRPr="00707930">
              <w:rPr>
                <w:lang w:val="sr-Cyrl-CS"/>
              </w:rPr>
              <w:t>Сарадња са ИОП тимом</w:t>
            </w:r>
            <w:r>
              <w:t xml:space="preserve"> </w:t>
            </w:r>
          </w:p>
          <w:p w:rsidR="003D6CD2" w:rsidRPr="00043A24" w:rsidRDefault="003D6CD2" w:rsidP="006C5377">
            <w:r>
              <w:t>-</w:t>
            </w:r>
            <w:r>
              <w:rPr>
                <w:lang w:val="sr-Latn-CS"/>
              </w:rPr>
              <w:t xml:space="preserve">Отворени час –прављење новогодишњих честитки </w:t>
            </w:r>
            <w:r w:rsidRPr="005A6D3E">
              <w:rPr>
                <w:b/>
              </w:rPr>
              <w:t>Happy New Year, Greeting cards</w:t>
            </w:r>
            <w:r>
              <w:t xml:space="preserve">, 7. </w:t>
            </w:r>
            <w:r>
              <w:rPr>
                <w:lang w:val="sr-Latn-CS"/>
              </w:rPr>
              <w:t>разреди, Ј. Чкоњевић</w:t>
            </w:r>
          </w:p>
          <w:p w:rsidR="003D6CD2" w:rsidRDefault="003D6CD2" w:rsidP="006C5377">
            <w:pPr>
              <w:ind w:left="385"/>
            </w:pPr>
            <w:r w:rsidRPr="00707930">
              <w:t>•</w:t>
            </w:r>
            <w:r w:rsidRPr="00707930">
              <w:tab/>
              <w:t>Упознавање ученика 4.р са другим страним језиком- руским јез.</w:t>
            </w:r>
          </w:p>
          <w:p w:rsidR="003D6CD2" w:rsidRPr="008F3854" w:rsidRDefault="003D6CD2" w:rsidP="006C5377">
            <w:pPr>
              <w:ind w:left="385"/>
            </w:pPr>
            <w:r w:rsidRPr="001F3F6B">
              <w:t>•</w:t>
            </w:r>
            <w:r w:rsidRPr="001F3F6B">
              <w:tab/>
            </w:r>
            <w:r w:rsidRPr="001F3F6B">
              <w:rPr>
                <w:b/>
              </w:rPr>
              <w:t>Корелација: српски језик О.Абадић и енглески језик Ј. Чкоњевић , децембар, тема: Новогодишњи празници, честитке 5.разред</w:t>
            </w:r>
          </w:p>
        </w:tc>
        <w:tc>
          <w:tcPr>
            <w:tcW w:w="1834" w:type="dxa"/>
            <w:vAlign w:val="center"/>
          </w:tcPr>
          <w:p w:rsidR="003D6CD2" w:rsidRDefault="003D6CD2" w:rsidP="006C5377">
            <w:pPr>
              <w:jc w:val="center"/>
              <w:rPr>
                <w:lang w:val="sr-Cyrl-CS"/>
              </w:rPr>
            </w:pPr>
            <w:r>
              <w:rPr>
                <w:lang w:val="sr-Cyrl-CS"/>
              </w:rPr>
              <w:t>сви чланови већа</w:t>
            </w:r>
          </w:p>
          <w:p w:rsidR="003D6CD2" w:rsidRDefault="003D6CD2" w:rsidP="006C5377">
            <w:pPr>
              <w:jc w:val="center"/>
              <w:rPr>
                <w:lang w:val="sr-Cyrl-CS"/>
              </w:rPr>
            </w:pPr>
          </w:p>
          <w:p w:rsidR="003D6CD2" w:rsidRDefault="003D6CD2" w:rsidP="006C5377">
            <w:pPr>
              <w:jc w:val="center"/>
              <w:rPr>
                <w:lang w:val="sr-Latn-CS"/>
              </w:rPr>
            </w:pPr>
            <w:r>
              <w:rPr>
                <w:lang w:val="sr-Cyrl-CS"/>
              </w:rPr>
              <w:t>Марина Толић</w:t>
            </w:r>
          </w:p>
          <w:p w:rsidR="003D6CD2" w:rsidRPr="005A6D3E" w:rsidRDefault="003D6CD2" w:rsidP="006C5377">
            <w:pPr>
              <w:jc w:val="center"/>
              <w:rPr>
                <w:lang w:val="sr-Latn-CS"/>
              </w:rPr>
            </w:pPr>
            <w:r>
              <w:rPr>
                <w:lang w:val="sr-Latn-CS"/>
              </w:rPr>
              <w:t>Ј. Чкоњевић</w:t>
            </w:r>
          </w:p>
        </w:tc>
      </w:tr>
      <w:tr w:rsidR="003D6CD2" w:rsidRPr="008B69E6" w:rsidTr="006C5377">
        <w:trPr>
          <w:jc w:val="center"/>
        </w:trPr>
        <w:tc>
          <w:tcPr>
            <w:tcW w:w="1194" w:type="dxa"/>
            <w:vAlign w:val="center"/>
          </w:tcPr>
          <w:p w:rsidR="003D6CD2" w:rsidRPr="009216C7" w:rsidRDefault="003D6CD2" w:rsidP="006C5377">
            <w:pPr>
              <w:jc w:val="center"/>
              <w:rPr>
                <w:b/>
              </w:rPr>
            </w:pPr>
            <w:r>
              <w:rPr>
                <w:b/>
                <w:lang w:val="hr-HR"/>
              </w:rPr>
              <w:t xml:space="preserve">I </w:t>
            </w:r>
            <w:r w:rsidRPr="000F531C">
              <w:rPr>
                <w:b/>
                <w:lang w:val="hr-HR"/>
              </w:rPr>
              <w:t>I</w:t>
            </w:r>
            <w:r>
              <w:rPr>
                <w:b/>
              </w:rPr>
              <w:t>I</w:t>
            </w:r>
          </w:p>
        </w:tc>
        <w:tc>
          <w:tcPr>
            <w:tcW w:w="6889" w:type="dxa"/>
          </w:tcPr>
          <w:p w:rsidR="003D6CD2" w:rsidRDefault="003D6CD2" w:rsidP="0006295B">
            <w:pPr>
              <w:numPr>
                <w:ilvl w:val="0"/>
                <w:numId w:val="217"/>
              </w:numPr>
              <w:ind w:left="394"/>
              <w:rPr>
                <w:lang w:val="sr-Cyrl-CS"/>
              </w:rPr>
            </w:pPr>
            <w:r>
              <w:rPr>
                <w:lang w:val="sr-Cyrl-CS"/>
              </w:rPr>
              <w:t>Усвајање извештаја са претходног састанка</w:t>
            </w:r>
          </w:p>
          <w:p w:rsidR="003D6CD2" w:rsidRDefault="003D6CD2" w:rsidP="0006295B">
            <w:pPr>
              <w:numPr>
                <w:ilvl w:val="0"/>
                <w:numId w:val="217"/>
              </w:numPr>
              <w:ind w:left="394"/>
              <w:rPr>
                <w:lang w:val="sr-Cyrl-CS"/>
              </w:rPr>
            </w:pPr>
            <w:r>
              <w:rPr>
                <w:lang w:val="sr-Cyrl-CS"/>
              </w:rPr>
              <w:t>Анализа успеха ученика на крају првог полугодишта</w:t>
            </w:r>
          </w:p>
          <w:p w:rsidR="003D6CD2" w:rsidRDefault="003D6CD2" w:rsidP="0006295B">
            <w:pPr>
              <w:numPr>
                <w:ilvl w:val="0"/>
                <w:numId w:val="217"/>
              </w:numPr>
              <w:ind w:left="394"/>
              <w:rPr>
                <w:lang w:val="sr-Cyrl-CS"/>
              </w:rPr>
            </w:pPr>
            <w:r>
              <w:rPr>
                <w:lang w:val="sr-Cyrl-CS"/>
              </w:rPr>
              <w:lastRenderedPageBreak/>
              <w:t>Сарадња са другим тимовима и већима</w:t>
            </w:r>
          </w:p>
          <w:p w:rsidR="003D6CD2" w:rsidRPr="006D45E8" w:rsidRDefault="003D6CD2" w:rsidP="0006295B">
            <w:pPr>
              <w:numPr>
                <w:ilvl w:val="0"/>
                <w:numId w:val="217"/>
              </w:numPr>
              <w:ind w:left="394"/>
              <w:rPr>
                <w:lang w:val="sr-Cyrl-CS"/>
              </w:rPr>
            </w:pPr>
            <w:r>
              <w:rPr>
                <w:lang w:val="sr-Cyrl-CS"/>
              </w:rPr>
              <w:t>Праћење рада и напретка ученика</w:t>
            </w:r>
          </w:p>
        </w:tc>
        <w:tc>
          <w:tcPr>
            <w:tcW w:w="1834" w:type="dxa"/>
            <w:vAlign w:val="center"/>
          </w:tcPr>
          <w:p w:rsidR="003D6CD2" w:rsidRDefault="003D6CD2" w:rsidP="006C5377">
            <w:pPr>
              <w:jc w:val="center"/>
              <w:rPr>
                <w:lang w:val="sr-Cyrl-CS"/>
              </w:rPr>
            </w:pPr>
            <w:r>
              <w:rPr>
                <w:lang w:val="sr-Cyrl-CS"/>
              </w:rPr>
              <w:lastRenderedPageBreak/>
              <w:t>сви чланови већа</w:t>
            </w:r>
          </w:p>
          <w:p w:rsidR="003D6CD2" w:rsidRDefault="003D6CD2" w:rsidP="006C5377">
            <w:pPr>
              <w:jc w:val="center"/>
              <w:rPr>
                <w:lang w:val="sr-Cyrl-CS"/>
              </w:rPr>
            </w:pPr>
          </w:p>
          <w:p w:rsidR="003D6CD2" w:rsidRPr="008B69E6" w:rsidRDefault="003D6CD2" w:rsidP="006C5377">
            <w:pPr>
              <w:jc w:val="center"/>
              <w:rPr>
                <w:lang w:val="hr-HR"/>
              </w:rPr>
            </w:pPr>
            <w:r>
              <w:rPr>
                <w:lang w:val="sr-Cyrl-CS"/>
              </w:rPr>
              <w:lastRenderedPageBreak/>
              <w:t>Ј. Чкоњевић</w:t>
            </w:r>
          </w:p>
        </w:tc>
      </w:tr>
      <w:tr w:rsidR="003D6CD2" w:rsidRPr="00A22F0A" w:rsidTr="006C5377">
        <w:trPr>
          <w:jc w:val="center"/>
        </w:trPr>
        <w:tc>
          <w:tcPr>
            <w:tcW w:w="1194" w:type="dxa"/>
            <w:vAlign w:val="center"/>
          </w:tcPr>
          <w:p w:rsidR="003D6CD2" w:rsidRPr="000F531C" w:rsidRDefault="003D6CD2" w:rsidP="006C5377">
            <w:pPr>
              <w:jc w:val="center"/>
              <w:rPr>
                <w:b/>
                <w:lang w:val="hr-HR"/>
              </w:rPr>
            </w:pPr>
            <w:r>
              <w:rPr>
                <w:b/>
                <w:lang w:val="hr-HR"/>
              </w:rPr>
              <w:lastRenderedPageBreak/>
              <w:t xml:space="preserve">III </w:t>
            </w:r>
            <w:r w:rsidRPr="000F531C">
              <w:rPr>
                <w:b/>
                <w:lang w:val="hr-HR"/>
              </w:rPr>
              <w:t>IV</w:t>
            </w:r>
          </w:p>
        </w:tc>
        <w:tc>
          <w:tcPr>
            <w:tcW w:w="6889" w:type="dxa"/>
          </w:tcPr>
          <w:p w:rsidR="003D6CD2" w:rsidRDefault="003D6CD2" w:rsidP="0006295B">
            <w:pPr>
              <w:numPr>
                <w:ilvl w:val="0"/>
                <w:numId w:val="218"/>
              </w:numPr>
              <w:ind w:left="394"/>
              <w:rPr>
                <w:lang w:val="sr-Cyrl-CS"/>
              </w:rPr>
            </w:pPr>
            <w:r>
              <w:rPr>
                <w:lang w:val="sr-Cyrl-CS"/>
              </w:rPr>
              <w:t>Усвајање извештаја са претходног састанка</w:t>
            </w:r>
          </w:p>
          <w:p w:rsidR="003D6CD2" w:rsidRDefault="003D6CD2" w:rsidP="0006295B">
            <w:pPr>
              <w:numPr>
                <w:ilvl w:val="0"/>
                <w:numId w:val="218"/>
              </w:numPr>
              <w:ind w:left="394"/>
              <w:rPr>
                <w:lang w:val="sr-Cyrl-CS"/>
              </w:rPr>
            </w:pPr>
            <w:r>
              <w:rPr>
                <w:lang w:val="sr-Cyrl-CS"/>
              </w:rPr>
              <w:t>Анализа успеха ученика и рада већа на крају другог тромесечја</w:t>
            </w:r>
          </w:p>
          <w:p w:rsidR="003D6CD2" w:rsidRDefault="003D6CD2" w:rsidP="0006295B">
            <w:pPr>
              <w:numPr>
                <w:ilvl w:val="0"/>
                <w:numId w:val="218"/>
              </w:numPr>
              <w:ind w:left="394"/>
              <w:rPr>
                <w:lang w:val="sr-Cyrl-CS"/>
              </w:rPr>
            </w:pPr>
            <w:r>
              <w:rPr>
                <w:lang w:val="sr-Cyrl-CS"/>
              </w:rPr>
              <w:t>Корелација са другим већима и предметима</w:t>
            </w:r>
          </w:p>
          <w:p w:rsidR="003D6CD2" w:rsidRPr="00DC6791" w:rsidRDefault="003D6CD2" w:rsidP="0006295B">
            <w:pPr>
              <w:numPr>
                <w:ilvl w:val="0"/>
                <w:numId w:val="218"/>
              </w:numPr>
              <w:rPr>
                <w:b/>
                <w:lang w:val="sr-Cyrl-CS"/>
              </w:rPr>
            </w:pPr>
            <w:r w:rsidRPr="005437A4">
              <w:rPr>
                <w:b/>
                <w:lang w:val="sr-Cyrl-CS"/>
              </w:rPr>
              <w:t>Угледни час: Identifying different animals  4. разред, април 2019.</w:t>
            </w:r>
            <w:r>
              <w:rPr>
                <w:b/>
              </w:rPr>
              <w:t xml:space="preserve"> </w:t>
            </w:r>
            <w:r>
              <w:rPr>
                <w:b/>
                <w:lang w:val="sr-Latn-CS"/>
              </w:rPr>
              <w:t>М. Узелац</w:t>
            </w:r>
          </w:p>
          <w:p w:rsidR="003D6CD2" w:rsidRPr="00DC6791" w:rsidRDefault="003D6CD2" w:rsidP="0006295B">
            <w:pPr>
              <w:numPr>
                <w:ilvl w:val="0"/>
                <w:numId w:val="218"/>
              </w:numPr>
              <w:rPr>
                <w:lang w:val="sr-Cyrl-CS"/>
              </w:rPr>
            </w:pPr>
            <w:r w:rsidRPr="005437A4">
              <w:rPr>
                <w:b/>
                <w:lang w:val="sr-Cyrl-CS"/>
              </w:rPr>
              <w:t>Корелацијски : Mother's day  2.разред, март 2019.</w:t>
            </w:r>
            <w:r>
              <w:rPr>
                <w:b/>
                <w:lang w:val="sr-Latn-CS"/>
              </w:rPr>
              <w:t xml:space="preserve"> М. Узелац</w:t>
            </w:r>
          </w:p>
          <w:p w:rsidR="003D6CD2" w:rsidRPr="00B809A9" w:rsidRDefault="003D6CD2" w:rsidP="0006295B">
            <w:pPr>
              <w:numPr>
                <w:ilvl w:val="0"/>
                <w:numId w:val="218"/>
              </w:numPr>
              <w:rPr>
                <w:lang w:val="sr-Cyrl-CS"/>
              </w:rPr>
            </w:pPr>
            <w:r>
              <w:rPr>
                <w:b/>
                <w:lang w:val="sr-Latn-CS"/>
              </w:rPr>
              <w:t>Угледни час: Празници 5.разред мај месец, руски језик, М. Толић</w:t>
            </w:r>
          </w:p>
          <w:p w:rsidR="003D6CD2" w:rsidRPr="00DC6791" w:rsidRDefault="003D6CD2" w:rsidP="0006295B">
            <w:pPr>
              <w:numPr>
                <w:ilvl w:val="0"/>
                <w:numId w:val="218"/>
              </w:numPr>
              <w:rPr>
                <w:lang w:val="sr-Cyrl-CS"/>
              </w:rPr>
            </w:pPr>
            <w:r>
              <w:rPr>
                <w:b/>
                <w:lang w:val="sr-Latn-CS"/>
              </w:rPr>
              <w:t>Угледни час: иновације и креативност у настави страних језика- теме са семинара Ј. Чкоњевић</w:t>
            </w:r>
          </w:p>
          <w:p w:rsidR="003D6CD2" w:rsidRPr="006D45E8" w:rsidRDefault="003D6CD2" w:rsidP="0006295B">
            <w:pPr>
              <w:numPr>
                <w:ilvl w:val="0"/>
                <w:numId w:val="218"/>
              </w:numPr>
              <w:rPr>
                <w:lang w:val="sr-Cyrl-CS"/>
              </w:rPr>
            </w:pPr>
            <w:r>
              <w:rPr>
                <w:b/>
                <w:lang w:val="sr-Latn-CS"/>
              </w:rPr>
              <w:t>Отворени час: 6.разред,април, тема: „Борави у Санктпетербургу, нагледај се лепоте“, руски језик, М.Толић</w:t>
            </w:r>
          </w:p>
        </w:tc>
        <w:tc>
          <w:tcPr>
            <w:tcW w:w="1834" w:type="dxa"/>
            <w:vAlign w:val="center"/>
          </w:tcPr>
          <w:p w:rsidR="003D6CD2" w:rsidRDefault="003D6CD2" w:rsidP="006C5377">
            <w:pPr>
              <w:jc w:val="center"/>
              <w:rPr>
                <w:lang w:val="sr-Cyrl-CS"/>
              </w:rPr>
            </w:pPr>
            <w:r>
              <w:rPr>
                <w:lang w:val="sr-Cyrl-CS"/>
              </w:rPr>
              <w:t xml:space="preserve">сви чланови </w:t>
            </w:r>
          </w:p>
          <w:p w:rsidR="003D6CD2" w:rsidRDefault="003D6CD2" w:rsidP="006C5377">
            <w:pPr>
              <w:jc w:val="center"/>
              <w:rPr>
                <w:lang w:val="sr-Cyrl-CS"/>
              </w:rPr>
            </w:pPr>
            <w:r>
              <w:rPr>
                <w:lang w:val="sr-Cyrl-CS"/>
              </w:rPr>
              <w:t>већа</w:t>
            </w:r>
          </w:p>
          <w:p w:rsidR="003D6CD2" w:rsidRDefault="003D6CD2" w:rsidP="006C5377">
            <w:pPr>
              <w:jc w:val="center"/>
              <w:rPr>
                <w:lang w:val="sr-Latn-CS"/>
              </w:rPr>
            </w:pPr>
            <w:r>
              <w:rPr>
                <w:lang w:val="sr-Latn-CS"/>
              </w:rPr>
              <w:t>Марина Узелац,</w:t>
            </w:r>
          </w:p>
          <w:p w:rsidR="003D6CD2" w:rsidRDefault="003D6CD2" w:rsidP="006C5377">
            <w:pPr>
              <w:jc w:val="center"/>
              <w:rPr>
                <w:lang w:val="sr-Cyrl-CS"/>
              </w:rPr>
            </w:pPr>
            <w:r>
              <w:rPr>
                <w:lang w:val="sr-Cyrl-CS"/>
              </w:rPr>
              <w:t>Марина</w:t>
            </w:r>
          </w:p>
          <w:p w:rsidR="003D6CD2" w:rsidRPr="00AF3BAD" w:rsidRDefault="003D6CD2" w:rsidP="006C5377">
            <w:pPr>
              <w:jc w:val="center"/>
            </w:pPr>
            <w:r>
              <w:rPr>
                <w:lang w:val="sr-Cyrl-CS"/>
              </w:rPr>
              <w:t>Толић</w:t>
            </w:r>
            <w:r>
              <w:t xml:space="preserve">, </w:t>
            </w:r>
          </w:p>
          <w:p w:rsidR="003D6CD2" w:rsidRPr="005C7447" w:rsidRDefault="003D6CD2" w:rsidP="006C5377">
            <w:pPr>
              <w:jc w:val="center"/>
            </w:pPr>
            <w:r>
              <w:t>Јелена Чкоњевић</w:t>
            </w:r>
          </w:p>
        </w:tc>
      </w:tr>
      <w:tr w:rsidR="003D6CD2" w:rsidRPr="00A22F0A" w:rsidTr="006C5377">
        <w:trPr>
          <w:jc w:val="center"/>
        </w:trPr>
        <w:tc>
          <w:tcPr>
            <w:tcW w:w="1194" w:type="dxa"/>
            <w:vAlign w:val="center"/>
          </w:tcPr>
          <w:p w:rsidR="003D6CD2" w:rsidRPr="00987445" w:rsidRDefault="003D6CD2" w:rsidP="006C5377">
            <w:pPr>
              <w:jc w:val="center"/>
              <w:rPr>
                <w:b/>
              </w:rPr>
            </w:pPr>
            <w:r>
              <w:rPr>
                <w:b/>
              </w:rPr>
              <w:t>V</w:t>
            </w:r>
          </w:p>
        </w:tc>
        <w:tc>
          <w:tcPr>
            <w:tcW w:w="6889" w:type="dxa"/>
          </w:tcPr>
          <w:p w:rsidR="003D6CD2" w:rsidRPr="00707930" w:rsidRDefault="003D6CD2" w:rsidP="0006295B">
            <w:pPr>
              <w:numPr>
                <w:ilvl w:val="0"/>
                <w:numId w:val="218"/>
              </w:numPr>
              <w:ind w:left="394"/>
              <w:rPr>
                <w:b/>
                <w:i/>
                <w:lang w:val="ru-RU"/>
              </w:rPr>
            </w:pPr>
            <w:r>
              <w:rPr>
                <w:lang w:val="sr-Cyrl-CS"/>
              </w:rPr>
              <w:t>Усвајање извештаја са претходног састанка</w:t>
            </w:r>
          </w:p>
          <w:p w:rsidR="003D6CD2" w:rsidRPr="0066722C" w:rsidRDefault="003D6CD2" w:rsidP="0006295B">
            <w:pPr>
              <w:numPr>
                <w:ilvl w:val="0"/>
                <w:numId w:val="218"/>
              </w:numPr>
              <w:ind w:left="394"/>
              <w:rPr>
                <w:b/>
                <w:i/>
                <w:lang w:val="ru-RU"/>
              </w:rPr>
            </w:pPr>
            <w:r>
              <w:rPr>
                <w:lang w:val="sr-Latn-CS"/>
              </w:rPr>
              <w:t>Упознавање ученика 4.р са другим страним језиком- руским јез.</w:t>
            </w:r>
          </w:p>
          <w:p w:rsidR="003D6CD2" w:rsidRPr="0066722C" w:rsidRDefault="003D6CD2" w:rsidP="0006295B">
            <w:pPr>
              <w:numPr>
                <w:ilvl w:val="0"/>
                <w:numId w:val="218"/>
              </w:numPr>
              <w:ind w:left="394"/>
              <w:rPr>
                <w:b/>
                <w:i/>
                <w:lang w:val="ru-RU"/>
              </w:rPr>
            </w:pPr>
            <w:r>
              <w:rPr>
                <w:lang w:val="sr-Cyrl-CS"/>
              </w:rPr>
              <w:t>Праћење рада ученика, евалуација</w:t>
            </w:r>
          </w:p>
          <w:p w:rsidR="003D6CD2" w:rsidRPr="006D45E8" w:rsidRDefault="003D6CD2" w:rsidP="006C5377">
            <w:pPr>
              <w:ind w:left="720"/>
              <w:rPr>
                <w:b/>
              </w:rPr>
            </w:pPr>
            <w:r>
              <w:rPr>
                <w:b/>
              </w:rPr>
              <w:t>-</w:t>
            </w:r>
            <w:r w:rsidRPr="005437A4">
              <w:rPr>
                <w:b/>
              </w:rPr>
              <w:t>Огледни час: Making sentences with can/can't</w:t>
            </w:r>
            <w:r>
              <w:rPr>
                <w:b/>
              </w:rPr>
              <w:t xml:space="preserve">  3. разред, мај 2019. М.Узелац</w:t>
            </w:r>
          </w:p>
        </w:tc>
        <w:tc>
          <w:tcPr>
            <w:tcW w:w="1834" w:type="dxa"/>
            <w:vAlign w:val="center"/>
          </w:tcPr>
          <w:p w:rsidR="003D6CD2" w:rsidRDefault="003D6CD2" w:rsidP="00FD55CD">
            <w:pPr>
              <w:jc w:val="center"/>
              <w:rPr>
                <w:lang w:val="sr-Cyrl-CS"/>
              </w:rPr>
            </w:pPr>
            <w:r>
              <w:rPr>
                <w:lang w:val="sr-Cyrl-CS"/>
              </w:rPr>
              <w:t>Ј. Чкоњевић</w:t>
            </w:r>
          </w:p>
          <w:p w:rsidR="003D6CD2" w:rsidRDefault="003D6CD2" w:rsidP="00FD55CD">
            <w:pPr>
              <w:jc w:val="center"/>
              <w:rPr>
                <w:lang w:val="sr-Latn-CS"/>
              </w:rPr>
            </w:pPr>
            <w:r>
              <w:rPr>
                <w:lang w:val="sr-Cyrl-CS"/>
              </w:rPr>
              <w:t>М. Толић</w:t>
            </w:r>
          </w:p>
          <w:p w:rsidR="003D6CD2" w:rsidRPr="005437A4" w:rsidRDefault="003D6CD2" w:rsidP="00FD55CD">
            <w:pPr>
              <w:jc w:val="center"/>
            </w:pPr>
            <w:r>
              <w:rPr>
                <w:lang w:val="sr-Latn-CS"/>
              </w:rPr>
              <w:t>М. Узелац</w:t>
            </w:r>
          </w:p>
          <w:p w:rsidR="003D6CD2" w:rsidRDefault="003D6CD2" w:rsidP="00FD55CD">
            <w:pPr>
              <w:jc w:val="center"/>
            </w:pPr>
            <w:r>
              <w:t>сви чланови</w:t>
            </w:r>
          </w:p>
          <w:p w:rsidR="003D6CD2" w:rsidRPr="00640945" w:rsidRDefault="003D6CD2" w:rsidP="00FD55CD">
            <w:pPr>
              <w:jc w:val="center"/>
            </w:pPr>
            <w:r>
              <w:t>већа</w:t>
            </w:r>
          </w:p>
        </w:tc>
      </w:tr>
      <w:tr w:rsidR="003D6CD2" w:rsidRPr="000F531C" w:rsidTr="006C5377">
        <w:trPr>
          <w:jc w:val="center"/>
        </w:trPr>
        <w:tc>
          <w:tcPr>
            <w:tcW w:w="1194" w:type="dxa"/>
            <w:vAlign w:val="center"/>
          </w:tcPr>
          <w:p w:rsidR="003D6CD2" w:rsidRPr="000F531C" w:rsidRDefault="003D6CD2" w:rsidP="006C5377">
            <w:pPr>
              <w:jc w:val="center"/>
              <w:rPr>
                <w:b/>
                <w:lang w:val="hr-HR"/>
              </w:rPr>
            </w:pPr>
            <w:r w:rsidRPr="000F531C">
              <w:rPr>
                <w:b/>
                <w:lang w:val="hr-HR"/>
              </w:rPr>
              <w:t>VI</w:t>
            </w:r>
          </w:p>
        </w:tc>
        <w:tc>
          <w:tcPr>
            <w:tcW w:w="6889" w:type="dxa"/>
          </w:tcPr>
          <w:p w:rsidR="003D6CD2" w:rsidRDefault="003D6CD2" w:rsidP="0006295B">
            <w:pPr>
              <w:numPr>
                <w:ilvl w:val="0"/>
                <w:numId w:val="218"/>
              </w:numPr>
              <w:ind w:left="394"/>
              <w:rPr>
                <w:lang w:val="sr-Cyrl-CS"/>
              </w:rPr>
            </w:pPr>
            <w:r>
              <w:rPr>
                <w:lang w:val="sr-Cyrl-CS"/>
              </w:rPr>
              <w:t>Усвајање извештаја са претходног састанка</w:t>
            </w:r>
          </w:p>
          <w:p w:rsidR="003D6CD2" w:rsidRPr="009216C7" w:rsidRDefault="003D6CD2" w:rsidP="0006295B">
            <w:pPr>
              <w:numPr>
                <w:ilvl w:val="0"/>
                <w:numId w:val="218"/>
              </w:numPr>
              <w:ind w:left="394"/>
              <w:rPr>
                <w:lang w:val="sr-Cyrl-CS"/>
              </w:rPr>
            </w:pPr>
            <w:r>
              <w:rPr>
                <w:lang w:val="sr-Cyrl-CS"/>
              </w:rPr>
              <w:t>Анализа успеха ученика на крају другог полугодишта</w:t>
            </w:r>
          </w:p>
          <w:p w:rsidR="003D6CD2" w:rsidRPr="009216C7" w:rsidRDefault="003D6CD2" w:rsidP="0006295B">
            <w:pPr>
              <w:numPr>
                <w:ilvl w:val="0"/>
                <w:numId w:val="218"/>
              </w:numPr>
              <w:ind w:left="394"/>
              <w:rPr>
                <w:lang w:val="sr-Cyrl-CS"/>
              </w:rPr>
            </w:pPr>
            <w:r>
              <w:rPr>
                <w:lang w:val="hr-HR"/>
              </w:rPr>
              <w:t>A</w:t>
            </w:r>
            <w:r>
              <w:rPr>
                <w:lang w:val="sr-Cyrl-CS"/>
              </w:rPr>
              <w:t>нализа рада допунске, додатне и слободних активности</w:t>
            </w:r>
          </w:p>
          <w:p w:rsidR="003D6CD2" w:rsidRPr="006D45E8" w:rsidRDefault="003D6CD2" w:rsidP="0006295B">
            <w:pPr>
              <w:numPr>
                <w:ilvl w:val="0"/>
                <w:numId w:val="218"/>
              </w:numPr>
              <w:ind w:left="394"/>
            </w:pPr>
            <w:r>
              <w:rPr>
                <w:lang w:val="sr-Cyrl-CS"/>
              </w:rPr>
              <w:t xml:space="preserve">Сарадња са ИОП тимом </w:t>
            </w:r>
          </w:p>
        </w:tc>
        <w:tc>
          <w:tcPr>
            <w:tcW w:w="1834" w:type="dxa"/>
            <w:vAlign w:val="center"/>
          </w:tcPr>
          <w:p w:rsidR="003D6CD2" w:rsidRPr="000F531C" w:rsidRDefault="003D6CD2" w:rsidP="00FD55CD">
            <w:pPr>
              <w:jc w:val="center"/>
              <w:rPr>
                <w:lang w:val="sr-Cyrl-CS"/>
              </w:rPr>
            </w:pPr>
            <w:r>
              <w:rPr>
                <w:lang w:val="sr-Cyrl-CS"/>
              </w:rPr>
              <w:t>сви чланови већа</w:t>
            </w:r>
          </w:p>
        </w:tc>
      </w:tr>
      <w:tr w:rsidR="003D6CD2" w:rsidRPr="000F531C" w:rsidTr="006C5377">
        <w:trPr>
          <w:jc w:val="center"/>
        </w:trPr>
        <w:tc>
          <w:tcPr>
            <w:tcW w:w="1194" w:type="dxa"/>
            <w:vAlign w:val="center"/>
          </w:tcPr>
          <w:p w:rsidR="003D6CD2" w:rsidRPr="000F531C" w:rsidRDefault="003D6CD2" w:rsidP="006C5377">
            <w:pPr>
              <w:jc w:val="center"/>
              <w:rPr>
                <w:b/>
                <w:lang w:val="hr-HR"/>
              </w:rPr>
            </w:pPr>
            <w:r w:rsidRPr="000F531C">
              <w:rPr>
                <w:b/>
                <w:lang w:val="hr-HR"/>
              </w:rPr>
              <w:t>VIII</w:t>
            </w:r>
          </w:p>
        </w:tc>
        <w:tc>
          <w:tcPr>
            <w:tcW w:w="6889" w:type="dxa"/>
          </w:tcPr>
          <w:p w:rsidR="003D6CD2" w:rsidRDefault="003D6CD2" w:rsidP="0006295B">
            <w:pPr>
              <w:numPr>
                <w:ilvl w:val="0"/>
                <w:numId w:val="218"/>
              </w:numPr>
              <w:ind w:left="394"/>
              <w:rPr>
                <w:lang w:val="sr-Cyrl-CS"/>
              </w:rPr>
            </w:pPr>
            <w:r>
              <w:rPr>
                <w:lang w:val="sr-Cyrl-CS"/>
              </w:rPr>
              <w:t>Усвајање извештаја са претходног састанка</w:t>
            </w:r>
          </w:p>
          <w:p w:rsidR="003D6CD2" w:rsidRDefault="003D6CD2" w:rsidP="0006295B">
            <w:pPr>
              <w:numPr>
                <w:ilvl w:val="0"/>
                <w:numId w:val="218"/>
              </w:numPr>
              <w:ind w:left="394"/>
              <w:rPr>
                <w:lang w:val="sr-Cyrl-CS"/>
              </w:rPr>
            </w:pPr>
            <w:r>
              <w:rPr>
                <w:lang w:val="sr-Cyrl-CS"/>
              </w:rPr>
              <w:t>Припрема глобалних планова и измене у школском програму</w:t>
            </w:r>
          </w:p>
          <w:p w:rsidR="003D6CD2" w:rsidRDefault="003D6CD2" w:rsidP="0006295B">
            <w:pPr>
              <w:numPr>
                <w:ilvl w:val="0"/>
                <w:numId w:val="218"/>
              </w:numPr>
              <w:ind w:left="394"/>
              <w:rPr>
                <w:lang w:val="sr-Cyrl-CS"/>
              </w:rPr>
            </w:pPr>
            <w:r>
              <w:rPr>
                <w:lang w:val="sr-Cyrl-CS"/>
              </w:rPr>
              <w:t>Планирање стручног усавршавања у наредној школској години</w:t>
            </w:r>
          </w:p>
          <w:p w:rsidR="003D6CD2" w:rsidRDefault="003D6CD2" w:rsidP="0006295B">
            <w:pPr>
              <w:numPr>
                <w:ilvl w:val="0"/>
                <w:numId w:val="218"/>
              </w:numPr>
              <w:ind w:left="394"/>
              <w:rPr>
                <w:lang w:val="sr-Cyrl-CS"/>
              </w:rPr>
            </w:pPr>
            <w:r>
              <w:rPr>
                <w:lang w:val="sr-Cyrl-CS"/>
              </w:rPr>
              <w:t>Усвајање плана рада за следећу школску годину</w:t>
            </w:r>
          </w:p>
          <w:p w:rsidR="003D6CD2" w:rsidRPr="006D45E8" w:rsidRDefault="003D6CD2" w:rsidP="0006295B">
            <w:pPr>
              <w:numPr>
                <w:ilvl w:val="0"/>
                <w:numId w:val="218"/>
              </w:numPr>
              <w:ind w:left="394"/>
              <w:rPr>
                <w:lang w:val="sr-Cyrl-CS"/>
              </w:rPr>
            </w:pPr>
            <w:r>
              <w:rPr>
                <w:lang w:val="sr-Cyrl-CS"/>
              </w:rPr>
              <w:t>Одабир новог руководиоца стручног већа страних језика</w:t>
            </w:r>
          </w:p>
        </w:tc>
        <w:tc>
          <w:tcPr>
            <w:tcW w:w="1834" w:type="dxa"/>
            <w:vAlign w:val="center"/>
          </w:tcPr>
          <w:p w:rsidR="003D6CD2" w:rsidRPr="000F531C" w:rsidRDefault="003D6CD2" w:rsidP="006C5377">
            <w:pPr>
              <w:jc w:val="center"/>
              <w:rPr>
                <w:lang w:val="sr-Cyrl-CS"/>
              </w:rPr>
            </w:pPr>
            <w:r>
              <w:rPr>
                <w:lang w:val="sr-Cyrl-CS"/>
              </w:rPr>
              <w:t>сви чланови већа</w:t>
            </w:r>
          </w:p>
        </w:tc>
      </w:tr>
    </w:tbl>
    <w:p w:rsidR="007C4F8C" w:rsidRDefault="007C4F8C" w:rsidP="007C4F8C">
      <w:pPr>
        <w:pStyle w:val="NoSpacingCharChar"/>
      </w:pPr>
      <w:bookmarkStart w:id="433" w:name="_Toc334821199"/>
      <w:bookmarkStart w:id="434" w:name="_Toc366719048"/>
      <w:bookmarkStart w:id="435" w:name="_Toc366719489"/>
      <w:r>
        <w:br w:type="page"/>
      </w:r>
    </w:p>
    <w:p w:rsidR="009F654D" w:rsidRPr="00063228" w:rsidRDefault="009F654D" w:rsidP="0006295B">
      <w:pPr>
        <w:pStyle w:val="Heading3"/>
        <w:numPr>
          <w:ilvl w:val="2"/>
          <w:numId w:val="234"/>
        </w:numPr>
        <w:spacing w:after="240"/>
        <w:ind w:left="1350" w:hanging="1260"/>
        <w:rPr>
          <w:rFonts w:ascii="Verdana" w:hAnsi="Verdana"/>
          <w:sz w:val="28"/>
          <w:szCs w:val="28"/>
        </w:rPr>
      </w:pPr>
      <w:bookmarkStart w:id="436" w:name="_Toc525023756"/>
      <w:r w:rsidRPr="00063228">
        <w:rPr>
          <w:rFonts w:ascii="Verdana" w:hAnsi="Verdana"/>
          <w:sz w:val="28"/>
          <w:szCs w:val="28"/>
        </w:rPr>
        <w:lastRenderedPageBreak/>
        <w:t>СТРУЧНО ВЕЋЕ ПРИРОДНИХ НАУКА</w:t>
      </w:r>
      <w:bookmarkEnd w:id="431"/>
      <w:bookmarkEnd w:id="432"/>
      <w:bookmarkEnd w:id="433"/>
      <w:bookmarkEnd w:id="434"/>
      <w:bookmarkEnd w:id="435"/>
      <w:bookmarkEnd w:id="436"/>
    </w:p>
    <w:tbl>
      <w:tblPr>
        <w:tblStyle w:val="TableGrid"/>
        <w:tblW w:w="9906" w:type="dxa"/>
        <w:jc w:val="center"/>
        <w:tblLook w:val="04A0"/>
      </w:tblPr>
      <w:tblGrid>
        <w:gridCol w:w="1188"/>
        <w:gridCol w:w="6894"/>
        <w:gridCol w:w="1824"/>
      </w:tblGrid>
      <w:tr w:rsidR="006C5377" w:rsidTr="006C5377">
        <w:trPr>
          <w:trHeight w:val="719"/>
          <w:tblHeader/>
          <w:jc w:val="center"/>
        </w:trPr>
        <w:tc>
          <w:tcPr>
            <w:tcW w:w="1188" w:type="dxa"/>
            <w:shd w:val="clear" w:color="auto" w:fill="BFBFBF" w:themeFill="background1" w:themeFillShade="BF"/>
            <w:vAlign w:val="center"/>
            <w:hideMark/>
          </w:tcPr>
          <w:p w:rsidR="006C5377" w:rsidRDefault="006C5377" w:rsidP="006C5377">
            <w:pPr>
              <w:jc w:val="center"/>
              <w:rPr>
                <w:b/>
                <w:lang w:val="sr-Cyrl-CS"/>
              </w:rPr>
            </w:pPr>
            <w:r>
              <w:rPr>
                <w:b/>
                <w:lang w:val="sr-Cyrl-CS"/>
              </w:rPr>
              <w:t>месец</w:t>
            </w:r>
          </w:p>
        </w:tc>
        <w:tc>
          <w:tcPr>
            <w:tcW w:w="6894" w:type="dxa"/>
            <w:shd w:val="clear" w:color="auto" w:fill="BFBFBF" w:themeFill="background1" w:themeFillShade="BF"/>
            <w:vAlign w:val="center"/>
            <w:hideMark/>
          </w:tcPr>
          <w:p w:rsidR="006C5377" w:rsidRDefault="006C5377" w:rsidP="006C5377">
            <w:pPr>
              <w:jc w:val="center"/>
              <w:rPr>
                <w:b/>
              </w:rPr>
            </w:pPr>
            <w:r>
              <w:rPr>
                <w:b/>
                <w:lang w:val="sr-Cyrl-CS"/>
              </w:rPr>
              <w:t>ПРОГРАМСКИ САДРЖАЈИ - АКТИВНОСТИ</w:t>
            </w:r>
          </w:p>
        </w:tc>
        <w:tc>
          <w:tcPr>
            <w:tcW w:w="1824" w:type="dxa"/>
            <w:shd w:val="clear" w:color="auto" w:fill="BFBFBF" w:themeFill="background1" w:themeFillShade="BF"/>
            <w:vAlign w:val="center"/>
            <w:hideMark/>
          </w:tcPr>
          <w:p w:rsidR="006C5377" w:rsidRDefault="006C5377" w:rsidP="006C5377">
            <w:pPr>
              <w:jc w:val="center"/>
              <w:rPr>
                <w:b/>
                <w:lang w:val="sr-Cyrl-CS"/>
              </w:rPr>
            </w:pPr>
            <w:r>
              <w:rPr>
                <w:b/>
                <w:lang w:val="sr-Cyrl-CS"/>
              </w:rPr>
              <w:t>Носиоци</w:t>
            </w:r>
          </w:p>
          <w:p w:rsidR="006C5377" w:rsidRDefault="006C5377" w:rsidP="006C5377">
            <w:pPr>
              <w:jc w:val="center"/>
              <w:rPr>
                <w:b/>
                <w:lang w:val="sr-Cyrl-CS"/>
              </w:rPr>
            </w:pPr>
            <w:r>
              <w:rPr>
                <w:b/>
                <w:lang w:val="sr-Cyrl-CS"/>
              </w:rPr>
              <w:t>задужења</w:t>
            </w:r>
          </w:p>
        </w:tc>
      </w:tr>
      <w:tr w:rsidR="006C5377" w:rsidTr="006C5377">
        <w:trPr>
          <w:jc w:val="center"/>
        </w:trPr>
        <w:tc>
          <w:tcPr>
            <w:tcW w:w="1188" w:type="dxa"/>
            <w:vMerge w:val="restart"/>
            <w:vAlign w:val="center"/>
          </w:tcPr>
          <w:p w:rsidR="006C5377" w:rsidRPr="006C5377" w:rsidRDefault="006C5377" w:rsidP="006C5377">
            <w:pPr>
              <w:jc w:val="center"/>
              <w:rPr>
                <w:b/>
              </w:rPr>
            </w:pPr>
            <w:r>
              <w:rPr>
                <w:b/>
                <w:lang w:val="hr-HR"/>
              </w:rPr>
              <w:t>IX</w:t>
            </w:r>
          </w:p>
        </w:tc>
        <w:tc>
          <w:tcPr>
            <w:tcW w:w="6894" w:type="dxa"/>
            <w:vAlign w:val="center"/>
            <w:hideMark/>
          </w:tcPr>
          <w:p w:rsidR="006C5377" w:rsidRDefault="006C5377" w:rsidP="0006295B">
            <w:pPr>
              <w:numPr>
                <w:ilvl w:val="0"/>
                <w:numId w:val="235"/>
              </w:numPr>
              <w:ind w:left="414"/>
              <w:rPr>
                <w:lang w:val="sr-Cyrl-CS"/>
              </w:rPr>
            </w:pPr>
            <w:r>
              <w:rPr>
                <w:lang w:val="sr-Cyrl-CS"/>
              </w:rPr>
              <w:t xml:space="preserve">Усвајање оквирног распореда одржавања </w:t>
            </w:r>
            <w:r>
              <w:rPr>
                <w:lang w:val="ru-RU"/>
              </w:rPr>
              <w:t>у</w:t>
            </w:r>
            <w:r>
              <w:rPr>
                <w:lang w:val="sr-Cyrl-CS"/>
              </w:rPr>
              <w:t>гледних</w:t>
            </w:r>
            <w:r>
              <w:rPr>
                <w:lang w:val="ru-RU"/>
              </w:rPr>
              <w:t xml:space="preserve"> и корелацијских </w:t>
            </w:r>
            <w:r>
              <w:rPr>
                <w:lang w:val="sr-Cyrl-CS"/>
              </w:rPr>
              <w:t>часова</w:t>
            </w:r>
          </w:p>
          <w:p w:rsidR="006C5377" w:rsidRDefault="006C5377" w:rsidP="0006295B">
            <w:pPr>
              <w:numPr>
                <w:ilvl w:val="0"/>
                <w:numId w:val="235"/>
              </w:numPr>
              <w:ind w:left="414"/>
              <w:rPr>
                <w:lang w:val="sr-Cyrl-CS"/>
              </w:rPr>
            </w:pPr>
            <w:r>
              <w:rPr>
                <w:lang w:val="sr-Cyrl-CS"/>
              </w:rPr>
              <w:t>Утврђивање календара писмених и контролних задатака</w:t>
            </w:r>
          </w:p>
          <w:p w:rsidR="006C5377" w:rsidRDefault="006C5377" w:rsidP="0006295B">
            <w:pPr>
              <w:numPr>
                <w:ilvl w:val="0"/>
                <w:numId w:val="235"/>
              </w:numPr>
              <w:ind w:left="414"/>
              <w:rPr>
                <w:lang w:val="sr-Cyrl-CS"/>
              </w:rPr>
            </w:pPr>
            <w:r>
              <w:rPr>
                <w:lang w:val="sr-Cyrl-CS"/>
              </w:rPr>
              <w:t>Информације и договор о стручном усавршавањ</w:t>
            </w:r>
            <w:r>
              <w:rPr>
                <w:lang w:val="ru-RU"/>
              </w:rPr>
              <w:t>у</w:t>
            </w:r>
            <w:r>
              <w:rPr>
                <w:lang w:val="sr-Cyrl-CS"/>
              </w:rPr>
              <w:t xml:space="preserve"> наставника</w:t>
            </w:r>
          </w:p>
        </w:tc>
        <w:tc>
          <w:tcPr>
            <w:tcW w:w="1824" w:type="dxa"/>
            <w:vAlign w:val="center"/>
            <w:hideMark/>
          </w:tcPr>
          <w:p w:rsidR="006C5377" w:rsidRDefault="006C5377" w:rsidP="006C5377">
            <w:pPr>
              <w:jc w:val="center"/>
              <w:rPr>
                <w:lang w:val="sr-Cyrl-CS"/>
              </w:rPr>
            </w:pPr>
            <w:r>
              <w:rPr>
                <w:lang w:val="sr-Cyrl-CS"/>
              </w:rPr>
              <w:t>чланови већа</w:t>
            </w:r>
          </w:p>
        </w:tc>
      </w:tr>
      <w:tr w:rsidR="006C5377" w:rsidTr="006C5377">
        <w:trPr>
          <w:trHeight w:val="709"/>
          <w:jc w:val="center"/>
        </w:trPr>
        <w:tc>
          <w:tcPr>
            <w:tcW w:w="0" w:type="auto"/>
            <w:vMerge/>
            <w:hideMark/>
          </w:tcPr>
          <w:p w:rsidR="006C5377" w:rsidRDefault="006C5377">
            <w:pPr>
              <w:rPr>
                <w:b/>
              </w:rPr>
            </w:pPr>
          </w:p>
        </w:tc>
        <w:tc>
          <w:tcPr>
            <w:tcW w:w="6894" w:type="dxa"/>
            <w:vAlign w:val="center"/>
            <w:hideMark/>
          </w:tcPr>
          <w:p w:rsidR="006C5377" w:rsidRDefault="006C5377" w:rsidP="0006295B">
            <w:pPr>
              <w:numPr>
                <w:ilvl w:val="0"/>
                <w:numId w:val="236"/>
              </w:numPr>
              <w:ind w:left="387"/>
              <w:rPr>
                <w:lang w:val="hr-HR"/>
              </w:rPr>
            </w:pPr>
            <w:r>
              <w:t>Корелацијски час физика – математика: „Питагорина теорема и њена прмена у физици“ (седми разред)</w:t>
            </w:r>
          </w:p>
        </w:tc>
        <w:tc>
          <w:tcPr>
            <w:tcW w:w="1824" w:type="dxa"/>
            <w:vAlign w:val="center"/>
            <w:hideMark/>
          </w:tcPr>
          <w:p w:rsidR="006C5377" w:rsidRPr="006C5377" w:rsidRDefault="006C5377" w:rsidP="006C5377">
            <w:pPr>
              <w:jc w:val="center"/>
              <w:rPr>
                <w:sz w:val="20"/>
                <w:szCs w:val="20"/>
                <w:lang w:val="sr-Cyrl-CS"/>
              </w:rPr>
            </w:pPr>
            <w:r w:rsidRPr="006C5377">
              <w:rPr>
                <w:sz w:val="20"/>
                <w:szCs w:val="20"/>
                <w:lang w:val="sr-Cyrl-CS"/>
              </w:rPr>
              <w:t>С. Манојловић</w:t>
            </w:r>
          </w:p>
          <w:p w:rsidR="006C5377" w:rsidRPr="006C5377" w:rsidRDefault="006C5377" w:rsidP="006C5377">
            <w:pPr>
              <w:jc w:val="center"/>
              <w:rPr>
                <w:sz w:val="20"/>
                <w:szCs w:val="20"/>
              </w:rPr>
            </w:pPr>
            <w:r w:rsidRPr="006C5377">
              <w:rPr>
                <w:sz w:val="20"/>
                <w:szCs w:val="20"/>
                <w:lang w:val="sr-Cyrl-CS"/>
              </w:rPr>
              <w:t>С. Јовчић</w:t>
            </w:r>
          </w:p>
          <w:p w:rsidR="006C5377" w:rsidRPr="006C5377" w:rsidRDefault="006C5377" w:rsidP="006C5377">
            <w:pPr>
              <w:jc w:val="center"/>
              <w:rPr>
                <w:sz w:val="20"/>
                <w:szCs w:val="20"/>
              </w:rPr>
            </w:pPr>
            <w:r w:rsidRPr="006C5377">
              <w:rPr>
                <w:sz w:val="20"/>
                <w:szCs w:val="20"/>
              </w:rPr>
              <w:t>J. Jaковљевић</w:t>
            </w:r>
          </w:p>
        </w:tc>
      </w:tr>
      <w:tr w:rsidR="006C5377" w:rsidTr="006C5377">
        <w:trPr>
          <w:trHeight w:val="607"/>
          <w:jc w:val="center"/>
        </w:trPr>
        <w:tc>
          <w:tcPr>
            <w:tcW w:w="1188" w:type="dxa"/>
            <w:vMerge/>
          </w:tcPr>
          <w:p w:rsidR="006C5377" w:rsidRPr="006C5377" w:rsidRDefault="006C5377" w:rsidP="006C5377">
            <w:pPr>
              <w:rPr>
                <w:b/>
              </w:rPr>
            </w:pPr>
          </w:p>
        </w:tc>
        <w:tc>
          <w:tcPr>
            <w:tcW w:w="6894" w:type="dxa"/>
            <w:vAlign w:val="center"/>
            <w:hideMark/>
          </w:tcPr>
          <w:p w:rsidR="006C5377" w:rsidRDefault="006C5377" w:rsidP="0006295B">
            <w:pPr>
              <w:numPr>
                <w:ilvl w:val="0"/>
                <w:numId w:val="236"/>
              </w:numPr>
              <w:ind w:left="387"/>
            </w:pPr>
            <w:r>
              <w:t xml:space="preserve">Тематска настава: Тема: Васиона, 5. разред; </w:t>
            </w:r>
          </w:p>
        </w:tc>
        <w:tc>
          <w:tcPr>
            <w:tcW w:w="1824" w:type="dxa"/>
            <w:vAlign w:val="center"/>
            <w:hideMark/>
          </w:tcPr>
          <w:p w:rsidR="006C5377" w:rsidRPr="006C5377" w:rsidRDefault="006C5377" w:rsidP="006C5377">
            <w:pPr>
              <w:jc w:val="center"/>
              <w:rPr>
                <w:sz w:val="20"/>
                <w:szCs w:val="20"/>
                <w:lang w:val="sr-Cyrl-CS"/>
              </w:rPr>
            </w:pPr>
            <w:r w:rsidRPr="006C5377">
              <w:rPr>
                <w:sz w:val="20"/>
                <w:szCs w:val="20"/>
                <w:lang w:val="sr-Cyrl-CS"/>
              </w:rPr>
              <w:t>С. Ћосић</w:t>
            </w:r>
          </w:p>
        </w:tc>
      </w:tr>
      <w:tr w:rsidR="006C5377" w:rsidTr="006C5377">
        <w:trPr>
          <w:trHeight w:val="607"/>
          <w:jc w:val="center"/>
        </w:trPr>
        <w:tc>
          <w:tcPr>
            <w:tcW w:w="0" w:type="auto"/>
            <w:vMerge/>
            <w:hideMark/>
          </w:tcPr>
          <w:p w:rsidR="006C5377" w:rsidRDefault="006C5377">
            <w:pPr>
              <w:rPr>
                <w:b/>
                <w:lang w:val="hr-HR"/>
              </w:rPr>
            </w:pPr>
          </w:p>
        </w:tc>
        <w:tc>
          <w:tcPr>
            <w:tcW w:w="6894" w:type="dxa"/>
            <w:vAlign w:val="center"/>
            <w:hideMark/>
          </w:tcPr>
          <w:p w:rsidR="006C5377" w:rsidRDefault="006C5377" w:rsidP="0006295B">
            <w:pPr>
              <w:numPr>
                <w:ilvl w:val="0"/>
                <w:numId w:val="236"/>
              </w:numPr>
              <w:ind w:left="387"/>
            </w:pPr>
            <w:r>
              <w:rPr>
                <w:lang w:val="sr-Cyrl-CS"/>
              </w:rPr>
              <w:t>Тематски планирана настава:</w:t>
            </w:r>
            <w:r>
              <w:t xml:space="preserve"> Брзина</w:t>
            </w:r>
          </w:p>
        </w:tc>
        <w:tc>
          <w:tcPr>
            <w:tcW w:w="1824" w:type="dxa"/>
            <w:vAlign w:val="center"/>
            <w:hideMark/>
          </w:tcPr>
          <w:p w:rsidR="006C5377" w:rsidRPr="006C5377" w:rsidRDefault="006C5377" w:rsidP="006C5377">
            <w:pPr>
              <w:jc w:val="center"/>
              <w:rPr>
                <w:sz w:val="20"/>
                <w:szCs w:val="20"/>
                <w:lang w:val="sr-Cyrl-CS"/>
              </w:rPr>
            </w:pPr>
            <w:r w:rsidRPr="006C5377">
              <w:rPr>
                <w:sz w:val="20"/>
                <w:szCs w:val="20"/>
                <w:lang w:val="sr-Cyrl-CS"/>
              </w:rPr>
              <w:t>С. Манојловић</w:t>
            </w:r>
          </w:p>
        </w:tc>
      </w:tr>
      <w:tr w:rsidR="006C5377" w:rsidTr="006C5377">
        <w:trPr>
          <w:trHeight w:val="607"/>
          <w:jc w:val="center"/>
        </w:trPr>
        <w:tc>
          <w:tcPr>
            <w:tcW w:w="1188" w:type="dxa"/>
            <w:vMerge/>
          </w:tcPr>
          <w:p w:rsidR="006C5377" w:rsidRDefault="006C5377">
            <w:pPr>
              <w:rPr>
                <w:b/>
              </w:rPr>
            </w:pPr>
          </w:p>
        </w:tc>
        <w:tc>
          <w:tcPr>
            <w:tcW w:w="6894" w:type="dxa"/>
            <w:vAlign w:val="center"/>
            <w:hideMark/>
          </w:tcPr>
          <w:p w:rsidR="006C5377" w:rsidRDefault="006C5377" w:rsidP="0006295B">
            <w:pPr>
              <w:numPr>
                <w:ilvl w:val="0"/>
                <w:numId w:val="236"/>
              </w:numPr>
              <w:ind w:left="387"/>
            </w:pPr>
            <w:r>
              <w:t xml:space="preserve">Тематски планирана настава: Открића </w:t>
            </w:r>
          </w:p>
          <w:p w:rsidR="006C5377" w:rsidRDefault="006C5377" w:rsidP="006C5377">
            <w:pPr>
              <w:ind w:left="387"/>
            </w:pPr>
            <w:r>
              <w:t>(7.разред и 8 . разред)</w:t>
            </w:r>
          </w:p>
        </w:tc>
        <w:tc>
          <w:tcPr>
            <w:tcW w:w="1824" w:type="dxa"/>
            <w:vAlign w:val="center"/>
            <w:hideMark/>
          </w:tcPr>
          <w:p w:rsidR="006C5377" w:rsidRPr="006C5377" w:rsidRDefault="006C5377" w:rsidP="006C5377">
            <w:pPr>
              <w:jc w:val="center"/>
              <w:rPr>
                <w:sz w:val="20"/>
                <w:szCs w:val="20"/>
                <w:lang w:val="sr-Cyrl-CS"/>
              </w:rPr>
            </w:pPr>
            <w:r w:rsidRPr="006C5377">
              <w:rPr>
                <w:sz w:val="20"/>
                <w:szCs w:val="20"/>
                <w:lang w:val="sr-Cyrl-CS"/>
              </w:rPr>
              <w:t>С. Скендерија</w:t>
            </w:r>
          </w:p>
          <w:p w:rsidR="006C5377" w:rsidRPr="006C5377" w:rsidRDefault="006C5377" w:rsidP="006C5377">
            <w:pPr>
              <w:jc w:val="center"/>
              <w:rPr>
                <w:sz w:val="20"/>
                <w:szCs w:val="20"/>
              </w:rPr>
            </w:pPr>
            <w:r w:rsidRPr="006C5377">
              <w:rPr>
                <w:sz w:val="20"/>
                <w:szCs w:val="20"/>
              </w:rPr>
              <w:t>Булић</w:t>
            </w:r>
          </w:p>
          <w:p w:rsidR="006C5377" w:rsidRPr="006C5377" w:rsidRDefault="006C5377" w:rsidP="006C5377">
            <w:pPr>
              <w:jc w:val="center"/>
              <w:rPr>
                <w:sz w:val="20"/>
                <w:szCs w:val="20"/>
              </w:rPr>
            </w:pPr>
            <w:r w:rsidRPr="006C5377">
              <w:rPr>
                <w:sz w:val="20"/>
                <w:szCs w:val="20"/>
              </w:rPr>
              <w:t>С. Манојловић</w:t>
            </w:r>
          </w:p>
          <w:p w:rsidR="006C5377" w:rsidRPr="006C5377" w:rsidRDefault="006C5377" w:rsidP="006C5377">
            <w:pPr>
              <w:jc w:val="center"/>
              <w:rPr>
                <w:sz w:val="20"/>
                <w:szCs w:val="20"/>
              </w:rPr>
            </w:pPr>
            <w:r w:rsidRPr="006C5377">
              <w:rPr>
                <w:sz w:val="20"/>
                <w:szCs w:val="20"/>
              </w:rPr>
              <w:t>M. Каменковић</w:t>
            </w:r>
          </w:p>
          <w:p w:rsidR="006C5377" w:rsidRPr="006C5377" w:rsidRDefault="006C5377" w:rsidP="006C5377">
            <w:pPr>
              <w:jc w:val="center"/>
              <w:rPr>
                <w:sz w:val="20"/>
                <w:szCs w:val="20"/>
              </w:rPr>
            </w:pPr>
            <w:r w:rsidRPr="006C5377">
              <w:rPr>
                <w:sz w:val="20"/>
                <w:szCs w:val="20"/>
              </w:rPr>
              <w:t>С. Јовчић</w:t>
            </w:r>
          </w:p>
        </w:tc>
      </w:tr>
      <w:tr w:rsidR="006C5377" w:rsidTr="003C7DAD">
        <w:trPr>
          <w:trHeight w:val="607"/>
          <w:jc w:val="center"/>
        </w:trPr>
        <w:tc>
          <w:tcPr>
            <w:tcW w:w="1188" w:type="dxa"/>
            <w:vMerge w:val="restart"/>
            <w:vAlign w:val="center"/>
            <w:hideMark/>
          </w:tcPr>
          <w:p w:rsidR="006C5377" w:rsidRDefault="006C5377" w:rsidP="006C5377">
            <w:pPr>
              <w:jc w:val="center"/>
              <w:rPr>
                <w:b/>
              </w:rPr>
            </w:pPr>
            <w:r>
              <w:rPr>
                <w:b/>
                <w:lang w:val="hr-HR"/>
              </w:rPr>
              <w:t>X</w:t>
            </w:r>
          </w:p>
        </w:tc>
        <w:tc>
          <w:tcPr>
            <w:tcW w:w="6894" w:type="dxa"/>
            <w:vAlign w:val="center"/>
            <w:hideMark/>
          </w:tcPr>
          <w:p w:rsidR="006C5377" w:rsidRDefault="006C5377" w:rsidP="0006295B">
            <w:pPr>
              <w:numPr>
                <w:ilvl w:val="0"/>
                <w:numId w:val="237"/>
              </w:numPr>
              <w:ind w:left="414"/>
              <w:rPr>
                <w:lang w:val="sr-Cyrl-CS"/>
              </w:rPr>
            </w:pPr>
            <w:r>
              <w:rPr>
                <w:lang w:val="hr-HR"/>
              </w:rPr>
              <w:t xml:space="preserve">Организовање додатне наставе и ваннаставних </w:t>
            </w:r>
            <w:r>
              <w:rPr>
                <w:lang w:val="sr-Cyrl-CS"/>
              </w:rPr>
              <w:t xml:space="preserve">активности </w:t>
            </w:r>
          </w:p>
          <w:p w:rsidR="006C5377" w:rsidRDefault="006C5377" w:rsidP="0006295B">
            <w:pPr>
              <w:numPr>
                <w:ilvl w:val="0"/>
                <w:numId w:val="237"/>
              </w:numPr>
              <w:ind w:left="414"/>
              <w:rPr>
                <w:lang w:val="sr-Cyrl-CS"/>
              </w:rPr>
            </w:pPr>
            <w:r>
              <w:rPr>
                <w:lang w:val="sr-Cyrl-CS"/>
              </w:rPr>
              <w:t>Предузимање мера за побољшање успеха ученика</w:t>
            </w:r>
          </w:p>
        </w:tc>
        <w:tc>
          <w:tcPr>
            <w:tcW w:w="1824" w:type="dxa"/>
            <w:vAlign w:val="center"/>
            <w:hideMark/>
          </w:tcPr>
          <w:p w:rsidR="006C5377" w:rsidRDefault="006C5377" w:rsidP="003C7DAD">
            <w:pPr>
              <w:jc w:val="center"/>
            </w:pPr>
            <w:r>
              <w:rPr>
                <w:lang w:val="sr-Cyrl-CS"/>
              </w:rPr>
              <w:t>чланови већа</w:t>
            </w:r>
          </w:p>
        </w:tc>
      </w:tr>
      <w:tr w:rsidR="006C5377" w:rsidTr="003C7DAD">
        <w:trPr>
          <w:trHeight w:val="607"/>
          <w:jc w:val="center"/>
        </w:trPr>
        <w:tc>
          <w:tcPr>
            <w:tcW w:w="0" w:type="auto"/>
            <w:vMerge/>
            <w:hideMark/>
          </w:tcPr>
          <w:p w:rsidR="006C5377" w:rsidRDefault="006C5377">
            <w:pPr>
              <w:rPr>
                <w:b/>
              </w:rPr>
            </w:pPr>
          </w:p>
        </w:tc>
        <w:tc>
          <w:tcPr>
            <w:tcW w:w="6894" w:type="dxa"/>
            <w:vAlign w:val="center"/>
            <w:hideMark/>
          </w:tcPr>
          <w:p w:rsidR="006C5377" w:rsidRDefault="006C5377" w:rsidP="0006295B">
            <w:pPr>
              <w:numPr>
                <w:ilvl w:val="0"/>
                <w:numId w:val="237"/>
              </w:numPr>
              <w:ind w:left="414"/>
              <w:rPr>
                <w:lang w:val="hr-HR"/>
              </w:rPr>
            </w:pPr>
            <w:r>
              <w:rPr>
                <w:lang w:val="sr-Cyrl-CS"/>
              </w:rPr>
              <w:t>Посета Природњачком музеју</w:t>
            </w:r>
            <w:r>
              <w:rPr>
                <w:color w:val="000000"/>
                <w:shd w:val="clear" w:color="auto" w:fill="FFFFFF"/>
                <w:lang w:val="ru-RU"/>
              </w:rPr>
              <w:t xml:space="preserve"> (посете Природњачком музеју планирају се у складу са планираним распоредом одржавања изложби Природњачког музеја, па је могућа измена у термину посете)</w:t>
            </w:r>
          </w:p>
        </w:tc>
        <w:tc>
          <w:tcPr>
            <w:tcW w:w="1824" w:type="dxa"/>
            <w:vAlign w:val="center"/>
            <w:hideMark/>
          </w:tcPr>
          <w:p w:rsidR="006C5377" w:rsidRPr="003C7DAD" w:rsidRDefault="006C5377" w:rsidP="003C7DAD">
            <w:pPr>
              <w:jc w:val="center"/>
              <w:rPr>
                <w:sz w:val="20"/>
                <w:szCs w:val="20"/>
                <w:lang w:val="sr-Cyrl-CS"/>
              </w:rPr>
            </w:pPr>
            <w:r w:rsidRPr="003C7DAD">
              <w:rPr>
                <w:sz w:val="20"/>
                <w:szCs w:val="20"/>
                <w:lang w:val="sr-Cyrl-CS"/>
              </w:rPr>
              <w:t>С. Скендерија</w:t>
            </w:r>
          </w:p>
          <w:p w:rsidR="006C5377" w:rsidRPr="003C7DAD" w:rsidRDefault="006C5377" w:rsidP="003C7DAD">
            <w:pPr>
              <w:jc w:val="center"/>
              <w:rPr>
                <w:sz w:val="20"/>
                <w:szCs w:val="20"/>
              </w:rPr>
            </w:pPr>
            <w:r w:rsidRPr="003C7DAD">
              <w:rPr>
                <w:sz w:val="20"/>
                <w:szCs w:val="20"/>
              </w:rPr>
              <w:t>Булић</w:t>
            </w:r>
          </w:p>
        </w:tc>
      </w:tr>
      <w:tr w:rsidR="006C5377" w:rsidTr="003C7DAD">
        <w:trPr>
          <w:trHeight w:val="607"/>
          <w:jc w:val="center"/>
        </w:trPr>
        <w:tc>
          <w:tcPr>
            <w:tcW w:w="0" w:type="auto"/>
            <w:vMerge/>
            <w:hideMark/>
          </w:tcPr>
          <w:p w:rsidR="006C5377" w:rsidRDefault="006C5377">
            <w:pPr>
              <w:rPr>
                <w:b/>
              </w:rPr>
            </w:pPr>
          </w:p>
        </w:tc>
        <w:tc>
          <w:tcPr>
            <w:tcW w:w="6894" w:type="dxa"/>
            <w:vAlign w:val="center"/>
            <w:hideMark/>
          </w:tcPr>
          <w:p w:rsidR="006C5377" w:rsidRDefault="006C5377" w:rsidP="0006295B">
            <w:pPr>
              <w:numPr>
                <w:ilvl w:val="0"/>
                <w:numId w:val="237"/>
              </w:numPr>
              <w:ind w:left="414"/>
              <w:rPr>
                <w:lang w:val="sr-Cyrl-CS"/>
              </w:rPr>
            </w:pPr>
            <w:r>
              <w:t>Угледни час из Технике и технологије: „Регулисање и безбеднодт друмског саобраћаја“. (пети разред)</w:t>
            </w:r>
          </w:p>
        </w:tc>
        <w:tc>
          <w:tcPr>
            <w:tcW w:w="1824" w:type="dxa"/>
            <w:vAlign w:val="center"/>
            <w:hideMark/>
          </w:tcPr>
          <w:p w:rsidR="006C5377" w:rsidRPr="003C7DAD" w:rsidRDefault="006C5377" w:rsidP="003C7DAD">
            <w:pPr>
              <w:jc w:val="center"/>
              <w:rPr>
                <w:sz w:val="20"/>
                <w:szCs w:val="20"/>
                <w:lang w:val="sr-Cyrl-CS"/>
              </w:rPr>
            </w:pPr>
            <w:r w:rsidRPr="003C7DAD">
              <w:rPr>
                <w:sz w:val="20"/>
                <w:szCs w:val="20"/>
                <w:lang w:val="sr-Cyrl-CS"/>
              </w:rPr>
              <w:t>М. Каменковић</w:t>
            </w:r>
          </w:p>
        </w:tc>
      </w:tr>
      <w:tr w:rsidR="006C5377" w:rsidTr="003C7DAD">
        <w:trPr>
          <w:trHeight w:val="391"/>
          <w:jc w:val="center"/>
        </w:trPr>
        <w:tc>
          <w:tcPr>
            <w:tcW w:w="0" w:type="auto"/>
            <w:vMerge/>
            <w:hideMark/>
          </w:tcPr>
          <w:p w:rsidR="006C5377" w:rsidRDefault="006C5377">
            <w:pPr>
              <w:rPr>
                <w:b/>
              </w:rPr>
            </w:pPr>
          </w:p>
        </w:tc>
        <w:tc>
          <w:tcPr>
            <w:tcW w:w="6894" w:type="dxa"/>
            <w:vAlign w:val="center"/>
            <w:hideMark/>
          </w:tcPr>
          <w:p w:rsidR="006C5377" w:rsidRDefault="006C5377" w:rsidP="0006295B">
            <w:pPr>
              <w:numPr>
                <w:ilvl w:val="0"/>
                <w:numId w:val="237"/>
              </w:numPr>
              <w:ind w:left="414"/>
            </w:pPr>
            <w:r>
              <w:t>Угледни час из математике „ Стереометрија“ (8. разред)</w:t>
            </w:r>
          </w:p>
        </w:tc>
        <w:tc>
          <w:tcPr>
            <w:tcW w:w="1824" w:type="dxa"/>
            <w:vAlign w:val="center"/>
            <w:hideMark/>
          </w:tcPr>
          <w:p w:rsidR="006C5377" w:rsidRPr="003C7DAD" w:rsidRDefault="006C5377" w:rsidP="003C7DAD">
            <w:pPr>
              <w:jc w:val="center"/>
              <w:rPr>
                <w:sz w:val="20"/>
                <w:szCs w:val="20"/>
                <w:lang w:val="sr-Cyrl-CS"/>
              </w:rPr>
            </w:pPr>
            <w:r w:rsidRPr="003C7DAD">
              <w:rPr>
                <w:sz w:val="20"/>
                <w:szCs w:val="20"/>
                <w:lang w:val="sr-Cyrl-CS"/>
              </w:rPr>
              <w:t>С. Јовчић</w:t>
            </w:r>
          </w:p>
        </w:tc>
      </w:tr>
      <w:tr w:rsidR="006C5377" w:rsidTr="003C7DAD">
        <w:trPr>
          <w:trHeight w:val="607"/>
          <w:jc w:val="center"/>
        </w:trPr>
        <w:tc>
          <w:tcPr>
            <w:tcW w:w="0" w:type="auto"/>
            <w:vMerge/>
            <w:hideMark/>
          </w:tcPr>
          <w:p w:rsidR="006C5377" w:rsidRDefault="006C5377">
            <w:pPr>
              <w:rPr>
                <w:b/>
              </w:rPr>
            </w:pPr>
          </w:p>
        </w:tc>
        <w:tc>
          <w:tcPr>
            <w:tcW w:w="6894" w:type="dxa"/>
            <w:vAlign w:val="center"/>
            <w:hideMark/>
          </w:tcPr>
          <w:p w:rsidR="006C5377" w:rsidRDefault="006C5377" w:rsidP="003C7DAD">
            <w:pPr>
              <w:ind w:left="414"/>
              <w:rPr>
                <w:lang w:val="ru-RU"/>
              </w:rPr>
            </w:pPr>
            <w:r>
              <w:t>Угледни час из математике</w:t>
            </w:r>
            <w:r>
              <w:rPr>
                <w:lang w:val="ru-RU"/>
              </w:rPr>
              <w:t>: “</w:t>
            </w:r>
            <w:r>
              <w:t>Питагорина теорема</w:t>
            </w:r>
            <w:r>
              <w:rPr>
                <w:lang w:val="ru-RU"/>
              </w:rPr>
              <w:t>”</w:t>
            </w:r>
          </w:p>
          <w:p w:rsidR="006C5377" w:rsidRDefault="006C5377" w:rsidP="003C7DAD">
            <w:pPr>
              <w:ind w:left="414"/>
              <w:rPr>
                <w:lang w:val="sr-Cyrl-CS"/>
              </w:rPr>
            </w:pPr>
            <w:r>
              <w:rPr>
                <w:lang w:val="ru-RU"/>
              </w:rPr>
              <w:t xml:space="preserve"> (7. разред)</w:t>
            </w:r>
          </w:p>
        </w:tc>
        <w:tc>
          <w:tcPr>
            <w:tcW w:w="1824" w:type="dxa"/>
            <w:vAlign w:val="center"/>
            <w:hideMark/>
          </w:tcPr>
          <w:p w:rsidR="006C5377" w:rsidRPr="003C7DAD" w:rsidRDefault="006C5377" w:rsidP="003C7DAD">
            <w:pPr>
              <w:jc w:val="center"/>
              <w:rPr>
                <w:sz w:val="20"/>
                <w:szCs w:val="20"/>
                <w:lang w:val="sr-Cyrl-CS"/>
              </w:rPr>
            </w:pPr>
            <w:r w:rsidRPr="003C7DAD">
              <w:rPr>
                <w:sz w:val="20"/>
                <w:szCs w:val="20"/>
                <w:lang w:val="sr-Cyrl-CS"/>
              </w:rPr>
              <w:t>Ј. Јаковљевић</w:t>
            </w:r>
          </w:p>
        </w:tc>
      </w:tr>
      <w:tr w:rsidR="006C5377" w:rsidTr="003C7DAD">
        <w:trPr>
          <w:trHeight w:val="607"/>
          <w:jc w:val="center"/>
        </w:trPr>
        <w:tc>
          <w:tcPr>
            <w:tcW w:w="0" w:type="auto"/>
            <w:vMerge/>
            <w:hideMark/>
          </w:tcPr>
          <w:p w:rsidR="006C5377" w:rsidRDefault="006C5377">
            <w:pPr>
              <w:rPr>
                <w:b/>
              </w:rPr>
            </w:pPr>
          </w:p>
        </w:tc>
        <w:tc>
          <w:tcPr>
            <w:tcW w:w="6894" w:type="dxa"/>
            <w:vAlign w:val="center"/>
            <w:hideMark/>
          </w:tcPr>
          <w:p w:rsidR="006C5377" w:rsidRDefault="006C5377" w:rsidP="003C7DAD">
            <w:pPr>
              <w:ind w:left="414"/>
            </w:pPr>
            <w:r>
              <w:rPr>
                <w:lang w:val="sr-Cyrl-CS"/>
              </w:rPr>
              <w:t>Тематски планирана настава: Путовања (5. разред)</w:t>
            </w:r>
          </w:p>
        </w:tc>
        <w:tc>
          <w:tcPr>
            <w:tcW w:w="1824" w:type="dxa"/>
            <w:vAlign w:val="center"/>
            <w:hideMark/>
          </w:tcPr>
          <w:p w:rsidR="006C5377" w:rsidRPr="003C7DAD" w:rsidRDefault="006C5377" w:rsidP="003C7DAD">
            <w:pPr>
              <w:jc w:val="center"/>
              <w:rPr>
                <w:sz w:val="20"/>
                <w:szCs w:val="20"/>
                <w:lang w:val="sr-Cyrl-CS"/>
              </w:rPr>
            </w:pPr>
            <w:r w:rsidRPr="003C7DAD">
              <w:rPr>
                <w:sz w:val="20"/>
                <w:szCs w:val="20"/>
                <w:lang w:val="sr-Cyrl-CS"/>
              </w:rPr>
              <w:t>М. Каменковић</w:t>
            </w:r>
          </w:p>
          <w:p w:rsidR="006C5377" w:rsidRPr="003C7DAD" w:rsidRDefault="006C5377" w:rsidP="003C7DAD">
            <w:pPr>
              <w:jc w:val="center"/>
              <w:rPr>
                <w:sz w:val="20"/>
                <w:szCs w:val="20"/>
                <w:lang w:val="sr-Cyrl-CS"/>
              </w:rPr>
            </w:pPr>
            <w:r w:rsidRPr="003C7DAD">
              <w:rPr>
                <w:sz w:val="20"/>
                <w:szCs w:val="20"/>
                <w:lang w:val="sr-Cyrl-CS"/>
              </w:rPr>
              <w:t>С. Јовчић</w:t>
            </w:r>
          </w:p>
          <w:p w:rsidR="006C5377" w:rsidRPr="003C7DAD" w:rsidRDefault="006C5377" w:rsidP="003C7DAD">
            <w:pPr>
              <w:jc w:val="center"/>
              <w:rPr>
                <w:sz w:val="20"/>
                <w:szCs w:val="20"/>
                <w:lang w:val="sr-Cyrl-CS"/>
              </w:rPr>
            </w:pPr>
            <w:r w:rsidRPr="003C7DAD">
              <w:rPr>
                <w:sz w:val="20"/>
                <w:szCs w:val="20"/>
                <w:lang w:val="sr-Cyrl-CS"/>
              </w:rPr>
              <w:t>С. Ћосић</w:t>
            </w:r>
          </w:p>
        </w:tc>
      </w:tr>
      <w:tr w:rsidR="006C5377" w:rsidTr="003C7DAD">
        <w:trPr>
          <w:trHeight w:val="607"/>
          <w:jc w:val="center"/>
        </w:trPr>
        <w:tc>
          <w:tcPr>
            <w:tcW w:w="0" w:type="auto"/>
            <w:vMerge/>
            <w:hideMark/>
          </w:tcPr>
          <w:p w:rsidR="006C5377" w:rsidRDefault="006C5377">
            <w:pPr>
              <w:rPr>
                <w:b/>
              </w:rPr>
            </w:pPr>
          </w:p>
        </w:tc>
        <w:tc>
          <w:tcPr>
            <w:tcW w:w="6894" w:type="dxa"/>
            <w:vAlign w:val="center"/>
            <w:hideMark/>
          </w:tcPr>
          <w:p w:rsidR="006C5377" w:rsidRDefault="006C5377" w:rsidP="0006295B">
            <w:pPr>
              <w:numPr>
                <w:ilvl w:val="0"/>
                <w:numId w:val="237"/>
              </w:numPr>
              <w:ind w:left="387"/>
              <w:rPr>
                <w:lang w:val="sr-Cyrl-CS"/>
              </w:rPr>
            </w:pPr>
            <w:r>
              <w:t>Oтворени час: „Живот у капи воде“- биологија (шести разред)</w:t>
            </w:r>
          </w:p>
        </w:tc>
        <w:tc>
          <w:tcPr>
            <w:tcW w:w="1824" w:type="dxa"/>
            <w:vAlign w:val="center"/>
          </w:tcPr>
          <w:p w:rsidR="006C5377" w:rsidRPr="003C7DAD" w:rsidRDefault="006C5377" w:rsidP="003C7DAD">
            <w:pPr>
              <w:jc w:val="center"/>
              <w:rPr>
                <w:bCs/>
                <w:iCs/>
                <w:sz w:val="20"/>
                <w:szCs w:val="20"/>
              </w:rPr>
            </w:pPr>
            <w:r w:rsidRPr="003C7DAD">
              <w:rPr>
                <w:bCs/>
                <w:iCs/>
                <w:sz w:val="20"/>
                <w:szCs w:val="20"/>
              </w:rPr>
              <w:t>М. Ступар</w:t>
            </w:r>
          </w:p>
        </w:tc>
      </w:tr>
      <w:tr w:rsidR="006C5377" w:rsidTr="003C7DAD">
        <w:trPr>
          <w:trHeight w:val="706"/>
          <w:jc w:val="center"/>
        </w:trPr>
        <w:tc>
          <w:tcPr>
            <w:tcW w:w="0" w:type="auto"/>
            <w:vMerge/>
            <w:hideMark/>
          </w:tcPr>
          <w:p w:rsidR="006C5377" w:rsidRDefault="006C5377">
            <w:pPr>
              <w:rPr>
                <w:b/>
              </w:rPr>
            </w:pPr>
          </w:p>
        </w:tc>
        <w:tc>
          <w:tcPr>
            <w:tcW w:w="6894" w:type="dxa"/>
            <w:vAlign w:val="center"/>
            <w:hideMark/>
          </w:tcPr>
          <w:p w:rsidR="006C5377" w:rsidRDefault="006C5377" w:rsidP="0006295B">
            <w:pPr>
              <w:numPr>
                <w:ilvl w:val="0"/>
                <w:numId w:val="237"/>
              </w:numPr>
              <w:ind w:left="365"/>
              <w:rPr>
                <w:lang w:val="sr-Cyrl-CS"/>
              </w:rPr>
            </w:pPr>
            <w:r>
              <w:rPr>
                <w:lang w:val="sr-Cyrl-CS"/>
              </w:rPr>
              <w:t>Корелацијски час математика - ликовно: ''Троуглови око нас''</w:t>
            </w:r>
          </w:p>
        </w:tc>
        <w:tc>
          <w:tcPr>
            <w:tcW w:w="1824" w:type="dxa"/>
            <w:vAlign w:val="center"/>
            <w:hideMark/>
          </w:tcPr>
          <w:p w:rsidR="006C5377" w:rsidRPr="003C7DAD" w:rsidRDefault="006C5377" w:rsidP="003C7DAD">
            <w:pPr>
              <w:jc w:val="center"/>
              <w:rPr>
                <w:sz w:val="20"/>
                <w:szCs w:val="20"/>
              </w:rPr>
            </w:pPr>
            <w:r w:rsidRPr="003C7DAD">
              <w:rPr>
                <w:sz w:val="20"/>
                <w:szCs w:val="20"/>
              </w:rPr>
              <w:t>С. Ћосић</w:t>
            </w:r>
          </w:p>
          <w:p w:rsidR="006C5377" w:rsidRPr="003C7DAD" w:rsidRDefault="006C5377" w:rsidP="003C7DAD">
            <w:pPr>
              <w:jc w:val="center"/>
              <w:rPr>
                <w:sz w:val="20"/>
                <w:szCs w:val="20"/>
              </w:rPr>
            </w:pPr>
            <w:r w:rsidRPr="003C7DAD">
              <w:rPr>
                <w:sz w:val="20"/>
                <w:szCs w:val="20"/>
              </w:rPr>
              <w:t>О. Протић</w:t>
            </w:r>
          </w:p>
        </w:tc>
      </w:tr>
      <w:tr w:rsidR="006C5377" w:rsidTr="003C7DAD">
        <w:trPr>
          <w:trHeight w:val="607"/>
          <w:jc w:val="center"/>
        </w:trPr>
        <w:tc>
          <w:tcPr>
            <w:tcW w:w="0" w:type="auto"/>
            <w:vMerge/>
            <w:hideMark/>
          </w:tcPr>
          <w:p w:rsidR="006C5377" w:rsidRDefault="006C5377">
            <w:pPr>
              <w:rPr>
                <w:b/>
              </w:rPr>
            </w:pPr>
          </w:p>
        </w:tc>
        <w:tc>
          <w:tcPr>
            <w:tcW w:w="6894" w:type="dxa"/>
            <w:vAlign w:val="center"/>
          </w:tcPr>
          <w:p w:rsidR="006C5377" w:rsidRDefault="006C5377" w:rsidP="0006295B">
            <w:pPr>
              <w:numPr>
                <w:ilvl w:val="0"/>
                <w:numId w:val="237"/>
              </w:numPr>
              <w:ind w:left="414"/>
              <w:rPr>
                <w:lang w:val="sr-Cyrl-CS"/>
              </w:rPr>
            </w:pPr>
            <w:r>
              <w:rPr>
                <w:lang w:val="ru-RU"/>
              </w:rPr>
              <w:t>Тематски планирана настава-У здравом телу здрав дух (7.разред)</w:t>
            </w:r>
          </w:p>
        </w:tc>
        <w:tc>
          <w:tcPr>
            <w:tcW w:w="1824" w:type="dxa"/>
            <w:vAlign w:val="center"/>
          </w:tcPr>
          <w:p w:rsidR="006C5377" w:rsidRPr="003C7DAD" w:rsidRDefault="006C5377" w:rsidP="003C7DAD">
            <w:pPr>
              <w:jc w:val="center"/>
              <w:rPr>
                <w:sz w:val="20"/>
                <w:szCs w:val="20"/>
                <w:lang w:val="sr-Cyrl-CS"/>
              </w:rPr>
            </w:pPr>
            <w:r w:rsidRPr="003C7DAD">
              <w:rPr>
                <w:sz w:val="20"/>
                <w:szCs w:val="20"/>
                <w:lang w:val="sr-Cyrl-CS"/>
              </w:rPr>
              <w:t>С. Скендерија Булић</w:t>
            </w:r>
          </w:p>
        </w:tc>
      </w:tr>
      <w:tr w:rsidR="006C5377" w:rsidTr="003C7DAD">
        <w:trPr>
          <w:trHeight w:val="1162"/>
          <w:jc w:val="center"/>
        </w:trPr>
        <w:tc>
          <w:tcPr>
            <w:tcW w:w="1188" w:type="dxa"/>
            <w:vMerge w:val="restart"/>
            <w:vAlign w:val="center"/>
            <w:hideMark/>
          </w:tcPr>
          <w:p w:rsidR="006C5377" w:rsidRDefault="006C5377" w:rsidP="003C7DAD">
            <w:pPr>
              <w:jc w:val="center"/>
              <w:rPr>
                <w:b/>
                <w:lang w:val="hr-HR"/>
              </w:rPr>
            </w:pPr>
            <w:r>
              <w:rPr>
                <w:b/>
                <w:lang w:val="hr-HR"/>
              </w:rPr>
              <w:lastRenderedPageBreak/>
              <w:t>XI</w:t>
            </w:r>
          </w:p>
        </w:tc>
        <w:tc>
          <w:tcPr>
            <w:tcW w:w="6894" w:type="dxa"/>
            <w:hideMark/>
          </w:tcPr>
          <w:p w:rsidR="006C5377" w:rsidRDefault="006C5377" w:rsidP="0006295B">
            <w:pPr>
              <w:numPr>
                <w:ilvl w:val="0"/>
                <w:numId w:val="238"/>
              </w:numPr>
              <w:ind w:left="395"/>
              <w:rPr>
                <w:lang w:val="sr-Cyrl-CS"/>
              </w:rPr>
            </w:pPr>
            <w:r>
              <w:rPr>
                <w:lang w:val="sr-Cyrl-CS"/>
              </w:rPr>
              <w:t>Анализа успеха ученика на крају првог класификационог периода из природних предмета</w:t>
            </w:r>
          </w:p>
          <w:p w:rsidR="006C5377" w:rsidRDefault="006C5377" w:rsidP="0006295B">
            <w:pPr>
              <w:numPr>
                <w:ilvl w:val="0"/>
                <w:numId w:val="238"/>
              </w:numPr>
              <w:ind w:left="395"/>
              <w:rPr>
                <w:lang w:val="sr-Cyrl-CS"/>
              </w:rPr>
            </w:pPr>
            <w:r>
              <w:rPr>
                <w:lang w:val="sr-Cyrl-CS"/>
              </w:rPr>
              <w:t>Анализа реализације редовне, допунске и додатне наставе као и слободних активности</w:t>
            </w:r>
          </w:p>
        </w:tc>
        <w:tc>
          <w:tcPr>
            <w:tcW w:w="1824" w:type="dxa"/>
            <w:vAlign w:val="center"/>
            <w:hideMark/>
          </w:tcPr>
          <w:p w:rsidR="006C5377" w:rsidRDefault="006C5377" w:rsidP="003C7DAD">
            <w:pPr>
              <w:jc w:val="center"/>
              <w:rPr>
                <w:lang w:val="sr-Cyrl-CS"/>
              </w:rPr>
            </w:pPr>
            <w:r>
              <w:rPr>
                <w:lang w:val="sr-Cyrl-CS"/>
              </w:rPr>
              <w:t>чланови већа</w:t>
            </w:r>
          </w:p>
        </w:tc>
      </w:tr>
      <w:tr w:rsidR="006C5377" w:rsidTr="003C7DAD">
        <w:trPr>
          <w:trHeight w:val="677"/>
          <w:jc w:val="center"/>
        </w:trPr>
        <w:tc>
          <w:tcPr>
            <w:tcW w:w="0" w:type="auto"/>
            <w:vMerge/>
            <w:hideMark/>
          </w:tcPr>
          <w:p w:rsidR="006C5377" w:rsidRDefault="006C5377">
            <w:pPr>
              <w:rPr>
                <w:b/>
                <w:lang w:val="hr-HR"/>
              </w:rPr>
            </w:pPr>
          </w:p>
        </w:tc>
        <w:tc>
          <w:tcPr>
            <w:tcW w:w="6894" w:type="dxa"/>
            <w:vAlign w:val="center"/>
            <w:hideMark/>
          </w:tcPr>
          <w:p w:rsidR="006C5377" w:rsidRDefault="006C5377" w:rsidP="0006295B">
            <w:pPr>
              <w:numPr>
                <w:ilvl w:val="0"/>
                <w:numId w:val="238"/>
              </w:numPr>
              <w:ind w:left="395"/>
              <w:rPr>
                <w:lang w:val="sr-Cyrl-CS"/>
              </w:rPr>
            </w:pPr>
            <w:r>
              <w:rPr>
                <w:lang w:val="sr-Cyrl-CS"/>
              </w:rPr>
              <w:t>Тематски планирана настава: Скелет и мишићи ( 7.разред)</w:t>
            </w:r>
          </w:p>
        </w:tc>
        <w:tc>
          <w:tcPr>
            <w:tcW w:w="1824" w:type="dxa"/>
            <w:hideMark/>
          </w:tcPr>
          <w:p w:rsidR="006C5377" w:rsidRPr="003C7DAD" w:rsidRDefault="006C5377" w:rsidP="003C7DAD">
            <w:pPr>
              <w:jc w:val="center"/>
              <w:rPr>
                <w:sz w:val="20"/>
                <w:szCs w:val="20"/>
                <w:lang w:val="sr-Cyrl-CS"/>
              </w:rPr>
            </w:pPr>
            <w:r w:rsidRPr="003C7DAD">
              <w:rPr>
                <w:sz w:val="20"/>
                <w:szCs w:val="20"/>
                <w:lang w:val="sr-Cyrl-CS"/>
              </w:rPr>
              <w:t>С.Скендерија- Булић</w:t>
            </w:r>
          </w:p>
          <w:p w:rsidR="006C5377" w:rsidRPr="003C7DAD" w:rsidRDefault="006C5377" w:rsidP="003C7DAD">
            <w:pPr>
              <w:jc w:val="center"/>
              <w:rPr>
                <w:sz w:val="20"/>
                <w:szCs w:val="20"/>
                <w:lang w:val="sr-Cyrl-CS"/>
              </w:rPr>
            </w:pPr>
            <w:r w:rsidRPr="003C7DAD">
              <w:rPr>
                <w:sz w:val="20"/>
                <w:szCs w:val="20"/>
                <w:lang w:val="sr-Cyrl-CS"/>
              </w:rPr>
              <w:t>Ј. Јаковљевић</w:t>
            </w:r>
          </w:p>
        </w:tc>
      </w:tr>
      <w:tr w:rsidR="006C5377" w:rsidTr="003C7DAD">
        <w:trPr>
          <w:trHeight w:val="740"/>
          <w:jc w:val="center"/>
        </w:trPr>
        <w:tc>
          <w:tcPr>
            <w:tcW w:w="0" w:type="auto"/>
            <w:vMerge/>
            <w:hideMark/>
          </w:tcPr>
          <w:p w:rsidR="006C5377" w:rsidRDefault="006C5377">
            <w:pPr>
              <w:rPr>
                <w:b/>
                <w:lang w:val="hr-HR"/>
              </w:rPr>
            </w:pPr>
          </w:p>
        </w:tc>
        <w:tc>
          <w:tcPr>
            <w:tcW w:w="6894" w:type="dxa"/>
            <w:vAlign w:val="center"/>
            <w:hideMark/>
          </w:tcPr>
          <w:p w:rsidR="006C5377" w:rsidRDefault="006C5377" w:rsidP="0006295B">
            <w:pPr>
              <w:numPr>
                <w:ilvl w:val="0"/>
                <w:numId w:val="238"/>
              </w:numPr>
              <w:ind w:left="395"/>
              <w:rPr>
                <w:lang w:val="sr-Cyrl-CS"/>
              </w:rPr>
            </w:pPr>
            <w:r>
              <w:t xml:space="preserve">Тематска настава: Тема: Васиона 5. разред </w:t>
            </w:r>
          </w:p>
        </w:tc>
        <w:tc>
          <w:tcPr>
            <w:tcW w:w="1824" w:type="dxa"/>
            <w:hideMark/>
          </w:tcPr>
          <w:p w:rsidR="006C5377" w:rsidRPr="003C7DAD" w:rsidRDefault="006C5377" w:rsidP="003C7DAD">
            <w:pPr>
              <w:jc w:val="center"/>
              <w:rPr>
                <w:sz w:val="20"/>
                <w:szCs w:val="20"/>
                <w:lang w:val="sr-Cyrl-CS"/>
              </w:rPr>
            </w:pPr>
            <w:r w:rsidRPr="003C7DAD">
              <w:rPr>
                <w:sz w:val="20"/>
                <w:szCs w:val="20"/>
                <w:lang w:val="sr-Cyrl-CS"/>
              </w:rPr>
              <w:t>С. Ћосић</w:t>
            </w:r>
          </w:p>
        </w:tc>
      </w:tr>
      <w:tr w:rsidR="006C5377" w:rsidTr="003C7DAD">
        <w:trPr>
          <w:trHeight w:val="740"/>
          <w:jc w:val="center"/>
        </w:trPr>
        <w:tc>
          <w:tcPr>
            <w:tcW w:w="0" w:type="auto"/>
            <w:vMerge/>
            <w:hideMark/>
          </w:tcPr>
          <w:p w:rsidR="006C5377" w:rsidRDefault="006C5377">
            <w:pPr>
              <w:rPr>
                <w:b/>
                <w:lang w:val="hr-HR"/>
              </w:rPr>
            </w:pPr>
          </w:p>
        </w:tc>
        <w:tc>
          <w:tcPr>
            <w:tcW w:w="6894" w:type="dxa"/>
            <w:vAlign w:val="center"/>
            <w:hideMark/>
          </w:tcPr>
          <w:p w:rsidR="006C5377" w:rsidRDefault="006C5377" w:rsidP="0006295B">
            <w:pPr>
              <w:numPr>
                <w:ilvl w:val="0"/>
                <w:numId w:val="238"/>
              </w:numPr>
              <w:ind w:left="395"/>
            </w:pPr>
            <w:r>
              <w:rPr>
                <w:lang w:val="sr-Cyrl-CS"/>
              </w:rPr>
              <w:t>Тематски планирана настава: Визуелно споразумевање (шести разред)</w:t>
            </w:r>
          </w:p>
        </w:tc>
        <w:tc>
          <w:tcPr>
            <w:tcW w:w="1824" w:type="dxa"/>
            <w:hideMark/>
          </w:tcPr>
          <w:p w:rsidR="006C5377" w:rsidRPr="003C7DAD" w:rsidRDefault="006C5377" w:rsidP="003C7DAD">
            <w:pPr>
              <w:jc w:val="center"/>
              <w:rPr>
                <w:sz w:val="20"/>
                <w:szCs w:val="20"/>
                <w:lang w:val="sr-Cyrl-CS"/>
              </w:rPr>
            </w:pPr>
            <w:r w:rsidRPr="003C7DAD">
              <w:rPr>
                <w:sz w:val="20"/>
                <w:szCs w:val="20"/>
                <w:lang w:val="sr-Cyrl-CS"/>
              </w:rPr>
              <w:t>М. Ступар</w:t>
            </w:r>
          </w:p>
        </w:tc>
      </w:tr>
      <w:tr w:rsidR="006C5377" w:rsidTr="003C7DAD">
        <w:trPr>
          <w:trHeight w:val="451"/>
          <w:jc w:val="center"/>
        </w:trPr>
        <w:tc>
          <w:tcPr>
            <w:tcW w:w="0" w:type="auto"/>
            <w:vMerge/>
            <w:hideMark/>
          </w:tcPr>
          <w:p w:rsidR="006C5377" w:rsidRDefault="006C5377">
            <w:pPr>
              <w:rPr>
                <w:b/>
                <w:lang w:val="hr-HR"/>
              </w:rPr>
            </w:pPr>
          </w:p>
        </w:tc>
        <w:tc>
          <w:tcPr>
            <w:tcW w:w="6894" w:type="dxa"/>
            <w:vAlign w:val="center"/>
            <w:hideMark/>
          </w:tcPr>
          <w:p w:rsidR="006C5377" w:rsidRDefault="006C5377" w:rsidP="0006295B">
            <w:pPr>
              <w:numPr>
                <w:ilvl w:val="0"/>
                <w:numId w:val="238"/>
              </w:numPr>
              <w:ind w:left="215" w:hanging="188"/>
              <w:rPr>
                <w:lang w:val="sr-Cyrl-CS"/>
              </w:rPr>
            </w:pPr>
            <w:r>
              <w:rPr>
                <w:lang w:val="sr-Cyrl-CS"/>
              </w:rPr>
              <w:t>Тематски планирана настава: Мерење (6. и 7. разред)</w:t>
            </w:r>
          </w:p>
        </w:tc>
        <w:tc>
          <w:tcPr>
            <w:tcW w:w="1824" w:type="dxa"/>
            <w:hideMark/>
          </w:tcPr>
          <w:p w:rsidR="006C5377" w:rsidRPr="003C7DAD" w:rsidRDefault="006C5377" w:rsidP="003C7DAD">
            <w:pPr>
              <w:jc w:val="center"/>
              <w:rPr>
                <w:sz w:val="20"/>
                <w:szCs w:val="20"/>
                <w:lang w:val="sr-Cyrl-CS"/>
              </w:rPr>
            </w:pPr>
            <w:r w:rsidRPr="003C7DAD">
              <w:rPr>
                <w:sz w:val="20"/>
                <w:szCs w:val="20"/>
                <w:lang w:val="sr-Cyrl-CS"/>
              </w:rPr>
              <w:t>С. Манојловић</w:t>
            </w:r>
          </w:p>
          <w:p w:rsidR="006C5377" w:rsidRPr="003C7DAD" w:rsidRDefault="006C5377" w:rsidP="003C7DAD">
            <w:pPr>
              <w:jc w:val="center"/>
              <w:rPr>
                <w:sz w:val="20"/>
                <w:szCs w:val="20"/>
                <w:lang w:val="sr-Cyrl-CS"/>
              </w:rPr>
            </w:pPr>
            <w:r w:rsidRPr="003C7DAD">
              <w:rPr>
                <w:sz w:val="20"/>
                <w:szCs w:val="20"/>
                <w:lang w:val="sr-Cyrl-CS"/>
              </w:rPr>
              <w:t>М. Каменковић</w:t>
            </w:r>
          </w:p>
          <w:p w:rsidR="006C5377" w:rsidRPr="003C7DAD" w:rsidRDefault="006C5377" w:rsidP="003C7DAD">
            <w:pPr>
              <w:jc w:val="center"/>
              <w:rPr>
                <w:sz w:val="20"/>
                <w:szCs w:val="20"/>
                <w:lang w:val="sr-Cyrl-CS"/>
              </w:rPr>
            </w:pPr>
            <w:r w:rsidRPr="003C7DAD">
              <w:rPr>
                <w:sz w:val="20"/>
                <w:szCs w:val="20"/>
                <w:lang w:val="sr-Cyrl-CS"/>
              </w:rPr>
              <w:t>С. Ћосић</w:t>
            </w:r>
          </w:p>
          <w:p w:rsidR="006C5377" w:rsidRPr="003C7DAD" w:rsidRDefault="006C5377" w:rsidP="003C7DAD">
            <w:pPr>
              <w:jc w:val="center"/>
              <w:rPr>
                <w:sz w:val="20"/>
                <w:szCs w:val="20"/>
                <w:lang w:val="sr-Cyrl-CS"/>
              </w:rPr>
            </w:pPr>
            <w:r w:rsidRPr="003C7DAD">
              <w:rPr>
                <w:sz w:val="20"/>
                <w:szCs w:val="20"/>
                <w:lang w:val="sr-Cyrl-CS"/>
              </w:rPr>
              <w:t>Ј. Јаковљевић</w:t>
            </w:r>
          </w:p>
          <w:p w:rsidR="006C5377" w:rsidRPr="003C7DAD" w:rsidRDefault="006C5377" w:rsidP="003C7DAD">
            <w:pPr>
              <w:jc w:val="center"/>
              <w:rPr>
                <w:sz w:val="20"/>
                <w:szCs w:val="20"/>
                <w:lang w:val="sr-Cyrl-CS"/>
              </w:rPr>
            </w:pPr>
            <w:r w:rsidRPr="003C7DAD">
              <w:rPr>
                <w:sz w:val="20"/>
                <w:szCs w:val="20"/>
                <w:lang w:val="sr-Cyrl-CS"/>
              </w:rPr>
              <w:t>М. Ступар</w:t>
            </w:r>
          </w:p>
        </w:tc>
      </w:tr>
      <w:tr w:rsidR="006C5377" w:rsidTr="003C7DAD">
        <w:trPr>
          <w:trHeight w:val="451"/>
          <w:jc w:val="center"/>
        </w:trPr>
        <w:tc>
          <w:tcPr>
            <w:tcW w:w="0" w:type="auto"/>
            <w:vMerge/>
            <w:hideMark/>
          </w:tcPr>
          <w:p w:rsidR="006C5377" w:rsidRDefault="006C5377">
            <w:pPr>
              <w:rPr>
                <w:b/>
                <w:lang w:val="hr-HR"/>
              </w:rPr>
            </w:pPr>
          </w:p>
        </w:tc>
        <w:tc>
          <w:tcPr>
            <w:tcW w:w="6894" w:type="dxa"/>
            <w:vAlign w:val="center"/>
            <w:hideMark/>
          </w:tcPr>
          <w:p w:rsidR="006C5377" w:rsidRDefault="006C5377" w:rsidP="0006295B">
            <w:pPr>
              <w:numPr>
                <w:ilvl w:val="0"/>
                <w:numId w:val="238"/>
              </w:numPr>
              <w:ind w:left="305" w:hanging="278"/>
              <w:rPr>
                <w:strike/>
                <w:lang w:val="sr-Cyrl-CS"/>
              </w:rPr>
            </w:pPr>
            <w:r>
              <w:rPr>
                <w:lang w:val="sr-Cyrl-CS"/>
              </w:rPr>
              <w:t xml:space="preserve">Посета </w:t>
            </w:r>
            <w:r>
              <w:t>Green fest-u</w:t>
            </w:r>
          </w:p>
        </w:tc>
        <w:tc>
          <w:tcPr>
            <w:tcW w:w="1824" w:type="dxa"/>
            <w:vAlign w:val="center"/>
            <w:hideMark/>
          </w:tcPr>
          <w:p w:rsidR="006C5377" w:rsidRPr="003C7DAD" w:rsidRDefault="006C5377" w:rsidP="003C7DAD">
            <w:pPr>
              <w:spacing w:before="120"/>
              <w:jc w:val="center"/>
              <w:rPr>
                <w:strike/>
                <w:sz w:val="20"/>
                <w:szCs w:val="20"/>
              </w:rPr>
            </w:pPr>
            <w:r w:rsidRPr="003C7DAD">
              <w:rPr>
                <w:sz w:val="20"/>
                <w:szCs w:val="20"/>
                <w:lang w:val="sr-Cyrl-CS"/>
              </w:rPr>
              <w:t>С. Скендерија Булић</w:t>
            </w:r>
          </w:p>
        </w:tc>
      </w:tr>
      <w:tr w:rsidR="006C5377" w:rsidTr="003C7DAD">
        <w:trPr>
          <w:trHeight w:val="634"/>
          <w:jc w:val="center"/>
        </w:trPr>
        <w:tc>
          <w:tcPr>
            <w:tcW w:w="1188" w:type="dxa"/>
            <w:vMerge w:val="restart"/>
            <w:vAlign w:val="center"/>
            <w:hideMark/>
          </w:tcPr>
          <w:p w:rsidR="006C5377" w:rsidRDefault="006C5377" w:rsidP="003C7DAD">
            <w:pPr>
              <w:jc w:val="center"/>
              <w:rPr>
                <w:b/>
                <w:lang w:val="hr-HR"/>
              </w:rPr>
            </w:pPr>
            <w:r>
              <w:rPr>
                <w:b/>
                <w:lang w:val="hr-HR"/>
              </w:rPr>
              <w:t>XII</w:t>
            </w:r>
          </w:p>
        </w:tc>
        <w:tc>
          <w:tcPr>
            <w:tcW w:w="6894" w:type="dxa"/>
            <w:vAlign w:val="center"/>
            <w:hideMark/>
          </w:tcPr>
          <w:p w:rsidR="006C5377" w:rsidRDefault="006C5377" w:rsidP="0006295B">
            <w:pPr>
              <w:numPr>
                <w:ilvl w:val="0"/>
                <w:numId w:val="238"/>
              </w:numPr>
              <w:ind w:left="395"/>
              <w:rPr>
                <w:lang w:val="sr-Cyrl-CS"/>
              </w:rPr>
            </w:pPr>
            <w:r>
              <w:rPr>
                <w:lang w:val="sr-Cyrl-CS"/>
              </w:rPr>
              <w:t>Први децембар – Светски дан борбе против сиде</w:t>
            </w:r>
            <w:r>
              <w:rPr>
                <w:lang w:val="ru-RU"/>
              </w:rPr>
              <w:t xml:space="preserve"> (израда паноа)</w:t>
            </w:r>
          </w:p>
        </w:tc>
        <w:tc>
          <w:tcPr>
            <w:tcW w:w="1824" w:type="dxa"/>
            <w:vAlign w:val="center"/>
            <w:hideMark/>
          </w:tcPr>
          <w:p w:rsidR="006C5377" w:rsidRPr="003C7DAD" w:rsidRDefault="006C5377" w:rsidP="003C7DAD">
            <w:pPr>
              <w:jc w:val="center"/>
              <w:rPr>
                <w:sz w:val="20"/>
                <w:szCs w:val="20"/>
              </w:rPr>
            </w:pPr>
            <w:r w:rsidRPr="003C7DAD">
              <w:rPr>
                <w:sz w:val="20"/>
                <w:szCs w:val="20"/>
              </w:rPr>
              <w:t>С. Скендерија Булић</w:t>
            </w:r>
          </w:p>
        </w:tc>
      </w:tr>
      <w:tr w:rsidR="006C5377" w:rsidTr="003C7DAD">
        <w:trPr>
          <w:trHeight w:val="634"/>
          <w:jc w:val="center"/>
        </w:trPr>
        <w:tc>
          <w:tcPr>
            <w:tcW w:w="0" w:type="auto"/>
            <w:vMerge/>
            <w:hideMark/>
          </w:tcPr>
          <w:p w:rsidR="006C5377" w:rsidRDefault="006C5377">
            <w:pPr>
              <w:rPr>
                <w:b/>
                <w:lang w:val="hr-HR"/>
              </w:rPr>
            </w:pPr>
          </w:p>
        </w:tc>
        <w:tc>
          <w:tcPr>
            <w:tcW w:w="6894" w:type="dxa"/>
            <w:vAlign w:val="center"/>
            <w:hideMark/>
          </w:tcPr>
          <w:p w:rsidR="006C5377" w:rsidRDefault="006C5377" w:rsidP="0006295B">
            <w:pPr>
              <w:numPr>
                <w:ilvl w:val="0"/>
                <w:numId w:val="238"/>
              </w:numPr>
              <w:ind w:left="395"/>
              <w:rPr>
                <w:lang w:val="ru-RU"/>
              </w:rPr>
            </w:pPr>
            <w:r>
              <w:rPr>
                <w:lang w:val="sr-Cyrl-CS"/>
              </w:rPr>
              <w:t>Тематски планирана настава: Вода (8. разред)</w:t>
            </w:r>
          </w:p>
        </w:tc>
        <w:tc>
          <w:tcPr>
            <w:tcW w:w="1824" w:type="dxa"/>
            <w:vAlign w:val="center"/>
            <w:hideMark/>
          </w:tcPr>
          <w:p w:rsidR="006C5377" w:rsidRPr="003C7DAD" w:rsidRDefault="006C5377" w:rsidP="003C7DAD">
            <w:pPr>
              <w:jc w:val="center"/>
              <w:rPr>
                <w:sz w:val="20"/>
                <w:szCs w:val="20"/>
              </w:rPr>
            </w:pPr>
            <w:r w:rsidRPr="003C7DAD">
              <w:rPr>
                <w:sz w:val="20"/>
                <w:szCs w:val="20"/>
              </w:rPr>
              <w:t>С. Манојловић</w:t>
            </w:r>
          </w:p>
          <w:p w:rsidR="006C5377" w:rsidRPr="003C7DAD" w:rsidRDefault="006C5377" w:rsidP="003C7DAD">
            <w:pPr>
              <w:jc w:val="center"/>
              <w:rPr>
                <w:color w:val="0070C0"/>
                <w:sz w:val="20"/>
                <w:szCs w:val="20"/>
              </w:rPr>
            </w:pPr>
            <w:r w:rsidRPr="003C7DAD">
              <w:rPr>
                <w:sz w:val="20"/>
                <w:szCs w:val="20"/>
              </w:rPr>
              <w:t>М. Ступар</w:t>
            </w:r>
          </w:p>
        </w:tc>
      </w:tr>
      <w:tr w:rsidR="006C5377" w:rsidTr="003C7DAD">
        <w:trPr>
          <w:trHeight w:val="634"/>
          <w:jc w:val="center"/>
        </w:trPr>
        <w:tc>
          <w:tcPr>
            <w:tcW w:w="0" w:type="auto"/>
            <w:vMerge/>
            <w:hideMark/>
          </w:tcPr>
          <w:p w:rsidR="006C5377" w:rsidRDefault="006C5377">
            <w:pPr>
              <w:rPr>
                <w:b/>
                <w:lang w:val="hr-HR"/>
              </w:rPr>
            </w:pPr>
          </w:p>
        </w:tc>
        <w:tc>
          <w:tcPr>
            <w:tcW w:w="6894" w:type="dxa"/>
            <w:vAlign w:val="center"/>
          </w:tcPr>
          <w:p w:rsidR="006C5377" w:rsidRDefault="006C5377" w:rsidP="0006295B">
            <w:pPr>
              <w:numPr>
                <w:ilvl w:val="0"/>
                <w:numId w:val="238"/>
              </w:numPr>
              <w:ind w:left="395"/>
              <w:rPr>
                <w:lang w:val="sr-Cyrl-CS"/>
              </w:rPr>
            </w:pPr>
            <w:r>
              <w:t>Угледни</w:t>
            </w:r>
            <w:r>
              <w:rPr>
                <w:lang w:val="sr-Cyrl-CS"/>
              </w:rPr>
              <w:t>и час из биологије:</w:t>
            </w:r>
            <w:r>
              <w:rPr>
                <w:lang w:val="sr-Latn-CS"/>
              </w:rPr>
              <w:t xml:space="preserve"> </w:t>
            </w:r>
            <w:r>
              <w:rPr>
                <w:lang w:val="sr-Cyrl-CS"/>
              </w:rPr>
              <w:t>„Разврставање пужева и шкољки на основу изгледа љуштуре“- биологија (шести разред)</w:t>
            </w:r>
          </w:p>
        </w:tc>
        <w:tc>
          <w:tcPr>
            <w:tcW w:w="1824" w:type="dxa"/>
            <w:vAlign w:val="center"/>
            <w:hideMark/>
          </w:tcPr>
          <w:p w:rsidR="006C5377" w:rsidRPr="003C7DAD" w:rsidRDefault="006C5377" w:rsidP="003C7DAD">
            <w:pPr>
              <w:jc w:val="center"/>
              <w:rPr>
                <w:sz w:val="20"/>
                <w:szCs w:val="20"/>
              </w:rPr>
            </w:pPr>
            <w:r w:rsidRPr="003C7DAD">
              <w:rPr>
                <w:sz w:val="20"/>
                <w:szCs w:val="20"/>
              </w:rPr>
              <w:t>M. Ступар</w:t>
            </w:r>
          </w:p>
        </w:tc>
      </w:tr>
      <w:tr w:rsidR="006C5377" w:rsidTr="003C7DAD">
        <w:trPr>
          <w:trHeight w:val="634"/>
          <w:jc w:val="center"/>
        </w:trPr>
        <w:tc>
          <w:tcPr>
            <w:tcW w:w="0" w:type="auto"/>
            <w:vMerge/>
            <w:hideMark/>
          </w:tcPr>
          <w:p w:rsidR="006C5377" w:rsidRDefault="006C5377">
            <w:pPr>
              <w:rPr>
                <w:b/>
                <w:lang w:val="hr-HR"/>
              </w:rPr>
            </w:pPr>
          </w:p>
        </w:tc>
        <w:tc>
          <w:tcPr>
            <w:tcW w:w="6894" w:type="dxa"/>
            <w:vAlign w:val="center"/>
            <w:hideMark/>
          </w:tcPr>
          <w:p w:rsidR="003C7DAD" w:rsidRDefault="006C5377" w:rsidP="0006295B">
            <w:pPr>
              <w:numPr>
                <w:ilvl w:val="0"/>
                <w:numId w:val="238"/>
              </w:numPr>
              <w:ind w:left="395" w:hanging="368"/>
              <w:rPr>
                <w:lang w:val="sr-Cyrl-CS"/>
              </w:rPr>
            </w:pPr>
            <w:r>
              <w:t>Угледни час из математике</w:t>
            </w:r>
            <w:r>
              <w:rPr>
                <w:lang w:val="ru-RU"/>
              </w:rPr>
              <w:t>: “</w:t>
            </w:r>
            <w:r>
              <w:t>Питагорина теорема</w:t>
            </w:r>
            <w:r>
              <w:rPr>
                <w:lang w:val="ru-RU"/>
              </w:rPr>
              <w:t xml:space="preserve">” </w:t>
            </w:r>
          </w:p>
          <w:p w:rsidR="006C5377" w:rsidRPr="003C7DAD" w:rsidRDefault="006C5377" w:rsidP="003C7DAD">
            <w:pPr>
              <w:ind w:left="395"/>
              <w:rPr>
                <w:lang w:val="sr-Cyrl-CS"/>
              </w:rPr>
            </w:pPr>
            <w:r w:rsidRPr="003C7DAD">
              <w:rPr>
                <w:lang w:val="ru-RU"/>
              </w:rPr>
              <w:t>(7. разред)</w:t>
            </w:r>
          </w:p>
        </w:tc>
        <w:tc>
          <w:tcPr>
            <w:tcW w:w="1824" w:type="dxa"/>
            <w:vAlign w:val="center"/>
            <w:hideMark/>
          </w:tcPr>
          <w:p w:rsidR="006C5377" w:rsidRPr="003C7DAD" w:rsidRDefault="006C5377" w:rsidP="003C7DAD">
            <w:pPr>
              <w:jc w:val="center"/>
              <w:rPr>
                <w:sz w:val="20"/>
                <w:szCs w:val="20"/>
              </w:rPr>
            </w:pPr>
            <w:r w:rsidRPr="003C7DAD">
              <w:rPr>
                <w:sz w:val="20"/>
                <w:szCs w:val="20"/>
              </w:rPr>
              <w:t>Ј. Јаковљевић</w:t>
            </w:r>
          </w:p>
        </w:tc>
      </w:tr>
      <w:tr w:rsidR="006C5377" w:rsidTr="003C7DAD">
        <w:trPr>
          <w:trHeight w:val="634"/>
          <w:jc w:val="center"/>
        </w:trPr>
        <w:tc>
          <w:tcPr>
            <w:tcW w:w="0" w:type="auto"/>
            <w:vMerge/>
            <w:hideMark/>
          </w:tcPr>
          <w:p w:rsidR="006C5377" w:rsidRDefault="006C5377">
            <w:pPr>
              <w:rPr>
                <w:b/>
                <w:lang w:val="hr-HR"/>
              </w:rPr>
            </w:pPr>
          </w:p>
        </w:tc>
        <w:tc>
          <w:tcPr>
            <w:tcW w:w="6894" w:type="dxa"/>
            <w:vAlign w:val="center"/>
            <w:hideMark/>
          </w:tcPr>
          <w:p w:rsidR="006C5377" w:rsidRDefault="006C5377" w:rsidP="0006295B">
            <w:pPr>
              <w:numPr>
                <w:ilvl w:val="0"/>
                <w:numId w:val="238"/>
              </w:numPr>
              <w:ind w:left="395"/>
            </w:pPr>
            <w:r>
              <w:rPr>
                <w:lang w:val="ru-RU"/>
              </w:rPr>
              <w:t>Угледни час из техничког и информатичког образовања: „Електрична енергија (</w:t>
            </w:r>
            <w:r>
              <w:t>moodle</w:t>
            </w:r>
            <w:r>
              <w:rPr>
                <w:lang w:val="ru-RU"/>
              </w:rPr>
              <w:t xml:space="preserve">, </w:t>
            </w:r>
            <w:r>
              <w:t>Windows</w:t>
            </w:r>
            <w:r>
              <w:rPr>
                <w:lang w:val="ru-RU"/>
              </w:rPr>
              <w:t xml:space="preserve"> </w:t>
            </w:r>
            <w:r>
              <w:t>Live</w:t>
            </w:r>
            <w:r>
              <w:rPr>
                <w:lang w:val="ru-RU"/>
              </w:rPr>
              <w:t>)“. (осми разр).</w:t>
            </w:r>
          </w:p>
        </w:tc>
        <w:tc>
          <w:tcPr>
            <w:tcW w:w="1824" w:type="dxa"/>
            <w:vAlign w:val="center"/>
            <w:hideMark/>
          </w:tcPr>
          <w:p w:rsidR="006C5377" w:rsidRPr="003C7DAD" w:rsidRDefault="006C5377" w:rsidP="003C7DAD">
            <w:pPr>
              <w:jc w:val="center"/>
              <w:rPr>
                <w:sz w:val="20"/>
                <w:szCs w:val="20"/>
              </w:rPr>
            </w:pPr>
            <w:r w:rsidRPr="003C7DAD">
              <w:rPr>
                <w:sz w:val="20"/>
                <w:szCs w:val="20"/>
              </w:rPr>
              <w:t>М. Каменковић</w:t>
            </w:r>
          </w:p>
        </w:tc>
      </w:tr>
      <w:tr w:rsidR="006C5377" w:rsidTr="003C7DAD">
        <w:trPr>
          <w:trHeight w:val="634"/>
          <w:jc w:val="center"/>
        </w:trPr>
        <w:tc>
          <w:tcPr>
            <w:tcW w:w="0" w:type="auto"/>
            <w:vMerge/>
            <w:hideMark/>
          </w:tcPr>
          <w:p w:rsidR="006C5377" w:rsidRDefault="006C5377">
            <w:pPr>
              <w:rPr>
                <w:b/>
                <w:lang w:val="hr-HR"/>
              </w:rPr>
            </w:pPr>
          </w:p>
        </w:tc>
        <w:tc>
          <w:tcPr>
            <w:tcW w:w="6894" w:type="dxa"/>
            <w:vAlign w:val="center"/>
            <w:hideMark/>
          </w:tcPr>
          <w:p w:rsidR="006C5377" w:rsidRDefault="006C5377" w:rsidP="0006295B">
            <w:pPr>
              <w:numPr>
                <w:ilvl w:val="0"/>
                <w:numId w:val="238"/>
              </w:numPr>
              <w:ind w:left="395"/>
              <w:rPr>
                <w:lang w:val="sr-Cyrl-CS"/>
              </w:rPr>
            </w:pPr>
            <w:r>
              <w:rPr>
                <w:lang w:val="sr-Cyrl-CS"/>
              </w:rPr>
              <w:t>Праћење рада ученика у додатној настави</w:t>
            </w:r>
          </w:p>
          <w:p w:rsidR="006C5377" w:rsidRDefault="006C5377" w:rsidP="0006295B">
            <w:pPr>
              <w:numPr>
                <w:ilvl w:val="0"/>
                <w:numId w:val="238"/>
              </w:numPr>
              <w:ind w:left="395"/>
              <w:rPr>
                <w:b/>
                <w:i/>
                <w:lang w:val="ru-RU"/>
              </w:rPr>
            </w:pPr>
            <w:r>
              <w:rPr>
                <w:lang w:val="sr-Cyrl-CS"/>
              </w:rPr>
              <w:t>Анализа рада већа у току првог полугодишта</w:t>
            </w:r>
          </w:p>
        </w:tc>
        <w:tc>
          <w:tcPr>
            <w:tcW w:w="1824" w:type="dxa"/>
            <w:vAlign w:val="center"/>
            <w:hideMark/>
          </w:tcPr>
          <w:p w:rsidR="006C5377" w:rsidRPr="003C7DAD" w:rsidRDefault="006C5377" w:rsidP="003C7DAD">
            <w:pPr>
              <w:jc w:val="center"/>
              <w:rPr>
                <w:sz w:val="20"/>
                <w:szCs w:val="20"/>
              </w:rPr>
            </w:pPr>
            <w:r w:rsidRPr="003C7DAD">
              <w:rPr>
                <w:sz w:val="20"/>
                <w:szCs w:val="20"/>
              </w:rPr>
              <w:t>чланови већа</w:t>
            </w:r>
          </w:p>
        </w:tc>
      </w:tr>
      <w:tr w:rsidR="006C5377" w:rsidTr="003C7DAD">
        <w:trPr>
          <w:trHeight w:val="1757"/>
          <w:jc w:val="center"/>
        </w:trPr>
        <w:tc>
          <w:tcPr>
            <w:tcW w:w="1188" w:type="dxa"/>
            <w:vMerge w:val="restart"/>
            <w:vAlign w:val="center"/>
            <w:hideMark/>
          </w:tcPr>
          <w:p w:rsidR="006C5377" w:rsidRDefault="006C5377" w:rsidP="003C7DAD">
            <w:pPr>
              <w:jc w:val="center"/>
              <w:rPr>
                <w:b/>
              </w:rPr>
            </w:pPr>
            <w:r>
              <w:rPr>
                <w:b/>
                <w:lang w:val="hr-HR"/>
              </w:rPr>
              <w:t>I</w:t>
            </w:r>
          </w:p>
        </w:tc>
        <w:tc>
          <w:tcPr>
            <w:tcW w:w="6894" w:type="dxa"/>
            <w:vAlign w:val="center"/>
            <w:hideMark/>
          </w:tcPr>
          <w:p w:rsidR="006C5377" w:rsidRDefault="006C5377" w:rsidP="0006295B">
            <w:pPr>
              <w:numPr>
                <w:ilvl w:val="0"/>
                <w:numId w:val="238"/>
              </w:numPr>
              <w:ind w:left="395"/>
              <w:rPr>
                <w:lang w:val="sr-Cyrl-CS"/>
              </w:rPr>
            </w:pPr>
            <w:r>
              <w:rPr>
                <w:lang w:val="sr-Cyrl-CS"/>
              </w:rPr>
              <w:t>Анализа успеха ученика на крају другог класификационог периода из природних предмета</w:t>
            </w:r>
          </w:p>
          <w:p w:rsidR="006C5377" w:rsidRDefault="006C5377" w:rsidP="0006295B">
            <w:pPr>
              <w:numPr>
                <w:ilvl w:val="0"/>
                <w:numId w:val="238"/>
              </w:numPr>
              <w:ind w:left="395"/>
              <w:rPr>
                <w:lang w:val="sr-Cyrl-CS"/>
              </w:rPr>
            </w:pPr>
            <w:r>
              <w:rPr>
                <w:lang w:val="sr-Cyrl-CS"/>
              </w:rPr>
              <w:t>Мере за побољшање успеха ученика</w:t>
            </w:r>
          </w:p>
          <w:p w:rsidR="006C5377" w:rsidRDefault="006C5377" w:rsidP="0006295B">
            <w:pPr>
              <w:numPr>
                <w:ilvl w:val="0"/>
                <w:numId w:val="238"/>
              </w:numPr>
              <w:ind w:left="395"/>
              <w:rPr>
                <w:lang w:val="sr-Cyrl-CS"/>
              </w:rPr>
            </w:pPr>
            <w:r>
              <w:rPr>
                <w:lang w:val="sr-Cyrl-CS"/>
              </w:rPr>
              <w:t>Припреме за школска и општинска такмичења</w:t>
            </w:r>
          </w:p>
          <w:p w:rsidR="006C5377" w:rsidRDefault="006C5377" w:rsidP="0006295B">
            <w:pPr>
              <w:numPr>
                <w:ilvl w:val="0"/>
                <w:numId w:val="238"/>
              </w:numPr>
              <w:ind w:left="395"/>
              <w:rPr>
                <w:b/>
                <w:i/>
                <w:lang w:val="sr-Cyrl-CS"/>
              </w:rPr>
            </w:pPr>
            <w:r>
              <w:rPr>
                <w:lang w:val="sr-Cyrl-CS"/>
              </w:rPr>
              <w:t>Стручно усавршавање наставника - реализације, информације, договор</w:t>
            </w:r>
          </w:p>
          <w:p w:rsidR="006C5377" w:rsidRDefault="006C5377" w:rsidP="0006295B">
            <w:pPr>
              <w:numPr>
                <w:ilvl w:val="0"/>
                <w:numId w:val="238"/>
              </w:numPr>
              <w:ind w:left="395"/>
              <w:rPr>
                <w:b/>
                <w:i/>
                <w:lang w:val="sr-Cyrl-CS"/>
              </w:rPr>
            </w:pPr>
            <w:r>
              <w:rPr>
                <w:lang w:val="sr-Cyrl-CS"/>
              </w:rPr>
              <w:t>Организовање  припремне наставе за полагање квалификационих испита из природних предмета</w:t>
            </w:r>
          </w:p>
        </w:tc>
        <w:tc>
          <w:tcPr>
            <w:tcW w:w="1824" w:type="dxa"/>
            <w:vAlign w:val="center"/>
            <w:hideMark/>
          </w:tcPr>
          <w:p w:rsidR="006C5377" w:rsidRPr="003C7DAD" w:rsidRDefault="006C5377" w:rsidP="003C7DAD">
            <w:pPr>
              <w:spacing w:after="120"/>
              <w:jc w:val="center"/>
              <w:rPr>
                <w:sz w:val="20"/>
                <w:szCs w:val="20"/>
              </w:rPr>
            </w:pPr>
            <w:r w:rsidRPr="003C7DAD">
              <w:rPr>
                <w:sz w:val="20"/>
                <w:szCs w:val="20"/>
              </w:rPr>
              <w:t>чланови већа</w:t>
            </w:r>
          </w:p>
        </w:tc>
      </w:tr>
      <w:tr w:rsidR="006C5377" w:rsidTr="003C7DAD">
        <w:trPr>
          <w:trHeight w:val="611"/>
          <w:jc w:val="center"/>
        </w:trPr>
        <w:tc>
          <w:tcPr>
            <w:tcW w:w="0" w:type="auto"/>
            <w:vMerge/>
            <w:hideMark/>
          </w:tcPr>
          <w:p w:rsidR="006C5377" w:rsidRDefault="006C5377">
            <w:pPr>
              <w:rPr>
                <w:b/>
              </w:rPr>
            </w:pPr>
          </w:p>
        </w:tc>
        <w:tc>
          <w:tcPr>
            <w:tcW w:w="6894" w:type="dxa"/>
            <w:vAlign w:val="center"/>
          </w:tcPr>
          <w:p w:rsidR="006C5377" w:rsidRDefault="006C5377" w:rsidP="0006295B">
            <w:pPr>
              <w:numPr>
                <w:ilvl w:val="0"/>
                <w:numId w:val="238"/>
              </w:numPr>
              <w:ind w:left="395"/>
              <w:rPr>
                <w:shd w:val="clear" w:color="auto" w:fill="FFFFFF"/>
                <w:lang w:val="ru-RU"/>
              </w:rPr>
            </w:pPr>
            <w:r>
              <w:rPr>
                <w:shd w:val="clear" w:color="auto" w:fill="FFFFFF"/>
                <w:lang w:val="sr-Cyrl-CS"/>
              </w:rPr>
              <w:t>Тематски планирана настава: Национални паркови</w:t>
            </w:r>
          </w:p>
          <w:p w:rsidR="006C5377" w:rsidRDefault="006C5377" w:rsidP="003C7DAD">
            <w:pPr>
              <w:ind w:left="395"/>
              <w:rPr>
                <w:shd w:val="clear" w:color="auto" w:fill="FFFFFF"/>
                <w:lang w:val="ru-RU"/>
              </w:rPr>
            </w:pPr>
            <w:r>
              <w:rPr>
                <w:shd w:val="clear" w:color="auto" w:fill="FFFFFF"/>
                <w:lang w:val="sr-Cyrl-CS"/>
              </w:rPr>
              <w:t xml:space="preserve"> (осми разред)</w:t>
            </w:r>
          </w:p>
        </w:tc>
        <w:tc>
          <w:tcPr>
            <w:tcW w:w="1824" w:type="dxa"/>
          </w:tcPr>
          <w:p w:rsidR="006C5377" w:rsidRDefault="006C5377">
            <w:pPr>
              <w:jc w:val="center"/>
            </w:pPr>
            <w:r>
              <w:t>М. Ступар</w:t>
            </w:r>
          </w:p>
          <w:p w:rsidR="006C5377" w:rsidRDefault="006C5377">
            <w:pPr>
              <w:jc w:val="center"/>
            </w:pPr>
            <w:r>
              <w:t>Ј. Јаковљевић</w:t>
            </w:r>
          </w:p>
        </w:tc>
      </w:tr>
      <w:tr w:rsidR="006C5377" w:rsidTr="003C7DAD">
        <w:trPr>
          <w:trHeight w:val="611"/>
          <w:jc w:val="center"/>
        </w:trPr>
        <w:tc>
          <w:tcPr>
            <w:tcW w:w="0" w:type="auto"/>
            <w:vMerge/>
            <w:hideMark/>
          </w:tcPr>
          <w:p w:rsidR="006C5377" w:rsidRDefault="006C5377">
            <w:pPr>
              <w:rPr>
                <w:b/>
              </w:rPr>
            </w:pPr>
          </w:p>
        </w:tc>
        <w:tc>
          <w:tcPr>
            <w:tcW w:w="6894" w:type="dxa"/>
            <w:vAlign w:val="center"/>
            <w:hideMark/>
          </w:tcPr>
          <w:p w:rsidR="006C5377" w:rsidRDefault="006C5377" w:rsidP="0006295B">
            <w:pPr>
              <w:numPr>
                <w:ilvl w:val="0"/>
                <w:numId w:val="238"/>
              </w:numPr>
              <w:ind w:left="395"/>
              <w:rPr>
                <w:shd w:val="clear" w:color="auto" w:fill="FFFFFF"/>
                <w:lang w:val="sr-Cyrl-CS"/>
              </w:rPr>
            </w:pPr>
            <w:r>
              <w:rPr>
                <w:lang w:val="ru-RU"/>
              </w:rPr>
              <w:t>Корелацијски час биологија - географија: „Категорије заштићених природних добара„ (осми разред)</w:t>
            </w:r>
          </w:p>
        </w:tc>
        <w:tc>
          <w:tcPr>
            <w:tcW w:w="1824" w:type="dxa"/>
            <w:hideMark/>
          </w:tcPr>
          <w:p w:rsidR="006C5377" w:rsidRDefault="006C5377">
            <w:pPr>
              <w:jc w:val="center"/>
            </w:pPr>
            <w:r>
              <w:t>М. Ступар</w:t>
            </w:r>
          </w:p>
          <w:p w:rsidR="006C5377" w:rsidRDefault="006C5377">
            <w:pPr>
              <w:jc w:val="center"/>
            </w:pPr>
            <w:r>
              <w:t>Т. Глишовић</w:t>
            </w:r>
          </w:p>
        </w:tc>
      </w:tr>
      <w:tr w:rsidR="006C5377" w:rsidTr="003C7DAD">
        <w:trPr>
          <w:trHeight w:val="611"/>
          <w:jc w:val="center"/>
        </w:trPr>
        <w:tc>
          <w:tcPr>
            <w:tcW w:w="0" w:type="auto"/>
            <w:vMerge/>
            <w:hideMark/>
          </w:tcPr>
          <w:p w:rsidR="006C5377" w:rsidRDefault="006C5377">
            <w:pPr>
              <w:rPr>
                <w:b/>
              </w:rPr>
            </w:pPr>
          </w:p>
        </w:tc>
        <w:tc>
          <w:tcPr>
            <w:tcW w:w="6894" w:type="dxa"/>
            <w:vAlign w:val="center"/>
            <w:hideMark/>
          </w:tcPr>
          <w:p w:rsidR="006C5377" w:rsidRDefault="006C5377" w:rsidP="0006295B">
            <w:pPr>
              <w:numPr>
                <w:ilvl w:val="0"/>
                <w:numId w:val="238"/>
              </w:numPr>
              <w:ind w:left="395"/>
              <w:rPr>
                <w:lang w:val="sr-Cyrl-CS"/>
              </w:rPr>
            </w:pPr>
            <w:r>
              <w:rPr>
                <w:lang w:val="sr-Cyrl-CS"/>
              </w:rPr>
              <w:t xml:space="preserve">Тематски планирана настава: Национални паркови </w:t>
            </w:r>
          </w:p>
          <w:p w:rsidR="006C5377" w:rsidRDefault="006C5377" w:rsidP="003C7DAD">
            <w:pPr>
              <w:ind w:left="395"/>
              <w:rPr>
                <w:lang w:val="sr-Cyrl-CS"/>
              </w:rPr>
            </w:pPr>
            <w:r>
              <w:rPr>
                <w:lang w:val="sr-Cyrl-CS"/>
              </w:rPr>
              <w:t>(8. разред)</w:t>
            </w:r>
          </w:p>
        </w:tc>
        <w:tc>
          <w:tcPr>
            <w:tcW w:w="1824" w:type="dxa"/>
            <w:hideMark/>
          </w:tcPr>
          <w:p w:rsidR="006C5377" w:rsidRDefault="006C5377">
            <w:pPr>
              <w:jc w:val="center"/>
            </w:pPr>
            <w:r>
              <w:t>Ј. Јаковљевић</w:t>
            </w:r>
          </w:p>
        </w:tc>
      </w:tr>
      <w:tr w:rsidR="003C7DAD" w:rsidTr="003C7DAD">
        <w:trPr>
          <w:trHeight w:val="383"/>
          <w:jc w:val="center"/>
        </w:trPr>
        <w:tc>
          <w:tcPr>
            <w:tcW w:w="1188" w:type="dxa"/>
            <w:vMerge w:val="restart"/>
            <w:vAlign w:val="center"/>
            <w:hideMark/>
          </w:tcPr>
          <w:p w:rsidR="003C7DAD" w:rsidRDefault="003C7DAD" w:rsidP="003C7DAD">
            <w:pPr>
              <w:jc w:val="center"/>
              <w:rPr>
                <w:b/>
              </w:rPr>
            </w:pPr>
            <w:r>
              <w:rPr>
                <w:b/>
                <w:lang w:val="hr-HR"/>
              </w:rPr>
              <w:t>II</w:t>
            </w:r>
          </w:p>
        </w:tc>
        <w:tc>
          <w:tcPr>
            <w:tcW w:w="6894" w:type="dxa"/>
            <w:vAlign w:val="center"/>
            <w:hideMark/>
          </w:tcPr>
          <w:p w:rsidR="003C7DAD" w:rsidRDefault="003C7DAD" w:rsidP="0006295B">
            <w:pPr>
              <w:numPr>
                <w:ilvl w:val="0"/>
                <w:numId w:val="238"/>
              </w:numPr>
              <w:ind w:left="395"/>
              <w:rPr>
                <w:lang w:val="sr-Cyrl-CS"/>
              </w:rPr>
            </w:pPr>
            <w:r>
              <w:rPr>
                <w:lang w:val="sr-Cyrl-CS"/>
              </w:rPr>
              <w:t>Припреме за школска и општинска такмичења</w:t>
            </w:r>
          </w:p>
        </w:tc>
        <w:tc>
          <w:tcPr>
            <w:tcW w:w="1824" w:type="dxa"/>
            <w:hideMark/>
          </w:tcPr>
          <w:p w:rsidR="003C7DAD" w:rsidRDefault="003C7DAD">
            <w:pPr>
              <w:jc w:val="center"/>
            </w:pPr>
            <w:r>
              <w:rPr>
                <w:lang w:val="sr-Cyrl-CS"/>
              </w:rPr>
              <w:t>чланови већа</w:t>
            </w:r>
          </w:p>
        </w:tc>
      </w:tr>
      <w:tr w:rsidR="003C7DAD" w:rsidTr="003C7DAD">
        <w:trPr>
          <w:trHeight w:val="285"/>
          <w:jc w:val="center"/>
        </w:trPr>
        <w:tc>
          <w:tcPr>
            <w:tcW w:w="1188" w:type="dxa"/>
            <w:vMerge/>
          </w:tcPr>
          <w:p w:rsidR="003C7DAD" w:rsidRDefault="003C7DAD">
            <w:pPr>
              <w:jc w:val="center"/>
              <w:rPr>
                <w:b/>
                <w:lang w:val="hr-HR"/>
              </w:rPr>
            </w:pPr>
          </w:p>
        </w:tc>
        <w:tc>
          <w:tcPr>
            <w:tcW w:w="6894" w:type="dxa"/>
            <w:vAlign w:val="center"/>
            <w:hideMark/>
          </w:tcPr>
          <w:p w:rsidR="003C7DAD" w:rsidRDefault="003C7DAD" w:rsidP="0006295B">
            <w:pPr>
              <w:numPr>
                <w:ilvl w:val="0"/>
                <w:numId w:val="239"/>
              </w:numPr>
              <w:ind w:left="395"/>
              <w:rPr>
                <w:b/>
                <w:i/>
                <w:lang w:val="sr-Cyrl-CS"/>
              </w:rPr>
            </w:pPr>
            <w:r>
              <w:rPr>
                <w:lang w:val="sr-Cyrl-CS"/>
              </w:rPr>
              <w:t>Анализа постигнутих резултата са општинских такмичења</w:t>
            </w:r>
          </w:p>
        </w:tc>
        <w:tc>
          <w:tcPr>
            <w:tcW w:w="1824" w:type="dxa"/>
            <w:hideMark/>
          </w:tcPr>
          <w:p w:rsidR="003C7DAD" w:rsidRDefault="003C7DAD">
            <w:pPr>
              <w:jc w:val="center"/>
            </w:pPr>
            <w:r>
              <w:rPr>
                <w:lang w:val="sr-Cyrl-CS"/>
              </w:rPr>
              <w:t>чланови већа</w:t>
            </w:r>
          </w:p>
        </w:tc>
      </w:tr>
      <w:tr w:rsidR="003C7DAD" w:rsidTr="003C7DAD">
        <w:trPr>
          <w:trHeight w:val="529"/>
          <w:jc w:val="center"/>
        </w:trPr>
        <w:tc>
          <w:tcPr>
            <w:tcW w:w="0" w:type="auto"/>
            <w:vMerge w:val="restart"/>
            <w:vAlign w:val="center"/>
            <w:hideMark/>
          </w:tcPr>
          <w:p w:rsidR="003C7DAD" w:rsidRDefault="003C7DAD" w:rsidP="003C7DAD">
            <w:pPr>
              <w:jc w:val="center"/>
              <w:rPr>
                <w:b/>
                <w:lang w:val="hr-HR"/>
              </w:rPr>
            </w:pPr>
            <w:r>
              <w:rPr>
                <w:b/>
                <w:lang w:val="hr-HR"/>
              </w:rPr>
              <w:t>III</w:t>
            </w:r>
          </w:p>
        </w:tc>
        <w:tc>
          <w:tcPr>
            <w:tcW w:w="6894" w:type="dxa"/>
            <w:vAlign w:val="center"/>
            <w:hideMark/>
          </w:tcPr>
          <w:p w:rsidR="003C7DAD" w:rsidRDefault="003C7DAD" w:rsidP="0006295B">
            <w:pPr>
              <w:numPr>
                <w:ilvl w:val="0"/>
                <w:numId w:val="238"/>
              </w:numPr>
              <w:ind w:left="0" w:firstLine="0"/>
              <w:rPr>
                <w:lang w:val="sr-Cyrl-CS"/>
              </w:rPr>
            </w:pPr>
            <w:r>
              <w:rPr>
                <w:lang w:val="sr-Cyrl-CS"/>
              </w:rPr>
              <w:t>Тематски планирана настава: Африка (осми разред)</w:t>
            </w:r>
          </w:p>
        </w:tc>
        <w:tc>
          <w:tcPr>
            <w:tcW w:w="1824" w:type="dxa"/>
            <w:vAlign w:val="center"/>
            <w:hideMark/>
          </w:tcPr>
          <w:p w:rsidR="003C7DAD" w:rsidRDefault="003C7DAD" w:rsidP="003C7DAD">
            <w:pPr>
              <w:jc w:val="center"/>
              <w:rPr>
                <w:lang w:val="sr-Cyrl-CS"/>
              </w:rPr>
            </w:pPr>
            <w:r>
              <w:rPr>
                <w:lang w:val="sr-Cyrl-CS"/>
              </w:rPr>
              <w:t>М. Ступар</w:t>
            </w:r>
          </w:p>
        </w:tc>
      </w:tr>
      <w:tr w:rsidR="003C7DAD" w:rsidTr="003C7DAD">
        <w:trPr>
          <w:trHeight w:val="529"/>
          <w:jc w:val="center"/>
        </w:trPr>
        <w:tc>
          <w:tcPr>
            <w:tcW w:w="0" w:type="auto"/>
            <w:vMerge/>
            <w:hideMark/>
          </w:tcPr>
          <w:p w:rsidR="003C7DAD" w:rsidRDefault="003C7DAD">
            <w:pPr>
              <w:rPr>
                <w:b/>
                <w:lang w:val="hr-HR"/>
              </w:rPr>
            </w:pPr>
          </w:p>
        </w:tc>
        <w:tc>
          <w:tcPr>
            <w:tcW w:w="6894" w:type="dxa"/>
            <w:vAlign w:val="center"/>
            <w:hideMark/>
          </w:tcPr>
          <w:p w:rsidR="003C7DAD" w:rsidRDefault="003C7DAD" w:rsidP="0006295B">
            <w:pPr>
              <w:numPr>
                <w:ilvl w:val="0"/>
                <w:numId w:val="238"/>
              </w:numPr>
              <w:ind w:left="27" w:hanging="27"/>
            </w:pPr>
            <w:r>
              <w:t>Тематска настава: Тема: Антика; пети  разред</w:t>
            </w:r>
          </w:p>
        </w:tc>
        <w:tc>
          <w:tcPr>
            <w:tcW w:w="1824" w:type="dxa"/>
            <w:vAlign w:val="center"/>
            <w:hideMark/>
          </w:tcPr>
          <w:p w:rsidR="003C7DAD" w:rsidRDefault="003C7DAD" w:rsidP="003C7DAD">
            <w:pPr>
              <w:jc w:val="center"/>
            </w:pPr>
            <w:r>
              <w:t>С. Ћосић</w:t>
            </w:r>
          </w:p>
        </w:tc>
      </w:tr>
      <w:tr w:rsidR="003C7DAD" w:rsidTr="003C7DAD">
        <w:trPr>
          <w:trHeight w:val="529"/>
          <w:jc w:val="center"/>
        </w:trPr>
        <w:tc>
          <w:tcPr>
            <w:tcW w:w="0" w:type="auto"/>
            <w:vMerge/>
            <w:hideMark/>
          </w:tcPr>
          <w:p w:rsidR="003C7DAD" w:rsidRDefault="003C7DAD">
            <w:pPr>
              <w:rPr>
                <w:b/>
                <w:lang w:val="hr-HR"/>
              </w:rPr>
            </w:pPr>
          </w:p>
        </w:tc>
        <w:tc>
          <w:tcPr>
            <w:tcW w:w="6894" w:type="dxa"/>
            <w:vAlign w:val="center"/>
            <w:hideMark/>
          </w:tcPr>
          <w:p w:rsidR="003C7DAD" w:rsidRDefault="003C7DAD" w:rsidP="0006295B">
            <w:pPr>
              <w:numPr>
                <w:ilvl w:val="0"/>
                <w:numId w:val="238"/>
              </w:numPr>
              <w:ind w:left="395"/>
            </w:pPr>
            <w:r>
              <w:rPr>
                <w:lang w:val="ru-RU"/>
              </w:rPr>
              <w:t xml:space="preserve">Корелацијски час хемија – свет око нас: </w:t>
            </w:r>
            <w:r>
              <w:t>„ Агрегатна стања“ (трећи и седми разред)</w:t>
            </w:r>
          </w:p>
        </w:tc>
        <w:tc>
          <w:tcPr>
            <w:tcW w:w="1824" w:type="dxa"/>
            <w:vAlign w:val="center"/>
            <w:hideMark/>
          </w:tcPr>
          <w:p w:rsidR="003C7DAD" w:rsidRDefault="003C7DAD" w:rsidP="003C7DAD">
            <w:pPr>
              <w:jc w:val="center"/>
            </w:pPr>
            <w:r>
              <w:t>С. Манојловић</w:t>
            </w:r>
          </w:p>
          <w:p w:rsidR="003C7DAD" w:rsidRDefault="003C7DAD" w:rsidP="003C7DAD">
            <w:pPr>
              <w:jc w:val="center"/>
            </w:pPr>
            <w:r>
              <w:t>И. Богнер</w:t>
            </w:r>
          </w:p>
        </w:tc>
      </w:tr>
      <w:tr w:rsidR="003C7DAD" w:rsidTr="003C7DAD">
        <w:trPr>
          <w:trHeight w:val="529"/>
          <w:jc w:val="center"/>
        </w:trPr>
        <w:tc>
          <w:tcPr>
            <w:tcW w:w="0" w:type="auto"/>
            <w:vMerge/>
            <w:hideMark/>
          </w:tcPr>
          <w:p w:rsidR="003C7DAD" w:rsidRDefault="003C7DAD">
            <w:pPr>
              <w:rPr>
                <w:b/>
                <w:lang w:val="hr-HR"/>
              </w:rPr>
            </w:pPr>
          </w:p>
        </w:tc>
        <w:tc>
          <w:tcPr>
            <w:tcW w:w="6894" w:type="dxa"/>
            <w:vAlign w:val="center"/>
            <w:hideMark/>
          </w:tcPr>
          <w:p w:rsidR="003C7DAD" w:rsidRDefault="003C7DAD" w:rsidP="0006295B">
            <w:pPr>
              <w:numPr>
                <w:ilvl w:val="0"/>
                <w:numId w:val="238"/>
              </w:numPr>
              <w:ind w:left="395"/>
              <w:rPr>
                <w:lang w:val="sr-Cyrl-CS"/>
              </w:rPr>
            </w:pPr>
            <w:r>
              <w:rPr>
                <w:lang w:val="sr-Cyrl-CS"/>
              </w:rPr>
              <w:t>Тематски планирана настава: Никола Тесла (8. разред)</w:t>
            </w:r>
          </w:p>
        </w:tc>
        <w:tc>
          <w:tcPr>
            <w:tcW w:w="1824" w:type="dxa"/>
            <w:vAlign w:val="center"/>
            <w:hideMark/>
          </w:tcPr>
          <w:p w:rsidR="003C7DAD" w:rsidRDefault="003C7DAD" w:rsidP="003C7DAD">
            <w:pPr>
              <w:jc w:val="center"/>
            </w:pPr>
            <w:r>
              <w:t>М. Каменковић</w:t>
            </w:r>
          </w:p>
          <w:p w:rsidR="003C7DAD" w:rsidRDefault="003C7DAD" w:rsidP="003C7DAD">
            <w:pPr>
              <w:jc w:val="center"/>
            </w:pPr>
            <w:r>
              <w:t>С. Манојловић</w:t>
            </w:r>
          </w:p>
          <w:p w:rsidR="003C7DAD" w:rsidRDefault="003C7DAD" w:rsidP="003C7DAD">
            <w:pPr>
              <w:jc w:val="center"/>
            </w:pPr>
            <w:r>
              <w:t>Ј. Јаковљевић</w:t>
            </w:r>
          </w:p>
        </w:tc>
      </w:tr>
      <w:tr w:rsidR="003C7DAD" w:rsidTr="003C7DAD">
        <w:trPr>
          <w:trHeight w:val="529"/>
          <w:jc w:val="center"/>
        </w:trPr>
        <w:tc>
          <w:tcPr>
            <w:tcW w:w="0" w:type="auto"/>
            <w:vMerge/>
            <w:hideMark/>
          </w:tcPr>
          <w:p w:rsidR="003C7DAD" w:rsidRDefault="003C7DAD">
            <w:pPr>
              <w:rPr>
                <w:b/>
                <w:lang w:val="hr-HR"/>
              </w:rPr>
            </w:pPr>
          </w:p>
        </w:tc>
        <w:tc>
          <w:tcPr>
            <w:tcW w:w="6894" w:type="dxa"/>
            <w:vAlign w:val="center"/>
            <w:hideMark/>
          </w:tcPr>
          <w:p w:rsidR="003C7DAD" w:rsidRDefault="003C7DAD" w:rsidP="0006295B">
            <w:pPr>
              <w:numPr>
                <w:ilvl w:val="0"/>
                <w:numId w:val="238"/>
              </w:numPr>
              <w:ind w:left="395"/>
              <w:rPr>
                <w:b/>
                <w:i/>
                <w:lang w:val="sr-Cyrl-CS"/>
              </w:rPr>
            </w:pPr>
            <w:r>
              <w:rPr>
                <w:lang w:val="sr-Cyrl-CS"/>
              </w:rPr>
              <w:t>Тематски планирана настава: Равнотежа (7. разред)</w:t>
            </w:r>
          </w:p>
        </w:tc>
        <w:tc>
          <w:tcPr>
            <w:tcW w:w="1824" w:type="dxa"/>
            <w:vAlign w:val="center"/>
            <w:hideMark/>
          </w:tcPr>
          <w:p w:rsidR="003C7DAD" w:rsidRDefault="003C7DAD" w:rsidP="003C7DAD">
            <w:pPr>
              <w:jc w:val="center"/>
            </w:pPr>
            <w:r>
              <w:t>С. Манојловић</w:t>
            </w:r>
          </w:p>
          <w:p w:rsidR="003C7DAD" w:rsidRDefault="003C7DAD" w:rsidP="003C7DAD">
            <w:pPr>
              <w:jc w:val="center"/>
            </w:pPr>
            <w:r>
              <w:t>С. Јовчић</w:t>
            </w:r>
          </w:p>
        </w:tc>
      </w:tr>
      <w:tr w:rsidR="003C7DAD" w:rsidTr="003C7DAD">
        <w:trPr>
          <w:trHeight w:val="529"/>
          <w:jc w:val="center"/>
        </w:trPr>
        <w:tc>
          <w:tcPr>
            <w:tcW w:w="1188" w:type="dxa"/>
            <w:vMerge/>
          </w:tcPr>
          <w:p w:rsidR="003C7DAD" w:rsidRDefault="003C7DAD">
            <w:pPr>
              <w:jc w:val="center"/>
              <w:rPr>
                <w:b/>
                <w:lang w:val="hr-HR"/>
              </w:rPr>
            </w:pPr>
          </w:p>
        </w:tc>
        <w:tc>
          <w:tcPr>
            <w:tcW w:w="6894" w:type="dxa"/>
            <w:vAlign w:val="center"/>
            <w:hideMark/>
          </w:tcPr>
          <w:p w:rsidR="003C7DAD" w:rsidRDefault="003C7DAD" w:rsidP="0006295B">
            <w:pPr>
              <w:numPr>
                <w:ilvl w:val="0"/>
                <w:numId w:val="238"/>
              </w:numPr>
              <w:ind w:left="395"/>
              <w:rPr>
                <w:lang w:val="sr-Cyrl-CS"/>
              </w:rPr>
            </w:pPr>
            <w:r>
              <w:rPr>
                <w:lang w:val="sr-Cyrl-CS"/>
              </w:rPr>
              <w:t>Тематски планирана настава: Обрада података (8. разред)</w:t>
            </w:r>
          </w:p>
        </w:tc>
        <w:tc>
          <w:tcPr>
            <w:tcW w:w="1824" w:type="dxa"/>
            <w:vAlign w:val="center"/>
            <w:hideMark/>
          </w:tcPr>
          <w:p w:rsidR="003C7DAD" w:rsidRDefault="003C7DAD" w:rsidP="003C7DAD">
            <w:pPr>
              <w:jc w:val="center"/>
            </w:pPr>
            <w:r>
              <w:t>Ј. Јаковљевић</w:t>
            </w:r>
          </w:p>
          <w:p w:rsidR="003C7DAD" w:rsidRDefault="003C7DAD" w:rsidP="003C7DAD">
            <w:pPr>
              <w:jc w:val="center"/>
            </w:pPr>
            <w:r>
              <w:t>С. Јовчић</w:t>
            </w:r>
          </w:p>
        </w:tc>
      </w:tr>
      <w:tr w:rsidR="003C7DAD" w:rsidTr="003C7DAD">
        <w:trPr>
          <w:trHeight w:val="529"/>
          <w:jc w:val="center"/>
        </w:trPr>
        <w:tc>
          <w:tcPr>
            <w:tcW w:w="1188" w:type="dxa"/>
            <w:vMerge/>
          </w:tcPr>
          <w:p w:rsidR="003C7DAD" w:rsidRDefault="003C7DAD">
            <w:pPr>
              <w:jc w:val="center"/>
              <w:rPr>
                <w:b/>
                <w:color w:val="C00000"/>
              </w:rPr>
            </w:pPr>
          </w:p>
        </w:tc>
        <w:tc>
          <w:tcPr>
            <w:tcW w:w="6894" w:type="dxa"/>
            <w:vAlign w:val="center"/>
            <w:hideMark/>
          </w:tcPr>
          <w:p w:rsidR="003C7DAD" w:rsidRDefault="003C7DAD" w:rsidP="0006295B">
            <w:pPr>
              <w:numPr>
                <w:ilvl w:val="0"/>
                <w:numId w:val="238"/>
              </w:numPr>
              <w:ind w:left="395"/>
            </w:pPr>
            <w:r>
              <w:t>Отворени час: Посматрање крви на трајном микроскопском препарату.Мерење пулса и крвног притиска (7.разред)</w:t>
            </w:r>
          </w:p>
        </w:tc>
        <w:tc>
          <w:tcPr>
            <w:tcW w:w="1824" w:type="dxa"/>
            <w:vAlign w:val="center"/>
            <w:hideMark/>
          </w:tcPr>
          <w:p w:rsidR="003C7DAD" w:rsidRDefault="003C7DAD" w:rsidP="003C7DAD">
            <w:pPr>
              <w:jc w:val="center"/>
            </w:pPr>
            <w:r>
              <w:t>С.Скендерија-Булић</w:t>
            </w:r>
          </w:p>
        </w:tc>
      </w:tr>
      <w:tr w:rsidR="003C7DAD" w:rsidTr="003C7DAD">
        <w:trPr>
          <w:trHeight w:val="765"/>
          <w:jc w:val="center"/>
        </w:trPr>
        <w:tc>
          <w:tcPr>
            <w:tcW w:w="1188" w:type="dxa"/>
            <w:vMerge w:val="restart"/>
            <w:vAlign w:val="center"/>
            <w:hideMark/>
          </w:tcPr>
          <w:p w:rsidR="003C7DAD" w:rsidRDefault="003C7DAD" w:rsidP="003C7DAD">
            <w:pPr>
              <w:jc w:val="center"/>
              <w:rPr>
                <w:b/>
              </w:rPr>
            </w:pPr>
            <w:r>
              <w:rPr>
                <w:b/>
              </w:rPr>
              <w:t>IV</w:t>
            </w:r>
          </w:p>
        </w:tc>
        <w:tc>
          <w:tcPr>
            <w:tcW w:w="6894" w:type="dxa"/>
            <w:vAlign w:val="center"/>
            <w:hideMark/>
          </w:tcPr>
          <w:p w:rsidR="003C7DAD" w:rsidRDefault="003C7DAD" w:rsidP="0006295B">
            <w:pPr>
              <w:numPr>
                <w:ilvl w:val="0"/>
                <w:numId w:val="238"/>
              </w:numPr>
              <w:ind w:left="395"/>
              <w:rPr>
                <w:lang w:val="sr-Cyrl-CS"/>
              </w:rPr>
            </w:pPr>
            <w:r>
              <w:rPr>
                <w:lang w:val="sr-Cyrl-CS"/>
              </w:rPr>
              <w:t>Анализа успеха ученика на крају трећег класификационог периода из природних предмета</w:t>
            </w:r>
          </w:p>
          <w:p w:rsidR="003C7DAD" w:rsidRDefault="003C7DAD" w:rsidP="0006295B">
            <w:pPr>
              <w:numPr>
                <w:ilvl w:val="0"/>
                <w:numId w:val="238"/>
              </w:numPr>
              <w:ind w:left="395"/>
              <w:rPr>
                <w:b/>
                <w:i/>
                <w:lang w:val="ru-RU"/>
              </w:rPr>
            </w:pPr>
            <w:r>
              <w:rPr>
                <w:lang w:val="sr-Cyrl-CS"/>
              </w:rPr>
              <w:t>Предузимање мера за побољшање успеха ученика</w:t>
            </w:r>
          </w:p>
        </w:tc>
        <w:tc>
          <w:tcPr>
            <w:tcW w:w="1824" w:type="dxa"/>
            <w:vAlign w:val="center"/>
            <w:hideMark/>
          </w:tcPr>
          <w:p w:rsidR="003C7DAD" w:rsidRDefault="003C7DAD" w:rsidP="003C7DAD">
            <w:pPr>
              <w:jc w:val="center"/>
            </w:pPr>
            <w:r>
              <w:t>чланови већа</w:t>
            </w:r>
          </w:p>
        </w:tc>
      </w:tr>
      <w:tr w:rsidR="003C7DAD" w:rsidTr="003C7DAD">
        <w:trPr>
          <w:trHeight w:val="765"/>
          <w:jc w:val="center"/>
        </w:trPr>
        <w:tc>
          <w:tcPr>
            <w:tcW w:w="0" w:type="auto"/>
            <w:vMerge/>
            <w:hideMark/>
          </w:tcPr>
          <w:p w:rsidR="003C7DAD" w:rsidRDefault="003C7DAD">
            <w:pPr>
              <w:rPr>
                <w:b/>
              </w:rPr>
            </w:pPr>
          </w:p>
        </w:tc>
        <w:tc>
          <w:tcPr>
            <w:tcW w:w="6894" w:type="dxa"/>
            <w:vAlign w:val="center"/>
            <w:hideMark/>
          </w:tcPr>
          <w:p w:rsidR="003C7DAD" w:rsidRDefault="003C7DAD" w:rsidP="0006295B">
            <w:pPr>
              <w:numPr>
                <w:ilvl w:val="0"/>
                <w:numId w:val="238"/>
              </w:numPr>
              <w:ind w:left="395"/>
              <w:rPr>
                <w:lang w:val="sr-Cyrl-CS"/>
              </w:rPr>
            </w:pPr>
            <w:r>
              <w:t>Посета Ботаничкој башти</w:t>
            </w:r>
          </w:p>
        </w:tc>
        <w:tc>
          <w:tcPr>
            <w:tcW w:w="1824" w:type="dxa"/>
            <w:vAlign w:val="center"/>
            <w:hideMark/>
          </w:tcPr>
          <w:p w:rsidR="003C7DAD" w:rsidRDefault="003C7DAD" w:rsidP="003C7DAD">
            <w:pPr>
              <w:jc w:val="center"/>
              <w:rPr>
                <w:lang w:val="sr-Cyrl-CS"/>
              </w:rPr>
            </w:pPr>
            <w:r>
              <w:rPr>
                <w:lang w:val="sr-Cyrl-CS"/>
              </w:rPr>
              <w:t>С. Скендерија Булић</w:t>
            </w:r>
          </w:p>
          <w:p w:rsidR="003C7DAD" w:rsidRDefault="003C7DAD" w:rsidP="003C7DAD">
            <w:pPr>
              <w:jc w:val="center"/>
              <w:rPr>
                <w:bCs/>
                <w:iCs/>
              </w:rPr>
            </w:pPr>
            <w:r>
              <w:rPr>
                <w:lang w:val="sr-Cyrl-CS"/>
              </w:rPr>
              <w:t>М. Ступар</w:t>
            </w:r>
          </w:p>
        </w:tc>
      </w:tr>
      <w:tr w:rsidR="003C7DAD" w:rsidTr="003C7DAD">
        <w:trPr>
          <w:trHeight w:val="765"/>
          <w:jc w:val="center"/>
        </w:trPr>
        <w:tc>
          <w:tcPr>
            <w:tcW w:w="0" w:type="auto"/>
            <w:vMerge/>
            <w:hideMark/>
          </w:tcPr>
          <w:p w:rsidR="003C7DAD" w:rsidRDefault="003C7DAD">
            <w:pPr>
              <w:rPr>
                <w:b/>
              </w:rPr>
            </w:pPr>
          </w:p>
        </w:tc>
        <w:tc>
          <w:tcPr>
            <w:tcW w:w="6894" w:type="dxa"/>
            <w:vAlign w:val="center"/>
            <w:hideMark/>
          </w:tcPr>
          <w:p w:rsidR="003C7DAD" w:rsidRDefault="003C7DAD" w:rsidP="0006295B">
            <w:pPr>
              <w:numPr>
                <w:ilvl w:val="0"/>
                <w:numId w:val="238"/>
              </w:numPr>
              <w:ind w:left="395"/>
            </w:pPr>
            <w:r>
              <w:rPr>
                <w:lang w:val="sr-Cyrl-CS"/>
              </w:rPr>
              <w:t>Корелацијски час биологија-природа и друштво: „Обновљиви и необновљиви извори енергије“ (четврти и осми разред)</w:t>
            </w:r>
          </w:p>
        </w:tc>
        <w:tc>
          <w:tcPr>
            <w:tcW w:w="1824" w:type="dxa"/>
            <w:vAlign w:val="center"/>
            <w:hideMark/>
          </w:tcPr>
          <w:p w:rsidR="003C7DAD" w:rsidRDefault="003C7DAD" w:rsidP="003C7DAD">
            <w:pPr>
              <w:jc w:val="center"/>
              <w:rPr>
                <w:lang w:val="sr-Cyrl-CS"/>
              </w:rPr>
            </w:pPr>
            <w:r>
              <w:rPr>
                <w:lang w:val="sr-Cyrl-CS"/>
              </w:rPr>
              <w:t>М. Ступар</w:t>
            </w:r>
          </w:p>
          <w:p w:rsidR="003C7DAD" w:rsidRDefault="003C7DAD" w:rsidP="003C7DAD">
            <w:pPr>
              <w:jc w:val="center"/>
              <w:rPr>
                <w:lang w:val="sr-Cyrl-CS"/>
              </w:rPr>
            </w:pPr>
            <w:r>
              <w:rPr>
                <w:lang w:val="sr-Cyrl-CS"/>
              </w:rPr>
              <w:t>М. Станојевић</w:t>
            </w:r>
          </w:p>
        </w:tc>
      </w:tr>
      <w:tr w:rsidR="003C7DAD" w:rsidTr="003C7DAD">
        <w:trPr>
          <w:trHeight w:val="765"/>
          <w:jc w:val="center"/>
        </w:trPr>
        <w:tc>
          <w:tcPr>
            <w:tcW w:w="1188" w:type="dxa"/>
            <w:vMerge/>
          </w:tcPr>
          <w:p w:rsidR="003C7DAD" w:rsidRDefault="003C7DAD">
            <w:pPr>
              <w:jc w:val="center"/>
              <w:rPr>
                <w:b/>
              </w:rPr>
            </w:pPr>
          </w:p>
        </w:tc>
        <w:tc>
          <w:tcPr>
            <w:tcW w:w="6894" w:type="dxa"/>
            <w:vAlign w:val="center"/>
            <w:hideMark/>
          </w:tcPr>
          <w:p w:rsidR="003C7DAD" w:rsidRDefault="003C7DAD" w:rsidP="0006295B">
            <w:pPr>
              <w:numPr>
                <w:ilvl w:val="0"/>
                <w:numId w:val="238"/>
              </w:numPr>
              <w:ind w:left="395"/>
            </w:pPr>
            <w:r>
              <w:t>Корелацијски час физика – математика : Механичка енергија, потенцијална и кинетичка енергија тела и израчунавање ових енергија</w:t>
            </w:r>
          </w:p>
          <w:p w:rsidR="003C7DAD" w:rsidRDefault="003C7DAD" w:rsidP="003C7DAD">
            <w:pPr>
              <w:ind w:left="395"/>
              <w:rPr>
                <w:lang w:val="sr-Cyrl-CS"/>
              </w:rPr>
            </w:pPr>
            <w:r>
              <w:t>(7. разред)</w:t>
            </w:r>
          </w:p>
        </w:tc>
        <w:tc>
          <w:tcPr>
            <w:tcW w:w="1824" w:type="dxa"/>
            <w:vAlign w:val="center"/>
            <w:hideMark/>
          </w:tcPr>
          <w:p w:rsidR="003C7DAD" w:rsidRDefault="003C7DAD" w:rsidP="003C7DAD">
            <w:pPr>
              <w:jc w:val="center"/>
              <w:rPr>
                <w:lang w:val="sr-Cyrl-CS"/>
              </w:rPr>
            </w:pPr>
            <w:r>
              <w:rPr>
                <w:lang w:val="sr-Cyrl-CS"/>
              </w:rPr>
              <w:t>С. Манојловић</w:t>
            </w:r>
          </w:p>
          <w:p w:rsidR="003C7DAD" w:rsidRDefault="003C7DAD" w:rsidP="003C7DAD">
            <w:pPr>
              <w:jc w:val="center"/>
              <w:rPr>
                <w:lang w:val="sr-Cyrl-CS"/>
              </w:rPr>
            </w:pPr>
            <w:r>
              <w:rPr>
                <w:lang w:val="sr-Cyrl-CS"/>
              </w:rPr>
              <w:t>Ј. Јаковљњвић</w:t>
            </w:r>
          </w:p>
          <w:p w:rsidR="003C7DAD" w:rsidRDefault="003C7DAD" w:rsidP="003C7DAD">
            <w:pPr>
              <w:jc w:val="center"/>
              <w:rPr>
                <w:lang w:val="sr-Cyrl-CS"/>
              </w:rPr>
            </w:pPr>
            <w:r>
              <w:rPr>
                <w:lang w:val="sr-Cyrl-CS"/>
              </w:rPr>
              <w:t>С. Јовчић</w:t>
            </w:r>
          </w:p>
        </w:tc>
      </w:tr>
      <w:tr w:rsidR="003C7DAD" w:rsidTr="003C7DAD">
        <w:trPr>
          <w:trHeight w:val="135"/>
          <w:jc w:val="center"/>
        </w:trPr>
        <w:tc>
          <w:tcPr>
            <w:tcW w:w="1188" w:type="dxa"/>
            <w:vMerge/>
          </w:tcPr>
          <w:p w:rsidR="003C7DAD" w:rsidRDefault="003C7DAD">
            <w:pPr>
              <w:jc w:val="center"/>
              <w:rPr>
                <w:b/>
              </w:rPr>
            </w:pPr>
          </w:p>
        </w:tc>
        <w:tc>
          <w:tcPr>
            <w:tcW w:w="6894" w:type="dxa"/>
            <w:vAlign w:val="center"/>
            <w:hideMark/>
          </w:tcPr>
          <w:p w:rsidR="003C7DAD" w:rsidRDefault="003C7DAD" w:rsidP="0006295B">
            <w:pPr>
              <w:numPr>
                <w:ilvl w:val="0"/>
                <w:numId w:val="238"/>
              </w:numPr>
              <w:ind w:left="395"/>
            </w:pPr>
            <w:r>
              <w:t>Отворени час: Грађа бубрега-дисекција (7.разред)</w:t>
            </w:r>
          </w:p>
        </w:tc>
        <w:tc>
          <w:tcPr>
            <w:tcW w:w="1824" w:type="dxa"/>
            <w:vAlign w:val="center"/>
            <w:hideMark/>
          </w:tcPr>
          <w:p w:rsidR="003C7DAD" w:rsidRDefault="003C7DAD" w:rsidP="003C7DAD">
            <w:pPr>
              <w:jc w:val="center"/>
            </w:pPr>
            <w:r>
              <w:t>С.Скендерија-Булић</w:t>
            </w:r>
          </w:p>
        </w:tc>
      </w:tr>
      <w:tr w:rsidR="003C7DAD" w:rsidTr="003C7DAD">
        <w:trPr>
          <w:trHeight w:val="583"/>
          <w:jc w:val="center"/>
        </w:trPr>
        <w:tc>
          <w:tcPr>
            <w:tcW w:w="1188" w:type="dxa"/>
            <w:vMerge w:val="restart"/>
            <w:vAlign w:val="center"/>
            <w:hideMark/>
          </w:tcPr>
          <w:p w:rsidR="003C7DAD" w:rsidRPr="003C7DAD" w:rsidRDefault="003C7DAD" w:rsidP="003C7DAD">
            <w:pPr>
              <w:jc w:val="center"/>
              <w:rPr>
                <w:b/>
              </w:rPr>
            </w:pPr>
            <w:r>
              <w:rPr>
                <w:b/>
              </w:rPr>
              <w:t>V</w:t>
            </w:r>
          </w:p>
        </w:tc>
        <w:tc>
          <w:tcPr>
            <w:tcW w:w="6894" w:type="dxa"/>
            <w:vAlign w:val="center"/>
            <w:hideMark/>
          </w:tcPr>
          <w:p w:rsidR="003C7DAD" w:rsidRDefault="003C7DAD" w:rsidP="0006295B">
            <w:pPr>
              <w:numPr>
                <w:ilvl w:val="0"/>
                <w:numId w:val="240"/>
              </w:numPr>
              <w:ind w:left="364"/>
              <w:rPr>
                <w:lang w:val="sr-Cyrl-CS"/>
              </w:rPr>
            </w:pPr>
            <w:r>
              <w:rPr>
                <w:lang w:val="sr-Cyrl-CS"/>
              </w:rPr>
              <w:t>Угледни час математике: „пресликавање геометријских</w:t>
            </w:r>
            <w:r>
              <w:t xml:space="preserve">  фигура осном симетријом</w:t>
            </w:r>
            <w:r>
              <w:rPr>
                <w:lang w:val="sr-Cyrl-CS"/>
              </w:rPr>
              <w:t xml:space="preserve"> помоћу програма Гео Гебра“ (пети разред)</w:t>
            </w:r>
          </w:p>
        </w:tc>
        <w:tc>
          <w:tcPr>
            <w:tcW w:w="1824" w:type="dxa"/>
            <w:vAlign w:val="center"/>
            <w:hideMark/>
          </w:tcPr>
          <w:p w:rsidR="003C7DAD" w:rsidRDefault="003C7DAD" w:rsidP="003C7DAD">
            <w:pPr>
              <w:jc w:val="center"/>
              <w:rPr>
                <w:lang w:val="sr-Cyrl-CS"/>
              </w:rPr>
            </w:pPr>
            <w:r>
              <w:rPr>
                <w:lang w:val="sr-Cyrl-CS"/>
              </w:rPr>
              <w:t>С. Ћосић</w:t>
            </w:r>
          </w:p>
        </w:tc>
      </w:tr>
      <w:tr w:rsidR="003C7DAD" w:rsidTr="003C7DAD">
        <w:trPr>
          <w:trHeight w:val="583"/>
          <w:jc w:val="center"/>
        </w:trPr>
        <w:tc>
          <w:tcPr>
            <w:tcW w:w="0" w:type="auto"/>
            <w:vMerge/>
            <w:hideMark/>
          </w:tcPr>
          <w:p w:rsidR="003C7DAD" w:rsidRDefault="003C7DAD" w:rsidP="00334237">
            <w:pPr>
              <w:jc w:val="center"/>
              <w:rPr>
                <w:b/>
              </w:rPr>
            </w:pPr>
          </w:p>
        </w:tc>
        <w:tc>
          <w:tcPr>
            <w:tcW w:w="6894" w:type="dxa"/>
            <w:vAlign w:val="center"/>
            <w:hideMark/>
          </w:tcPr>
          <w:p w:rsidR="003C7DAD" w:rsidRDefault="003C7DAD" w:rsidP="0006295B">
            <w:pPr>
              <w:numPr>
                <w:ilvl w:val="0"/>
                <w:numId w:val="240"/>
              </w:numPr>
              <w:ind w:left="364"/>
              <w:rPr>
                <w:lang w:val="sr-Cyrl-CS"/>
              </w:rPr>
            </w:pPr>
            <w:r>
              <w:rPr>
                <w:lang w:val="sr-Cyrl-CS"/>
              </w:rPr>
              <w:t>Тематски планирана настава: Човек и здравље (5.разред)</w:t>
            </w:r>
          </w:p>
        </w:tc>
        <w:tc>
          <w:tcPr>
            <w:tcW w:w="1824" w:type="dxa"/>
            <w:vAlign w:val="center"/>
            <w:hideMark/>
          </w:tcPr>
          <w:p w:rsidR="003C7DAD" w:rsidRDefault="003C7DAD" w:rsidP="003C7DAD">
            <w:pPr>
              <w:jc w:val="center"/>
              <w:rPr>
                <w:lang w:val="sr-Cyrl-CS"/>
              </w:rPr>
            </w:pPr>
            <w:r>
              <w:t>С.Скендерија-Булић</w:t>
            </w:r>
          </w:p>
        </w:tc>
      </w:tr>
      <w:tr w:rsidR="003C7DAD" w:rsidTr="003C7DAD">
        <w:trPr>
          <w:trHeight w:val="583"/>
          <w:jc w:val="center"/>
        </w:trPr>
        <w:tc>
          <w:tcPr>
            <w:tcW w:w="0" w:type="auto"/>
            <w:vMerge/>
            <w:hideMark/>
          </w:tcPr>
          <w:p w:rsidR="003C7DAD" w:rsidRDefault="003C7DAD" w:rsidP="00334237">
            <w:pPr>
              <w:jc w:val="center"/>
              <w:rPr>
                <w:b/>
              </w:rPr>
            </w:pPr>
          </w:p>
        </w:tc>
        <w:tc>
          <w:tcPr>
            <w:tcW w:w="6894" w:type="dxa"/>
            <w:vAlign w:val="center"/>
            <w:hideMark/>
          </w:tcPr>
          <w:p w:rsidR="003C7DAD" w:rsidRDefault="003C7DAD" w:rsidP="0006295B">
            <w:pPr>
              <w:numPr>
                <w:ilvl w:val="0"/>
                <w:numId w:val="240"/>
              </w:numPr>
              <w:ind w:left="297"/>
              <w:rPr>
                <w:lang w:val="ru-RU"/>
              </w:rPr>
            </w:pPr>
            <w:r>
              <w:rPr>
                <w:lang w:val="ru-RU"/>
              </w:rPr>
              <w:t xml:space="preserve">Тематски планирана настава: </w:t>
            </w:r>
            <w:r>
              <w:t>Болести зависности (7. разред)</w:t>
            </w:r>
          </w:p>
        </w:tc>
        <w:tc>
          <w:tcPr>
            <w:tcW w:w="1824" w:type="dxa"/>
            <w:vAlign w:val="center"/>
            <w:hideMark/>
          </w:tcPr>
          <w:p w:rsidR="003C7DAD" w:rsidRDefault="003C7DAD" w:rsidP="003C7DAD">
            <w:pPr>
              <w:jc w:val="center"/>
              <w:rPr>
                <w:lang w:val="ru-RU"/>
              </w:rPr>
            </w:pPr>
            <w:r>
              <w:rPr>
                <w:lang w:val="sr-Cyrl-CS"/>
              </w:rPr>
              <w:t>Ј.Јаковљевић</w:t>
            </w:r>
          </w:p>
        </w:tc>
      </w:tr>
      <w:tr w:rsidR="003C7DAD" w:rsidTr="003C7DAD">
        <w:trPr>
          <w:trHeight w:val="583"/>
          <w:jc w:val="center"/>
        </w:trPr>
        <w:tc>
          <w:tcPr>
            <w:tcW w:w="0" w:type="auto"/>
            <w:vMerge/>
            <w:hideMark/>
          </w:tcPr>
          <w:p w:rsidR="003C7DAD" w:rsidRDefault="003C7DAD" w:rsidP="00334237">
            <w:pPr>
              <w:jc w:val="center"/>
              <w:rPr>
                <w:b/>
              </w:rPr>
            </w:pPr>
          </w:p>
        </w:tc>
        <w:tc>
          <w:tcPr>
            <w:tcW w:w="6894" w:type="dxa"/>
            <w:vAlign w:val="center"/>
            <w:hideMark/>
          </w:tcPr>
          <w:p w:rsidR="003C7DAD" w:rsidRDefault="003C7DAD" w:rsidP="0006295B">
            <w:pPr>
              <w:numPr>
                <w:ilvl w:val="0"/>
                <w:numId w:val="240"/>
              </w:numPr>
              <w:ind w:left="297"/>
              <w:rPr>
                <w:lang w:val="ru-RU"/>
              </w:rPr>
            </w:pPr>
            <w:r>
              <w:rPr>
                <w:lang w:val="ru-RU"/>
              </w:rPr>
              <w:t xml:space="preserve">Тематски планирана настава: </w:t>
            </w:r>
            <w:r>
              <w:t>Геометријски облици у природи (8. разред)</w:t>
            </w:r>
          </w:p>
        </w:tc>
        <w:tc>
          <w:tcPr>
            <w:tcW w:w="1824" w:type="dxa"/>
            <w:vAlign w:val="center"/>
            <w:hideMark/>
          </w:tcPr>
          <w:p w:rsidR="003C7DAD" w:rsidRDefault="003C7DAD" w:rsidP="003C7DAD">
            <w:pPr>
              <w:jc w:val="center"/>
              <w:rPr>
                <w:lang w:val="sr-Cyrl-CS"/>
              </w:rPr>
            </w:pPr>
            <w:r>
              <w:rPr>
                <w:lang w:val="sr-Cyrl-CS"/>
              </w:rPr>
              <w:t>Ј.Јаковљевић</w:t>
            </w:r>
          </w:p>
          <w:p w:rsidR="003C7DAD" w:rsidRDefault="003C7DAD" w:rsidP="003C7DAD">
            <w:pPr>
              <w:jc w:val="center"/>
              <w:rPr>
                <w:lang w:val="ru-RU"/>
              </w:rPr>
            </w:pPr>
            <w:r>
              <w:rPr>
                <w:lang w:val="sr-Cyrl-CS"/>
              </w:rPr>
              <w:t>С. Јовчић</w:t>
            </w:r>
          </w:p>
        </w:tc>
      </w:tr>
      <w:tr w:rsidR="003C7DAD" w:rsidTr="003C7DAD">
        <w:trPr>
          <w:trHeight w:val="434"/>
          <w:jc w:val="center"/>
        </w:trPr>
        <w:tc>
          <w:tcPr>
            <w:tcW w:w="0" w:type="auto"/>
            <w:vMerge/>
            <w:hideMark/>
          </w:tcPr>
          <w:p w:rsidR="003C7DAD" w:rsidRDefault="003C7DAD" w:rsidP="00334237">
            <w:pPr>
              <w:jc w:val="center"/>
              <w:rPr>
                <w:b/>
              </w:rPr>
            </w:pPr>
          </w:p>
        </w:tc>
        <w:tc>
          <w:tcPr>
            <w:tcW w:w="6894" w:type="dxa"/>
            <w:vAlign w:val="center"/>
            <w:hideMark/>
          </w:tcPr>
          <w:p w:rsidR="003C7DAD" w:rsidRDefault="003C7DAD" w:rsidP="0006295B">
            <w:pPr>
              <w:numPr>
                <w:ilvl w:val="0"/>
                <w:numId w:val="240"/>
              </w:numPr>
              <w:ind w:left="387"/>
            </w:pPr>
            <w:r>
              <w:rPr>
                <w:lang w:val="sr-Cyrl-CS"/>
              </w:rPr>
              <w:t>Тематски планирана настава: Екологија и утицај савременог начина живота на здравље (8. разред)</w:t>
            </w:r>
          </w:p>
        </w:tc>
        <w:tc>
          <w:tcPr>
            <w:tcW w:w="1824" w:type="dxa"/>
            <w:vAlign w:val="center"/>
            <w:hideMark/>
          </w:tcPr>
          <w:p w:rsidR="003C7DAD" w:rsidRDefault="003C7DAD" w:rsidP="003C7DAD">
            <w:pPr>
              <w:jc w:val="center"/>
              <w:rPr>
                <w:lang w:val="sr-Cyrl-CS"/>
              </w:rPr>
            </w:pPr>
            <w:r>
              <w:rPr>
                <w:lang w:val="sr-Cyrl-CS"/>
              </w:rPr>
              <w:t>М. Ступар</w:t>
            </w:r>
          </w:p>
          <w:p w:rsidR="003C7DAD" w:rsidRDefault="003C7DAD" w:rsidP="003C7DAD">
            <w:pPr>
              <w:jc w:val="center"/>
              <w:rPr>
                <w:lang w:val="sr-Cyrl-CS"/>
              </w:rPr>
            </w:pPr>
            <w:r>
              <w:rPr>
                <w:lang w:val="sr-Cyrl-CS"/>
              </w:rPr>
              <w:t>С. Манојловић</w:t>
            </w:r>
          </w:p>
          <w:p w:rsidR="003C7DAD" w:rsidRDefault="003C7DAD" w:rsidP="003C7DAD">
            <w:pPr>
              <w:jc w:val="center"/>
              <w:rPr>
                <w:lang w:val="sr-Cyrl-CS"/>
              </w:rPr>
            </w:pPr>
            <w:r>
              <w:rPr>
                <w:lang w:val="sr-Cyrl-CS"/>
              </w:rPr>
              <w:t>Ј.Јаковљевић</w:t>
            </w:r>
          </w:p>
        </w:tc>
      </w:tr>
      <w:tr w:rsidR="003C7DAD" w:rsidTr="003C7DAD">
        <w:trPr>
          <w:trHeight w:val="434"/>
          <w:jc w:val="center"/>
        </w:trPr>
        <w:tc>
          <w:tcPr>
            <w:tcW w:w="0" w:type="auto"/>
            <w:vMerge/>
            <w:hideMark/>
          </w:tcPr>
          <w:p w:rsidR="003C7DAD" w:rsidRDefault="003C7DAD" w:rsidP="00334237">
            <w:pPr>
              <w:jc w:val="center"/>
              <w:rPr>
                <w:b/>
              </w:rPr>
            </w:pPr>
          </w:p>
        </w:tc>
        <w:tc>
          <w:tcPr>
            <w:tcW w:w="6894" w:type="dxa"/>
            <w:vAlign w:val="center"/>
            <w:hideMark/>
          </w:tcPr>
          <w:p w:rsidR="003C7DAD" w:rsidRDefault="003C7DAD" w:rsidP="0006295B">
            <w:pPr>
              <w:numPr>
                <w:ilvl w:val="0"/>
                <w:numId w:val="240"/>
              </w:numPr>
              <w:ind w:left="297" w:hanging="270"/>
              <w:rPr>
                <w:rFonts w:eastAsia="Calibri"/>
                <w:lang w:val="sr-Cyrl-CS"/>
              </w:rPr>
            </w:pPr>
            <w:r>
              <w:t>Посета фестивалу науке</w:t>
            </w:r>
          </w:p>
        </w:tc>
        <w:tc>
          <w:tcPr>
            <w:tcW w:w="1824" w:type="dxa"/>
            <w:vAlign w:val="center"/>
            <w:hideMark/>
          </w:tcPr>
          <w:p w:rsidR="003C7DAD" w:rsidRDefault="003C7DAD" w:rsidP="003C7DAD">
            <w:pPr>
              <w:jc w:val="center"/>
              <w:rPr>
                <w:lang w:val="sr-Cyrl-CS"/>
              </w:rPr>
            </w:pPr>
            <w:r>
              <w:rPr>
                <w:lang w:val="sr-Cyrl-CS"/>
              </w:rPr>
              <w:t>чланови већа</w:t>
            </w:r>
          </w:p>
        </w:tc>
      </w:tr>
      <w:tr w:rsidR="003C7DAD" w:rsidTr="003C7DAD">
        <w:trPr>
          <w:trHeight w:val="434"/>
          <w:jc w:val="center"/>
        </w:trPr>
        <w:tc>
          <w:tcPr>
            <w:tcW w:w="0" w:type="auto"/>
            <w:vMerge/>
            <w:hideMark/>
          </w:tcPr>
          <w:p w:rsidR="003C7DAD" w:rsidRDefault="003C7DAD" w:rsidP="00334237">
            <w:pPr>
              <w:jc w:val="center"/>
              <w:rPr>
                <w:b/>
              </w:rPr>
            </w:pPr>
          </w:p>
        </w:tc>
        <w:tc>
          <w:tcPr>
            <w:tcW w:w="6894" w:type="dxa"/>
            <w:vAlign w:val="center"/>
            <w:hideMark/>
          </w:tcPr>
          <w:p w:rsidR="003C7DAD" w:rsidRDefault="003C7DAD" w:rsidP="0006295B">
            <w:pPr>
              <w:numPr>
                <w:ilvl w:val="0"/>
                <w:numId w:val="240"/>
              </w:numPr>
              <w:ind w:left="297" w:hanging="270"/>
            </w:pPr>
            <w:r>
              <w:t>Корелацијски час Хемија – Биологија: „ Загађивање воде, ваздуха и земљишта и мере заштите од загађења“ (8.разред)</w:t>
            </w:r>
          </w:p>
        </w:tc>
        <w:tc>
          <w:tcPr>
            <w:tcW w:w="1824" w:type="dxa"/>
            <w:vAlign w:val="center"/>
            <w:hideMark/>
          </w:tcPr>
          <w:p w:rsidR="003C7DAD" w:rsidRDefault="003C7DAD" w:rsidP="003C7DAD">
            <w:pPr>
              <w:jc w:val="center"/>
              <w:rPr>
                <w:lang w:val="sr-Cyrl-CS"/>
              </w:rPr>
            </w:pPr>
            <w:r>
              <w:rPr>
                <w:lang w:val="sr-Cyrl-CS"/>
              </w:rPr>
              <w:t>С. Манојловић</w:t>
            </w:r>
          </w:p>
          <w:p w:rsidR="003C7DAD" w:rsidRDefault="003C7DAD" w:rsidP="003C7DAD">
            <w:pPr>
              <w:jc w:val="center"/>
              <w:rPr>
                <w:lang w:val="sr-Cyrl-CS"/>
              </w:rPr>
            </w:pPr>
            <w:r>
              <w:rPr>
                <w:lang w:val="sr-Cyrl-CS"/>
              </w:rPr>
              <w:t>М. Ступар</w:t>
            </w:r>
          </w:p>
        </w:tc>
      </w:tr>
      <w:tr w:rsidR="003C7DAD" w:rsidTr="003C7DAD">
        <w:trPr>
          <w:trHeight w:val="434"/>
          <w:jc w:val="center"/>
        </w:trPr>
        <w:tc>
          <w:tcPr>
            <w:tcW w:w="0" w:type="auto"/>
            <w:vMerge/>
            <w:hideMark/>
          </w:tcPr>
          <w:p w:rsidR="003C7DAD" w:rsidRDefault="003C7DAD" w:rsidP="00334237">
            <w:pPr>
              <w:jc w:val="center"/>
              <w:rPr>
                <w:b/>
              </w:rPr>
            </w:pPr>
          </w:p>
        </w:tc>
        <w:tc>
          <w:tcPr>
            <w:tcW w:w="6894" w:type="dxa"/>
            <w:vAlign w:val="center"/>
            <w:hideMark/>
          </w:tcPr>
          <w:p w:rsidR="003C7DAD" w:rsidRDefault="003C7DAD" w:rsidP="0006295B">
            <w:pPr>
              <w:numPr>
                <w:ilvl w:val="0"/>
                <w:numId w:val="240"/>
              </w:numPr>
              <w:ind w:left="297" w:hanging="270"/>
            </w:pPr>
            <w:r>
              <w:t>Корелацијски час Физика – Свет око нас: „Кретање у простору“ (седми и први разред)</w:t>
            </w:r>
          </w:p>
        </w:tc>
        <w:tc>
          <w:tcPr>
            <w:tcW w:w="1824" w:type="dxa"/>
            <w:vAlign w:val="center"/>
            <w:hideMark/>
          </w:tcPr>
          <w:p w:rsidR="003C7DAD" w:rsidRDefault="003C7DAD" w:rsidP="003C7DAD">
            <w:pPr>
              <w:jc w:val="center"/>
              <w:rPr>
                <w:lang w:val="sr-Cyrl-CS"/>
              </w:rPr>
            </w:pPr>
            <w:r>
              <w:rPr>
                <w:lang w:val="sr-Cyrl-CS"/>
              </w:rPr>
              <w:t>С. Манојловић</w:t>
            </w:r>
          </w:p>
          <w:p w:rsidR="003C7DAD" w:rsidRDefault="003C7DAD" w:rsidP="003C7DAD">
            <w:pPr>
              <w:jc w:val="center"/>
              <w:rPr>
                <w:lang w:val="sr-Cyrl-CS"/>
              </w:rPr>
            </w:pPr>
            <w:r>
              <w:rPr>
                <w:lang w:val="sr-Cyrl-CS"/>
              </w:rPr>
              <w:t>С. Вујић</w:t>
            </w:r>
          </w:p>
        </w:tc>
      </w:tr>
      <w:tr w:rsidR="003C7DAD" w:rsidTr="003C7DAD">
        <w:trPr>
          <w:trHeight w:val="434"/>
          <w:jc w:val="center"/>
        </w:trPr>
        <w:tc>
          <w:tcPr>
            <w:tcW w:w="0" w:type="auto"/>
            <w:vMerge/>
            <w:hideMark/>
          </w:tcPr>
          <w:p w:rsidR="003C7DAD" w:rsidRDefault="003C7DAD" w:rsidP="00334237">
            <w:pPr>
              <w:jc w:val="center"/>
              <w:rPr>
                <w:b/>
              </w:rPr>
            </w:pPr>
          </w:p>
        </w:tc>
        <w:tc>
          <w:tcPr>
            <w:tcW w:w="6894" w:type="dxa"/>
            <w:vAlign w:val="center"/>
            <w:hideMark/>
          </w:tcPr>
          <w:p w:rsidR="003C7DAD" w:rsidRDefault="003C7DAD" w:rsidP="0006295B">
            <w:pPr>
              <w:numPr>
                <w:ilvl w:val="0"/>
                <w:numId w:val="240"/>
              </w:numPr>
              <w:ind w:left="297" w:hanging="270"/>
            </w:pPr>
            <w:r>
              <w:rPr>
                <w:lang w:val="sr-Cyrl-CS"/>
              </w:rPr>
              <w:t>Анализа постигнутих резултата на пробном завршном испиту  (12. и 13. април 2019.) ученика осмог разреда и мере за њихово побољшање</w:t>
            </w:r>
          </w:p>
        </w:tc>
        <w:tc>
          <w:tcPr>
            <w:tcW w:w="1824" w:type="dxa"/>
            <w:vAlign w:val="center"/>
            <w:hideMark/>
          </w:tcPr>
          <w:p w:rsidR="003C7DAD" w:rsidRDefault="003C7DAD" w:rsidP="003C7DAD">
            <w:pPr>
              <w:jc w:val="center"/>
              <w:rPr>
                <w:lang w:val="sr-Cyrl-CS"/>
              </w:rPr>
            </w:pPr>
            <w:r>
              <w:rPr>
                <w:lang w:val="sr-Cyrl-CS"/>
              </w:rPr>
              <w:t>наставници математике, физике, хемије, биологије</w:t>
            </w:r>
          </w:p>
        </w:tc>
      </w:tr>
      <w:tr w:rsidR="003C7DAD" w:rsidTr="003C7DAD">
        <w:trPr>
          <w:trHeight w:val="652"/>
          <w:jc w:val="center"/>
        </w:trPr>
        <w:tc>
          <w:tcPr>
            <w:tcW w:w="0" w:type="auto"/>
            <w:vMerge/>
            <w:hideMark/>
          </w:tcPr>
          <w:p w:rsidR="003C7DAD" w:rsidRDefault="003C7DAD" w:rsidP="00334237">
            <w:pPr>
              <w:jc w:val="center"/>
              <w:rPr>
                <w:b/>
              </w:rPr>
            </w:pPr>
          </w:p>
        </w:tc>
        <w:tc>
          <w:tcPr>
            <w:tcW w:w="6894" w:type="dxa"/>
            <w:vAlign w:val="center"/>
            <w:hideMark/>
          </w:tcPr>
          <w:p w:rsidR="003C7DAD" w:rsidRDefault="003C7DAD" w:rsidP="0006295B">
            <w:pPr>
              <w:numPr>
                <w:ilvl w:val="0"/>
                <w:numId w:val="238"/>
              </w:numPr>
              <w:ind w:left="395"/>
              <w:rPr>
                <w:b/>
                <w:lang w:val="sr-Cyrl-CS"/>
              </w:rPr>
            </w:pPr>
            <w:r>
              <w:rPr>
                <w:lang w:val="sr-Cyrl-CS"/>
              </w:rPr>
              <w:t>Извештај и анализа успеха на такмичењима и предлози за похвале и награде</w:t>
            </w:r>
          </w:p>
        </w:tc>
        <w:tc>
          <w:tcPr>
            <w:tcW w:w="1824" w:type="dxa"/>
            <w:vAlign w:val="center"/>
            <w:hideMark/>
          </w:tcPr>
          <w:p w:rsidR="003C7DAD" w:rsidRDefault="003C7DAD" w:rsidP="003C7DAD">
            <w:pPr>
              <w:jc w:val="center"/>
              <w:rPr>
                <w:lang w:val="sr-Cyrl-CS"/>
              </w:rPr>
            </w:pPr>
            <w:r>
              <w:rPr>
                <w:lang w:val="sr-Cyrl-CS"/>
              </w:rPr>
              <w:t>чланови већа</w:t>
            </w:r>
          </w:p>
        </w:tc>
      </w:tr>
      <w:tr w:rsidR="003C7DAD" w:rsidTr="003C7DAD">
        <w:trPr>
          <w:trHeight w:val="647"/>
          <w:jc w:val="center"/>
        </w:trPr>
        <w:tc>
          <w:tcPr>
            <w:tcW w:w="1188" w:type="dxa"/>
            <w:vMerge/>
            <w:hideMark/>
          </w:tcPr>
          <w:p w:rsidR="003C7DAD" w:rsidRDefault="003C7DAD">
            <w:pPr>
              <w:jc w:val="center"/>
              <w:rPr>
                <w:b/>
                <w:lang w:val="hr-HR"/>
              </w:rPr>
            </w:pPr>
          </w:p>
        </w:tc>
        <w:tc>
          <w:tcPr>
            <w:tcW w:w="6894" w:type="dxa"/>
            <w:vAlign w:val="center"/>
            <w:hideMark/>
          </w:tcPr>
          <w:p w:rsidR="003C7DAD" w:rsidRDefault="003C7DAD" w:rsidP="0006295B">
            <w:pPr>
              <w:numPr>
                <w:ilvl w:val="0"/>
                <w:numId w:val="238"/>
              </w:numPr>
              <w:ind w:left="395"/>
              <w:rPr>
                <w:lang w:val="sr-Cyrl-CS"/>
              </w:rPr>
            </w:pPr>
            <w:r>
              <w:rPr>
                <w:lang w:val="ru-RU"/>
              </w:rPr>
              <w:t>Посета изложби, фестивалу „дани математике у Београду“</w:t>
            </w:r>
          </w:p>
        </w:tc>
        <w:tc>
          <w:tcPr>
            <w:tcW w:w="1824" w:type="dxa"/>
            <w:vAlign w:val="center"/>
            <w:hideMark/>
          </w:tcPr>
          <w:p w:rsidR="003C7DAD" w:rsidRDefault="003C7DAD" w:rsidP="003C7DAD">
            <w:pPr>
              <w:jc w:val="center"/>
              <w:rPr>
                <w:lang w:val="sr-Cyrl-CS"/>
              </w:rPr>
            </w:pPr>
            <w:r>
              <w:rPr>
                <w:lang w:val="sr-Cyrl-CS"/>
              </w:rPr>
              <w:t>чланови већа</w:t>
            </w:r>
          </w:p>
        </w:tc>
      </w:tr>
      <w:tr w:rsidR="003C7DAD" w:rsidTr="003C7DAD">
        <w:trPr>
          <w:trHeight w:val="597"/>
          <w:jc w:val="center"/>
        </w:trPr>
        <w:tc>
          <w:tcPr>
            <w:tcW w:w="0" w:type="auto"/>
            <w:vMerge/>
            <w:hideMark/>
          </w:tcPr>
          <w:p w:rsidR="003C7DAD" w:rsidRDefault="003C7DAD">
            <w:pPr>
              <w:rPr>
                <w:b/>
                <w:lang w:val="hr-HR"/>
              </w:rPr>
            </w:pPr>
          </w:p>
        </w:tc>
        <w:tc>
          <w:tcPr>
            <w:tcW w:w="6894" w:type="dxa"/>
            <w:vAlign w:val="center"/>
            <w:hideMark/>
          </w:tcPr>
          <w:p w:rsidR="003C7DAD" w:rsidRDefault="003C7DAD" w:rsidP="0006295B">
            <w:pPr>
              <w:numPr>
                <w:ilvl w:val="0"/>
                <w:numId w:val="238"/>
              </w:numPr>
              <w:ind w:left="395"/>
              <w:rPr>
                <w:lang w:val="sr-Cyrl-CS"/>
              </w:rPr>
            </w:pPr>
            <w:r>
              <w:rPr>
                <w:lang w:val="sr-Cyrl-CS"/>
              </w:rPr>
              <w:t xml:space="preserve">Угледни час хемије: „Миносахариди, дисахариди и полисахариди“ (осми разред) </w:t>
            </w:r>
          </w:p>
        </w:tc>
        <w:tc>
          <w:tcPr>
            <w:tcW w:w="1824" w:type="dxa"/>
            <w:vAlign w:val="center"/>
            <w:hideMark/>
          </w:tcPr>
          <w:p w:rsidR="003C7DAD" w:rsidRDefault="003C7DAD" w:rsidP="003C7DAD">
            <w:pPr>
              <w:jc w:val="center"/>
              <w:rPr>
                <w:lang w:val="sr-Cyrl-CS"/>
              </w:rPr>
            </w:pPr>
            <w:r>
              <w:rPr>
                <w:lang w:val="sr-Cyrl-CS"/>
              </w:rPr>
              <w:t>С. Манојловић</w:t>
            </w:r>
          </w:p>
        </w:tc>
      </w:tr>
      <w:tr w:rsidR="006C5377" w:rsidTr="003C7DAD">
        <w:trPr>
          <w:jc w:val="center"/>
        </w:trPr>
        <w:tc>
          <w:tcPr>
            <w:tcW w:w="1188" w:type="dxa"/>
            <w:vAlign w:val="center"/>
            <w:hideMark/>
          </w:tcPr>
          <w:p w:rsidR="006C5377" w:rsidRDefault="006C5377" w:rsidP="003C7DAD">
            <w:pPr>
              <w:jc w:val="center"/>
              <w:rPr>
                <w:b/>
                <w:lang w:val="hr-HR"/>
              </w:rPr>
            </w:pPr>
            <w:r>
              <w:rPr>
                <w:b/>
                <w:lang w:val="hr-HR"/>
              </w:rPr>
              <w:t>VI</w:t>
            </w:r>
          </w:p>
        </w:tc>
        <w:tc>
          <w:tcPr>
            <w:tcW w:w="6894" w:type="dxa"/>
            <w:vAlign w:val="center"/>
            <w:hideMark/>
          </w:tcPr>
          <w:p w:rsidR="006C5377" w:rsidRDefault="006C5377" w:rsidP="0006295B">
            <w:pPr>
              <w:numPr>
                <w:ilvl w:val="0"/>
                <w:numId w:val="238"/>
              </w:numPr>
              <w:ind w:left="395"/>
              <w:rPr>
                <w:lang w:val="sr-Cyrl-CS"/>
              </w:rPr>
            </w:pPr>
            <w:r>
              <w:rPr>
                <w:lang w:val="sr-Cyrl-CS"/>
              </w:rPr>
              <w:t>Анализа рада за школску 2018/2019</w:t>
            </w:r>
            <w:r>
              <w:rPr>
                <w:lang w:val="sr-Latn-CS"/>
              </w:rPr>
              <w:t>.</w:t>
            </w:r>
            <w:r>
              <w:rPr>
                <w:lang w:val="sr-Cyrl-CS"/>
              </w:rPr>
              <w:t xml:space="preserve"> год.  и израда годишњег извештаја</w:t>
            </w:r>
          </w:p>
          <w:p w:rsidR="006C5377" w:rsidRDefault="006C5377" w:rsidP="0006295B">
            <w:pPr>
              <w:numPr>
                <w:ilvl w:val="0"/>
                <w:numId w:val="238"/>
              </w:numPr>
              <w:ind w:left="395"/>
              <w:rPr>
                <w:lang w:val="sr-Cyrl-CS"/>
              </w:rPr>
            </w:pPr>
            <w:r>
              <w:rPr>
                <w:lang w:val="sr-Cyrl-CS"/>
              </w:rPr>
              <w:t>Анализа извођења припремне наставе за полагање завршног  испита за ученике осмог разреда</w:t>
            </w:r>
          </w:p>
          <w:p w:rsidR="006C5377" w:rsidRDefault="006C5377" w:rsidP="0006295B">
            <w:pPr>
              <w:numPr>
                <w:ilvl w:val="0"/>
                <w:numId w:val="238"/>
              </w:numPr>
              <w:ind w:left="395"/>
              <w:rPr>
                <w:lang w:val="sr-Cyrl-CS"/>
              </w:rPr>
            </w:pPr>
            <w:r>
              <w:rPr>
                <w:lang w:val="sr-Cyrl-CS"/>
              </w:rPr>
              <w:t>Анализа успеха ученика на крају четвртог класификационог периода из природних предмета</w:t>
            </w:r>
          </w:p>
        </w:tc>
        <w:tc>
          <w:tcPr>
            <w:tcW w:w="1824" w:type="dxa"/>
            <w:vAlign w:val="center"/>
            <w:hideMark/>
          </w:tcPr>
          <w:p w:rsidR="006C5377" w:rsidRDefault="006C5377" w:rsidP="003C7DAD">
            <w:pPr>
              <w:spacing w:before="120"/>
              <w:jc w:val="center"/>
              <w:rPr>
                <w:lang w:val="sr-Cyrl-CS"/>
              </w:rPr>
            </w:pPr>
            <w:r>
              <w:rPr>
                <w:lang w:val="sr-Cyrl-CS"/>
              </w:rPr>
              <w:t>чланови већа</w:t>
            </w:r>
          </w:p>
        </w:tc>
      </w:tr>
      <w:tr w:rsidR="006C5377" w:rsidTr="003C7DAD">
        <w:trPr>
          <w:jc w:val="center"/>
        </w:trPr>
        <w:tc>
          <w:tcPr>
            <w:tcW w:w="1188" w:type="dxa"/>
            <w:vAlign w:val="center"/>
            <w:hideMark/>
          </w:tcPr>
          <w:p w:rsidR="006C5377" w:rsidRDefault="006C5377" w:rsidP="003C7DAD">
            <w:pPr>
              <w:jc w:val="center"/>
              <w:rPr>
                <w:b/>
                <w:lang w:val="hr-HR"/>
              </w:rPr>
            </w:pPr>
            <w:r>
              <w:rPr>
                <w:b/>
                <w:lang w:val="hr-HR"/>
              </w:rPr>
              <w:t>VIII</w:t>
            </w:r>
          </w:p>
        </w:tc>
        <w:tc>
          <w:tcPr>
            <w:tcW w:w="6894" w:type="dxa"/>
            <w:vAlign w:val="center"/>
            <w:hideMark/>
          </w:tcPr>
          <w:p w:rsidR="006C5377" w:rsidRDefault="006C5377" w:rsidP="0006295B">
            <w:pPr>
              <w:numPr>
                <w:ilvl w:val="0"/>
                <w:numId w:val="238"/>
              </w:numPr>
              <w:ind w:left="395"/>
              <w:rPr>
                <w:lang w:val="sr-Cyrl-CS"/>
              </w:rPr>
            </w:pPr>
            <w:r>
              <w:rPr>
                <w:lang w:val="sr-Cyrl-CS"/>
              </w:rPr>
              <w:t>Избор руководиоца стручног већа природних наука за школску 2019/ 2020</w:t>
            </w:r>
            <w:r>
              <w:rPr>
                <w:lang w:val="sr-Latn-CS"/>
              </w:rPr>
              <w:t>.</w:t>
            </w:r>
            <w:r>
              <w:rPr>
                <w:lang w:val="sr-Cyrl-CS"/>
              </w:rPr>
              <w:t xml:space="preserve"> год.</w:t>
            </w:r>
          </w:p>
          <w:p w:rsidR="006C5377" w:rsidRDefault="006C5377" w:rsidP="0006295B">
            <w:pPr>
              <w:numPr>
                <w:ilvl w:val="0"/>
                <w:numId w:val="238"/>
              </w:numPr>
              <w:ind w:left="395"/>
              <w:rPr>
                <w:lang w:val="sr-Cyrl-CS"/>
              </w:rPr>
            </w:pPr>
            <w:r>
              <w:rPr>
                <w:lang w:val="sr-Cyrl-CS"/>
              </w:rPr>
              <w:t>Анализа успеха ученика на крају школске 2018/ 2019</w:t>
            </w:r>
            <w:r>
              <w:rPr>
                <w:lang w:val="sr-Latn-CS"/>
              </w:rPr>
              <w:t>.</w:t>
            </w:r>
            <w:r>
              <w:rPr>
                <w:lang w:val="sr-Cyrl-CS"/>
              </w:rPr>
              <w:t xml:space="preserve"> год. из природних предмета</w:t>
            </w:r>
          </w:p>
          <w:p w:rsidR="006C5377" w:rsidRDefault="006C5377" w:rsidP="0006295B">
            <w:pPr>
              <w:numPr>
                <w:ilvl w:val="0"/>
                <w:numId w:val="238"/>
              </w:numPr>
              <w:ind w:left="395"/>
              <w:rPr>
                <w:lang w:val="sr-Cyrl-CS"/>
              </w:rPr>
            </w:pPr>
            <w:r>
              <w:rPr>
                <w:lang w:val="sr-Cyrl-CS"/>
              </w:rPr>
              <w:t>Усвајање годишњег извештаја рада Стручног већа природних наука за школску 2018/ 2019. год.</w:t>
            </w:r>
          </w:p>
          <w:p w:rsidR="006C5377" w:rsidRDefault="006C5377" w:rsidP="0006295B">
            <w:pPr>
              <w:numPr>
                <w:ilvl w:val="0"/>
                <w:numId w:val="238"/>
              </w:numPr>
              <w:ind w:left="395"/>
              <w:rPr>
                <w:lang w:val="sr-Cyrl-CS"/>
              </w:rPr>
            </w:pPr>
            <w:r>
              <w:rPr>
                <w:lang w:val="sr-Cyrl-CS"/>
              </w:rPr>
              <w:t>Усвајање плана рада стручног већа природних наука за школску 2019/ 2020</w:t>
            </w:r>
            <w:r>
              <w:rPr>
                <w:lang w:val="sr-Latn-CS"/>
              </w:rPr>
              <w:t>.</w:t>
            </w:r>
            <w:r>
              <w:rPr>
                <w:lang w:val="sr-Cyrl-CS"/>
              </w:rPr>
              <w:t xml:space="preserve"> год.</w:t>
            </w:r>
          </w:p>
          <w:p w:rsidR="006C5377" w:rsidRDefault="006C5377" w:rsidP="0006295B">
            <w:pPr>
              <w:numPr>
                <w:ilvl w:val="0"/>
                <w:numId w:val="238"/>
              </w:numPr>
              <w:ind w:left="395"/>
              <w:rPr>
                <w:lang w:val="sr-Cyrl-CS"/>
              </w:rPr>
            </w:pPr>
            <w:r>
              <w:rPr>
                <w:lang w:val="sr-Cyrl-CS"/>
              </w:rPr>
              <w:t>Договор о расподели фонда часова у оквиру четрдесеточасовне радне недеље за наставнике чланове већа</w:t>
            </w:r>
          </w:p>
          <w:p w:rsidR="006C5377" w:rsidRDefault="006C5377" w:rsidP="0006295B">
            <w:pPr>
              <w:numPr>
                <w:ilvl w:val="0"/>
                <w:numId w:val="238"/>
              </w:numPr>
              <w:ind w:left="395"/>
              <w:rPr>
                <w:lang w:val="sr-Cyrl-CS"/>
              </w:rPr>
            </w:pPr>
            <w:r>
              <w:rPr>
                <w:lang w:val="sr-Cyrl-CS"/>
              </w:rPr>
              <w:t>Анализа стања кабинета и регистровање неопходних прибора и средстава</w:t>
            </w:r>
          </w:p>
        </w:tc>
        <w:tc>
          <w:tcPr>
            <w:tcW w:w="1824" w:type="dxa"/>
            <w:vAlign w:val="center"/>
            <w:hideMark/>
          </w:tcPr>
          <w:p w:rsidR="006C5377" w:rsidRDefault="006C5377" w:rsidP="003C7DAD">
            <w:pPr>
              <w:jc w:val="center"/>
              <w:rPr>
                <w:lang w:val="sr-Cyrl-CS"/>
              </w:rPr>
            </w:pPr>
            <w:r>
              <w:rPr>
                <w:lang w:val="sr-Cyrl-CS"/>
              </w:rPr>
              <w:t>чланови већа</w:t>
            </w:r>
          </w:p>
        </w:tc>
      </w:tr>
    </w:tbl>
    <w:p w:rsidR="009F654D" w:rsidRPr="00063228" w:rsidRDefault="009F654D" w:rsidP="0006295B">
      <w:pPr>
        <w:pStyle w:val="Heading3"/>
        <w:numPr>
          <w:ilvl w:val="2"/>
          <w:numId w:val="234"/>
        </w:numPr>
        <w:spacing w:after="240"/>
        <w:ind w:left="1350" w:hanging="1260"/>
        <w:rPr>
          <w:rFonts w:ascii="Verdana" w:hAnsi="Verdana"/>
          <w:sz w:val="28"/>
          <w:szCs w:val="28"/>
        </w:rPr>
      </w:pPr>
      <w:bookmarkStart w:id="437" w:name="_Toc271464507"/>
      <w:bookmarkStart w:id="438" w:name="_Toc271470017"/>
      <w:bookmarkStart w:id="439" w:name="_Toc334821200"/>
      <w:bookmarkStart w:id="440" w:name="_Toc366719049"/>
      <w:bookmarkStart w:id="441" w:name="_Toc366719490"/>
      <w:bookmarkStart w:id="442" w:name="_Toc525023757"/>
      <w:r w:rsidRPr="00063228">
        <w:rPr>
          <w:rFonts w:ascii="Verdana" w:hAnsi="Verdana"/>
          <w:sz w:val="28"/>
          <w:szCs w:val="28"/>
        </w:rPr>
        <w:lastRenderedPageBreak/>
        <w:t>СТРУЧНО ВЕЋЕ ФИЗИЧКОГ ВАСПИТАЊА</w:t>
      </w:r>
      <w:bookmarkEnd w:id="437"/>
      <w:bookmarkEnd w:id="438"/>
      <w:bookmarkEnd w:id="439"/>
      <w:bookmarkEnd w:id="440"/>
      <w:bookmarkEnd w:id="441"/>
      <w:bookmarkEnd w:id="442"/>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2"/>
        <w:gridCol w:w="6967"/>
        <w:gridCol w:w="1845"/>
      </w:tblGrid>
      <w:tr w:rsidR="00075E71" w:rsidRPr="00041103" w:rsidTr="00C80797">
        <w:trPr>
          <w:trHeight w:val="1440"/>
          <w:tblHeader/>
          <w:jc w:val="center"/>
        </w:trPr>
        <w:tc>
          <w:tcPr>
            <w:tcW w:w="1112" w:type="dxa"/>
            <w:shd w:val="clear" w:color="auto" w:fill="A6A6A6"/>
            <w:vAlign w:val="center"/>
          </w:tcPr>
          <w:p w:rsidR="00075E71" w:rsidRPr="00041103" w:rsidRDefault="00075E71" w:rsidP="00334237">
            <w:pPr>
              <w:jc w:val="center"/>
              <w:rPr>
                <w:rFonts w:ascii="Cambria" w:hAnsi="Cambria"/>
                <w:b/>
                <w:lang w:val="sr-Cyrl-CS"/>
              </w:rPr>
            </w:pPr>
            <w:r w:rsidRPr="00041103">
              <w:rPr>
                <w:rFonts w:ascii="Cambria" w:hAnsi="Cambria"/>
                <w:b/>
                <w:lang w:val="sr-Cyrl-CS"/>
              </w:rPr>
              <w:t>МЕСЕЦ</w:t>
            </w:r>
          </w:p>
        </w:tc>
        <w:tc>
          <w:tcPr>
            <w:tcW w:w="6967" w:type="dxa"/>
            <w:shd w:val="clear" w:color="auto" w:fill="A6A6A6"/>
            <w:vAlign w:val="center"/>
          </w:tcPr>
          <w:p w:rsidR="00075E71" w:rsidRPr="00041103" w:rsidRDefault="00075E71" w:rsidP="00334237">
            <w:pPr>
              <w:jc w:val="center"/>
              <w:rPr>
                <w:rFonts w:ascii="Cambria" w:hAnsi="Cambria"/>
                <w:b/>
                <w:lang w:val="sr-Cyrl-CS"/>
              </w:rPr>
            </w:pPr>
            <w:r w:rsidRPr="00041103">
              <w:rPr>
                <w:rFonts w:ascii="Cambria" w:hAnsi="Cambria"/>
                <w:b/>
                <w:lang w:val="sr-Cyrl-CS"/>
              </w:rPr>
              <w:t>ПРОГРАМСКИ САДРЖАЈИ-АКТИВНОСТИ</w:t>
            </w:r>
          </w:p>
        </w:tc>
        <w:tc>
          <w:tcPr>
            <w:tcW w:w="1845" w:type="dxa"/>
            <w:shd w:val="clear" w:color="auto" w:fill="A6A6A6"/>
            <w:vAlign w:val="center"/>
          </w:tcPr>
          <w:p w:rsidR="00075E71" w:rsidRPr="00041103" w:rsidRDefault="00075E71" w:rsidP="00334237">
            <w:pPr>
              <w:jc w:val="center"/>
              <w:rPr>
                <w:rFonts w:ascii="Cambria" w:hAnsi="Cambria"/>
                <w:b/>
                <w:lang w:val="sr-Cyrl-CS"/>
              </w:rPr>
            </w:pPr>
            <w:r w:rsidRPr="00041103">
              <w:rPr>
                <w:rFonts w:ascii="Cambria" w:hAnsi="Cambria"/>
                <w:b/>
                <w:lang w:val="sr-Cyrl-CS"/>
              </w:rPr>
              <w:t>НОСИОЦИ/</w:t>
            </w:r>
          </w:p>
          <w:p w:rsidR="00075E71" w:rsidRPr="00041103" w:rsidRDefault="00075E71" w:rsidP="00334237">
            <w:pPr>
              <w:jc w:val="center"/>
              <w:rPr>
                <w:rFonts w:ascii="Cambria" w:hAnsi="Cambria"/>
                <w:b/>
                <w:lang w:val="sr-Cyrl-CS"/>
              </w:rPr>
            </w:pPr>
            <w:r w:rsidRPr="00041103">
              <w:rPr>
                <w:rFonts w:ascii="Cambria" w:hAnsi="Cambria"/>
                <w:b/>
                <w:lang w:val="sr-Cyrl-CS"/>
              </w:rPr>
              <w:t>ЗАДУЖЕЊА</w:t>
            </w:r>
          </w:p>
        </w:tc>
      </w:tr>
      <w:tr w:rsidR="00075E71" w:rsidRPr="0037318C" w:rsidTr="00C80797">
        <w:trPr>
          <w:jc w:val="center"/>
        </w:trPr>
        <w:tc>
          <w:tcPr>
            <w:tcW w:w="1112" w:type="dxa"/>
            <w:vAlign w:val="center"/>
          </w:tcPr>
          <w:p w:rsidR="00075E71" w:rsidRPr="00041103" w:rsidRDefault="00075E71" w:rsidP="00334237">
            <w:pPr>
              <w:jc w:val="center"/>
              <w:rPr>
                <w:rFonts w:ascii="Cambria" w:hAnsi="Cambria"/>
                <w:b/>
                <w:lang w:val="hr-HR"/>
              </w:rPr>
            </w:pPr>
            <w:r w:rsidRPr="00041103">
              <w:rPr>
                <w:rFonts w:ascii="Cambria" w:hAnsi="Cambria"/>
                <w:b/>
                <w:lang w:val="hr-HR"/>
              </w:rPr>
              <w:t>IX</w:t>
            </w:r>
          </w:p>
        </w:tc>
        <w:tc>
          <w:tcPr>
            <w:tcW w:w="6967" w:type="dxa"/>
          </w:tcPr>
          <w:p w:rsidR="00075E71" w:rsidRDefault="00075E71" w:rsidP="0006295B">
            <w:pPr>
              <w:numPr>
                <w:ilvl w:val="0"/>
                <w:numId w:val="246"/>
              </w:numPr>
            </w:pPr>
            <w:r>
              <w:t>Усвајање годишњег плана рада и предвиђених активности</w:t>
            </w:r>
          </w:p>
          <w:p w:rsidR="00075E71" w:rsidRPr="002C136B" w:rsidRDefault="00075E71" w:rsidP="0006295B">
            <w:pPr>
              <w:numPr>
                <w:ilvl w:val="0"/>
                <w:numId w:val="246"/>
              </w:numPr>
              <w:rPr>
                <w:lang w:val="sr-Cyrl-CS"/>
              </w:rPr>
            </w:pPr>
            <w:r w:rsidRPr="002C136B">
              <w:rPr>
                <w:lang w:val="sr-Cyrl-CS"/>
              </w:rPr>
              <w:t>Организација рада секција</w:t>
            </w:r>
            <w:r>
              <w:t xml:space="preserve"> </w:t>
            </w:r>
            <w:r w:rsidRPr="002C136B">
              <w:rPr>
                <w:lang w:val="sr-Cyrl-CS"/>
              </w:rPr>
              <w:t>(подела по групама и распоред рада)</w:t>
            </w:r>
          </w:p>
          <w:p w:rsidR="00075E71" w:rsidRPr="002C136B" w:rsidRDefault="00075E71" w:rsidP="0006295B">
            <w:pPr>
              <w:numPr>
                <w:ilvl w:val="0"/>
                <w:numId w:val="246"/>
              </w:numPr>
              <w:rPr>
                <w:lang w:val="sr-Cyrl-CS"/>
              </w:rPr>
            </w:pPr>
            <w:r w:rsidRPr="002C136B">
              <w:rPr>
                <w:lang w:val="sr-Cyrl-CS"/>
              </w:rPr>
              <w:t>Договор око коришћења сале – распоред</w:t>
            </w:r>
          </w:p>
          <w:p w:rsidR="00075E71" w:rsidRPr="00A62789" w:rsidRDefault="00075E71" w:rsidP="0006295B">
            <w:pPr>
              <w:numPr>
                <w:ilvl w:val="0"/>
                <w:numId w:val="246"/>
              </w:numPr>
              <w:rPr>
                <w:lang w:val="sr-Cyrl-CS"/>
              </w:rPr>
            </w:pPr>
            <w:r w:rsidRPr="002C136B">
              <w:rPr>
                <w:lang w:val="sr-Cyrl-CS"/>
              </w:rPr>
              <w:t>Договор око начина и критеријума оцењивања</w:t>
            </w:r>
          </w:p>
          <w:p w:rsidR="00075E71" w:rsidRPr="002C136B" w:rsidRDefault="00075E71" w:rsidP="0006295B">
            <w:pPr>
              <w:numPr>
                <w:ilvl w:val="0"/>
                <w:numId w:val="246"/>
              </w:numPr>
              <w:rPr>
                <w:b/>
                <w:lang w:val="sr-Cyrl-CS"/>
              </w:rPr>
            </w:pPr>
            <w:r>
              <w:rPr>
                <w:b/>
                <w:lang w:val="sr-Cyrl-CS"/>
              </w:rPr>
              <w:t>Угледни час</w:t>
            </w:r>
            <w:r>
              <w:rPr>
                <w:b/>
              </w:rPr>
              <w:t xml:space="preserve"> VII разред, </w:t>
            </w:r>
            <w:r>
              <w:rPr>
                <w:b/>
                <w:lang w:val="sr-Cyrl-CS"/>
              </w:rPr>
              <w:t xml:space="preserve">Атлетика </w:t>
            </w:r>
            <w:r>
              <w:rPr>
                <w:b/>
              </w:rPr>
              <w:t>„</w:t>
            </w:r>
            <w:r w:rsidRPr="00A3333F">
              <w:rPr>
                <w:b/>
                <w:sz w:val="22"/>
                <w:szCs w:val="22"/>
              </w:rPr>
              <w:t>Техника штафетног трчања</w:t>
            </w:r>
            <w:r>
              <w:rPr>
                <w:b/>
              </w:rPr>
              <w:t>“</w:t>
            </w:r>
          </w:p>
          <w:p w:rsidR="00075E71" w:rsidRPr="002C136B" w:rsidRDefault="00075E71" w:rsidP="0006295B">
            <w:pPr>
              <w:numPr>
                <w:ilvl w:val="0"/>
                <w:numId w:val="246"/>
              </w:numPr>
              <w:rPr>
                <w:b/>
                <w:lang w:val="sr-Cyrl-CS"/>
              </w:rPr>
            </w:pPr>
            <w:r w:rsidRPr="002C136B">
              <w:rPr>
                <w:b/>
                <w:lang w:val="sr-Cyrl-CS"/>
              </w:rPr>
              <w:t xml:space="preserve">Угледни – отворени час у </w:t>
            </w:r>
            <w:r w:rsidRPr="002C136B">
              <w:rPr>
                <w:b/>
                <w:lang w:val="sr-Latn-CS"/>
              </w:rPr>
              <w:t>IV</w:t>
            </w:r>
            <w:r>
              <w:rPr>
                <w:b/>
                <w:lang w:val="sr-Cyrl-CS"/>
              </w:rPr>
              <w:t>разреду: Рукомет</w:t>
            </w:r>
            <w:r>
              <w:rPr>
                <w:b/>
              </w:rPr>
              <w:t xml:space="preserve"> „</w:t>
            </w:r>
            <w:r w:rsidRPr="002C136B">
              <w:rPr>
                <w:b/>
                <w:lang w:val="sr-Cyrl-CS"/>
              </w:rPr>
              <w:t>Мини рукомет</w:t>
            </w:r>
            <w:r>
              <w:rPr>
                <w:b/>
              </w:rPr>
              <w:t>“</w:t>
            </w:r>
          </w:p>
          <w:p w:rsidR="00075E71" w:rsidRPr="003E6DA2" w:rsidRDefault="00075E71" w:rsidP="0006295B">
            <w:pPr>
              <w:numPr>
                <w:ilvl w:val="0"/>
                <w:numId w:val="254"/>
              </w:numPr>
              <w:rPr>
                <w:lang w:val="sr-Cyrl-CS"/>
              </w:rPr>
            </w:pPr>
            <w:r>
              <w:t>Омладинско (р</w:t>
            </w:r>
            <w:r w:rsidRPr="00DC44E6">
              <w:rPr>
                <w:lang w:val="sr-Cyrl-CS"/>
              </w:rPr>
              <w:t>епубличко</w:t>
            </w:r>
            <w:r>
              <w:t>)</w:t>
            </w:r>
            <w:r w:rsidRPr="00DC44E6">
              <w:rPr>
                <w:lang w:val="sr-Cyrl-CS"/>
              </w:rPr>
              <w:t xml:space="preserve"> првенство у атлетици за слабовиде ученике</w:t>
            </w:r>
          </w:p>
          <w:p w:rsidR="00075E71" w:rsidRPr="00162517" w:rsidRDefault="00075E71" w:rsidP="0006295B">
            <w:pPr>
              <w:numPr>
                <w:ilvl w:val="0"/>
                <w:numId w:val="246"/>
              </w:numPr>
              <w:rPr>
                <w:b/>
                <w:i/>
                <w:lang w:val="sr-Cyrl-CS"/>
              </w:rPr>
            </w:pPr>
            <w:r w:rsidRPr="00162517">
              <w:rPr>
                <w:b/>
                <w:lang w:val="sr-Cyrl-CS"/>
              </w:rPr>
              <w:t>Учешће на такмичењима</w:t>
            </w:r>
            <w:r>
              <w:rPr>
                <w:b/>
              </w:rPr>
              <w:t xml:space="preserve"> </w:t>
            </w:r>
            <w:r>
              <w:t xml:space="preserve">у организацији удружења за спорт ученика са посебним потребама </w:t>
            </w:r>
            <w:r w:rsidRPr="00DE1FC8">
              <w:t>(СПОРТХУС)</w:t>
            </w:r>
          </w:p>
        </w:tc>
        <w:tc>
          <w:tcPr>
            <w:tcW w:w="1845" w:type="dxa"/>
          </w:tcPr>
          <w:p w:rsidR="00075E71" w:rsidRDefault="00075E71" w:rsidP="00334237">
            <w:pPr>
              <w:jc w:val="center"/>
              <w:rPr>
                <w:lang w:val="sr-Cyrl-CS"/>
              </w:rPr>
            </w:pPr>
            <w:r w:rsidRPr="00162517">
              <w:rPr>
                <w:lang w:val="sr-Cyrl-CS"/>
              </w:rPr>
              <w:t>чланови већа</w:t>
            </w:r>
          </w:p>
          <w:p w:rsidR="00075E71" w:rsidRDefault="00075E71" w:rsidP="00334237">
            <w:pPr>
              <w:jc w:val="center"/>
              <w:rPr>
                <w:lang w:val="sr-Cyrl-CS"/>
              </w:rPr>
            </w:pPr>
          </w:p>
          <w:p w:rsidR="00075E71" w:rsidRDefault="00075E71" w:rsidP="00334237">
            <w:pPr>
              <w:jc w:val="center"/>
              <w:rPr>
                <w:lang w:val="sr-Cyrl-CS"/>
              </w:rPr>
            </w:pPr>
          </w:p>
          <w:p w:rsidR="00075E71" w:rsidRDefault="00075E71" w:rsidP="00334237">
            <w:pPr>
              <w:jc w:val="center"/>
              <w:rPr>
                <w:lang w:val="sr-Cyrl-CS"/>
              </w:rPr>
            </w:pPr>
          </w:p>
          <w:p w:rsidR="00075E71" w:rsidRDefault="00075E71" w:rsidP="00334237">
            <w:pPr>
              <w:jc w:val="center"/>
              <w:rPr>
                <w:lang w:val="sr-Cyrl-CS"/>
              </w:rPr>
            </w:pPr>
          </w:p>
          <w:p w:rsidR="00075E71" w:rsidRPr="00A62789" w:rsidRDefault="00075E71" w:rsidP="00334237">
            <w:pPr>
              <w:jc w:val="center"/>
              <w:rPr>
                <w:lang w:val="sr-Cyrl-CS"/>
              </w:rPr>
            </w:pPr>
            <w:r w:rsidRPr="00162517">
              <w:rPr>
                <w:lang w:val="sr-Cyrl-CS"/>
              </w:rPr>
              <w:t>Д. Митић</w:t>
            </w:r>
          </w:p>
          <w:p w:rsidR="00075E71" w:rsidRPr="00162517" w:rsidRDefault="00075E71" w:rsidP="00334237">
            <w:pPr>
              <w:spacing w:before="360"/>
              <w:jc w:val="center"/>
            </w:pPr>
            <w:r w:rsidRPr="00162517">
              <w:t>Д. Митић</w:t>
            </w:r>
          </w:p>
          <w:p w:rsidR="00075E71" w:rsidRDefault="00075E71" w:rsidP="00334237">
            <w:pPr>
              <w:jc w:val="center"/>
              <w:rPr>
                <w:rFonts w:ascii="Cambria" w:hAnsi="Cambria"/>
              </w:rPr>
            </w:pPr>
          </w:p>
          <w:p w:rsidR="00075E71" w:rsidRPr="0030715A" w:rsidRDefault="00075E71" w:rsidP="00334237">
            <w:pPr>
              <w:jc w:val="center"/>
              <w:rPr>
                <w:rFonts w:ascii="Cambria" w:hAnsi="Cambria"/>
              </w:rPr>
            </w:pPr>
            <w:r w:rsidRPr="00425C9B">
              <w:rPr>
                <w:lang w:val="sr-Cyrl-CS"/>
              </w:rPr>
              <w:t>чланови већа</w:t>
            </w:r>
          </w:p>
        </w:tc>
      </w:tr>
      <w:tr w:rsidR="00075E71" w:rsidRPr="00CA654B" w:rsidTr="00C80797">
        <w:trPr>
          <w:jc w:val="center"/>
        </w:trPr>
        <w:tc>
          <w:tcPr>
            <w:tcW w:w="1112" w:type="dxa"/>
            <w:vAlign w:val="center"/>
          </w:tcPr>
          <w:p w:rsidR="00075E71" w:rsidRPr="00041103" w:rsidRDefault="00075E71" w:rsidP="00334237">
            <w:pPr>
              <w:jc w:val="center"/>
              <w:rPr>
                <w:rFonts w:ascii="Cambria" w:hAnsi="Cambria"/>
                <w:b/>
                <w:lang w:val="sr-Latn-CS"/>
              </w:rPr>
            </w:pPr>
            <w:r w:rsidRPr="00041103">
              <w:rPr>
                <w:rFonts w:ascii="Cambria" w:hAnsi="Cambria"/>
                <w:b/>
                <w:lang w:val="sr-Latn-CS"/>
              </w:rPr>
              <w:t>X</w:t>
            </w:r>
          </w:p>
        </w:tc>
        <w:tc>
          <w:tcPr>
            <w:tcW w:w="6967" w:type="dxa"/>
          </w:tcPr>
          <w:p w:rsidR="00075E71" w:rsidRPr="002F70C6" w:rsidRDefault="00075E71" w:rsidP="0006295B">
            <w:pPr>
              <w:numPr>
                <w:ilvl w:val="0"/>
                <w:numId w:val="247"/>
              </w:numPr>
              <w:rPr>
                <w:b/>
                <w:lang w:val="sr-Cyrl-CS"/>
              </w:rPr>
            </w:pPr>
            <w:r w:rsidRPr="00162517">
              <w:rPr>
                <w:b/>
                <w:lang w:val="sr-Cyrl-CS"/>
              </w:rPr>
              <w:t xml:space="preserve">Угледни час у </w:t>
            </w:r>
            <w:r>
              <w:rPr>
                <w:b/>
                <w:lang w:val="sr-Latn-CS"/>
              </w:rPr>
              <w:t>IV</w:t>
            </w:r>
            <w:r w:rsidRPr="00162517">
              <w:rPr>
                <w:b/>
                <w:lang w:val="sr-Cyrl-CS"/>
              </w:rPr>
              <w:t xml:space="preserve"> разреду: Рукомет</w:t>
            </w:r>
            <w:r w:rsidRPr="00162517">
              <w:rPr>
                <w:b/>
                <w:lang w:val="sr-Latn-CS"/>
              </w:rPr>
              <w:t xml:space="preserve"> - </w:t>
            </w:r>
            <w:r w:rsidRPr="00162517">
              <w:rPr>
                <w:b/>
                <w:lang w:val="sr-Cyrl-CS"/>
              </w:rPr>
              <w:t xml:space="preserve"> наст</w:t>
            </w:r>
            <w:r>
              <w:rPr>
                <w:b/>
                <w:lang w:val="sr-Cyrl-CS"/>
              </w:rPr>
              <w:t xml:space="preserve">авна јединица </w:t>
            </w:r>
            <w:r>
              <w:rPr>
                <w:b/>
              </w:rPr>
              <w:t>„Техника вођења лопте“</w:t>
            </w:r>
          </w:p>
          <w:p w:rsidR="00075E71" w:rsidRPr="002F70C6" w:rsidRDefault="00075E71" w:rsidP="0006295B">
            <w:pPr>
              <w:numPr>
                <w:ilvl w:val="0"/>
                <w:numId w:val="247"/>
              </w:numPr>
              <w:rPr>
                <w:b/>
                <w:lang w:val="sr-Cyrl-CS"/>
              </w:rPr>
            </w:pPr>
            <w:r w:rsidRPr="00162517">
              <w:rPr>
                <w:b/>
                <w:lang w:val="sr-Cyrl-CS"/>
              </w:rPr>
              <w:t xml:space="preserve">Угледни час у </w:t>
            </w:r>
            <w:r>
              <w:rPr>
                <w:b/>
                <w:lang w:val="sr-Latn-CS"/>
              </w:rPr>
              <w:t>IV</w:t>
            </w:r>
            <w:r w:rsidRPr="00162517">
              <w:rPr>
                <w:b/>
                <w:lang w:val="sr-Cyrl-CS"/>
              </w:rPr>
              <w:t xml:space="preserve"> разреду: Рукомет</w:t>
            </w:r>
            <w:r w:rsidRPr="00162517">
              <w:rPr>
                <w:b/>
                <w:lang w:val="sr-Latn-CS"/>
              </w:rPr>
              <w:t xml:space="preserve"> - </w:t>
            </w:r>
            <w:r w:rsidRPr="00162517">
              <w:rPr>
                <w:b/>
                <w:lang w:val="sr-Cyrl-CS"/>
              </w:rPr>
              <w:t xml:space="preserve"> наст</w:t>
            </w:r>
            <w:r>
              <w:rPr>
                <w:b/>
                <w:lang w:val="sr-Cyrl-CS"/>
              </w:rPr>
              <w:t xml:space="preserve">авна јединица </w:t>
            </w:r>
            <w:r>
              <w:rPr>
                <w:b/>
              </w:rPr>
              <w:t>„O</w:t>
            </w:r>
            <w:r>
              <w:rPr>
                <w:b/>
                <w:lang w:val="sr-Cyrl-CS"/>
              </w:rPr>
              <w:t>сновн</w:t>
            </w:r>
            <w:r>
              <w:rPr>
                <w:b/>
              </w:rPr>
              <w:t>и корак“</w:t>
            </w:r>
          </w:p>
          <w:p w:rsidR="00075E71" w:rsidRPr="00162517" w:rsidRDefault="00075E71" w:rsidP="0006295B">
            <w:pPr>
              <w:numPr>
                <w:ilvl w:val="0"/>
                <w:numId w:val="247"/>
              </w:numPr>
              <w:rPr>
                <w:lang w:val="sr-Cyrl-CS"/>
              </w:rPr>
            </w:pPr>
            <w:r w:rsidRPr="00162517">
              <w:rPr>
                <w:lang w:val="sr-Cyrl-CS"/>
              </w:rPr>
              <w:t>Присуство семинарима у организацији Министарства просвете</w:t>
            </w:r>
            <w:r w:rsidRPr="00162517">
              <w:t>, науке и технолошког развоја</w:t>
            </w:r>
          </w:p>
          <w:p w:rsidR="00075E71" w:rsidRPr="00E0451A" w:rsidRDefault="00075E71" w:rsidP="0006295B">
            <w:pPr>
              <w:numPr>
                <w:ilvl w:val="0"/>
                <w:numId w:val="247"/>
              </w:numPr>
              <w:rPr>
                <w:rFonts w:ascii="Cambria" w:hAnsi="Cambria"/>
                <w:b/>
                <w:i/>
                <w:lang w:val="sr-Cyrl-CS"/>
              </w:rPr>
            </w:pPr>
            <w:r w:rsidRPr="00E0451A">
              <w:rPr>
                <w:b/>
              </w:rPr>
              <w:t xml:space="preserve">I </w:t>
            </w:r>
            <w:r w:rsidRPr="00E0451A">
              <w:rPr>
                <w:b/>
                <w:lang w:val="sr-Cyrl-CS"/>
              </w:rPr>
              <w:t xml:space="preserve">Недеља школског спорта – </w:t>
            </w:r>
            <w:r w:rsidRPr="00E0451A">
              <w:rPr>
                <w:b/>
              </w:rPr>
              <w:t>јесен</w:t>
            </w:r>
          </w:p>
          <w:p w:rsidR="00075E71" w:rsidRPr="00EB3E1F" w:rsidRDefault="00075E71" w:rsidP="0006295B">
            <w:pPr>
              <w:numPr>
                <w:ilvl w:val="0"/>
                <w:numId w:val="247"/>
              </w:numPr>
              <w:rPr>
                <w:rFonts w:ascii="Cambria" w:hAnsi="Cambria"/>
                <w:b/>
                <w:i/>
                <w:lang w:val="sr-Cyrl-CS"/>
              </w:rPr>
            </w:pPr>
            <w:r w:rsidRPr="00162517">
              <w:rPr>
                <w:b/>
                <w:lang w:val="sr-Cyrl-CS"/>
              </w:rPr>
              <w:t>Учешће на такмичењима</w:t>
            </w:r>
            <w:r>
              <w:rPr>
                <w:b/>
              </w:rPr>
              <w:t xml:space="preserve"> </w:t>
            </w:r>
            <w:r w:rsidRPr="00DE1FC8">
              <w:t>(СПОРТХУС)</w:t>
            </w:r>
          </w:p>
        </w:tc>
        <w:tc>
          <w:tcPr>
            <w:tcW w:w="1845" w:type="dxa"/>
          </w:tcPr>
          <w:p w:rsidR="00075E71" w:rsidRPr="00053484" w:rsidRDefault="00075E71" w:rsidP="00334237">
            <w:pPr>
              <w:jc w:val="center"/>
              <w:rPr>
                <w:lang w:val="sr-Cyrl-CS"/>
              </w:rPr>
            </w:pPr>
            <w:r w:rsidRPr="00053484">
              <w:rPr>
                <w:lang w:val="sr-Cyrl-CS"/>
              </w:rPr>
              <w:t>Ј.Копривица</w:t>
            </w:r>
          </w:p>
          <w:p w:rsidR="00075E71" w:rsidRDefault="00075E71" w:rsidP="00334237">
            <w:pPr>
              <w:jc w:val="center"/>
              <w:rPr>
                <w:lang w:val="sr-Cyrl-CS"/>
              </w:rPr>
            </w:pPr>
          </w:p>
          <w:p w:rsidR="00075E71" w:rsidRDefault="00075E71" w:rsidP="00334237">
            <w:pPr>
              <w:jc w:val="center"/>
              <w:rPr>
                <w:lang w:val="sr-Cyrl-CS"/>
              </w:rPr>
            </w:pPr>
            <w:r w:rsidRPr="00053484">
              <w:rPr>
                <w:lang w:val="sr-Cyrl-CS"/>
              </w:rPr>
              <w:t>Ј.Копривица</w:t>
            </w:r>
          </w:p>
          <w:p w:rsidR="00075E71" w:rsidRPr="002F70C6" w:rsidRDefault="00075E71" w:rsidP="00334237">
            <w:pPr>
              <w:jc w:val="center"/>
              <w:rPr>
                <w:lang w:val="sr-Cyrl-CS"/>
              </w:rPr>
            </w:pPr>
          </w:p>
          <w:p w:rsidR="00075E71" w:rsidRPr="00053484" w:rsidRDefault="00075E71" w:rsidP="00334237">
            <w:pPr>
              <w:spacing w:before="120"/>
              <w:jc w:val="center"/>
              <w:rPr>
                <w:lang w:val="sr-Cyrl-CS"/>
              </w:rPr>
            </w:pPr>
            <w:r w:rsidRPr="00053484">
              <w:rPr>
                <w:lang w:val="sr-Cyrl-CS"/>
              </w:rPr>
              <w:t>чланови већа</w:t>
            </w:r>
          </w:p>
          <w:p w:rsidR="00075E71" w:rsidRDefault="00075E71" w:rsidP="00334237">
            <w:pPr>
              <w:spacing w:before="120"/>
              <w:jc w:val="center"/>
              <w:rPr>
                <w:lang w:val="sr-Cyrl-CS"/>
              </w:rPr>
            </w:pPr>
            <w:r w:rsidRPr="00053484">
              <w:rPr>
                <w:lang w:val="sr-Cyrl-CS"/>
              </w:rPr>
              <w:t>Д. Митић</w:t>
            </w:r>
          </w:p>
          <w:p w:rsidR="00075E71" w:rsidRPr="00CA654B" w:rsidRDefault="00075E71" w:rsidP="00334237">
            <w:pPr>
              <w:spacing w:before="120"/>
              <w:jc w:val="center"/>
              <w:rPr>
                <w:rFonts w:ascii="Cambria" w:hAnsi="Cambria"/>
              </w:rPr>
            </w:pPr>
            <w:r w:rsidRPr="00425C9B">
              <w:rPr>
                <w:lang w:val="sr-Cyrl-CS"/>
              </w:rPr>
              <w:t>чланови већа</w:t>
            </w:r>
          </w:p>
        </w:tc>
      </w:tr>
      <w:tr w:rsidR="00075E71" w:rsidRPr="00283FE3" w:rsidTr="00C80797">
        <w:trPr>
          <w:jc w:val="center"/>
        </w:trPr>
        <w:tc>
          <w:tcPr>
            <w:tcW w:w="1112" w:type="dxa"/>
            <w:vAlign w:val="center"/>
          </w:tcPr>
          <w:p w:rsidR="00075E71" w:rsidRPr="00041103" w:rsidRDefault="00075E71" w:rsidP="00334237">
            <w:pPr>
              <w:jc w:val="center"/>
              <w:rPr>
                <w:rFonts w:ascii="Cambria" w:hAnsi="Cambria"/>
                <w:b/>
                <w:lang w:val="sr-Latn-CS"/>
              </w:rPr>
            </w:pPr>
            <w:r w:rsidRPr="00041103">
              <w:rPr>
                <w:rFonts w:ascii="Cambria" w:hAnsi="Cambria"/>
                <w:b/>
                <w:lang w:val="sr-Latn-CS"/>
              </w:rPr>
              <w:t>XI</w:t>
            </w:r>
          </w:p>
        </w:tc>
        <w:tc>
          <w:tcPr>
            <w:tcW w:w="6967" w:type="dxa"/>
          </w:tcPr>
          <w:p w:rsidR="00075E71" w:rsidRPr="00E0451A" w:rsidRDefault="00075E71" w:rsidP="0006295B">
            <w:pPr>
              <w:numPr>
                <w:ilvl w:val="0"/>
                <w:numId w:val="248"/>
              </w:numPr>
              <w:rPr>
                <w:lang w:val="sr-Cyrl-CS"/>
              </w:rPr>
            </w:pPr>
            <w:r w:rsidRPr="00E0451A">
              <w:rPr>
                <w:lang w:val="sr-Cyrl-CS"/>
              </w:rPr>
              <w:t>Анализа реализациј</w:t>
            </w:r>
            <w:r w:rsidRPr="00E0451A">
              <w:rPr>
                <w:lang w:val="sr-Latn-CS"/>
              </w:rPr>
              <w:t>e</w:t>
            </w:r>
            <w:r w:rsidRPr="00E0451A">
              <w:rPr>
                <w:lang w:val="sr-Cyrl-CS"/>
              </w:rPr>
              <w:t xml:space="preserve"> плана и програма, фонда часова и постигнутог успеха на крају првог класификационог периода</w:t>
            </w:r>
          </w:p>
          <w:p w:rsidR="00075E71" w:rsidRPr="00E0451A" w:rsidRDefault="00075E71" w:rsidP="0006295B">
            <w:pPr>
              <w:numPr>
                <w:ilvl w:val="0"/>
                <w:numId w:val="248"/>
              </w:numPr>
              <w:rPr>
                <w:lang w:val="sr-Cyrl-CS"/>
              </w:rPr>
            </w:pPr>
            <w:r w:rsidRPr="00E0451A">
              <w:rPr>
                <w:lang w:val="sr-Cyrl-CS"/>
              </w:rPr>
              <w:t>Текућа питања</w:t>
            </w:r>
          </w:p>
          <w:p w:rsidR="00075E71" w:rsidRPr="00041103" w:rsidRDefault="00075E71" w:rsidP="0006295B">
            <w:pPr>
              <w:numPr>
                <w:ilvl w:val="0"/>
                <w:numId w:val="248"/>
              </w:numPr>
              <w:rPr>
                <w:rFonts w:ascii="Cambria" w:hAnsi="Cambria"/>
                <w:lang w:val="sr-Cyrl-CS"/>
              </w:rPr>
            </w:pPr>
            <w:r w:rsidRPr="00E0451A">
              <w:rPr>
                <w:b/>
                <w:lang w:val="sr-Cyrl-CS"/>
              </w:rPr>
              <w:t>Учешће на такмичењима</w:t>
            </w:r>
            <w:r>
              <w:rPr>
                <w:b/>
              </w:rPr>
              <w:t xml:space="preserve"> </w:t>
            </w:r>
            <w:r w:rsidRPr="00DE1FC8">
              <w:t>(СПОРТХУС)</w:t>
            </w:r>
          </w:p>
        </w:tc>
        <w:tc>
          <w:tcPr>
            <w:tcW w:w="1845" w:type="dxa"/>
            <w:vAlign w:val="center"/>
          </w:tcPr>
          <w:p w:rsidR="00075E71" w:rsidRPr="00053484" w:rsidRDefault="00075E71" w:rsidP="00334237">
            <w:pPr>
              <w:jc w:val="center"/>
            </w:pPr>
            <w:r w:rsidRPr="00053484">
              <w:rPr>
                <w:lang w:val="sr-Cyrl-CS"/>
              </w:rPr>
              <w:t>чланови већа</w:t>
            </w:r>
          </w:p>
        </w:tc>
      </w:tr>
      <w:tr w:rsidR="00075E71" w:rsidRPr="00041103" w:rsidTr="00C80797">
        <w:trPr>
          <w:jc w:val="center"/>
        </w:trPr>
        <w:tc>
          <w:tcPr>
            <w:tcW w:w="1112" w:type="dxa"/>
            <w:vAlign w:val="center"/>
          </w:tcPr>
          <w:p w:rsidR="00075E71" w:rsidRPr="00041103" w:rsidRDefault="00075E71" w:rsidP="00334237">
            <w:pPr>
              <w:jc w:val="center"/>
              <w:rPr>
                <w:rFonts w:ascii="Cambria" w:hAnsi="Cambria"/>
                <w:b/>
                <w:lang w:val="sr-Latn-CS"/>
              </w:rPr>
            </w:pPr>
            <w:r w:rsidRPr="00041103">
              <w:rPr>
                <w:rFonts w:ascii="Cambria" w:hAnsi="Cambria"/>
                <w:b/>
                <w:lang w:val="sr-Latn-CS"/>
              </w:rPr>
              <w:t>XII</w:t>
            </w:r>
          </w:p>
        </w:tc>
        <w:tc>
          <w:tcPr>
            <w:tcW w:w="6967" w:type="dxa"/>
          </w:tcPr>
          <w:p w:rsidR="00075E71" w:rsidRPr="00DC44E6" w:rsidRDefault="00075E71" w:rsidP="0006295B">
            <w:pPr>
              <w:numPr>
                <w:ilvl w:val="0"/>
                <w:numId w:val="249"/>
              </w:numPr>
              <w:rPr>
                <w:lang w:val="sr-Cyrl-CS"/>
              </w:rPr>
            </w:pPr>
            <w:r w:rsidRPr="00DC44E6">
              <w:rPr>
                <w:lang w:val="sr-Cyrl-CS"/>
              </w:rPr>
              <w:t>Новогодишње такмичеље</w:t>
            </w:r>
            <w:r w:rsidRPr="00DC44E6">
              <w:t xml:space="preserve"> </w:t>
            </w:r>
            <w:r w:rsidRPr="00DC44E6">
              <w:rPr>
                <w:lang w:val="sr-Cyrl-CS"/>
              </w:rPr>
              <w:t>(ученици бирају)</w:t>
            </w:r>
          </w:p>
          <w:p w:rsidR="00075E71" w:rsidRPr="00DC44E6" w:rsidRDefault="00075E71" w:rsidP="0006295B">
            <w:pPr>
              <w:numPr>
                <w:ilvl w:val="0"/>
                <w:numId w:val="249"/>
              </w:numPr>
              <w:rPr>
                <w:lang w:val="sr-Cyrl-CS"/>
              </w:rPr>
            </w:pPr>
            <w:r w:rsidRPr="00DC44E6">
              <w:rPr>
                <w:lang w:val="sr-Cyrl-CS"/>
              </w:rPr>
              <w:t xml:space="preserve">Присуство семинарима у организацији Министарства просвете </w:t>
            </w:r>
          </w:p>
          <w:p w:rsidR="00075E71" w:rsidRPr="00041103" w:rsidRDefault="00075E71" w:rsidP="0006295B">
            <w:pPr>
              <w:numPr>
                <w:ilvl w:val="0"/>
                <w:numId w:val="249"/>
              </w:numPr>
              <w:rPr>
                <w:rFonts w:ascii="Cambria" w:hAnsi="Cambria"/>
                <w:lang w:val="sr-Cyrl-CS"/>
              </w:rPr>
            </w:pPr>
            <w:r w:rsidRPr="00DC44E6">
              <w:rPr>
                <w:b/>
                <w:lang w:val="sr-Cyrl-CS"/>
              </w:rPr>
              <w:t>Учешће на такмичењима</w:t>
            </w:r>
            <w:r>
              <w:rPr>
                <w:b/>
              </w:rPr>
              <w:t xml:space="preserve"> </w:t>
            </w:r>
            <w:r w:rsidRPr="00DE1FC8">
              <w:t>(СПОРТХУС)</w:t>
            </w:r>
          </w:p>
        </w:tc>
        <w:tc>
          <w:tcPr>
            <w:tcW w:w="1845" w:type="dxa"/>
            <w:vAlign w:val="center"/>
          </w:tcPr>
          <w:p w:rsidR="00075E71" w:rsidRPr="00053484" w:rsidRDefault="00075E71" w:rsidP="00334237">
            <w:pPr>
              <w:jc w:val="center"/>
              <w:rPr>
                <w:lang w:val="sr-Cyrl-CS"/>
              </w:rPr>
            </w:pPr>
            <w:r w:rsidRPr="00053484">
              <w:rPr>
                <w:lang w:val="sr-Cyrl-CS"/>
              </w:rPr>
              <w:t>чланови већа</w:t>
            </w:r>
          </w:p>
        </w:tc>
      </w:tr>
      <w:tr w:rsidR="00075E71" w:rsidRPr="00041103" w:rsidTr="00C80797">
        <w:trPr>
          <w:jc w:val="center"/>
        </w:trPr>
        <w:tc>
          <w:tcPr>
            <w:tcW w:w="1112" w:type="dxa"/>
            <w:vAlign w:val="center"/>
          </w:tcPr>
          <w:p w:rsidR="00075E71" w:rsidRPr="00041103" w:rsidRDefault="00075E71" w:rsidP="00334237">
            <w:pPr>
              <w:jc w:val="center"/>
              <w:rPr>
                <w:rFonts w:ascii="Cambria" w:hAnsi="Cambria"/>
                <w:b/>
                <w:lang w:val="sr-Latn-CS"/>
              </w:rPr>
            </w:pPr>
            <w:r w:rsidRPr="00041103">
              <w:rPr>
                <w:rFonts w:ascii="Cambria" w:hAnsi="Cambria"/>
                <w:b/>
                <w:lang w:val="sr-Latn-CS"/>
              </w:rPr>
              <w:t>I</w:t>
            </w:r>
          </w:p>
        </w:tc>
        <w:tc>
          <w:tcPr>
            <w:tcW w:w="6967" w:type="dxa"/>
          </w:tcPr>
          <w:p w:rsidR="00075E71" w:rsidRPr="00DC44E6" w:rsidRDefault="00075E71" w:rsidP="0006295B">
            <w:pPr>
              <w:numPr>
                <w:ilvl w:val="0"/>
                <w:numId w:val="250"/>
              </w:numPr>
              <w:rPr>
                <w:lang w:val="sr-Cyrl-CS"/>
              </w:rPr>
            </w:pPr>
            <w:r w:rsidRPr="00DC44E6">
              <w:rPr>
                <w:lang w:val="sr-Cyrl-CS"/>
              </w:rPr>
              <w:t xml:space="preserve">Организовање </w:t>
            </w:r>
            <w:r w:rsidRPr="00DC44E6">
              <w:t xml:space="preserve">одбојкашке утакмице </w:t>
            </w:r>
            <w:r w:rsidRPr="00DC44E6">
              <w:rPr>
                <w:lang w:val="sr-Cyrl-CS"/>
              </w:rPr>
              <w:t>поводом школске славе Свети Сава</w:t>
            </w:r>
          </w:p>
          <w:p w:rsidR="00075E71" w:rsidRPr="00041103" w:rsidRDefault="00075E71" w:rsidP="0006295B">
            <w:pPr>
              <w:numPr>
                <w:ilvl w:val="0"/>
                <w:numId w:val="250"/>
              </w:numPr>
              <w:rPr>
                <w:rFonts w:ascii="Cambria" w:hAnsi="Cambria"/>
                <w:lang w:val="sr-Cyrl-CS"/>
              </w:rPr>
            </w:pPr>
            <w:r w:rsidRPr="00DC44E6">
              <w:rPr>
                <w:lang w:val="sr-Cyrl-CS"/>
              </w:rPr>
              <w:t>Анализа реализације плана и програма, фонд</w:t>
            </w:r>
            <w:r>
              <w:t>а</w:t>
            </w:r>
            <w:r w:rsidRPr="00DC44E6">
              <w:rPr>
                <w:lang w:val="sr-Cyrl-CS"/>
              </w:rPr>
              <w:t xml:space="preserve"> часова и постигнутих резултата на крају првог полугодишта</w:t>
            </w:r>
          </w:p>
        </w:tc>
        <w:tc>
          <w:tcPr>
            <w:tcW w:w="1845" w:type="dxa"/>
            <w:vAlign w:val="center"/>
          </w:tcPr>
          <w:p w:rsidR="00075E71" w:rsidRPr="00053484" w:rsidRDefault="00075E71" w:rsidP="00334237">
            <w:pPr>
              <w:jc w:val="center"/>
              <w:rPr>
                <w:lang w:val="sr-Cyrl-CS"/>
              </w:rPr>
            </w:pPr>
            <w:r w:rsidRPr="00053484">
              <w:rPr>
                <w:lang w:val="sr-Cyrl-CS"/>
              </w:rPr>
              <w:t>чланови већа</w:t>
            </w:r>
          </w:p>
        </w:tc>
      </w:tr>
      <w:tr w:rsidR="00075E71" w:rsidRPr="00041103" w:rsidTr="00C80797">
        <w:trPr>
          <w:jc w:val="center"/>
        </w:trPr>
        <w:tc>
          <w:tcPr>
            <w:tcW w:w="1112" w:type="dxa"/>
            <w:vAlign w:val="center"/>
          </w:tcPr>
          <w:p w:rsidR="00075E71" w:rsidRPr="00041103" w:rsidRDefault="00075E71" w:rsidP="00334237">
            <w:pPr>
              <w:jc w:val="center"/>
              <w:rPr>
                <w:rFonts w:ascii="Cambria" w:hAnsi="Cambria"/>
                <w:b/>
                <w:lang w:val="sr-Latn-CS"/>
              </w:rPr>
            </w:pPr>
            <w:r w:rsidRPr="00041103">
              <w:rPr>
                <w:rFonts w:ascii="Cambria" w:hAnsi="Cambria"/>
                <w:b/>
                <w:lang w:val="sr-Latn-CS"/>
              </w:rPr>
              <w:t>II</w:t>
            </w:r>
          </w:p>
        </w:tc>
        <w:tc>
          <w:tcPr>
            <w:tcW w:w="6967" w:type="dxa"/>
          </w:tcPr>
          <w:p w:rsidR="00075E71" w:rsidRPr="00DC44E6" w:rsidRDefault="00075E71" w:rsidP="0006295B">
            <w:pPr>
              <w:numPr>
                <w:ilvl w:val="0"/>
                <w:numId w:val="251"/>
              </w:numPr>
              <w:rPr>
                <w:lang w:val="sr-Cyrl-CS"/>
              </w:rPr>
            </w:pPr>
            <w:r w:rsidRPr="00DC44E6">
              <w:rPr>
                <w:lang w:val="sr-Cyrl-CS"/>
              </w:rPr>
              <w:t>Присуство семинарима у организацији Министарства просвете</w:t>
            </w:r>
          </w:p>
          <w:p w:rsidR="00075E71" w:rsidRPr="00DC44E6" w:rsidRDefault="00075E71" w:rsidP="0006295B">
            <w:pPr>
              <w:numPr>
                <w:ilvl w:val="0"/>
                <w:numId w:val="251"/>
              </w:numPr>
              <w:rPr>
                <w:lang w:val="sr-Cyrl-CS"/>
              </w:rPr>
            </w:pPr>
            <w:r w:rsidRPr="00DC44E6">
              <w:rPr>
                <w:lang w:val="sr-Cyrl-CS"/>
              </w:rPr>
              <w:t>Организовање</w:t>
            </w:r>
            <w:r>
              <w:rPr>
                <w:lang w:val="sr-Cyrl-CS"/>
              </w:rPr>
              <w:t xml:space="preserve"> школског такмичења у </w:t>
            </w:r>
            <w:r w:rsidRPr="00DC44E6">
              <w:rPr>
                <w:lang w:val="sr-Cyrl-CS"/>
              </w:rPr>
              <w:t>стоном тенису</w:t>
            </w:r>
          </w:p>
          <w:p w:rsidR="00075E71" w:rsidRPr="00041103" w:rsidRDefault="00075E71" w:rsidP="0006295B">
            <w:pPr>
              <w:numPr>
                <w:ilvl w:val="0"/>
                <w:numId w:val="251"/>
              </w:numPr>
              <w:rPr>
                <w:rFonts w:ascii="Cambria" w:hAnsi="Cambria"/>
                <w:lang w:val="sr-Cyrl-CS"/>
              </w:rPr>
            </w:pPr>
            <w:r w:rsidRPr="00162517">
              <w:rPr>
                <w:b/>
                <w:lang w:val="sr-Cyrl-CS"/>
              </w:rPr>
              <w:t>Учешће на такмичењима</w:t>
            </w:r>
            <w:r>
              <w:rPr>
                <w:b/>
              </w:rPr>
              <w:t xml:space="preserve"> </w:t>
            </w:r>
            <w:r w:rsidRPr="00DE1FC8">
              <w:t>(СПОРТХУС)</w:t>
            </w:r>
          </w:p>
        </w:tc>
        <w:tc>
          <w:tcPr>
            <w:tcW w:w="1845" w:type="dxa"/>
            <w:vAlign w:val="center"/>
          </w:tcPr>
          <w:p w:rsidR="00075E71" w:rsidRPr="00053484" w:rsidRDefault="00075E71" w:rsidP="00334237">
            <w:pPr>
              <w:jc w:val="center"/>
              <w:rPr>
                <w:lang w:val="sr-Cyrl-CS"/>
              </w:rPr>
            </w:pPr>
            <w:r w:rsidRPr="00053484">
              <w:rPr>
                <w:lang w:val="sr-Cyrl-CS"/>
              </w:rPr>
              <w:t>чланови већа</w:t>
            </w:r>
          </w:p>
        </w:tc>
      </w:tr>
      <w:tr w:rsidR="00075E71" w:rsidRPr="00123C32" w:rsidTr="00C80797">
        <w:trPr>
          <w:jc w:val="center"/>
        </w:trPr>
        <w:tc>
          <w:tcPr>
            <w:tcW w:w="1112" w:type="dxa"/>
            <w:vAlign w:val="center"/>
          </w:tcPr>
          <w:p w:rsidR="00075E71" w:rsidRPr="00041103" w:rsidRDefault="00075E71" w:rsidP="00334237">
            <w:pPr>
              <w:jc w:val="center"/>
              <w:rPr>
                <w:rFonts w:ascii="Cambria" w:hAnsi="Cambria"/>
                <w:b/>
                <w:lang w:val="sr-Latn-CS"/>
              </w:rPr>
            </w:pPr>
            <w:r w:rsidRPr="00041103">
              <w:rPr>
                <w:rFonts w:ascii="Cambria" w:hAnsi="Cambria"/>
                <w:b/>
                <w:lang w:val="sr-Latn-CS"/>
              </w:rPr>
              <w:lastRenderedPageBreak/>
              <w:t>III</w:t>
            </w:r>
          </w:p>
        </w:tc>
        <w:tc>
          <w:tcPr>
            <w:tcW w:w="6967" w:type="dxa"/>
          </w:tcPr>
          <w:p w:rsidR="00075E71" w:rsidRPr="00A62789" w:rsidRDefault="00075E71" w:rsidP="0006295B">
            <w:pPr>
              <w:numPr>
                <w:ilvl w:val="0"/>
                <w:numId w:val="252"/>
              </w:numPr>
              <w:rPr>
                <w:lang w:val="sr-Cyrl-CS"/>
              </w:rPr>
            </w:pPr>
            <w:r>
              <w:t>Текућа питања</w:t>
            </w:r>
          </w:p>
          <w:p w:rsidR="00075E71" w:rsidRPr="0018383C" w:rsidRDefault="00075E71" w:rsidP="0006295B">
            <w:pPr>
              <w:numPr>
                <w:ilvl w:val="0"/>
                <w:numId w:val="252"/>
              </w:numPr>
              <w:rPr>
                <w:rFonts w:ascii="Cambria" w:hAnsi="Cambria"/>
                <w:b/>
                <w:i/>
                <w:lang w:val="sr-Cyrl-CS"/>
              </w:rPr>
            </w:pPr>
            <w:r w:rsidRPr="00DC44E6">
              <w:rPr>
                <w:b/>
                <w:lang w:val="sr-Cyrl-CS"/>
              </w:rPr>
              <w:t>Учешће на такмичењима</w:t>
            </w:r>
            <w:r>
              <w:rPr>
                <w:b/>
              </w:rPr>
              <w:t xml:space="preserve"> </w:t>
            </w:r>
            <w:r w:rsidRPr="00DE1FC8">
              <w:t>(СПОРТХУС)</w:t>
            </w:r>
          </w:p>
        </w:tc>
        <w:tc>
          <w:tcPr>
            <w:tcW w:w="1845" w:type="dxa"/>
            <w:vAlign w:val="center"/>
          </w:tcPr>
          <w:p w:rsidR="00075E71" w:rsidRPr="00425C9B" w:rsidRDefault="00075E71" w:rsidP="00334237">
            <w:pPr>
              <w:jc w:val="center"/>
            </w:pPr>
            <w:r w:rsidRPr="00425C9B">
              <w:rPr>
                <w:lang w:val="sr-Cyrl-CS"/>
              </w:rPr>
              <w:t>чланови већа</w:t>
            </w:r>
          </w:p>
          <w:p w:rsidR="00075E71" w:rsidRPr="00041103" w:rsidRDefault="00075E71" w:rsidP="00334237">
            <w:pPr>
              <w:jc w:val="center"/>
              <w:rPr>
                <w:rFonts w:ascii="Cambria" w:hAnsi="Cambria"/>
                <w:lang w:val="sr-Cyrl-CS"/>
              </w:rPr>
            </w:pPr>
          </w:p>
        </w:tc>
      </w:tr>
      <w:tr w:rsidR="00075E71" w:rsidRPr="00123C32" w:rsidTr="00C80797">
        <w:trPr>
          <w:jc w:val="center"/>
        </w:trPr>
        <w:tc>
          <w:tcPr>
            <w:tcW w:w="1112" w:type="dxa"/>
            <w:vAlign w:val="center"/>
          </w:tcPr>
          <w:p w:rsidR="00075E71" w:rsidRPr="00041103" w:rsidRDefault="00075E71" w:rsidP="00334237">
            <w:pPr>
              <w:jc w:val="center"/>
              <w:rPr>
                <w:rFonts w:ascii="Cambria" w:hAnsi="Cambria"/>
                <w:b/>
                <w:lang w:val="sr-Latn-CS"/>
              </w:rPr>
            </w:pPr>
            <w:r w:rsidRPr="00041103">
              <w:rPr>
                <w:rFonts w:ascii="Cambria" w:hAnsi="Cambria"/>
                <w:b/>
                <w:lang w:val="sr-Latn-CS"/>
              </w:rPr>
              <w:t>IV</w:t>
            </w:r>
          </w:p>
        </w:tc>
        <w:tc>
          <w:tcPr>
            <w:tcW w:w="6967" w:type="dxa"/>
          </w:tcPr>
          <w:p w:rsidR="00075E71" w:rsidRPr="00A3333F" w:rsidRDefault="00075E71" w:rsidP="0006295B">
            <w:pPr>
              <w:numPr>
                <w:ilvl w:val="0"/>
                <w:numId w:val="253"/>
              </w:numPr>
              <w:rPr>
                <w:lang w:val="sr-Latn-CS"/>
              </w:rPr>
            </w:pPr>
            <w:r w:rsidRPr="00DC44E6">
              <w:rPr>
                <w:lang w:val="sr-Cyrl-CS"/>
              </w:rPr>
              <w:t xml:space="preserve">Анализа успеха на крају трећег класификационог периода </w:t>
            </w:r>
          </w:p>
          <w:p w:rsidR="00075E71" w:rsidRPr="0037318C" w:rsidRDefault="00075E71" w:rsidP="0006295B">
            <w:pPr>
              <w:numPr>
                <w:ilvl w:val="0"/>
                <w:numId w:val="253"/>
              </w:numPr>
              <w:rPr>
                <w:rFonts w:ascii="Cambria" w:hAnsi="Cambria"/>
                <w:b/>
                <w:lang w:val="sr-Cyrl-CS"/>
              </w:rPr>
            </w:pPr>
            <w:r w:rsidRPr="00DC44E6">
              <w:rPr>
                <w:b/>
                <w:lang w:val="sr-Cyrl-CS"/>
              </w:rPr>
              <w:t>Учешће на такмичењима</w:t>
            </w:r>
            <w:r>
              <w:rPr>
                <w:b/>
              </w:rPr>
              <w:t xml:space="preserve"> </w:t>
            </w:r>
            <w:r w:rsidRPr="00DE1FC8">
              <w:t>(СПОРТХУС)</w:t>
            </w:r>
          </w:p>
        </w:tc>
        <w:tc>
          <w:tcPr>
            <w:tcW w:w="1845" w:type="dxa"/>
            <w:vAlign w:val="center"/>
          </w:tcPr>
          <w:p w:rsidR="00075E71" w:rsidRDefault="00075E71" w:rsidP="00334237">
            <w:pPr>
              <w:jc w:val="center"/>
              <w:rPr>
                <w:lang w:val="sr-Cyrl-CS"/>
              </w:rPr>
            </w:pPr>
          </w:p>
          <w:p w:rsidR="00075E71" w:rsidRPr="00A3333F" w:rsidRDefault="00075E71" w:rsidP="00334237">
            <w:pPr>
              <w:jc w:val="center"/>
              <w:rPr>
                <w:lang w:val="sr-Cyrl-CS"/>
              </w:rPr>
            </w:pPr>
            <w:r w:rsidRPr="00425C9B">
              <w:rPr>
                <w:lang w:val="sr-Cyrl-CS"/>
              </w:rPr>
              <w:t>чланови већа</w:t>
            </w:r>
          </w:p>
        </w:tc>
      </w:tr>
      <w:tr w:rsidR="00075E71" w:rsidRPr="00123C32" w:rsidTr="00C80797">
        <w:trPr>
          <w:jc w:val="center"/>
        </w:trPr>
        <w:tc>
          <w:tcPr>
            <w:tcW w:w="1112" w:type="dxa"/>
            <w:vAlign w:val="center"/>
          </w:tcPr>
          <w:p w:rsidR="00075E71" w:rsidRPr="00041103" w:rsidRDefault="00075E71" w:rsidP="00334237">
            <w:pPr>
              <w:jc w:val="center"/>
              <w:rPr>
                <w:rFonts w:ascii="Cambria" w:hAnsi="Cambria"/>
                <w:b/>
                <w:lang w:val="sr-Latn-CS"/>
              </w:rPr>
            </w:pPr>
            <w:r w:rsidRPr="00041103">
              <w:rPr>
                <w:rFonts w:ascii="Cambria" w:hAnsi="Cambria"/>
                <w:b/>
                <w:lang w:val="sr-Latn-CS"/>
              </w:rPr>
              <w:t>V</w:t>
            </w:r>
          </w:p>
        </w:tc>
        <w:tc>
          <w:tcPr>
            <w:tcW w:w="6967" w:type="dxa"/>
          </w:tcPr>
          <w:p w:rsidR="00075E71" w:rsidRPr="00DC44E6" w:rsidRDefault="00075E71" w:rsidP="0006295B">
            <w:pPr>
              <w:numPr>
                <w:ilvl w:val="0"/>
                <w:numId w:val="254"/>
              </w:numPr>
              <w:rPr>
                <w:lang w:val="sr-Cyrl-CS"/>
              </w:rPr>
            </w:pPr>
            <w:r>
              <w:t xml:space="preserve"> Омладинско (р</w:t>
            </w:r>
            <w:r w:rsidRPr="00DC44E6">
              <w:rPr>
                <w:lang w:val="sr-Cyrl-CS"/>
              </w:rPr>
              <w:t>епубличко</w:t>
            </w:r>
            <w:r>
              <w:t>)</w:t>
            </w:r>
            <w:r w:rsidRPr="00DC44E6">
              <w:rPr>
                <w:lang w:val="sr-Cyrl-CS"/>
              </w:rPr>
              <w:t xml:space="preserve"> првенство у атлетици за слабовиде ученике</w:t>
            </w:r>
          </w:p>
          <w:p w:rsidR="00075E71" w:rsidRPr="00A3333F" w:rsidRDefault="00075E71" w:rsidP="0006295B">
            <w:pPr>
              <w:numPr>
                <w:ilvl w:val="0"/>
                <w:numId w:val="254"/>
              </w:numPr>
              <w:rPr>
                <w:b/>
                <w:lang w:val="sr-Cyrl-CS"/>
              </w:rPr>
            </w:pPr>
            <w:r>
              <w:t xml:space="preserve"> </w:t>
            </w:r>
            <w:r w:rsidRPr="007C7FD9">
              <w:rPr>
                <w:b/>
              </w:rPr>
              <w:t xml:space="preserve">II </w:t>
            </w:r>
            <w:r w:rsidRPr="007C7FD9">
              <w:rPr>
                <w:b/>
                <w:lang w:val="sr-Cyrl-CS"/>
              </w:rPr>
              <w:t xml:space="preserve">Недеља школског спорта - </w:t>
            </w:r>
            <w:r w:rsidRPr="007C7FD9">
              <w:rPr>
                <w:b/>
              </w:rPr>
              <w:t>пролеће</w:t>
            </w:r>
          </w:p>
          <w:p w:rsidR="00075E71" w:rsidRPr="00DC44E6" w:rsidRDefault="00075E71" w:rsidP="0006295B">
            <w:pPr>
              <w:numPr>
                <w:ilvl w:val="0"/>
                <w:numId w:val="254"/>
              </w:numPr>
              <w:rPr>
                <w:b/>
                <w:lang w:val="sr-Cyrl-CS"/>
              </w:rPr>
            </w:pPr>
            <w:r w:rsidRPr="00DC44E6">
              <w:rPr>
                <w:b/>
                <w:lang w:val="sr-Cyrl-CS"/>
              </w:rPr>
              <w:t xml:space="preserve">Корелацијски час физичког васпитања </w:t>
            </w:r>
            <w:r>
              <w:rPr>
                <w:b/>
                <w:lang w:val="sr-Cyrl-CS"/>
              </w:rPr>
              <w:t>– географија</w:t>
            </w:r>
            <w:r>
              <w:rPr>
                <w:b/>
              </w:rPr>
              <w:t xml:space="preserve"> „П</w:t>
            </w:r>
            <w:r w:rsidRPr="00DC44E6">
              <w:rPr>
                <w:b/>
                <w:lang w:val="sr-Cyrl-CS"/>
              </w:rPr>
              <w:t>олигон знања“</w:t>
            </w:r>
            <w:r w:rsidRPr="00DC44E6">
              <w:rPr>
                <w:rFonts w:ascii="Arial" w:hAnsi="Arial" w:cs="Arial"/>
                <w:color w:val="222222"/>
                <w:sz w:val="19"/>
                <w:szCs w:val="19"/>
                <w:lang w:val="sr-Cyrl-CS"/>
              </w:rPr>
              <w:t xml:space="preserve"> </w:t>
            </w:r>
            <w:r>
              <w:rPr>
                <w:b/>
                <w:color w:val="222222"/>
                <w:lang w:val="ru-RU"/>
              </w:rPr>
              <w:t>(ос</w:t>
            </w:r>
            <w:r w:rsidRPr="002C136B">
              <w:rPr>
                <w:b/>
                <w:color w:val="222222"/>
                <w:lang w:val="ru-RU"/>
              </w:rPr>
              <w:t>ми разред)</w:t>
            </w:r>
          </w:p>
          <w:p w:rsidR="00075E71" w:rsidRPr="00354342" w:rsidRDefault="00075E71" w:rsidP="0006295B">
            <w:pPr>
              <w:numPr>
                <w:ilvl w:val="0"/>
                <w:numId w:val="254"/>
              </w:numPr>
              <w:rPr>
                <w:rFonts w:ascii="Cambria" w:hAnsi="Cambria"/>
                <w:b/>
                <w:lang w:val="sr-Cyrl-CS"/>
              </w:rPr>
            </w:pPr>
            <w:r w:rsidRPr="00DC44E6">
              <w:rPr>
                <w:b/>
                <w:lang w:val="sr-Cyrl-CS"/>
              </w:rPr>
              <w:t>Учешће на такмичењима</w:t>
            </w:r>
            <w:r>
              <w:rPr>
                <w:b/>
              </w:rPr>
              <w:t xml:space="preserve"> – Републичко такмишење (СПОРТХУС)</w:t>
            </w:r>
          </w:p>
        </w:tc>
        <w:tc>
          <w:tcPr>
            <w:tcW w:w="1845" w:type="dxa"/>
            <w:vAlign w:val="center"/>
          </w:tcPr>
          <w:p w:rsidR="00075E71" w:rsidRPr="00425C9B" w:rsidRDefault="00075E71" w:rsidP="00334237">
            <w:pPr>
              <w:jc w:val="center"/>
            </w:pPr>
            <w:r w:rsidRPr="00425C9B">
              <w:rPr>
                <w:lang w:val="sr-Cyrl-CS"/>
              </w:rPr>
              <w:t>чланови већа</w:t>
            </w:r>
          </w:p>
          <w:p w:rsidR="00075E71" w:rsidRDefault="00075E71" w:rsidP="00334237"/>
          <w:p w:rsidR="00075E71" w:rsidRPr="00425C9B" w:rsidRDefault="00075E71" w:rsidP="00334237">
            <w:pPr>
              <w:jc w:val="center"/>
              <w:rPr>
                <w:lang w:val="sr-Cyrl-CS"/>
              </w:rPr>
            </w:pPr>
            <w:r w:rsidRPr="00425C9B">
              <w:rPr>
                <w:lang w:val="sr-Cyrl-CS"/>
              </w:rPr>
              <w:t>Ј. Копривица</w:t>
            </w:r>
          </w:p>
          <w:p w:rsidR="00075E71" w:rsidRPr="00425C9B" w:rsidRDefault="00075E71" w:rsidP="00334237">
            <w:pPr>
              <w:jc w:val="center"/>
              <w:rPr>
                <w:lang w:val="sr-Cyrl-CS"/>
              </w:rPr>
            </w:pPr>
            <w:r w:rsidRPr="00425C9B">
              <w:rPr>
                <w:lang w:val="sr-Cyrl-CS"/>
              </w:rPr>
              <w:t>Ј. Копривица</w:t>
            </w:r>
          </w:p>
          <w:p w:rsidR="00075E71" w:rsidRPr="00053484" w:rsidRDefault="00075E71" w:rsidP="00334237">
            <w:pPr>
              <w:jc w:val="center"/>
            </w:pPr>
            <w:r w:rsidRPr="00425C9B">
              <w:rPr>
                <w:lang w:val="sr-Cyrl-CS"/>
              </w:rPr>
              <w:t>Т.Глишовић</w:t>
            </w:r>
          </w:p>
          <w:p w:rsidR="00075E71" w:rsidRDefault="00075E71" w:rsidP="00334237">
            <w:pPr>
              <w:jc w:val="center"/>
            </w:pPr>
          </w:p>
          <w:p w:rsidR="00075E71" w:rsidRPr="00053484" w:rsidRDefault="00075E71" w:rsidP="00334237">
            <w:pPr>
              <w:jc w:val="center"/>
              <w:rPr>
                <w:rFonts w:ascii="Cambria" w:hAnsi="Cambria"/>
              </w:rPr>
            </w:pPr>
            <w:r w:rsidRPr="00425C9B">
              <w:rPr>
                <w:lang w:val="sr-Cyrl-CS"/>
              </w:rPr>
              <w:t>чланови већа</w:t>
            </w:r>
          </w:p>
        </w:tc>
      </w:tr>
      <w:tr w:rsidR="00075E71" w:rsidRPr="0090700F" w:rsidTr="00C80797">
        <w:trPr>
          <w:jc w:val="center"/>
        </w:trPr>
        <w:tc>
          <w:tcPr>
            <w:tcW w:w="1112" w:type="dxa"/>
            <w:vAlign w:val="center"/>
          </w:tcPr>
          <w:p w:rsidR="00075E71" w:rsidRPr="00041103" w:rsidRDefault="00075E71" w:rsidP="00334237">
            <w:pPr>
              <w:jc w:val="center"/>
              <w:rPr>
                <w:rFonts w:ascii="Cambria" w:hAnsi="Cambria"/>
                <w:b/>
                <w:lang w:val="sr-Latn-CS"/>
              </w:rPr>
            </w:pPr>
            <w:r w:rsidRPr="00041103">
              <w:rPr>
                <w:rFonts w:ascii="Cambria" w:hAnsi="Cambria"/>
                <w:b/>
                <w:lang w:val="sr-Latn-CS"/>
              </w:rPr>
              <w:t>VI</w:t>
            </w:r>
          </w:p>
        </w:tc>
        <w:tc>
          <w:tcPr>
            <w:tcW w:w="6967" w:type="dxa"/>
          </w:tcPr>
          <w:p w:rsidR="00075E71" w:rsidRDefault="00075E71" w:rsidP="0006295B">
            <w:pPr>
              <w:numPr>
                <w:ilvl w:val="0"/>
                <w:numId w:val="253"/>
              </w:numPr>
              <w:rPr>
                <w:b/>
                <w:lang w:val="sr-Cyrl-CS"/>
              </w:rPr>
            </w:pPr>
            <w:r w:rsidRPr="00DC44E6">
              <w:rPr>
                <w:b/>
                <w:lang w:val="sr-Cyrl-CS"/>
              </w:rPr>
              <w:t xml:space="preserve">Угледни час у </w:t>
            </w:r>
            <w:r w:rsidRPr="00DC44E6">
              <w:rPr>
                <w:b/>
                <w:lang w:val="sr-Latn-CS"/>
              </w:rPr>
              <w:t>IV</w:t>
            </w:r>
            <w:r w:rsidRPr="00DC44E6">
              <w:rPr>
                <w:b/>
                <w:lang w:val="sr-Cyrl-CS"/>
              </w:rPr>
              <w:t xml:space="preserve"> разреду: Одбојка – наставна јединица</w:t>
            </w:r>
            <w:r>
              <w:rPr>
                <w:b/>
                <w:lang w:val="sr-Cyrl-CS"/>
              </w:rPr>
              <w:t xml:space="preserve"> </w:t>
            </w:r>
            <w:r w:rsidRPr="00DC44E6">
              <w:rPr>
                <w:b/>
                <w:lang w:val="sr-Cyrl-CS"/>
              </w:rPr>
              <w:t>„Основна правила игре“</w:t>
            </w:r>
          </w:p>
          <w:p w:rsidR="00075E71" w:rsidRPr="002F70C6" w:rsidRDefault="00075E71" w:rsidP="0006295B">
            <w:pPr>
              <w:numPr>
                <w:ilvl w:val="0"/>
                <w:numId w:val="246"/>
              </w:numPr>
              <w:rPr>
                <w:rFonts w:ascii="Cambria" w:hAnsi="Cambria"/>
                <w:b/>
                <w:i/>
                <w:lang w:val="sr-Cyrl-CS"/>
              </w:rPr>
            </w:pPr>
            <w:r w:rsidRPr="002C136B">
              <w:rPr>
                <w:b/>
                <w:lang w:val="sr-Cyrl-CS"/>
              </w:rPr>
              <w:t xml:space="preserve">Корелација физичко васпитање – </w:t>
            </w:r>
            <w:r>
              <w:rPr>
                <w:b/>
                <w:color w:val="222222"/>
                <w:lang w:val="ru-RU"/>
              </w:rPr>
              <w:t>физика, наставна јединица</w:t>
            </w:r>
            <w:r>
              <w:rPr>
                <w:b/>
                <w:color w:val="222222"/>
              </w:rPr>
              <w:t xml:space="preserve"> „</w:t>
            </w:r>
            <w:r>
              <w:rPr>
                <w:b/>
                <w:color w:val="222222"/>
                <w:lang w:val="ru-RU"/>
              </w:rPr>
              <w:t>Млечна киселина у мишићним ткивима и њена улога код физичког вежбања" (ос</w:t>
            </w:r>
            <w:r w:rsidRPr="002C136B">
              <w:rPr>
                <w:b/>
                <w:color w:val="222222"/>
                <w:lang w:val="ru-RU"/>
              </w:rPr>
              <w:t xml:space="preserve">ми разред) </w:t>
            </w:r>
          </w:p>
          <w:p w:rsidR="00075E71" w:rsidRPr="00DC44E6" w:rsidRDefault="00075E71" w:rsidP="0006295B">
            <w:pPr>
              <w:numPr>
                <w:ilvl w:val="0"/>
                <w:numId w:val="258"/>
              </w:numPr>
              <w:rPr>
                <w:lang w:val="sr-Cyrl-CS"/>
              </w:rPr>
            </w:pPr>
            <w:r w:rsidRPr="00DC44E6">
              <w:rPr>
                <w:lang w:val="sr-Cyrl-CS"/>
              </w:rPr>
              <w:t>Анализа реализације плана и програма и постигнутих резултата на крају школске године</w:t>
            </w:r>
          </w:p>
          <w:p w:rsidR="00075E71" w:rsidRPr="00425C9B" w:rsidRDefault="00075E71" w:rsidP="0006295B">
            <w:pPr>
              <w:numPr>
                <w:ilvl w:val="1"/>
                <w:numId w:val="255"/>
              </w:numPr>
              <w:rPr>
                <w:b/>
                <w:lang w:val="sr-Cyrl-CS"/>
              </w:rPr>
            </w:pPr>
            <w:r w:rsidRPr="00425C9B">
              <w:rPr>
                <w:b/>
                <w:lang w:val="sr-Cyrl-CS"/>
              </w:rPr>
              <w:t>Стонотениски турнир</w:t>
            </w:r>
          </w:p>
          <w:p w:rsidR="00075E71" w:rsidRPr="00041103" w:rsidRDefault="00075E71" w:rsidP="0006295B">
            <w:pPr>
              <w:numPr>
                <w:ilvl w:val="1"/>
                <w:numId w:val="255"/>
              </w:numPr>
              <w:rPr>
                <w:rFonts w:ascii="Cambria" w:hAnsi="Cambria"/>
                <w:lang w:val="sr-Cyrl-CS"/>
              </w:rPr>
            </w:pPr>
            <w:r w:rsidRPr="00DC44E6">
              <w:rPr>
                <w:b/>
                <w:lang w:val="sr-Cyrl-CS"/>
              </w:rPr>
              <w:t>Учешће на такмичењима</w:t>
            </w:r>
          </w:p>
        </w:tc>
        <w:tc>
          <w:tcPr>
            <w:tcW w:w="1845" w:type="dxa"/>
            <w:vAlign w:val="center"/>
          </w:tcPr>
          <w:p w:rsidR="00075E71" w:rsidRPr="00425C9B" w:rsidRDefault="00075E71" w:rsidP="00334237">
            <w:pPr>
              <w:jc w:val="center"/>
              <w:rPr>
                <w:lang w:val="sr-Cyrl-CS"/>
              </w:rPr>
            </w:pPr>
            <w:r w:rsidRPr="00425C9B">
              <w:rPr>
                <w:lang w:val="sr-Cyrl-CS"/>
              </w:rPr>
              <w:t>Д.Митић</w:t>
            </w:r>
          </w:p>
          <w:p w:rsidR="00075E71" w:rsidRPr="00162517" w:rsidRDefault="00075E71" w:rsidP="00334237">
            <w:pPr>
              <w:spacing w:before="360"/>
              <w:jc w:val="center"/>
              <w:rPr>
                <w:lang w:val="sr-Cyrl-CS"/>
              </w:rPr>
            </w:pPr>
            <w:r w:rsidRPr="00162517">
              <w:rPr>
                <w:lang w:val="sr-Cyrl-CS"/>
              </w:rPr>
              <w:t>Ј. Копривица</w:t>
            </w:r>
          </w:p>
          <w:p w:rsidR="00075E71" w:rsidRDefault="00075E71" w:rsidP="00334237">
            <w:pPr>
              <w:jc w:val="center"/>
            </w:pPr>
            <w:r w:rsidRPr="00162517">
              <w:rPr>
                <w:lang w:val="ru-RU"/>
              </w:rPr>
              <w:t xml:space="preserve">С. </w:t>
            </w:r>
            <w:r w:rsidRPr="00162517">
              <w:t>Манојловић</w:t>
            </w:r>
          </w:p>
          <w:p w:rsidR="00075E71" w:rsidRDefault="00075E71" w:rsidP="00334237">
            <w:pPr>
              <w:jc w:val="center"/>
            </w:pPr>
          </w:p>
          <w:p w:rsidR="00075E71" w:rsidRDefault="00075E71" w:rsidP="00334237">
            <w:pPr>
              <w:jc w:val="center"/>
            </w:pPr>
            <w:r>
              <w:t>чланови већа</w:t>
            </w:r>
          </w:p>
          <w:p w:rsidR="00075E71" w:rsidRDefault="00075E71" w:rsidP="00334237">
            <w:pPr>
              <w:jc w:val="center"/>
            </w:pPr>
          </w:p>
          <w:p w:rsidR="00075E71" w:rsidRPr="00425C9B" w:rsidRDefault="00075E71" w:rsidP="00334237">
            <w:pPr>
              <w:jc w:val="center"/>
            </w:pPr>
            <w:r w:rsidRPr="00425C9B">
              <w:rPr>
                <w:lang w:val="sr-Cyrl-CS"/>
              </w:rPr>
              <w:t>Д. Митић</w:t>
            </w:r>
          </w:p>
        </w:tc>
      </w:tr>
      <w:tr w:rsidR="00075E71" w:rsidRPr="00425C9B" w:rsidTr="00C80797">
        <w:trPr>
          <w:jc w:val="center"/>
        </w:trPr>
        <w:tc>
          <w:tcPr>
            <w:tcW w:w="1112" w:type="dxa"/>
            <w:vAlign w:val="center"/>
          </w:tcPr>
          <w:p w:rsidR="00075E71" w:rsidRPr="00041103" w:rsidRDefault="00075E71" w:rsidP="00334237">
            <w:pPr>
              <w:jc w:val="center"/>
              <w:rPr>
                <w:rFonts w:ascii="Cambria" w:hAnsi="Cambria"/>
                <w:b/>
                <w:lang w:val="sr-Latn-CS"/>
              </w:rPr>
            </w:pPr>
            <w:r w:rsidRPr="00041103">
              <w:rPr>
                <w:rFonts w:ascii="Cambria" w:hAnsi="Cambria"/>
                <w:b/>
                <w:lang w:val="sr-Latn-CS"/>
              </w:rPr>
              <w:t>VIII</w:t>
            </w:r>
          </w:p>
          <w:p w:rsidR="00075E71" w:rsidRPr="00041103" w:rsidRDefault="00075E71" w:rsidP="00334237">
            <w:pPr>
              <w:jc w:val="center"/>
              <w:rPr>
                <w:rFonts w:ascii="Cambria" w:hAnsi="Cambria"/>
                <w:lang w:val="sr-Cyrl-CS"/>
              </w:rPr>
            </w:pPr>
          </w:p>
        </w:tc>
        <w:tc>
          <w:tcPr>
            <w:tcW w:w="6967" w:type="dxa"/>
          </w:tcPr>
          <w:p w:rsidR="00075E71" w:rsidRPr="00425C9B" w:rsidRDefault="00075E71" w:rsidP="0006295B">
            <w:pPr>
              <w:numPr>
                <w:ilvl w:val="0"/>
                <w:numId w:val="257"/>
              </w:numPr>
            </w:pPr>
            <w:r>
              <w:t xml:space="preserve">Израда </w:t>
            </w:r>
            <w:r>
              <w:rPr>
                <w:lang w:val="sr-Cyrl-CS"/>
              </w:rPr>
              <w:t>Годишњ</w:t>
            </w:r>
            <w:r>
              <w:t>ег</w:t>
            </w:r>
            <w:r w:rsidRPr="00DC44E6">
              <w:rPr>
                <w:lang w:val="sr-Cyrl-CS"/>
              </w:rPr>
              <w:t xml:space="preserve"> извештај</w:t>
            </w:r>
            <w:r>
              <w:t>а</w:t>
            </w:r>
            <w:r>
              <w:rPr>
                <w:lang w:val="sr-Cyrl-CS"/>
              </w:rPr>
              <w:t xml:space="preserve"> о раду </w:t>
            </w:r>
            <w:r>
              <w:t>Стручног већа ФВ</w:t>
            </w:r>
          </w:p>
          <w:p w:rsidR="00075E71" w:rsidRPr="00425C9B" w:rsidRDefault="00075E71" w:rsidP="0006295B">
            <w:pPr>
              <w:numPr>
                <w:ilvl w:val="0"/>
                <w:numId w:val="257"/>
              </w:numPr>
            </w:pPr>
            <w:r>
              <w:rPr>
                <w:lang w:val="sr-Cyrl-CS"/>
              </w:rPr>
              <w:t xml:space="preserve">Усвајање </w:t>
            </w:r>
            <w:r>
              <w:t>Годишњег извештаја рада Стручног већа ФВ</w:t>
            </w:r>
          </w:p>
          <w:p w:rsidR="00075E71" w:rsidRPr="00DC44E6" w:rsidRDefault="00075E71" w:rsidP="0006295B">
            <w:pPr>
              <w:numPr>
                <w:ilvl w:val="0"/>
                <w:numId w:val="256"/>
              </w:numPr>
              <w:rPr>
                <w:lang w:val="sr-Cyrl-CS"/>
              </w:rPr>
            </w:pPr>
            <w:r w:rsidRPr="00DC44E6">
              <w:rPr>
                <w:lang w:val="sr-Cyrl-CS"/>
              </w:rPr>
              <w:t xml:space="preserve">Подела одељења и договор </w:t>
            </w:r>
            <w:r w:rsidRPr="00DC44E6">
              <w:rPr>
                <w:lang w:val="sr-Latn-CS"/>
              </w:rPr>
              <w:t xml:space="preserve">o </w:t>
            </w:r>
            <w:r w:rsidRPr="00DC44E6">
              <w:rPr>
                <w:lang w:val="sr-Cyrl-CS"/>
              </w:rPr>
              <w:t>начину извођења наставе;</w:t>
            </w:r>
          </w:p>
          <w:p w:rsidR="00075E71" w:rsidRPr="00DC44E6" w:rsidRDefault="00075E71" w:rsidP="0006295B">
            <w:pPr>
              <w:numPr>
                <w:ilvl w:val="0"/>
                <w:numId w:val="256"/>
              </w:numPr>
              <w:rPr>
                <w:lang w:val="sr-Cyrl-CS"/>
              </w:rPr>
            </w:pPr>
            <w:r w:rsidRPr="00DC44E6">
              <w:rPr>
                <w:lang w:val="sr-Cyrl-CS"/>
              </w:rPr>
              <w:t>Прибављање мишљења лекара, педијатра, физијатра и офтамолога (пети разред)</w:t>
            </w:r>
          </w:p>
          <w:p w:rsidR="00075E71" w:rsidRPr="00425C9B" w:rsidRDefault="00075E71" w:rsidP="0006295B">
            <w:pPr>
              <w:numPr>
                <w:ilvl w:val="0"/>
                <w:numId w:val="256"/>
              </w:numPr>
              <w:rPr>
                <w:rFonts w:ascii="Cambria" w:hAnsi="Cambria"/>
                <w:lang w:val="sr-Cyrl-CS"/>
              </w:rPr>
            </w:pPr>
            <w:r w:rsidRPr="00DC44E6">
              <w:rPr>
                <w:lang w:val="sr-Cyrl-CS"/>
              </w:rPr>
              <w:t>Набавка неопходних справа и реквизита</w:t>
            </w:r>
          </w:p>
          <w:p w:rsidR="00075E71" w:rsidRPr="00425C9B" w:rsidRDefault="00075E71" w:rsidP="0006295B">
            <w:pPr>
              <w:numPr>
                <w:ilvl w:val="0"/>
                <w:numId w:val="256"/>
              </w:numPr>
              <w:rPr>
                <w:lang w:val="sr-Cyrl-CS"/>
              </w:rPr>
            </w:pPr>
            <w:r w:rsidRPr="00DC44E6">
              <w:rPr>
                <w:lang w:val="sr-Cyrl-CS"/>
              </w:rPr>
              <w:t>Израда плана и програма већа за следећу школску годину</w:t>
            </w:r>
          </w:p>
        </w:tc>
        <w:tc>
          <w:tcPr>
            <w:tcW w:w="1845" w:type="dxa"/>
            <w:vAlign w:val="center"/>
          </w:tcPr>
          <w:p w:rsidR="00075E71" w:rsidRDefault="00075E71" w:rsidP="00334237">
            <w:pPr>
              <w:jc w:val="center"/>
            </w:pPr>
            <w:r w:rsidRPr="00425C9B">
              <w:rPr>
                <w:lang w:val="sr-Cyrl-CS"/>
              </w:rPr>
              <w:t>руководилац већа</w:t>
            </w:r>
          </w:p>
          <w:p w:rsidR="00075E71" w:rsidRDefault="00075E71" w:rsidP="00334237">
            <w:pPr>
              <w:jc w:val="center"/>
            </w:pPr>
            <w:r>
              <w:t>чланови већа</w:t>
            </w:r>
          </w:p>
          <w:p w:rsidR="00075E71" w:rsidRDefault="00075E71" w:rsidP="00334237"/>
          <w:p w:rsidR="00075E71" w:rsidRDefault="00075E71" w:rsidP="00334237"/>
          <w:p w:rsidR="00075E71" w:rsidRDefault="00075E71" w:rsidP="00334237">
            <w:pPr>
              <w:jc w:val="center"/>
            </w:pPr>
          </w:p>
          <w:p w:rsidR="00075E71" w:rsidRPr="00425C9B" w:rsidRDefault="00075E71" w:rsidP="00334237">
            <w:pPr>
              <w:jc w:val="center"/>
            </w:pPr>
            <w:r w:rsidRPr="00425C9B">
              <w:rPr>
                <w:lang w:val="sr-Cyrl-CS"/>
              </w:rPr>
              <w:t>руководилац већа</w:t>
            </w:r>
          </w:p>
        </w:tc>
      </w:tr>
    </w:tbl>
    <w:p w:rsidR="009F654D" w:rsidRPr="00063228" w:rsidRDefault="009F654D" w:rsidP="0006295B">
      <w:pPr>
        <w:pStyle w:val="Heading3"/>
        <w:numPr>
          <w:ilvl w:val="2"/>
          <w:numId w:val="234"/>
        </w:numPr>
        <w:spacing w:after="240"/>
        <w:ind w:left="1350" w:hanging="1260"/>
        <w:rPr>
          <w:rFonts w:ascii="Verdana" w:hAnsi="Verdana"/>
          <w:i/>
          <w:sz w:val="28"/>
          <w:szCs w:val="28"/>
        </w:rPr>
      </w:pPr>
      <w:bookmarkStart w:id="443" w:name="_Toc271464508"/>
      <w:bookmarkStart w:id="444" w:name="_Toc271470018"/>
      <w:bookmarkStart w:id="445" w:name="_Toc334821201"/>
      <w:bookmarkStart w:id="446" w:name="_Toc366719050"/>
      <w:bookmarkStart w:id="447" w:name="_Toc366719491"/>
      <w:bookmarkStart w:id="448" w:name="_Toc525023758"/>
      <w:r w:rsidRPr="00063228">
        <w:rPr>
          <w:rFonts w:ascii="Verdana" w:hAnsi="Verdana"/>
          <w:i/>
          <w:sz w:val="28"/>
          <w:szCs w:val="28"/>
        </w:rPr>
        <w:t>СТРУЧНО ВЕЋЕ УМЕТНОСТИ И ВЕШТИНА</w:t>
      </w:r>
      <w:bookmarkEnd w:id="443"/>
      <w:bookmarkEnd w:id="444"/>
      <w:bookmarkEnd w:id="445"/>
      <w:bookmarkEnd w:id="446"/>
      <w:bookmarkEnd w:id="447"/>
      <w:bookmarkEnd w:id="448"/>
    </w:p>
    <w:tbl>
      <w:tblPr>
        <w:tblW w:w="9770" w:type="dxa"/>
        <w:jc w:val="center"/>
        <w:tblLayout w:type="fixed"/>
        <w:tblCellMar>
          <w:left w:w="10" w:type="dxa"/>
          <w:right w:w="10" w:type="dxa"/>
        </w:tblCellMar>
        <w:tblLook w:val="04A0"/>
      </w:tblPr>
      <w:tblGrid>
        <w:gridCol w:w="1040"/>
        <w:gridCol w:w="6930"/>
        <w:gridCol w:w="1800"/>
      </w:tblGrid>
      <w:tr w:rsidR="003C7DAD" w:rsidTr="003C7DAD">
        <w:trPr>
          <w:trHeight w:val="1440"/>
          <w:tblHeader/>
          <w:jc w:val="center"/>
        </w:trPr>
        <w:tc>
          <w:tcPr>
            <w:tcW w:w="1040" w:type="dxa"/>
            <w:tcBorders>
              <w:top w:val="single" w:sz="4" w:space="0" w:color="000000"/>
              <w:left w:val="single" w:sz="4" w:space="0" w:color="000000"/>
              <w:bottom w:val="single" w:sz="4" w:space="0" w:color="000000"/>
            </w:tcBorders>
            <w:shd w:val="clear" w:color="auto" w:fill="A6A6A6"/>
            <w:tcMar>
              <w:top w:w="0" w:type="dxa"/>
              <w:left w:w="108" w:type="dxa"/>
              <w:bottom w:w="0" w:type="dxa"/>
              <w:right w:w="108" w:type="dxa"/>
            </w:tcMar>
            <w:vAlign w:val="center"/>
          </w:tcPr>
          <w:p w:rsidR="003C7DAD" w:rsidRDefault="003C7DAD" w:rsidP="00334237">
            <w:pPr>
              <w:pStyle w:val="NoSpacing"/>
              <w:jc w:val="center"/>
              <w:rPr>
                <w:rFonts w:ascii="Cambria" w:hAnsi="Cambria"/>
                <w:b/>
                <w:sz w:val="22"/>
                <w:szCs w:val="22"/>
              </w:rPr>
            </w:pPr>
            <w:r>
              <w:rPr>
                <w:rFonts w:ascii="Cambria" w:hAnsi="Cambria"/>
                <w:b/>
                <w:sz w:val="22"/>
                <w:szCs w:val="22"/>
              </w:rPr>
              <w:t>МЕСЕЦ</w:t>
            </w:r>
          </w:p>
        </w:tc>
        <w:tc>
          <w:tcPr>
            <w:tcW w:w="6930" w:type="dxa"/>
            <w:tcBorders>
              <w:top w:val="single" w:sz="4" w:space="0" w:color="000000"/>
              <w:left w:val="single" w:sz="4" w:space="0" w:color="000000"/>
              <w:bottom w:val="single" w:sz="4" w:space="0" w:color="000000"/>
            </w:tcBorders>
            <w:shd w:val="clear" w:color="auto" w:fill="A6A6A6"/>
            <w:tcMar>
              <w:top w:w="0" w:type="dxa"/>
              <w:left w:w="108" w:type="dxa"/>
              <w:bottom w:w="0" w:type="dxa"/>
              <w:right w:w="108" w:type="dxa"/>
            </w:tcMar>
            <w:vAlign w:val="center"/>
          </w:tcPr>
          <w:p w:rsidR="003C7DAD" w:rsidRDefault="003C7DAD" w:rsidP="00334237">
            <w:pPr>
              <w:pStyle w:val="NoSpacing"/>
              <w:jc w:val="center"/>
              <w:rPr>
                <w:rFonts w:ascii="Cambria" w:hAnsi="Cambria"/>
                <w:b/>
                <w:sz w:val="22"/>
                <w:szCs w:val="22"/>
              </w:rPr>
            </w:pPr>
            <w:r>
              <w:rPr>
                <w:rFonts w:ascii="Cambria" w:hAnsi="Cambria"/>
                <w:b/>
                <w:sz w:val="22"/>
                <w:szCs w:val="22"/>
              </w:rPr>
              <w:t>ПРОГРАМСКИ САДРЖАЈИ-АКТИВНОСТИ</w:t>
            </w:r>
          </w:p>
        </w:tc>
        <w:tc>
          <w:tcPr>
            <w:tcW w:w="180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rsidR="003C7DAD" w:rsidRDefault="003C7DAD" w:rsidP="00334237">
            <w:pPr>
              <w:pStyle w:val="NoSpacing"/>
              <w:jc w:val="center"/>
              <w:rPr>
                <w:b/>
              </w:rPr>
            </w:pPr>
            <w:r>
              <w:rPr>
                <w:b/>
              </w:rPr>
              <w:t>НОСИОЦИ/</w:t>
            </w:r>
          </w:p>
          <w:p w:rsidR="003C7DAD" w:rsidRDefault="003C7DAD" w:rsidP="00334237">
            <w:pPr>
              <w:pStyle w:val="NoSpacing"/>
              <w:jc w:val="center"/>
            </w:pPr>
            <w:r>
              <w:rPr>
                <w:b/>
              </w:rPr>
              <w:t>ЗАДУЖЕЊА</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t>IX</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Default="003C7DAD" w:rsidP="0006295B">
            <w:pPr>
              <w:pStyle w:val="NoSpacing"/>
              <w:numPr>
                <w:ilvl w:val="0"/>
                <w:numId w:val="241"/>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Упознавање ученика са предвиђеним активностима. </w:t>
            </w:r>
          </w:p>
          <w:p w:rsidR="003C7DAD" w:rsidRDefault="003C7DAD" w:rsidP="0006295B">
            <w:pPr>
              <w:pStyle w:val="NoSpacing"/>
              <w:numPr>
                <w:ilvl w:val="0"/>
                <w:numId w:val="241"/>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Детаљнија разрада плана активности већа. </w:t>
            </w:r>
          </w:p>
          <w:p w:rsidR="003C7DAD" w:rsidRDefault="003C7DAD" w:rsidP="0006295B">
            <w:pPr>
              <w:pStyle w:val="NoSpacing"/>
              <w:numPr>
                <w:ilvl w:val="0"/>
                <w:numId w:val="241"/>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Избор уџбеника и литературе. </w:t>
            </w:r>
          </w:p>
          <w:p w:rsidR="003C7DAD" w:rsidRDefault="003C7DAD" w:rsidP="0006295B">
            <w:pPr>
              <w:pStyle w:val="NoSpacing"/>
              <w:numPr>
                <w:ilvl w:val="0"/>
                <w:numId w:val="241"/>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Формирање хора и оркестра </w:t>
            </w:r>
          </w:p>
          <w:p w:rsidR="003C7DAD" w:rsidRPr="00720043" w:rsidRDefault="003C7DAD" w:rsidP="0006295B">
            <w:pPr>
              <w:pStyle w:val="NoSpacing"/>
              <w:numPr>
                <w:ilvl w:val="0"/>
                <w:numId w:val="241"/>
              </w:numPr>
              <w:suppressAutoHyphens/>
              <w:autoSpaceDN w:val="0"/>
              <w:ind w:left="405"/>
              <w:textAlignment w:val="baseline"/>
              <w:rPr>
                <w:rFonts w:ascii="Cambria" w:hAnsi="Cambria"/>
                <w:bCs/>
                <w:i/>
                <w:iCs/>
                <w:color w:val="000000"/>
                <w:sz w:val="22"/>
                <w:szCs w:val="22"/>
              </w:rPr>
            </w:pPr>
            <w:r>
              <w:rPr>
                <w:rFonts w:ascii="Cambria" w:hAnsi="Cambria"/>
                <w:bCs/>
                <w:i/>
                <w:iCs/>
                <w:color w:val="000000"/>
                <w:sz w:val="22"/>
                <w:szCs w:val="22"/>
              </w:rPr>
              <w:lastRenderedPageBreak/>
              <w:t>Планирање корелацијских часова за 2017/2018 школску годину у договору са осталим колегама –предметним наставницима.</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7DAD" w:rsidRDefault="003C7DAD" w:rsidP="003C7DAD">
            <w:pPr>
              <w:pStyle w:val="NoSpacing"/>
              <w:jc w:val="center"/>
              <w:rPr>
                <w:color w:val="000000"/>
              </w:rPr>
            </w:pPr>
            <w:r>
              <w:rPr>
                <w:color w:val="000000"/>
              </w:rPr>
              <w:lastRenderedPageBreak/>
              <w:t xml:space="preserve">чланови </w:t>
            </w:r>
          </w:p>
          <w:p w:rsidR="003C7DAD" w:rsidRPr="003C7DAD" w:rsidRDefault="003C7DAD" w:rsidP="003C7DAD">
            <w:pPr>
              <w:pStyle w:val="NoSpacing"/>
              <w:jc w:val="center"/>
              <w:rPr>
                <w:color w:val="000000"/>
              </w:rPr>
            </w:pPr>
            <w:r>
              <w:rPr>
                <w:color w:val="000000"/>
              </w:rPr>
              <w:t>већа</w:t>
            </w:r>
          </w:p>
        </w:tc>
      </w:tr>
      <w:tr w:rsidR="003C7DAD" w:rsidTr="003C7DAD">
        <w:trPr>
          <w:trHeight w:val="355"/>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lastRenderedPageBreak/>
              <w:t>X</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Default="003C7DAD" w:rsidP="0006295B">
            <w:pPr>
              <w:pStyle w:val="NoSpacing"/>
              <w:numPr>
                <w:ilvl w:val="0"/>
                <w:numId w:val="242"/>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Набавка материјала и рад по наставном плану и програму. </w:t>
            </w:r>
          </w:p>
          <w:p w:rsidR="003C7DAD" w:rsidRDefault="003C7DAD" w:rsidP="0006295B">
            <w:pPr>
              <w:pStyle w:val="NoSpacing"/>
              <w:numPr>
                <w:ilvl w:val="0"/>
                <w:numId w:val="242"/>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Формирање ликовне и музичке секције. </w:t>
            </w:r>
          </w:p>
          <w:p w:rsidR="003C7DAD" w:rsidRDefault="003C7DAD" w:rsidP="0006295B">
            <w:pPr>
              <w:pStyle w:val="NoSpacing"/>
              <w:numPr>
                <w:ilvl w:val="0"/>
                <w:numId w:val="242"/>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Усклађивање рада у секцијама са обавезама ученика. </w:t>
            </w:r>
          </w:p>
          <w:p w:rsidR="003C7DAD" w:rsidRPr="005B74F7" w:rsidRDefault="003C7DAD" w:rsidP="0006295B">
            <w:pPr>
              <w:pStyle w:val="NoSpacing"/>
              <w:numPr>
                <w:ilvl w:val="0"/>
                <w:numId w:val="242"/>
              </w:numPr>
              <w:suppressAutoHyphens/>
              <w:autoSpaceDN w:val="0"/>
              <w:ind w:left="405"/>
              <w:textAlignment w:val="baseline"/>
            </w:pPr>
            <w:r>
              <w:rPr>
                <w:rFonts w:ascii="Cambria" w:hAnsi="Cambria"/>
                <w:i/>
                <w:color w:val="000000"/>
                <w:sz w:val="22"/>
                <w:szCs w:val="22"/>
              </w:rPr>
              <w:t>Угледни час, ликовна култура, седми разред: тема: „Пропорције“</w:t>
            </w:r>
          </w:p>
          <w:p w:rsidR="003C7DAD" w:rsidRPr="00AD0981" w:rsidRDefault="003C7DAD" w:rsidP="0006295B">
            <w:pPr>
              <w:pStyle w:val="NoSpacing"/>
              <w:numPr>
                <w:ilvl w:val="0"/>
                <w:numId w:val="242"/>
              </w:numPr>
              <w:suppressAutoHyphens/>
              <w:autoSpaceDN w:val="0"/>
              <w:ind w:left="405"/>
              <w:textAlignment w:val="baseline"/>
            </w:pPr>
            <w:r>
              <w:rPr>
                <w:rFonts w:ascii="Cambria" w:hAnsi="Cambria"/>
                <w:i/>
                <w:color w:val="000000"/>
                <w:sz w:val="22"/>
                <w:szCs w:val="22"/>
              </w:rPr>
              <w:t>Корелацијски час 5. р –Музичка култура -  Монтесори: Правимо инструменте</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7DAD" w:rsidRDefault="003C7DAD" w:rsidP="00334237">
            <w:pPr>
              <w:pStyle w:val="NoSpacing"/>
              <w:rPr>
                <w:color w:val="000000"/>
              </w:rPr>
            </w:pPr>
            <w:r>
              <w:rPr>
                <w:color w:val="000000"/>
              </w:rPr>
              <w:t xml:space="preserve">чланови већа </w:t>
            </w:r>
          </w:p>
          <w:p w:rsidR="003C7DAD" w:rsidRDefault="003C7DAD" w:rsidP="00334237">
            <w:pPr>
              <w:pStyle w:val="NoSpacing"/>
              <w:rPr>
                <w:color w:val="000000"/>
              </w:rPr>
            </w:pPr>
          </w:p>
          <w:p w:rsidR="003C7DAD" w:rsidRDefault="003C7DAD" w:rsidP="00334237">
            <w:pPr>
              <w:pStyle w:val="NoSpacing"/>
              <w:rPr>
                <w:color w:val="000000"/>
              </w:rPr>
            </w:pPr>
          </w:p>
          <w:p w:rsidR="003C7DAD" w:rsidRDefault="003C7DAD" w:rsidP="00334237">
            <w:pPr>
              <w:pStyle w:val="NoSpacing"/>
              <w:rPr>
                <w:color w:val="000000"/>
              </w:rPr>
            </w:pPr>
            <w:r>
              <w:rPr>
                <w:color w:val="000000"/>
              </w:rPr>
              <w:t>О. Протић</w:t>
            </w:r>
          </w:p>
          <w:p w:rsidR="003C7DAD" w:rsidRDefault="003C7DAD" w:rsidP="00334237">
            <w:pPr>
              <w:pStyle w:val="NoSpacing"/>
            </w:pPr>
          </w:p>
          <w:p w:rsidR="003C7DAD" w:rsidRDefault="003C7DAD" w:rsidP="00334237">
            <w:pPr>
              <w:pStyle w:val="NoSpacing"/>
            </w:pPr>
            <w:r>
              <w:t>Ј. Живановић</w:t>
            </w:r>
          </w:p>
          <w:p w:rsidR="003C7DAD" w:rsidRPr="005B74F7" w:rsidRDefault="003C7DAD" w:rsidP="00334237">
            <w:pPr>
              <w:pStyle w:val="NoSpacing"/>
            </w:pPr>
            <w:r>
              <w:t>Т. Ходалић</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t>XI</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Default="003C7DAD" w:rsidP="0006295B">
            <w:pPr>
              <w:pStyle w:val="NoSpacing"/>
              <w:numPr>
                <w:ilvl w:val="0"/>
                <w:numId w:val="242"/>
              </w:numPr>
              <w:suppressAutoHyphens/>
              <w:autoSpaceDN w:val="0"/>
              <w:ind w:left="405"/>
              <w:textAlignment w:val="baseline"/>
              <w:rPr>
                <w:rFonts w:ascii="Cambria" w:hAnsi="Cambria"/>
                <w:color w:val="000000"/>
                <w:sz w:val="22"/>
                <w:szCs w:val="22"/>
              </w:rPr>
            </w:pPr>
            <w:r>
              <w:rPr>
                <w:rFonts w:ascii="Cambria" w:hAnsi="Cambria"/>
                <w:color w:val="000000"/>
                <w:sz w:val="22"/>
                <w:szCs w:val="22"/>
              </w:rPr>
              <w:t>Рад на уређивању ентеријера и екстеријера школе у циљу естетског побољшања</w:t>
            </w:r>
            <w:r>
              <w:rPr>
                <w:rFonts w:ascii="Cambria" w:hAnsi="Cambria"/>
                <w:color w:val="000000"/>
                <w:sz w:val="22"/>
                <w:szCs w:val="22"/>
              </w:rPr>
              <w:softHyphen/>
              <w:t xml:space="preserve">рад на идејним решењима. </w:t>
            </w:r>
          </w:p>
          <w:p w:rsidR="003C7DAD" w:rsidRPr="001F2265" w:rsidRDefault="003C7DAD" w:rsidP="0006295B">
            <w:pPr>
              <w:pStyle w:val="NoSpacing"/>
              <w:numPr>
                <w:ilvl w:val="0"/>
                <w:numId w:val="242"/>
              </w:numPr>
              <w:suppressAutoHyphens/>
              <w:autoSpaceDN w:val="0"/>
              <w:ind w:left="405"/>
              <w:textAlignment w:val="baseline"/>
            </w:pPr>
            <w:r>
              <w:rPr>
                <w:rFonts w:ascii="Cambria" w:hAnsi="Cambria"/>
                <w:i/>
                <w:color w:val="000000"/>
                <w:sz w:val="22"/>
                <w:szCs w:val="22"/>
              </w:rPr>
              <w:t>Угледни час, ликовна култура, осми разред, тема: „Апстракција и фигурација“</w:t>
            </w:r>
          </w:p>
          <w:p w:rsidR="003C7DAD" w:rsidRPr="001F2265" w:rsidRDefault="003C7DAD" w:rsidP="0006295B">
            <w:pPr>
              <w:pStyle w:val="NoSpacing"/>
              <w:numPr>
                <w:ilvl w:val="0"/>
                <w:numId w:val="242"/>
              </w:numPr>
              <w:suppressAutoHyphens/>
              <w:autoSpaceDN w:val="0"/>
              <w:ind w:left="405"/>
              <w:textAlignment w:val="baseline"/>
              <w:rPr>
                <w:i/>
              </w:rPr>
            </w:pPr>
            <w:r w:rsidRPr="001F2265">
              <w:rPr>
                <w:i/>
              </w:rPr>
              <w:t>Угледни час – Музичка култура, тема: Настанак опере, седми разред</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7DAD" w:rsidRDefault="003C7DAD" w:rsidP="00334237">
            <w:pPr>
              <w:pStyle w:val="NoSpacing"/>
            </w:pPr>
            <w:r>
              <w:t>чланови већа</w:t>
            </w:r>
          </w:p>
          <w:p w:rsidR="003C7DAD" w:rsidRDefault="003C7DAD" w:rsidP="00334237">
            <w:pPr>
              <w:pStyle w:val="NoSpacing"/>
              <w:rPr>
                <w:color w:val="000000"/>
              </w:rPr>
            </w:pPr>
          </w:p>
          <w:p w:rsidR="003C7DAD" w:rsidRDefault="003C7DAD" w:rsidP="00334237">
            <w:pPr>
              <w:pStyle w:val="NoSpacing"/>
              <w:rPr>
                <w:color w:val="000000"/>
              </w:rPr>
            </w:pPr>
            <w:r>
              <w:rPr>
                <w:color w:val="000000"/>
              </w:rPr>
              <w:t>О.Протић</w:t>
            </w:r>
          </w:p>
          <w:p w:rsidR="003C7DAD" w:rsidRPr="001F2265" w:rsidRDefault="003C7DAD" w:rsidP="00334237">
            <w:pPr>
              <w:pStyle w:val="NoSpacing"/>
            </w:pPr>
            <w:r>
              <w:t>Ј. Живановић</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t>XII</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Default="003C7DAD" w:rsidP="0006295B">
            <w:pPr>
              <w:pStyle w:val="NoSpacing"/>
              <w:numPr>
                <w:ilvl w:val="0"/>
                <w:numId w:val="243"/>
              </w:numPr>
              <w:suppressAutoHyphens/>
              <w:autoSpaceDN w:val="0"/>
              <w:ind w:left="405"/>
              <w:textAlignment w:val="baseline"/>
              <w:rPr>
                <w:rFonts w:ascii="Cambria" w:hAnsi="Cambria"/>
                <w:color w:val="000000"/>
                <w:sz w:val="22"/>
                <w:szCs w:val="22"/>
              </w:rPr>
            </w:pPr>
            <w:r>
              <w:rPr>
                <w:rFonts w:ascii="Cambria" w:hAnsi="Cambria"/>
                <w:color w:val="000000"/>
                <w:sz w:val="22"/>
                <w:szCs w:val="22"/>
              </w:rPr>
              <w:t>Припрема прославе Нове године</w:t>
            </w:r>
            <w:r>
              <w:rPr>
                <w:rFonts w:ascii="Cambria" w:hAnsi="Cambria"/>
                <w:color w:val="000000"/>
                <w:sz w:val="22"/>
                <w:szCs w:val="22"/>
              </w:rPr>
              <w:softHyphen/>
              <w:t xml:space="preserve">допринос музичке и ликовне секције прослави. </w:t>
            </w:r>
          </w:p>
          <w:p w:rsidR="003C7DAD" w:rsidRPr="00AD0981" w:rsidRDefault="003C7DAD" w:rsidP="0006295B">
            <w:pPr>
              <w:pStyle w:val="NoSpacing"/>
              <w:numPr>
                <w:ilvl w:val="0"/>
                <w:numId w:val="243"/>
              </w:numPr>
              <w:suppressAutoHyphens/>
              <w:autoSpaceDN w:val="0"/>
              <w:ind w:left="405"/>
              <w:textAlignment w:val="baseline"/>
              <w:rPr>
                <w:rFonts w:ascii="Cambria" w:hAnsi="Cambria"/>
                <w:color w:val="000000"/>
                <w:sz w:val="22"/>
                <w:szCs w:val="22"/>
              </w:rPr>
            </w:pPr>
            <w:r>
              <w:rPr>
                <w:rFonts w:ascii="Cambria" w:hAnsi="Cambria"/>
                <w:color w:val="000000"/>
                <w:sz w:val="22"/>
                <w:szCs w:val="22"/>
              </w:rPr>
              <w:t>Полугодишња анализа рада актива.</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7DAD" w:rsidRDefault="003C7DAD" w:rsidP="003C7DAD">
            <w:pPr>
              <w:pStyle w:val="NoSpacing"/>
              <w:jc w:val="center"/>
              <w:rPr>
                <w:color w:val="000000"/>
              </w:rPr>
            </w:pPr>
            <w:r>
              <w:rPr>
                <w:color w:val="000000"/>
              </w:rPr>
              <w:t xml:space="preserve">чланови </w:t>
            </w:r>
          </w:p>
          <w:p w:rsidR="003C7DAD" w:rsidRPr="003C7DAD" w:rsidRDefault="003C7DAD" w:rsidP="003C7DAD">
            <w:pPr>
              <w:pStyle w:val="NoSpacing"/>
              <w:jc w:val="center"/>
              <w:rPr>
                <w:color w:val="000000"/>
              </w:rPr>
            </w:pPr>
            <w:r>
              <w:rPr>
                <w:color w:val="000000"/>
              </w:rPr>
              <w:t>већа</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t>I</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Default="003C7DAD" w:rsidP="0006295B">
            <w:pPr>
              <w:pStyle w:val="NoSpacing"/>
              <w:numPr>
                <w:ilvl w:val="0"/>
                <w:numId w:val="243"/>
              </w:numPr>
              <w:suppressAutoHyphens/>
              <w:autoSpaceDN w:val="0"/>
              <w:ind w:left="405"/>
              <w:textAlignment w:val="baseline"/>
              <w:rPr>
                <w:rFonts w:ascii="Cambria" w:hAnsi="Cambria"/>
                <w:color w:val="000000"/>
                <w:sz w:val="22"/>
                <w:szCs w:val="22"/>
              </w:rPr>
            </w:pPr>
            <w:r>
              <w:rPr>
                <w:rFonts w:ascii="Cambria" w:hAnsi="Cambria"/>
                <w:color w:val="000000"/>
                <w:sz w:val="22"/>
                <w:szCs w:val="22"/>
              </w:rPr>
              <w:t>Припреме за школску славу</w:t>
            </w:r>
            <w:r>
              <w:rPr>
                <w:rFonts w:ascii="Cambria" w:hAnsi="Cambria"/>
                <w:color w:val="000000"/>
                <w:sz w:val="22"/>
                <w:szCs w:val="22"/>
              </w:rPr>
              <w:softHyphen/>
              <w:t xml:space="preserve">изложба на тему св. Саве. </w:t>
            </w:r>
          </w:p>
          <w:p w:rsidR="003C7DAD" w:rsidRDefault="003C7DAD" w:rsidP="0006295B">
            <w:pPr>
              <w:pStyle w:val="NoSpacing"/>
              <w:numPr>
                <w:ilvl w:val="0"/>
                <w:numId w:val="243"/>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Учешће музичке секције, хора, солисте у програму прославе. </w:t>
            </w:r>
          </w:p>
          <w:p w:rsidR="003C7DAD" w:rsidRDefault="003C7DAD" w:rsidP="0006295B">
            <w:pPr>
              <w:pStyle w:val="NoSpacing"/>
              <w:numPr>
                <w:ilvl w:val="0"/>
                <w:numId w:val="243"/>
              </w:numPr>
              <w:suppressAutoHyphens/>
              <w:autoSpaceDN w:val="0"/>
              <w:ind w:left="405"/>
              <w:textAlignment w:val="baseline"/>
              <w:rPr>
                <w:rFonts w:ascii="Cambria" w:hAnsi="Cambria"/>
                <w:color w:val="000000"/>
                <w:sz w:val="22"/>
                <w:szCs w:val="22"/>
              </w:rPr>
            </w:pPr>
            <w:r>
              <w:rPr>
                <w:rFonts w:ascii="Cambria" w:hAnsi="Cambria"/>
                <w:color w:val="000000"/>
                <w:sz w:val="22"/>
                <w:szCs w:val="22"/>
              </w:rPr>
              <w:t>Изложба ликовних радова на тему „Св. Сава“</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7DAD" w:rsidRDefault="003C7DAD" w:rsidP="003C7DAD">
            <w:pPr>
              <w:pStyle w:val="NoSpacing"/>
              <w:jc w:val="center"/>
            </w:pPr>
            <w:r>
              <w:t xml:space="preserve">чланови </w:t>
            </w:r>
          </w:p>
          <w:p w:rsidR="003C7DAD" w:rsidRDefault="003C7DAD" w:rsidP="003C7DAD">
            <w:pPr>
              <w:pStyle w:val="NoSpacing"/>
              <w:jc w:val="center"/>
            </w:pPr>
            <w:r>
              <w:t>већа</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t>II</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Default="003C7DAD" w:rsidP="0006295B">
            <w:pPr>
              <w:pStyle w:val="NoSpacing"/>
              <w:numPr>
                <w:ilvl w:val="0"/>
                <w:numId w:val="243"/>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Припреме за предстојећа ликовна такмичења. </w:t>
            </w:r>
          </w:p>
          <w:p w:rsidR="003C7DAD" w:rsidRDefault="003C7DAD" w:rsidP="0006295B">
            <w:pPr>
              <w:pStyle w:val="NoSpacing"/>
              <w:numPr>
                <w:ilvl w:val="0"/>
                <w:numId w:val="243"/>
              </w:numPr>
              <w:suppressAutoHyphens/>
              <w:autoSpaceDN w:val="0"/>
              <w:ind w:left="405"/>
              <w:textAlignment w:val="baseline"/>
              <w:rPr>
                <w:rFonts w:ascii="Cambria" w:hAnsi="Cambria"/>
                <w:color w:val="000000"/>
                <w:sz w:val="22"/>
                <w:szCs w:val="22"/>
              </w:rPr>
            </w:pPr>
            <w:r>
              <w:rPr>
                <w:rFonts w:ascii="Cambria" w:hAnsi="Cambria"/>
                <w:color w:val="000000"/>
                <w:sz w:val="22"/>
                <w:szCs w:val="22"/>
              </w:rPr>
              <w:t>Припреме за предстојећа музичка такмичења.</w:t>
            </w:r>
          </w:p>
          <w:p w:rsidR="003C7DAD" w:rsidRPr="005A44E9" w:rsidRDefault="003C7DAD" w:rsidP="0006295B">
            <w:pPr>
              <w:pStyle w:val="NoSpacing"/>
              <w:numPr>
                <w:ilvl w:val="0"/>
                <w:numId w:val="243"/>
              </w:numPr>
              <w:suppressAutoHyphens/>
              <w:autoSpaceDN w:val="0"/>
              <w:ind w:left="405"/>
              <w:textAlignment w:val="baseline"/>
              <w:rPr>
                <w:rFonts w:ascii="Cambria" w:hAnsi="Cambria"/>
                <w:color w:val="000000"/>
                <w:sz w:val="22"/>
                <w:szCs w:val="22"/>
              </w:rPr>
            </w:pPr>
            <w:r>
              <w:rPr>
                <w:rFonts w:ascii="Cambria" w:hAnsi="Cambria"/>
                <w:color w:val="000000"/>
                <w:sz w:val="22"/>
                <w:szCs w:val="22"/>
              </w:rPr>
              <w:t>Припрема композиција за извођење поводом Дана школе.</w:t>
            </w:r>
          </w:p>
          <w:p w:rsidR="003C7DAD" w:rsidRPr="005A44E9" w:rsidRDefault="003C7DAD" w:rsidP="0006295B">
            <w:pPr>
              <w:pStyle w:val="NoSpacing"/>
              <w:numPr>
                <w:ilvl w:val="0"/>
                <w:numId w:val="243"/>
              </w:numPr>
              <w:suppressAutoHyphens/>
              <w:autoSpaceDN w:val="0"/>
              <w:ind w:left="405"/>
              <w:textAlignment w:val="baseline"/>
              <w:rPr>
                <w:rFonts w:ascii="Cambria" w:hAnsi="Cambria"/>
                <w:i/>
                <w:color w:val="000000"/>
                <w:sz w:val="22"/>
                <w:szCs w:val="22"/>
              </w:rPr>
            </w:pPr>
            <w:r w:rsidRPr="005A44E9">
              <w:rPr>
                <w:rFonts w:ascii="Cambria" w:hAnsi="Cambria"/>
                <w:i/>
                <w:color w:val="000000"/>
                <w:sz w:val="22"/>
                <w:szCs w:val="22"/>
              </w:rPr>
              <w:t>Корелацијски час – Музичка култура – Историја:</w:t>
            </w:r>
            <w:r>
              <w:rPr>
                <w:rFonts w:ascii="Cambria" w:hAnsi="Cambria"/>
                <w:i/>
                <w:color w:val="000000"/>
                <w:sz w:val="22"/>
                <w:szCs w:val="22"/>
              </w:rPr>
              <w:t xml:space="preserve"> </w:t>
            </w:r>
            <w:r w:rsidRPr="005A44E9">
              <w:rPr>
                <w:rFonts w:ascii="Cambria" w:hAnsi="Cambria"/>
                <w:i/>
                <w:color w:val="000000"/>
                <w:sz w:val="22"/>
                <w:szCs w:val="22"/>
              </w:rPr>
              <w:t>Државни симболи</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7DAD" w:rsidRDefault="003C7DAD" w:rsidP="00334237">
            <w:pPr>
              <w:pStyle w:val="NoSpacing"/>
              <w:rPr>
                <w:color w:val="000000"/>
              </w:rPr>
            </w:pPr>
            <w:r>
              <w:rPr>
                <w:color w:val="000000"/>
              </w:rPr>
              <w:t xml:space="preserve">чланови већа </w:t>
            </w:r>
          </w:p>
          <w:p w:rsidR="003C7DAD" w:rsidRDefault="003C7DAD" w:rsidP="00334237">
            <w:pPr>
              <w:pStyle w:val="NoSpacing"/>
              <w:rPr>
                <w:color w:val="000000"/>
              </w:rPr>
            </w:pPr>
            <w:r>
              <w:rPr>
                <w:color w:val="000000"/>
              </w:rPr>
              <w:t>Ј.Живановић</w:t>
            </w:r>
          </w:p>
          <w:p w:rsidR="003C7DAD" w:rsidRPr="005A44E9" w:rsidRDefault="003C7DAD" w:rsidP="00334237">
            <w:pPr>
              <w:pStyle w:val="NoSpacing"/>
              <w:rPr>
                <w:color w:val="000000"/>
              </w:rPr>
            </w:pPr>
            <w:r>
              <w:rPr>
                <w:color w:val="000000"/>
              </w:rPr>
              <w:t>Љ. Јанковић</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t>III</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Default="003C7DAD" w:rsidP="0006295B">
            <w:pPr>
              <w:pStyle w:val="NoSpacing"/>
              <w:numPr>
                <w:ilvl w:val="0"/>
                <w:numId w:val="243"/>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Договор о припремама за Дан школе. </w:t>
            </w:r>
          </w:p>
          <w:p w:rsidR="003C7DAD" w:rsidRDefault="003C7DAD" w:rsidP="0006295B">
            <w:pPr>
              <w:pStyle w:val="NoSpacing"/>
              <w:numPr>
                <w:ilvl w:val="0"/>
                <w:numId w:val="243"/>
              </w:numPr>
              <w:suppressAutoHyphens/>
              <w:autoSpaceDN w:val="0"/>
              <w:ind w:left="405"/>
              <w:textAlignment w:val="baseline"/>
              <w:rPr>
                <w:rFonts w:ascii="Cambria" w:hAnsi="Cambria"/>
                <w:color w:val="000000"/>
                <w:sz w:val="22"/>
                <w:szCs w:val="22"/>
              </w:rPr>
            </w:pPr>
            <w:r>
              <w:rPr>
                <w:rFonts w:ascii="Cambria" w:hAnsi="Cambria"/>
                <w:color w:val="000000"/>
                <w:sz w:val="22"/>
                <w:szCs w:val="22"/>
              </w:rPr>
              <w:t xml:space="preserve">Учешће на манифестацијама поводом 8. марта. </w:t>
            </w:r>
          </w:p>
          <w:p w:rsidR="003C7DAD" w:rsidRDefault="003C7DAD" w:rsidP="0006295B">
            <w:pPr>
              <w:pStyle w:val="NoSpacing"/>
              <w:numPr>
                <w:ilvl w:val="0"/>
                <w:numId w:val="243"/>
              </w:numPr>
              <w:suppressAutoHyphens/>
              <w:autoSpaceDN w:val="0"/>
              <w:ind w:left="405"/>
              <w:textAlignment w:val="baseline"/>
            </w:pPr>
            <w:r>
              <w:rPr>
                <w:rFonts w:ascii="Cambria" w:hAnsi="Cambria"/>
                <w:color w:val="000000"/>
                <w:sz w:val="22"/>
                <w:szCs w:val="22"/>
              </w:rPr>
              <w:t>Учешће музичке секције на такмичењу «Златна сирена»</w:t>
            </w:r>
          </w:p>
          <w:p w:rsidR="003C7DAD" w:rsidRDefault="003C7DAD" w:rsidP="0006295B">
            <w:pPr>
              <w:pStyle w:val="NoSpacing"/>
              <w:numPr>
                <w:ilvl w:val="0"/>
                <w:numId w:val="243"/>
              </w:numPr>
              <w:suppressAutoHyphens/>
              <w:autoSpaceDN w:val="0"/>
              <w:ind w:left="405"/>
              <w:textAlignment w:val="baseline"/>
            </w:pPr>
            <w:r>
              <w:rPr>
                <w:rFonts w:ascii="Cambria" w:hAnsi="Cambria"/>
                <w:sz w:val="22"/>
                <w:szCs w:val="22"/>
              </w:rPr>
              <w:t>Изложба ликовних радова на тему „Женски портрет“</w:t>
            </w:r>
          </w:p>
          <w:p w:rsidR="003C7DAD" w:rsidRPr="005A44E9" w:rsidRDefault="003C7DAD" w:rsidP="0006295B">
            <w:pPr>
              <w:pStyle w:val="NoSpacing"/>
              <w:numPr>
                <w:ilvl w:val="0"/>
                <w:numId w:val="243"/>
              </w:numPr>
              <w:suppressAutoHyphens/>
              <w:autoSpaceDN w:val="0"/>
              <w:ind w:left="405"/>
              <w:textAlignment w:val="baseline"/>
              <w:rPr>
                <w:i/>
              </w:rPr>
            </w:pPr>
            <w:r w:rsidRPr="005A44E9">
              <w:rPr>
                <w:rFonts w:ascii="Cambria" w:hAnsi="Cambria"/>
                <w:i/>
                <w:sz w:val="22"/>
                <w:szCs w:val="22"/>
              </w:rPr>
              <w:t>Час корелације историја – ликовна култура,тема је историја и уметност Античке Грчке. Пети разред.</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7DAD" w:rsidRDefault="003C7DAD" w:rsidP="003C7DAD">
            <w:pPr>
              <w:pStyle w:val="NoSpacing"/>
              <w:jc w:val="center"/>
              <w:rPr>
                <w:color w:val="000000"/>
              </w:rPr>
            </w:pPr>
            <w:r>
              <w:rPr>
                <w:color w:val="000000"/>
              </w:rPr>
              <w:t>чланови већа</w:t>
            </w:r>
          </w:p>
          <w:p w:rsidR="003C7DAD" w:rsidRDefault="003C7DAD" w:rsidP="003C7DAD">
            <w:pPr>
              <w:pStyle w:val="NoSpacing"/>
              <w:jc w:val="center"/>
              <w:rPr>
                <w:color w:val="000000"/>
              </w:rPr>
            </w:pPr>
          </w:p>
          <w:p w:rsidR="003C7DAD" w:rsidRDefault="003C7DAD" w:rsidP="003C7DAD">
            <w:pPr>
              <w:pStyle w:val="NoSpacing"/>
              <w:jc w:val="center"/>
              <w:rPr>
                <w:color w:val="000000"/>
              </w:rPr>
            </w:pPr>
          </w:p>
          <w:p w:rsidR="003C7DAD" w:rsidRPr="003C7DAD" w:rsidRDefault="003C7DAD" w:rsidP="003C7DAD">
            <w:pPr>
              <w:pStyle w:val="NoSpacing"/>
              <w:jc w:val="center"/>
              <w:rPr>
                <w:color w:val="000000"/>
              </w:rPr>
            </w:pPr>
          </w:p>
          <w:p w:rsidR="003C7DAD" w:rsidRDefault="003C7DAD" w:rsidP="003C7DAD">
            <w:pPr>
              <w:pStyle w:val="NoSpacing"/>
              <w:jc w:val="center"/>
              <w:rPr>
                <w:color w:val="000000"/>
              </w:rPr>
            </w:pPr>
            <w:r>
              <w:rPr>
                <w:color w:val="000000"/>
              </w:rPr>
              <w:t>О.Протић</w:t>
            </w:r>
          </w:p>
          <w:p w:rsidR="003C7DAD" w:rsidRPr="003C7DAD" w:rsidRDefault="003C7DAD" w:rsidP="003C7DAD">
            <w:pPr>
              <w:pStyle w:val="NoSpacing"/>
              <w:jc w:val="center"/>
              <w:rPr>
                <w:color w:val="000000"/>
              </w:rPr>
            </w:pPr>
            <w:r>
              <w:rPr>
                <w:color w:val="000000"/>
              </w:rPr>
              <w:t>Љ, Јанковић</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t>IV</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06295B">
            <w:pPr>
              <w:pStyle w:val="NoSpacing"/>
              <w:numPr>
                <w:ilvl w:val="0"/>
                <w:numId w:val="244"/>
              </w:numPr>
              <w:suppressAutoHyphens/>
              <w:autoSpaceDN w:val="0"/>
              <w:ind w:left="439"/>
              <w:textAlignment w:val="baseline"/>
              <w:rPr>
                <w:rFonts w:ascii="Cambria" w:hAnsi="Cambria"/>
                <w:color w:val="000000"/>
                <w:sz w:val="22"/>
                <w:szCs w:val="22"/>
              </w:rPr>
            </w:pPr>
            <w:r>
              <w:rPr>
                <w:rFonts w:ascii="Cambria" w:hAnsi="Cambria"/>
                <w:color w:val="000000"/>
                <w:sz w:val="22"/>
                <w:szCs w:val="22"/>
              </w:rPr>
              <w:t>Изложба ликовних радова „Ускршнја јаја“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7DAD" w:rsidRPr="003C7DAD" w:rsidRDefault="003C7DAD" w:rsidP="00334237">
            <w:pPr>
              <w:pStyle w:val="NoSpacing"/>
              <w:rPr>
                <w:color w:val="000000"/>
              </w:rPr>
            </w:pPr>
            <w:r>
              <w:rPr>
                <w:color w:val="000000"/>
              </w:rPr>
              <w:t>О.Протић</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t>V</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Default="003C7DAD" w:rsidP="0006295B">
            <w:pPr>
              <w:pStyle w:val="NoSpacing"/>
              <w:numPr>
                <w:ilvl w:val="0"/>
                <w:numId w:val="244"/>
              </w:numPr>
              <w:suppressAutoHyphens/>
              <w:autoSpaceDN w:val="0"/>
              <w:ind w:left="439"/>
              <w:textAlignment w:val="baseline"/>
              <w:rPr>
                <w:rFonts w:ascii="Cambria" w:hAnsi="Cambria"/>
                <w:color w:val="000000"/>
                <w:sz w:val="22"/>
                <w:szCs w:val="22"/>
              </w:rPr>
            </w:pPr>
            <w:r>
              <w:rPr>
                <w:rFonts w:ascii="Cambria" w:hAnsi="Cambria"/>
                <w:color w:val="000000"/>
                <w:sz w:val="22"/>
                <w:szCs w:val="22"/>
              </w:rPr>
              <w:t xml:space="preserve">Сумирање резултата са разних такмичења: општинских, градских и републичких (међународних). </w:t>
            </w:r>
          </w:p>
          <w:p w:rsidR="003C7DAD" w:rsidRPr="001F2265" w:rsidRDefault="003C7DAD" w:rsidP="0006295B">
            <w:pPr>
              <w:pStyle w:val="NoSpacing"/>
              <w:numPr>
                <w:ilvl w:val="0"/>
                <w:numId w:val="244"/>
              </w:numPr>
              <w:suppressAutoHyphens/>
              <w:autoSpaceDN w:val="0"/>
              <w:ind w:left="439"/>
              <w:textAlignment w:val="baseline"/>
              <w:rPr>
                <w:rFonts w:ascii="Cambria" w:hAnsi="Cambria"/>
                <w:i/>
                <w:color w:val="000000"/>
                <w:sz w:val="22"/>
                <w:szCs w:val="22"/>
              </w:rPr>
            </w:pPr>
            <w:r w:rsidRPr="005A44E9">
              <w:rPr>
                <w:rFonts w:ascii="Cambria" w:hAnsi="Cambria"/>
                <w:i/>
                <w:color w:val="000000"/>
                <w:sz w:val="22"/>
                <w:szCs w:val="22"/>
              </w:rPr>
              <w:t>Час корелације ликовна култура-математика, осми разред, тема ,, Геометријска апстракција,, .</w:t>
            </w:r>
          </w:p>
          <w:p w:rsidR="003C7DAD" w:rsidRPr="005A44E9" w:rsidRDefault="003C7DAD" w:rsidP="0006295B">
            <w:pPr>
              <w:pStyle w:val="NoSpacing"/>
              <w:numPr>
                <w:ilvl w:val="0"/>
                <w:numId w:val="244"/>
              </w:numPr>
              <w:suppressAutoHyphens/>
              <w:autoSpaceDN w:val="0"/>
              <w:ind w:left="439"/>
              <w:textAlignment w:val="baseline"/>
              <w:rPr>
                <w:rFonts w:ascii="Cambria" w:hAnsi="Cambria"/>
                <w:i/>
                <w:color w:val="000000"/>
                <w:sz w:val="22"/>
                <w:szCs w:val="22"/>
              </w:rPr>
            </w:pPr>
            <w:r>
              <w:rPr>
                <w:rFonts w:ascii="Cambria" w:hAnsi="Cambria"/>
                <w:i/>
                <w:color w:val="000000"/>
                <w:sz w:val="22"/>
                <w:szCs w:val="22"/>
              </w:rPr>
              <w:t>Огледни час – Музичка култура, тама: Музички инструменти, седми разред</w:t>
            </w:r>
          </w:p>
          <w:p w:rsidR="003C7DAD" w:rsidRDefault="003C7DAD" w:rsidP="0006295B">
            <w:pPr>
              <w:pStyle w:val="NoSpacing"/>
              <w:numPr>
                <w:ilvl w:val="0"/>
                <w:numId w:val="244"/>
              </w:numPr>
              <w:suppressAutoHyphens/>
              <w:autoSpaceDN w:val="0"/>
              <w:ind w:left="439"/>
              <w:textAlignment w:val="baseline"/>
              <w:rPr>
                <w:rFonts w:ascii="Cambria" w:hAnsi="Cambria"/>
                <w:color w:val="000000"/>
                <w:sz w:val="22"/>
                <w:szCs w:val="22"/>
              </w:rPr>
            </w:pPr>
            <w:r>
              <w:rPr>
                <w:rFonts w:ascii="Cambria" w:hAnsi="Cambria"/>
                <w:color w:val="000000"/>
                <w:sz w:val="22"/>
                <w:szCs w:val="22"/>
              </w:rPr>
              <w:t xml:space="preserve">Реализација прославе Дана школе. </w:t>
            </w:r>
          </w:p>
          <w:p w:rsidR="003C7DAD" w:rsidRPr="00AD0981" w:rsidRDefault="003C7DAD" w:rsidP="0006295B">
            <w:pPr>
              <w:pStyle w:val="NoSpacing"/>
              <w:numPr>
                <w:ilvl w:val="0"/>
                <w:numId w:val="244"/>
              </w:numPr>
              <w:suppressAutoHyphens/>
              <w:autoSpaceDN w:val="0"/>
              <w:ind w:left="439"/>
              <w:textAlignment w:val="baseline"/>
              <w:rPr>
                <w:rFonts w:ascii="Cambria" w:hAnsi="Cambria"/>
                <w:color w:val="000000"/>
                <w:sz w:val="22"/>
                <w:szCs w:val="22"/>
              </w:rPr>
            </w:pPr>
            <w:r>
              <w:rPr>
                <w:rFonts w:ascii="Cambria" w:hAnsi="Cambria"/>
                <w:color w:val="000000"/>
                <w:sz w:val="22"/>
                <w:szCs w:val="22"/>
              </w:rPr>
              <w:t xml:space="preserve">Припремање плана рада за наредну школску годину. </w:t>
            </w:r>
          </w:p>
          <w:p w:rsidR="003C7DAD" w:rsidRPr="00AD0981" w:rsidRDefault="003C7DAD" w:rsidP="0006295B">
            <w:pPr>
              <w:pStyle w:val="NoSpacing"/>
              <w:numPr>
                <w:ilvl w:val="0"/>
                <w:numId w:val="244"/>
              </w:numPr>
              <w:suppressAutoHyphens/>
              <w:autoSpaceDN w:val="0"/>
              <w:ind w:left="439"/>
              <w:textAlignment w:val="baseline"/>
              <w:rPr>
                <w:rFonts w:ascii="Cambria" w:hAnsi="Cambria"/>
                <w:color w:val="000000"/>
                <w:sz w:val="22"/>
                <w:szCs w:val="22"/>
              </w:rPr>
            </w:pPr>
            <w:r>
              <w:rPr>
                <w:rFonts w:ascii="Cambria" w:hAnsi="Cambria"/>
                <w:color w:val="000000"/>
                <w:sz w:val="22"/>
                <w:szCs w:val="22"/>
              </w:rPr>
              <w:t>Учешће на Смотри стваралаштва специјалних школа</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color w:val="000000"/>
              </w:rPr>
            </w:pPr>
            <w:r>
              <w:rPr>
                <w:color w:val="000000"/>
              </w:rPr>
              <w:t>чланови већа</w:t>
            </w:r>
          </w:p>
          <w:p w:rsidR="003C7DAD" w:rsidRPr="001F2265" w:rsidRDefault="003C7DAD" w:rsidP="003C7DAD">
            <w:pPr>
              <w:pStyle w:val="NoSpacing"/>
              <w:jc w:val="center"/>
              <w:rPr>
                <w:color w:val="000000"/>
              </w:rPr>
            </w:pPr>
            <w:r>
              <w:rPr>
                <w:color w:val="000000"/>
              </w:rPr>
              <w:t>Ј.Живановић</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lastRenderedPageBreak/>
              <w:t>VI</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Default="003C7DAD" w:rsidP="00334237">
            <w:pPr>
              <w:pStyle w:val="NoSpacing"/>
            </w:pPr>
            <w:r>
              <w:rPr>
                <w:rFonts w:eastAsia="Arial"/>
                <w:sz w:val="22"/>
                <w:szCs w:val="22"/>
              </w:rPr>
              <w:t>●</w:t>
            </w:r>
            <w:r>
              <w:rPr>
                <w:rFonts w:ascii="Cambria" w:hAnsi="Cambria"/>
                <w:sz w:val="22"/>
                <w:szCs w:val="22"/>
              </w:rPr>
              <w:t>Анализа рада на крају године и извештај годишњег рада већа.</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7DAD" w:rsidRDefault="003C7DAD" w:rsidP="00334237">
            <w:pPr>
              <w:pStyle w:val="NoSpacing"/>
            </w:pPr>
            <w:r>
              <w:t>чланови већа</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b/>
              </w:rPr>
            </w:pPr>
            <w:r w:rsidRPr="003C7DAD">
              <w:rPr>
                <w:rFonts w:ascii="Cambria" w:hAnsi="Cambria"/>
                <w:b/>
                <w:sz w:val="22"/>
                <w:szCs w:val="22"/>
                <w:lang w:val="hr-HR"/>
              </w:rPr>
              <w:t>VIII</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720043" w:rsidRDefault="003C7DAD" w:rsidP="00334237">
            <w:pPr>
              <w:pStyle w:val="NoSpacing"/>
            </w:pPr>
            <w:r>
              <w:rPr>
                <w:sz w:val="22"/>
                <w:szCs w:val="22"/>
              </w:rPr>
              <w:t>●</w:t>
            </w:r>
            <w:r>
              <w:rPr>
                <w:rFonts w:ascii="Cambria" w:hAnsi="Cambria" w:cs="Cambria"/>
                <w:sz w:val="22"/>
                <w:szCs w:val="22"/>
              </w:rPr>
              <w:t xml:space="preserve">Избор </w:t>
            </w:r>
            <w:r>
              <w:rPr>
                <w:rFonts w:ascii="Cambria" w:hAnsi="Cambria"/>
                <w:sz w:val="22"/>
                <w:szCs w:val="22"/>
              </w:rPr>
              <w:t xml:space="preserve">руководиоца већа, договор о раду, подела задужења.  </w:t>
            </w:r>
          </w:p>
          <w:p w:rsidR="003C7DAD" w:rsidRDefault="003C7DAD" w:rsidP="00334237">
            <w:pPr>
              <w:pStyle w:val="NoSpacing"/>
            </w:pPr>
            <w:r>
              <w:rPr>
                <w:sz w:val="22"/>
                <w:szCs w:val="22"/>
              </w:rPr>
              <w:t>●</w:t>
            </w:r>
            <w:r>
              <w:rPr>
                <w:rFonts w:ascii="Cambria" w:hAnsi="Cambria"/>
                <w:sz w:val="22"/>
                <w:szCs w:val="22"/>
              </w:rPr>
              <w:t xml:space="preserve">Организовање координираних активности између предмета. </w:t>
            </w:r>
          </w:p>
          <w:p w:rsidR="003C7DAD" w:rsidRDefault="003C7DAD" w:rsidP="00334237">
            <w:pPr>
              <w:pStyle w:val="NoSpacing"/>
            </w:pPr>
            <w:r>
              <w:rPr>
                <w:sz w:val="22"/>
                <w:szCs w:val="22"/>
              </w:rPr>
              <w:t>●</w:t>
            </w:r>
            <w:r>
              <w:rPr>
                <w:rFonts w:ascii="Cambria" w:hAnsi="Cambria"/>
                <w:sz w:val="22"/>
                <w:szCs w:val="22"/>
              </w:rPr>
              <w:t xml:space="preserve">Опремање и сређивање кабинета. </w:t>
            </w:r>
          </w:p>
          <w:p w:rsidR="003C7DAD" w:rsidRDefault="003C7DAD" w:rsidP="00334237">
            <w:pPr>
              <w:pStyle w:val="NoSpacing"/>
            </w:pPr>
            <w:r>
              <w:rPr>
                <w:sz w:val="22"/>
                <w:szCs w:val="22"/>
              </w:rPr>
              <w:t>●</w:t>
            </w:r>
            <w:r>
              <w:rPr>
                <w:rFonts w:ascii="Cambria" w:hAnsi="Cambria"/>
                <w:sz w:val="22"/>
                <w:szCs w:val="22"/>
              </w:rPr>
              <w:t>Набавка наставних средстава</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7DAD" w:rsidRDefault="003C7DAD" w:rsidP="003C7DAD">
            <w:pPr>
              <w:pStyle w:val="NoSpacing"/>
              <w:jc w:val="center"/>
            </w:pPr>
            <w:r>
              <w:t>чланови</w:t>
            </w:r>
          </w:p>
          <w:p w:rsidR="003C7DAD" w:rsidRDefault="003C7DAD" w:rsidP="003C7DAD">
            <w:pPr>
              <w:pStyle w:val="NoSpacing"/>
              <w:jc w:val="center"/>
            </w:pPr>
            <w:r>
              <w:t>већа</w:t>
            </w:r>
          </w:p>
        </w:tc>
      </w:tr>
      <w:tr w:rsidR="003C7DAD" w:rsidTr="003C7DAD">
        <w:trPr>
          <w:jc w:val="center"/>
        </w:trPr>
        <w:tc>
          <w:tcPr>
            <w:tcW w:w="10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Pr="003C7DAD" w:rsidRDefault="003C7DAD" w:rsidP="003C7DAD">
            <w:pPr>
              <w:pStyle w:val="NoSpacing"/>
              <w:jc w:val="center"/>
              <w:rPr>
                <w:rFonts w:ascii="Cambria" w:hAnsi="Cambria"/>
                <w:b/>
                <w:sz w:val="22"/>
                <w:szCs w:val="22"/>
              </w:rPr>
            </w:pPr>
            <w:r w:rsidRPr="003C7DAD">
              <w:rPr>
                <w:rFonts w:ascii="Cambria" w:hAnsi="Cambria"/>
                <w:b/>
                <w:sz w:val="22"/>
                <w:szCs w:val="22"/>
              </w:rPr>
              <w:t>Током године</w:t>
            </w:r>
          </w:p>
        </w:tc>
        <w:tc>
          <w:tcPr>
            <w:tcW w:w="69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C7DAD" w:rsidRDefault="003C7DAD" w:rsidP="0006295B">
            <w:pPr>
              <w:pStyle w:val="NoSpacing"/>
              <w:numPr>
                <w:ilvl w:val="0"/>
                <w:numId w:val="245"/>
              </w:numPr>
              <w:suppressAutoHyphens/>
              <w:autoSpaceDN w:val="0"/>
              <w:ind w:left="462"/>
              <w:textAlignment w:val="baseline"/>
            </w:pPr>
            <w:r>
              <w:rPr>
                <w:i/>
              </w:rPr>
              <w:t>Сарадња са  драмском секцијом-</w:t>
            </w:r>
            <w:r>
              <w:t>Заједничким радом драмске секције, фолклора, хора, солиста и ликовне секције планира се реализација низа јавних наступа.</w:t>
            </w:r>
          </w:p>
          <w:p w:rsidR="003C7DAD" w:rsidRDefault="003C7DAD" w:rsidP="0006295B">
            <w:pPr>
              <w:pStyle w:val="NoSpacing"/>
              <w:numPr>
                <w:ilvl w:val="0"/>
                <w:numId w:val="245"/>
              </w:numPr>
              <w:suppressAutoHyphens/>
              <w:autoSpaceDN w:val="0"/>
              <w:ind w:left="462"/>
              <w:textAlignment w:val="baseline"/>
            </w:pPr>
            <w:r>
              <w:rPr>
                <w:i/>
              </w:rPr>
              <w:t>Организација одлазака на концерте, представе, изложбе-</w:t>
            </w:r>
            <w:r>
              <w:t>С обзиром на проблеме које многи наши ученици имају у самосталном кретању, велики проценат деце која расту у лошим социјалним па и културолошким условима, често препуштени сами себи, код многих је уочена  лоша општа информисаност, непознавање основних установа културе, институција као и непознавање правила понашања у њима. Као непоходну активност актива сматрамо организовање систематичног упознавања деце са позориштем, концертима, музејима уз обезбеђење максималних попуста. Наставићемо са праћењем програма Како се слуша класична музика у организацији Коларчеве задужбине, с обзиром да се програм показао као веома едукативан и прилагођен специфичним потребама наших ученика а деци занимљив и покушати да кроз рад секције проширимо активности.</w:t>
            </w:r>
          </w:p>
          <w:p w:rsidR="003C7DAD" w:rsidRDefault="003C7DAD" w:rsidP="0006295B">
            <w:pPr>
              <w:pStyle w:val="NoSpacing"/>
              <w:numPr>
                <w:ilvl w:val="0"/>
                <w:numId w:val="245"/>
              </w:numPr>
              <w:suppressAutoHyphens/>
              <w:autoSpaceDN w:val="0"/>
              <w:ind w:left="462"/>
              <w:textAlignment w:val="baseline"/>
            </w:pPr>
            <w:r w:rsidRPr="00AD0981">
              <w:rPr>
                <w:i/>
              </w:rPr>
              <w:t>Припрема за такмичења</w:t>
            </w:r>
            <w:r>
              <w:t xml:space="preserve"> одвија се  кроз додатну наставу и секције и наставници индивидуално усклађују захтеве са захтевима различитих нивоа и категорија такмичења. Такмичења драмске секције пропраћена су сарадњом хора, ликовне секције, солиста... и тиме се доприноси бољем квалитету представа као и  свеобухватнијем изражавању више талената самих ученика. </w:t>
            </w:r>
          </w:p>
          <w:p w:rsidR="003C7DAD" w:rsidRDefault="003C7DAD" w:rsidP="0006295B">
            <w:pPr>
              <w:pStyle w:val="NoSpacing"/>
              <w:numPr>
                <w:ilvl w:val="0"/>
                <w:numId w:val="245"/>
              </w:numPr>
              <w:suppressAutoHyphens/>
              <w:autoSpaceDN w:val="0"/>
              <w:ind w:left="462"/>
              <w:textAlignment w:val="baseline"/>
            </w:pPr>
            <w:r>
              <w:rPr>
                <w:i/>
              </w:rPr>
              <w:t>Припрема јавних наступа-</w:t>
            </w:r>
            <w:r>
              <w:t>Осим прослава Дана школе и Светог Саве наступи наших ученика су чести како у школи тако и ван ње. Они доприносе упознавању других са проблемима наше деце, разбијању предрасуда о њиховим способностима, информисању родитеља и шире јавности са нашим радом. Овај вид наше активности сматрамо зато врло важним и посвећујемо му пуну пажњу.</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7DAD" w:rsidRDefault="003C7DAD" w:rsidP="003C7DAD">
            <w:pPr>
              <w:pStyle w:val="NoSpacing"/>
              <w:jc w:val="center"/>
            </w:pPr>
            <w:r>
              <w:t>чланови</w:t>
            </w:r>
          </w:p>
          <w:p w:rsidR="003C7DAD" w:rsidRPr="003C7DAD" w:rsidRDefault="003C7DAD" w:rsidP="003C7DAD">
            <w:pPr>
              <w:pStyle w:val="NoSpacing"/>
              <w:jc w:val="center"/>
            </w:pPr>
            <w:r>
              <w:t>већа</w:t>
            </w:r>
          </w:p>
        </w:tc>
      </w:tr>
    </w:tbl>
    <w:p w:rsidR="00B17CEA" w:rsidRDefault="00B17CEA" w:rsidP="00AF007F">
      <w:r>
        <w:br w:type="page"/>
      </w:r>
    </w:p>
    <w:p w:rsidR="009F654D" w:rsidRPr="00063228" w:rsidRDefault="009F654D" w:rsidP="00901052">
      <w:pPr>
        <w:pStyle w:val="Heading1"/>
        <w:rPr>
          <w:rFonts w:ascii="Verdana" w:hAnsi="Verdana" w:cs="Times New Roman"/>
          <w:sz w:val="36"/>
          <w:szCs w:val="36"/>
          <w:lang w:val="sr-Cyrl-CS"/>
        </w:rPr>
      </w:pPr>
      <w:bookmarkStart w:id="449" w:name="_Toc271470019"/>
      <w:bookmarkStart w:id="450" w:name="_Toc334821202"/>
      <w:bookmarkStart w:id="451" w:name="_Toc366719051"/>
      <w:bookmarkStart w:id="452" w:name="_Toc366719492"/>
      <w:bookmarkStart w:id="453" w:name="_Toc525023759"/>
      <w:r w:rsidRPr="00063228">
        <w:rPr>
          <w:rFonts w:ascii="Verdana" w:hAnsi="Verdana" w:cs="Times New Roman"/>
          <w:sz w:val="36"/>
          <w:szCs w:val="36"/>
          <w:lang w:val="sr-Cyrl-CS"/>
        </w:rPr>
        <w:lastRenderedPageBreak/>
        <w:t xml:space="preserve">7. </w:t>
      </w:r>
      <w:bookmarkStart w:id="454" w:name="_Toc271464509"/>
      <w:r w:rsidRPr="00063228">
        <w:rPr>
          <w:rFonts w:ascii="Verdana" w:hAnsi="Verdana" w:cs="Times New Roman"/>
          <w:sz w:val="36"/>
          <w:szCs w:val="36"/>
          <w:lang w:val="sr-Cyrl-CS"/>
        </w:rPr>
        <w:t>СТРУЧНИ САРАДНИЦИ</w:t>
      </w:r>
      <w:bookmarkEnd w:id="449"/>
      <w:bookmarkEnd w:id="450"/>
      <w:bookmarkEnd w:id="451"/>
      <w:bookmarkEnd w:id="452"/>
      <w:bookmarkEnd w:id="453"/>
      <w:bookmarkEnd w:id="454"/>
    </w:p>
    <w:p w:rsidR="001915F1" w:rsidRPr="00063228" w:rsidRDefault="009F654D" w:rsidP="001915F1">
      <w:pPr>
        <w:pStyle w:val="Heading2"/>
        <w:spacing w:after="360"/>
        <w:rPr>
          <w:rFonts w:ascii="Verdana" w:hAnsi="Verdana"/>
          <w:i w:val="0"/>
          <w:sz w:val="32"/>
          <w:szCs w:val="32"/>
          <w:lang w:val="ru-RU"/>
        </w:rPr>
      </w:pPr>
      <w:bookmarkStart w:id="455" w:name="_Toc271464510"/>
      <w:bookmarkStart w:id="456" w:name="_Toc271470020"/>
      <w:bookmarkStart w:id="457" w:name="_Toc334821203"/>
      <w:bookmarkStart w:id="458" w:name="_Toc366719052"/>
      <w:bookmarkStart w:id="459" w:name="_Toc366719493"/>
      <w:bookmarkStart w:id="460" w:name="_Toc525023760"/>
      <w:r w:rsidRPr="00063228">
        <w:rPr>
          <w:rFonts w:ascii="Verdana" w:hAnsi="Verdana"/>
          <w:i w:val="0"/>
          <w:sz w:val="32"/>
          <w:szCs w:val="32"/>
          <w:lang w:val="ru-RU"/>
        </w:rPr>
        <w:t>7.1. ПСИХОЛОГ</w:t>
      </w:r>
      <w:bookmarkStart w:id="461" w:name="_Toc271464511"/>
      <w:bookmarkStart w:id="462" w:name="_Toc271470021"/>
      <w:bookmarkStart w:id="463" w:name="_Toc334821204"/>
      <w:bookmarkEnd w:id="455"/>
      <w:bookmarkEnd w:id="456"/>
      <w:bookmarkEnd w:id="457"/>
      <w:bookmarkEnd w:id="458"/>
      <w:bookmarkEnd w:id="459"/>
      <w:bookmarkEnd w:id="460"/>
    </w:p>
    <w:p w:rsidR="00C80797" w:rsidRDefault="00C80797" w:rsidP="00C80797">
      <w:pPr>
        <w:pStyle w:val="NoSpacing"/>
        <w:rPr>
          <w:i/>
          <w:lang w:val="sr-Cyrl-CS"/>
        </w:rPr>
      </w:pPr>
      <w:r w:rsidRPr="00976054">
        <w:rPr>
          <w:i/>
          <w:lang w:val="sr-Cyrl-CS"/>
        </w:rPr>
        <w:t>ОБЛАСТИ РАДА ПСИХОЛОГА ШКОЛЕ</w:t>
      </w:r>
    </w:p>
    <w:p w:rsidR="00C80797" w:rsidRDefault="00C80797" w:rsidP="00C80797">
      <w:pPr>
        <w:pStyle w:val="NoSpacing"/>
        <w:rPr>
          <w:i/>
          <w:lang w:val="sr-Cyrl-CS"/>
        </w:rPr>
      </w:pPr>
    </w:p>
    <w:p w:rsidR="00C80797" w:rsidRPr="00976054" w:rsidRDefault="00C80797" w:rsidP="00C80797">
      <w:pPr>
        <w:pStyle w:val="NoSpacing"/>
        <w:rPr>
          <w:i/>
          <w:sz w:val="32"/>
          <w:szCs w:val="32"/>
          <w:highlight w:val="yellow"/>
          <w:lang w:val="ru-RU"/>
        </w:rPr>
      </w:pPr>
      <w:r>
        <w:rPr>
          <w:noProof/>
        </w:rPr>
        <w:drawing>
          <wp:anchor distT="432816" distB="487807" distL="132588" distR="143764" simplePos="0" relativeHeight="251681792" behindDoc="1" locked="0" layoutInCell="1" allowOverlap="1">
            <wp:simplePos x="0" y="0"/>
            <wp:positionH relativeFrom="column">
              <wp:posOffset>265303</wp:posOffset>
            </wp:positionH>
            <wp:positionV relativeFrom="paragraph">
              <wp:posOffset>285750</wp:posOffset>
            </wp:positionV>
            <wp:extent cx="5638800" cy="5572125"/>
            <wp:effectExtent l="0" t="0" r="38100" b="0"/>
            <wp:wrapSquare wrapText="bothSides"/>
            <wp:docPr id="34" name="Di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C80797" w:rsidRDefault="00C80797" w:rsidP="00C80797">
      <w:pPr>
        <w:spacing w:before="11280" w:after="100" w:afterAutospacing="1"/>
        <w:rPr>
          <w:u w:val="single"/>
        </w:rPr>
      </w:pPr>
      <w:r>
        <w:rPr>
          <w:noProof/>
        </w:rPr>
        <w:lastRenderedPageBreak/>
        <w:drawing>
          <wp:anchor distT="24384" distB="23495" distL="2016252" distR="2008378" simplePos="0" relativeHeight="251679744" behindDoc="1" locked="0" layoutInCell="1" allowOverlap="1">
            <wp:simplePos x="0" y="0"/>
            <wp:positionH relativeFrom="column">
              <wp:posOffset>842010</wp:posOffset>
            </wp:positionH>
            <wp:positionV relativeFrom="paragraph">
              <wp:posOffset>325247</wp:posOffset>
            </wp:positionV>
            <wp:extent cx="4312920" cy="1621155"/>
            <wp:effectExtent l="0" t="0" r="0" b="0"/>
            <wp:wrapThrough wrapText="bothSides">
              <wp:wrapPolygon edited="0">
                <wp:start x="8491" y="0"/>
                <wp:lineTo x="8491" y="4061"/>
                <wp:lineTo x="3339" y="8122"/>
                <wp:lineTo x="3339" y="21575"/>
                <wp:lineTo x="8014" y="21575"/>
                <wp:lineTo x="8014" y="16244"/>
                <wp:lineTo x="12307" y="16244"/>
                <wp:lineTo x="18318" y="13960"/>
                <wp:lineTo x="18318" y="7868"/>
                <wp:lineTo x="13071" y="4061"/>
                <wp:lineTo x="13071" y="0"/>
                <wp:lineTo x="8491" y="0"/>
              </wp:wrapPolygon>
            </wp:wrapThrough>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Pr>
          <w:b/>
          <w:u w:val="single"/>
          <w:lang w:val="sr-Cyrl-CS"/>
        </w:rPr>
        <w:t>ПЛАНИРАЊЕ И ПРОГРАМИРАЊЕ ОБРАЗОВНО ВАСПИТНОГ РАДА</w:t>
      </w:r>
    </w:p>
    <w:p w:rsidR="00C80797" w:rsidRPr="00B17CEA" w:rsidRDefault="00C80797" w:rsidP="0006295B">
      <w:pPr>
        <w:numPr>
          <w:ilvl w:val="0"/>
          <w:numId w:val="262"/>
        </w:numPr>
        <w:spacing w:before="720"/>
        <w:ind w:left="630"/>
        <w:rPr>
          <w:sz w:val="22"/>
          <w:szCs w:val="22"/>
          <w:lang w:val="ru-RU"/>
        </w:rPr>
      </w:pPr>
      <w:r w:rsidRPr="00B17CEA">
        <w:rPr>
          <w:sz w:val="22"/>
          <w:szCs w:val="22"/>
          <w:lang w:val="sr-Cyrl-CS"/>
        </w:rPr>
        <w:t>Израда годишњег плана рада психолога. Плана посете образовно васпитних активности</w:t>
      </w:r>
    </w:p>
    <w:p w:rsidR="00C80797" w:rsidRPr="00B17CEA" w:rsidRDefault="00C80797" w:rsidP="00C80797">
      <w:pPr>
        <w:ind w:left="630"/>
        <w:rPr>
          <w:sz w:val="22"/>
          <w:szCs w:val="22"/>
        </w:rPr>
      </w:pPr>
      <w:r w:rsidRPr="00B17CEA">
        <w:rPr>
          <w:sz w:val="22"/>
          <w:szCs w:val="22"/>
          <w:lang w:val="sr-Cyrl-CS"/>
        </w:rPr>
        <w:t>Време реализације: август.</w:t>
      </w:r>
    </w:p>
    <w:p w:rsidR="00C80797" w:rsidRPr="00B17CEA" w:rsidRDefault="00C80797" w:rsidP="0006295B">
      <w:pPr>
        <w:numPr>
          <w:ilvl w:val="0"/>
          <w:numId w:val="262"/>
        </w:numPr>
        <w:ind w:left="630"/>
        <w:rPr>
          <w:sz w:val="22"/>
          <w:szCs w:val="22"/>
          <w:lang w:val="sr-Cyrl-CS"/>
        </w:rPr>
      </w:pPr>
      <w:r w:rsidRPr="00B17CEA">
        <w:rPr>
          <w:sz w:val="22"/>
          <w:szCs w:val="22"/>
          <w:lang w:val="sr-Cyrl-CS"/>
        </w:rPr>
        <w:t>Израда месечних планова рада и стручног усавршавања</w:t>
      </w:r>
    </w:p>
    <w:p w:rsidR="00C80797" w:rsidRPr="00B17CEA" w:rsidRDefault="00C80797" w:rsidP="00C80797">
      <w:pPr>
        <w:ind w:left="630"/>
        <w:rPr>
          <w:sz w:val="22"/>
          <w:szCs w:val="22"/>
          <w:lang w:val="sr-Cyrl-CS"/>
        </w:rPr>
      </w:pPr>
      <w:r w:rsidRPr="00B17CEA">
        <w:rPr>
          <w:sz w:val="22"/>
          <w:szCs w:val="22"/>
          <w:lang w:val="sr-Cyrl-CS"/>
        </w:rPr>
        <w:t>Сарадници: директор, наставници, стручни сарадници.</w:t>
      </w:r>
    </w:p>
    <w:p w:rsidR="00C80797" w:rsidRPr="00B17CEA" w:rsidRDefault="00C80797" w:rsidP="00C80797">
      <w:pPr>
        <w:ind w:left="630"/>
        <w:rPr>
          <w:sz w:val="22"/>
          <w:szCs w:val="22"/>
          <w:lang w:val="sr-Cyrl-CS"/>
        </w:rPr>
      </w:pPr>
      <w:r w:rsidRPr="00B17CEA">
        <w:rPr>
          <w:sz w:val="22"/>
          <w:szCs w:val="22"/>
          <w:lang w:val="sr-Cyrl-CS"/>
        </w:rPr>
        <w:t xml:space="preserve">Време реализације: </w:t>
      </w:r>
      <w:r w:rsidRPr="00B17CEA">
        <w:rPr>
          <w:sz w:val="22"/>
          <w:szCs w:val="22"/>
        </w:rPr>
        <w:t xml:space="preserve">август и корекције </w:t>
      </w:r>
      <w:r w:rsidRPr="00B17CEA">
        <w:rPr>
          <w:sz w:val="22"/>
          <w:szCs w:val="22"/>
          <w:lang w:val="sr-Cyrl-CS"/>
        </w:rPr>
        <w:t>током године на почетку сваког месеца</w:t>
      </w:r>
    </w:p>
    <w:p w:rsidR="00C80797" w:rsidRPr="00B17CEA" w:rsidRDefault="00C80797" w:rsidP="0006295B">
      <w:pPr>
        <w:numPr>
          <w:ilvl w:val="0"/>
          <w:numId w:val="262"/>
        </w:numPr>
        <w:ind w:left="630"/>
        <w:rPr>
          <w:sz w:val="22"/>
          <w:szCs w:val="22"/>
          <w:lang w:val="sr-Cyrl-CS"/>
        </w:rPr>
      </w:pPr>
      <w:r w:rsidRPr="00B17CEA">
        <w:rPr>
          <w:sz w:val="22"/>
          <w:szCs w:val="22"/>
          <w:lang w:val="sr-Cyrl-CS"/>
        </w:rPr>
        <w:t>Учешће у изреди развојног плана (уз осврт на самовредновање), пројеката.</w:t>
      </w:r>
    </w:p>
    <w:p w:rsidR="00C80797" w:rsidRPr="00B17CEA" w:rsidRDefault="00C80797" w:rsidP="00C80797">
      <w:pPr>
        <w:ind w:left="630"/>
        <w:rPr>
          <w:sz w:val="22"/>
          <w:szCs w:val="22"/>
          <w:lang w:val="sr-Cyrl-CS"/>
        </w:rPr>
      </w:pPr>
      <w:r w:rsidRPr="00B17CEA">
        <w:rPr>
          <w:sz w:val="22"/>
          <w:szCs w:val="22"/>
          <w:lang w:val="sr-Cyrl-CS"/>
        </w:rPr>
        <w:t>Сарадници: тим</w:t>
      </w:r>
    </w:p>
    <w:p w:rsidR="00C80797" w:rsidRPr="00B17CEA" w:rsidRDefault="00C80797" w:rsidP="00C80797">
      <w:pPr>
        <w:ind w:left="630"/>
        <w:rPr>
          <w:sz w:val="22"/>
          <w:szCs w:val="22"/>
        </w:rPr>
      </w:pPr>
      <w:r w:rsidRPr="00B17CEA">
        <w:rPr>
          <w:sz w:val="22"/>
          <w:szCs w:val="22"/>
          <w:lang w:val="sr-Cyrl-CS"/>
        </w:rPr>
        <w:t xml:space="preserve">Време реализације: </w:t>
      </w:r>
      <w:r w:rsidRPr="00B17CEA">
        <w:rPr>
          <w:sz w:val="22"/>
          <w:szCs w:val="22"/>
        </w:rPr>
        <w:t>током године</w:t>
      </w:r>
    </w:p>
    <w:p w:rsidR="00C80797" w:rsidRPr="00B17CEA" w:rsidRDefault="00C80797" w:rsidP="0006295B">
      <w:pPr>
        <w:numPr>
          <w:ilvl w:val="0"/>
          <w:numId w:val="262"/>
        </w:numPr>
        <w:ind w:left="630"/>
        <w:rPr>
          <w:sz w:val="22"/>
          <w:szCs w:val="22"/>
          <w:lang w:val="sr-Cyrl-CS"/>
        </w:rPr>
      </w:pPr>
      <w:r w:rsidRPr="00B17CEA">
        <w:rPr>
          <w:sz w:val="22"/>
          <w:szCs w:val="22"/>
          <w:lang w:val="sr-Cyrl-CS"/>
        </w:rPr>
        <w:t>Учешће у израд  годишњег програма рада школе,просторна организација, органиѕација активности, избор дидактичког матерјала, асистивних средстава и уџбеника.</w:t>
      </w:r>
      <w:r w:rsidRPr="00B17CEA">
        <w:rPr>
          <w:sz w:val="22"/>
          <w:szCs w:val="22"/>
          <w:lang w:val="sr-Cyrl-CS"/>
        </w:rPr>
        <w:br/>
        <w:t xml:space="preserve"> Сарадници: тим</w:t>
      </w:r>
      <w:r w:rsidRPr="00B17CEA">
        <w:rPr>
          <w:sz w:val="22"/>
          <w:szCs w:val="22"/>
          <w:lang w:val="sr-Cyrl-CS"/>
        </w:rPr>
        <w:br/>
        <w:t xml:space="preserve"> Време реализације: август-септемба</w:t>
      </w:r>
    </w:p>
    <w:p w:rsidR="00C80797" w:rsidRPr="00B17CEA" w:rsidRDefault="00C80797" w:rsidP="0006295B">
      <w:pPr>
        <w:numPr>
          <w:ilvl w:val="0"/>
          <w:numId w:val="262"/>
        </w:numPr>
        <w:rPr>
          <w:sz w:val="22"/>
          <w:szCs w:val="22"/>
          <w:lang w:val="sr-Cyrl-CS"/>
        </w:rPr>
      </w:pPr>
      <w:r w:rsidRPr="00B17CEA">
        <w:rPr>
          <w:sz w:val="22"/>
          <w:szCs w:val="22"/>
          <w:lang w:val="sr-Cyrl-CS"/>
        </w:rPr>
        <w:t>Израда индивидуалних образовних планова, индивидуалних и групних корективних и стимулативних програма.</w:t>
      </w:r>
      <w:r w:rsidRPr="00B17CEA">
        <w:rPr>
          <w:sz w:val="22"/>
          <w:szCs w:val="22"/>
          <w:lang w:val="sr-Cyrl-CS"/>
        </w:rPr>
        <w:br/>
        <w:t xml:space="preserve"> Време реализације:</w:t>
      </w:r>
      <w:r w:rsidRPr="00B17CEA">
        <w:rPr>
          <w:sz w:val="22"/>
          <w:szCs w:val="22"/>
        </w:rPr>
        <w:t xml:space="preserve"> </w:t>
      </w:r>
      <w:r w:rsidRPr="00B17CEA">
        <w:rPr>
          <w:sz w:val="22"/>
          <w:szCs w:val="22"/>
          <w:lang w:val="sr-Cyrl-CS"/>
        </w:rPr>
        <w:t>на почетку класификационих периода, по детектованој потреби..</w:t>
      </w:r>
    </w:p>
    <w:p w:rsidR="00C80797" w:rsidRPr="00B17CEA" w:rsidRDefault="00C80797" w:rsidP="0006295B">
      <w:pPr>
        <w:numPr>
          <w:ilvl w:val="0"/>
          <w:numId w:val="262"/>
        </w:numPr>
        <w:ind w:left="630"/>
        <w:rPr>
          <w:sz w:val="22"/>
          <w:szCs w:val="22"/>
          <w:lang w:val="sr-Cyrl-CS"/>
        </w:rPr>
      </w:pPr>
      <w:r w:rsidRPr="00B17CEA">
        <w:rPr>
          <w:sz w:val="22"/>
          <w:szCs w:val="22"/>
          <w:lang w:val="sr-Cyrl-CS"/>
        </w:rPr>
        <w:t>План рада са децом из других установа-додатна подршка.</w:t>
      </w:r>
    </w:p>
    <w:p w:rsidR="00C80797" w:rsidRPr="00B17CEA" w:rsidRDefault="00C80797" w:rsidP="00C80797">
      <w:pPr>
        <w:ind w:left="630"/>
        <w:rPr>
          <w:sz w:val="22"/>
          <w:szCs w:val="22"/>
          <w:lang w:val="sr-Cyrl-CS"/>
        </w:rPr>
      </w:pPr>
      <w:r w:rsidRPr="00B17CEA">
        <w:rPr>
          <w:sz w:val="22"/>
          <w:szCs w:val="22"/>
          <w:lang w:val="sr-Cyrl-CS"/>
        </w:rPr>
        <w:t>Сарадници: директор, наставници, стручни сарадници.</w:t>
      </w:r>
    </w:p>
    <w:p w:rsidR="00C80797" w:rsidRDefault="00B17CEA" w:rsidP="00C80797">
      <w:pPr>
        <w:spacing w:before="240"/>
        <w:rPr>
          <w:b/>
          <w:u w:val="single"/>
          <w:lang w:val="sr-Cyrl-CS"/>
        </w:rPr>
      </w:pPr>
      <w:r>
        <w:rPr>
          <w:noProof/>
        </w:rPr>
        <w:drawing>
          <wp:anchor distT="597408" distB="604647" distL="114300" distR="114300" simplePos="0" relativeHeight="251678720" behindDoc="1" locked="0" layoutInCell="1" allowOverlap="1">
            <wp:simplePos x="0" y="0"/>
            <wp:positionH relativeFrom="column">
              <wp:posOffset>-99060</wp:posOffset>
            </wp:positionH>
            <wp:positionV relativeFrom="paragraph">
              <wp:posOffset>45720</wp:posOffset>
            </wp:positionV>
            <wp:extent cx="6334125" cy="3486150"/>
            <wp:effectExtent l="0" t="0" r="0" b="0"/>
            <wp:wrapThrough wrapText="bothSides">
              <wp:wrapPolygon edited="0">
                <wp:start x="8250" y="0"/>
                <wp:lineTo x="8250" y="1889"/>
                <wp:lineTo x="5067" y="2479"/>
                <wp:lineTo x="4288" y="2833"/>
                <wp:lineTo x="4482" y="9443"/>
                <wp:lineTo x="5002" y="11331"/>
                <wp:lineTo x="5262" y="13220"/>
                <wp:lineTo x="5392" y="13338"/>
                <wp:lineTo x="10654" y="15108"/>
                <wp:lineTo x="10849" y="15816"/>
                <wp:lineTo x="12928" y="16997"/>
                <wp:lineTo x="14032" y="16997"/>
                <wp:lineTo x="14032" y="17705"/>
                <wp:lineTo x="14357" y="18885"/>
                <wp:lineTo x="14552" y="20774"/>
                <wp:lineTo x="14811" y="21600"/>
                <wp:lineTo x="14876" y="21600"/>
                <wp:lineTo x="17345" y="21600"/>
                <wp:lineTo x="17475" y="19711"/>
                <wp:lineTo x="17150" y="19475"/>
                <wp:lineTo x="14811" y="18885"/>
                <wp:lineTo x="16630" y="18885"/>
                <wp:lineTo x="16890" y="18649"/>
                <wp:lineTo x="16760" y="16997"/>
                <wp:lineTo x="16306" y="15226"/>
                <wp:lineTo x="16306" y="14636"/>
                <wp:lineTo x="16176" y="14046"/>
                <wp:lineTo x="15656" y="13220"/>
                <wp:lineTo x="15656" y="11331"/>
                <wp:lineTo x="15136" y="9443"/>
                <wp:lineTo x="15201" y="8970"/>
                <wp:lineTo x="15071" y="8380"/>
                <wp:lineTo x="14617" y="7554"/>
                <wp:lineTo x="14746" y="2715"/>
                <wp:lineTo x="13837" y="2361"/>
                <wp:lineTo x="10654" y="1889"/>
                <wp:lineTo x="10654" y="0"/>
                <wp:lineTo x="8250" y="0"/>
              </wp:wrapPolygon>
            </wp:wrapThrough>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B17CEA" w:rsidRDefault="00B17CEA" w:rsidP="00C80797">
      <w:pPr>
        <w:spacing w:before="4800"/>
        <w:rPr>
          <w:b/>
          <w:u w:val="single"/>
          <w:lang w:val="sr-Cyrl-CS"/>
        </w:rPr>
      </w:pPr>
    </w:p>
    <w:p w:rsidR="00C80797" w:rsidRDefault="00C80797" w:rsidP="00C80797">
      <w:pPr>
        <w:spacing w:before="4800"/>
        <w:rPr>
          <w:b/>
          <w:u w:val="single"/>
          <w:lang w:val="sr-Cyrl-CS"/>
        </w:rPr>
      </w:pPr>
      <w:r>
        <w:rPr>
          <w:b/>
          <w:u w:val="single"/>
          <w:lang w:val="sr-Cyrl-CS"/>
        </w:rPr>
        <w:lastRenderedPageBreak/>
        <w:t>РАД СА УЧЕНИЦИМА</w:t>
      </w:r>
    </w:p>
    <w:p w:rsidR="00C80797" w:rsidRPr="00521BD0" w:rsidRDefault="00C80797" w:rsidP="00C80797">
      <w:pPr>
        <w:spacing w:before="240"/>
        <w:rPr>
          <w:b/>
          <w:u w:val="single"/>
          <w:lang w:val="sr-Cyrl-CS"/>
        </w:rPr>
      </w:pPr>
      <w:r>
        <w:rPr>
          <w:lang w:val="sr-Cyrl-CS"/>
        </w:rPr>
        <w:t>Оформљавање психолошког досијеа сваког ученика, при упису у први разред или предшколску групу, а такође и новопридошлих ученика у осталим разредима. Време реализације: током целе године.</w:t>
      </w:r>
    </w:p>
    <w:p w:rsidR="00C80797" w:rsidRDefault="00C80797" w:rsidP="0006295B">
      <w:pPr>
        <w:numPr>
          <w:ilvl w:val="0"/>
          <w:numId w:val="259"/>
        </w:numPr>
        <w:tabs>
          <w:tab w:val="clear" w:pos="630"/>
        </w:tabs>
        <w:ind w:left="540" w:hanging="270"/>
        <w:jc w:val="both"/>
        <w:rPr>
          <w:lang w:val="sr-Cyrl-CS"/>
        </w:rPr>
      </w:pPr>
      <w:r>
        <w:rPr>
          <w:lang w:val="sr-Cyrl-CS"/>
        </w:rPr>
        <w:t>Праћење ИОП-а, испитивање корелације индивидуалних способности и школског успеха са циљем откривања  и отклањања фактора који изазивају несклад.</w:t>
      </w:r>
    </w:p>
    <w:p w:rsidR="00C80797" w:rsidRDefault="00C80797" w:rsidP="00C80797">
      <w:pPr>
        <w:ind w:left="540"/>
        <w:jc w:val="both"/>
        <w:rPr>
          <w:lang w:val="sr-Cyrl-CS"/>
        </w:rPr>
      </w:pPr>
      <w:r>
        <w:rPr>
          <w:lang w:val="sr-Cyrl-CS"/>
        </w:rPr>
        <w:t>Сарадници: наставници, стручни сарадници.</w:t>
      </w:r>
    </w:p>
    <w:p w:rsidR="00C80797" w:rsidRDefault="00C80797" w:rsidP="00C80797">
      <w:pPr>
        <w:ind w:left="540" w:hanging="270"/>
        <w:jc w:val="both"/>
        <w:rPr>
          <w:lang w:val="sr-Cyrl-CS"/>
        </w:rPr>
      </w:pPr>
      <w:r>
        <w:rPr>
          <w:lang w:val="sr-Cyrl-CS"/>
        </w:rPr>
        <w:t>Време реализације: јануар, јун.</w:t>
      </w:r>
    </w:p>
    <w:p w:rsidR="00C80797" w:rsidRDefault="00C80797" w:rsidP="0006295B">
      <w:pPr>
        <w:numPr>
          <w:ilvl w:val="0"/>
          <w:numId w:val="259"/>
        </w:numPr>
        <w:tabs>
          <w:tab w:val="clear" w:pos="630"/>
        </w:tabs>
        <w:ind w:left="540" w:hanging="270"/>
        <w:jc w:val="both"/>
        <w:rPr>
          <w:lang w:val="sr-Cyrl-CS"/>
        </w:rPr>
      </w:pPr>
      <w:r>
        <w:rPr>
          <w:lang w:val="sr-Cyrl-CS"/>
        </w:rPr>
        <w:t>Вршење ретестирања и додатних испитивања ученика, ради праћења развоја и усмеравања терапијско - корективног рада.</w:t>
      </w:r>
    </w:p>
    <w:p w:rsidR="00C80797" w:rsidRDefault="00C80797" w:rsidP="00C80797">
      <w:pPr>
        <w:ind w:left="540"/>
        <w:jc w:val="both"/>
        <w:rPr>
          <w:lang w:val="sr-Cyrl-CS"/>
        </w:rPr>
      </w:pPr>
      <w:r>
        <w:rPr>
          <w:lang w:val="sr-Cyrl-CS"/>
        </w:rPr>
        <w:t>Сарадници: Институт за ментално здравље, Завод за психофизиолошке и говорне поремећаје, Институт за неуропсихијатрију деце и омладине, Развојна саветовалишта и друге медицинске установе.</w:t>
      </w:r>
    </w:p>
    <w:p w:rsidR="00C80797" w:rsidRDefault="00C80797" w:rsidP="00C80797">
      <w:pPr>
        <w:ind w:left="540"/>
        <w:jc w:val="both"/>
        <w:rPr>
          <w:lang w:val="sr-Cyrl-CS"/>
        </w:rPr>
      </w:pPr>
      <w:r>
        <w:rPr>
          <w:lang w:val="sr-Cyrl-CS"/>
        </w:rPr>
        <w:t>Време реализације: од септембра до јуна.</w:t>
      </w:r>
    </w:p>
    <w:p w:rsidR="00C80797" w:rsidRDefault="00C80797" w:rsidP="0006295B">
      <w:pPr>
        <w:numPr>
          <w:ilvl w:val="0"/>
          <w:numId w:val="259"/>
        </w:numPr>
        <w:tabs>
          <w:tab w:val="clear" w:pos="630"/>
        </w:tabs>
        <w:ind w:left="540" w:hanging="270"/>
        <w:jc w:val="both"/>
        <w:rPr>
          <w:lang w:val="sr-Cyrl-CS"/>
        </w:rPr>
      </w:pPr>
      <w:r>
        <w:rPr>
          <w:lang w:val="sr-Cyrl-CS"/>
        </w:rPr>
        <w:t>Подстицање ученика на развој додатних интересовања и помоћ при укључивању у разне видове додатних активности. Са циљем да се детектују и развију специфичне способности.</w:t>
      </w:r>
    </w:p>
    <w:p w:rsidR="00C80797" w:rsidRDefault="00C80797" w:rsidP="0006295B">
      <w:pPr>
        <w:numPr>
          <w:ilvl w:val="0"/>
          <w:numId w:val="259"/>
        </w:numPr>
        <w:tabs>
          <w:tab w:val="clear" w:pos="630"/>
        </w:tabs>
        <w:ind w:left="540" w:hanging="270"/>
        <w:jc w:val="both"/>
        <w:rPr>
          <w:lang w:val="sr-Cyrl-CS"/>
        </w:rPr>
      </w:pPr>
      <w:r>
        <w:rPr>
          <w:lang w:val="sr-Cyrl-CS"/>
        </w:rPr>
        <w:t>Групни рад са ученицима свих разреда у доменима у којима је потребна помоћ психолога - вођење информативних и едукативних разговора, организовање циљних састанака, учешће у раду одељенске заједнице, допунске и додатне наставе, секција. Циљ ових активности је развој самосвести, самопоуздања, самосталности и способности за сарадњу код ученика. Превенција насиља.</w:t>
      </w:r>
    </w:p>
    <w:p w:rsidR="00C80797" w:rsidRDefault="00C80797" w:rsidP="00C80797">
      <w:pPr>
        <w:ind w:left="540"/>
        <w:jc w:val="both"/>
        <w:rPr>
          <w:lang w:val="sr-Cyrl-CS"/>
        </w:rPr>
      </w:pPr>
      <w:r>
        <w:rPr>
          <w:lang w:val="sr-Cyrl-CS"/>
        </w:rPr>
        <w:t xml:space="preserve">Сарадници: разредне старешине и предметни наставници, </w:t>
      </w:r>
    </w:p>
    <w:p w:rsidR="00C80797" w:rsidRDefault="00C80797" w:rsidP="00C80797">
      <w:pPr>
        <w:ind w:left="540"/>
        <w:jc w:val="both"/>
        <w:rPr>
          <w:lang w:val="sr-Cyrl-CS"/>
        </w:rPr>
      </w:pPr>
      <w:r>
        <w:rPr>
          <w:lang w:val="sr-Cyrl-CS"/>
        </w:rPr>
        <w:t>Време реализације: од септембра до јуна.</w:t>
      </w:r>
    </w:p>
    <w:p w:rsidR="00C80797" w:rsidRDefault="00C80797" w:rsidP="0006295B">
      <w:pPr>
        <w:numPr>
          <w:ilvl w:val="0"/>
          <w:numId w:val="259"/>
        </w:numPr>
        <w:tabs>
          <w:tab w:val="clear" w:pos="630"/>
        </w:tabs>
        <w:ind w:left="540" w:hanging="270"/>
        <w:jc w:val="both"/>
        <w:rPr>
          <w:lang w:val="sr-Cyrl-CS"/>
        </w:rPr>
      </w:pPr>
      <w:r>
        <w:rPr>
          <w:lang w:val="sr-Cyrl-CS"/>
        </w:rPr>
        <w:t>Професионална оријентација ученика – по посебном плану и програму за ову област, која је од посебног значаја за ученике наше школе.</w:t>
      </w:r>
    </w:p>
    <w:p w:rsidR="00C80797" w:rsidRDefault="00C80797" w:rsidP="00C80797">
      <w:pPr>
        <w:ind w:left="540"/>
        <w:jc w:val="both"/>
        <w:rPr>
          <w:lang w:val="sr-Cyrl-CS"/>
        </w:rPr>
      </w:pPr>
      <w:r>
        <w:rPr>
          <w:lang w:val="sr-Cyrl-CS"/>
        </w:rPr>
        <w:t>Сарадници: офталмолог, и отооптичар, школски лекар, Центар за професионалну оријентацију, разредне старешине, родитељи.</w:t>
      </w:r>
    </w:p>
    <w:p w:rsidR="00C80797" w:rsidRDefault="00C80797" w:rsidP="00C80797">
      <w:pPr>
        <w:ind w:left="540"/>
        <w:jc w:val="both"/>
        <w:rPr>
          <w:lang w:val="sr-Cyrl-CS"/>
        </w:rPr>
      </w:pPr>
      <w:r>
        <w:rPr>
          <w:lang w:val="sr-Cyrl-CS"/>
        </w:rPr>
        <w:t>Време реализације: од фебруара до јуна.</w:t>
      </w:r>
    </w:p>
    <w:p w:rsidR="00C80797" w:rsidRDefault="00C80797" w:rsidP="0006295B">
      <w:pPr>
        <w:numPr>
          <w:ilvl w:val="0"/>
          <w:numId w:val="259"/>
        </w:numPr>
        <w:tabs>
          <w:tab w:val="clear" w:pos="630"/>
        </w:tabs>
        <w:ind w:left="540" w:hanging="270"/>
        <w:jc w:val="both"/>
        <w:rPr>
          <w:lang w:val="sr-Cyrl-CS"/>
        </w:rPr>
      </w:pPr>
      <w:r>
        <w:rPr>
          <w:lang w:val="sr-Cyrl-CS"/>
        </w:rPr>
        <w:t xml:space="preserve">Прикупљање повратних информација о могућности праћења наставе, мотивацији ученика – ученичка евалуација нашег рада – анкете, интервијуи. </w:t>
      </w:r>
    </w:p>
    <w:p w:rsidR="00C80797" w:rsidRDefault="00C80797" w:rsidP="00C80797">
      <w:pPr>
        <w:ind w:left="540"/>
        <w:jc w:val="both"/>
        <w:rPr>
          <w:lang w:val="sr-Cyrl-CS"/>
        </w:rPr>
      </w:pPr>
      <w:r>
        <w:rPr>
          <w:lang w:val="sr-Cyrl-CS"/>
        </w:rPr>
        <w:t>Време реализације: од септембра до јуна.</w:t>
      </w:r>
    </w:p>
    <w:p w:rsidR="00C80797" w:rsidRDefault="00C80797" w:rsidP="0006295B">
      <w:pPr>
        <w:numPr>
          <w:ilvl w:val="0"/>
          <w:numId w:val="259"/>
        </w:numPr>
        <w:tabs>
          <w:tab w:val="clear" w:pos="630"/>
        </w:tabs>
        <w:ind w:left="540" w:hanging="270"/>
        <w:jc w:val="both"/>
        <w:rPr>
          <w:lang w:val="sr-Cyrl-CS"/>
        </w:rPr>
      </w:pPr>
      <w:r>
        <w:rPr>
          <w:lang w:val="sr-Cyrl-CS"/>
        </w:rPr>
        <w:t>Формирање и координација рада вршњачког тима, као и радионица за старије ученике.</w:t>
      </w:r>
    </w:p>
    <w:p w:rsidR="00C80797" w:rsidRDefault="00C80797" w:rsidP="00C80797">
      <w:pPr>
        <w:ind w:left="270" w:firstLine="270"/>
        <w:jc w:val="both"/>
        <w:rPr>
          <w:lang w:val="sr-Cyrl-CS"/>
        </w:rPr>
      </w:pPr>
      <w:r>
        <w:rPr>
          <w:lang w:val="sr-Cyrl-CS"/>
        </w:rPr>
        <w:t>Време реализације: од септембра до јуна.</w:t>
      </w:r>
    </w:p>
    <w:p w:rsidR="00C80797" w:rsidRDefault="00C80797" w:rsidP="00C80797">
      <w:pPr>
        <w:spacing w:before="240" w:after="100" w:afterAutospacing="1"/>
        <w:rPr>
          <w:b/>
          <w:sz w:val="28"/>
          <w:szCs w:val="28"/>
          <w:u w:val="single"/>
          <w:lang w:val="sr-Cyrl-CS"/>
        </w:rPr>
      </w:pPr>
      <w:r>
        <w:rPr>
          <w:noProof/>
        </w:rPr>
        <w:drawing>
          <wp:anchor distT="12192" distB="14859" distL="114300" distR="114300" simplePos="0" relativeHeight="251680768" behindDoc="1" locked="0" layoutInCell="1" allowOverlap="1">
            <wp:simplePos x="0" y="0"/>
            <wp:positionH relativeFrom="column">
              <wp:posOffset>541020</wp:posOffset>
            </wp:positionH>
            <wp:positionV relativeFrom="paragraph">
              <wp:posOffset>534797</wp:posOffset>
            </wp:positionV>
            <wp:extent cx="4700905" cy="1259205"/>
            <wp:effectExtent l="0" t="0" r="0" b="0"/>
            <wp:wrapThrough wrapText="bothSides">
              <wp:wrapPolygon edited="0">
                <wp:start x="8228" y="0"/>
                <wp:lineTo x="8228" y="8823"/>
                <wp:lineTo x="9016" y="10457"/>
                <wp:lineTo x="4989" y="10784"/>
                <wp:lineTo x="2451" y="12418"/>
                <wp:lineTo x="2451" y="21567"/>
                <wp:lineTo x="19170" y="21567"/>
                <wp:lineTo x="19345" y="11764"/>
                <wp:lineTo x="17769" y="10784"/>
                <wp:lineTo x="12955" y="10457"/>
                <wp:lineTo x="13480" y="7843"/>
                <wp:lineTo x="13392" y="0"/>
                <wp:lineTo x="8228" y="0"/>
              </wp:wrapPolygon>
            </wp:wrapThrough>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Pr>
          <w:b/>
          <w:u w:val="single"/>
          <w:lang w:val="sr-Cyrl-CS"/>
        </w:rPr>
        <w:t>САРАДЊА И САВЕТОДАВНИ РАД СА РОДИТЕЉИМА И СТАРАТЕЉИМА</w:t>
      </w:r>
    </w:p>
    <w:p w:rsidR="00C80797" w:rsidRDefault="00C80797" w:rsidP="00C80797">
      <w:pPr>
        <w:spacing w:before="2880"/>
        <w:rPr>
          <w:lang w:val="sr-Cyrl-CS"/>
        </w:rPr>
      </w:pPr>
      <w:r>
        <w:rPr>
          <w:lang w:val="sr-Cyrl-CS"/>
        </w:rPr>
        <w:lastRenderedPageBreak/>
        <w:t xml:space="preserve">Интервју са родитељима приликом пријема детета у школу или предшколско одељење. </w:t>
      </w:r>
    </w:p>
    <w:p w:rsidR="00C80797" w:rsidRDefault="00C80797" w:rsidP="00C80797">
      <w:pPr>
        <w:rPr>
          <w:lang w:val="sr-Cyrl-CS"/>
        </w:rPr>
      </w:pPr>
      <w:r>
        <w:rPr>
          <w:lang w:val="sr-Cyrl-CS"/>
        </w:rPr>
        <w:t>Време реализације: током целе године.</w:t>
      </w:r>
    </w:p>
    <w:p w:rsidR="00C80797" w:rsidRPr="00652A87" w:rsidRDefault="00C80797" w:rsidP="0006295B">
      <w:pPr>
        <w:numPr>
          <w:ilvl w:val="0"/>
          <w:numId w:val="260"/>
        </w:numPr>
        <w:tabs>
          <w:tab w:val="clear" w:pos="720"/>
        </w:tabs>
        <w:ind w:left="630"/>
        <w:rPr>
          <w:lang w:val="sr-Cyrl-CS"/>
        </w:rPr>
      </w:pPr>
      <w:r w:rsidRPr="00652A87">
        <w:rPr>
          <w:lang w:val="sr-Cyrl-CS"/>
        </w:rPr>
        <w:t>Учешће</w:t>
      </w:r>
      <w:r>
        <w:rPr>
          <w:lang w:val="sr-Cyrl-CS"/>
        </w:rPr>
        <w:t xml:space="preserve"> у поступку остваривања мишљења ИРК, саветовање ради остваривања права из истог.</w:t>
      </w:r>
      <w:r w:rsidRPr="00652A87">
        <w:rPr>
          <w:lang w:val="sr-Cyrl-CS"/>
        </w:rPr>
        <w:t xml:space="preserve"> Прикупљање медицинске документације о стању вида и осталим здравственим проблемима</w:t>
      </w:r>
      <w:r>
        <w:rPr>
          <w:lang w:val="sr-Cyrl-CS"/>
        </w:rPr>
        <w:br/>
      </w:r>
      <w:r w:rsidRPr="00652A87">
        <w:rPr>
          <w:lang w:val="sr-Cyrl-CS"/>
        </w:rPr>
        <w:t>Са</w:t>
      </w:r>
      <w:r>
        <w:rPr>
          <w:lang w:val="sr-Cyrl-CS"/>
        </w:rPr>
        <w:t>радници: интерресорне комисије, родитељи</w:t>
      </w:r>
      <w:r w:rsidRPr="00652A87">
        <w:rPr>
          <w:lang w:val="sr-Cyrl-CS"/>
        </w:rPr>
        <w:t xml:space="preserve">. </w:t>
      </w:r>
    </w:p>
    <w:p w:rsidR="00C80797" w:rsidRDefault="00C80797" w:rsidP="00C80797">
      <w:pPr>
        <w:ind w:left="630"/>
        <w:rPr>
          <w:lang w:val="sr-Cyrl-CS"/>
        </w:rPr>
      </w:pPr>
      <w:r>
        <w:rPr>
          <w:lang w:val="sr-Cyrl-CS"/>
        </w:rPr>
        <w:t>Време реализације: приликом уписа и током године.</w:t>
      </w:r>
    </w:p>
    <w:p w:rsidR="00C80797" w:rsidRDefault="00C80797" w:rsidP="0006295B">
      <w:pPr>
        <w:numPr>
          <w:ilvl w:val="0"/>
          <w:numId w:val="260"/>
        </w:numPr>
        <w:tabs>
          <w:tab w:val="clear" w:pos="720"/>
        </w:tabs>
        <w:ind w:left="630"/>
        <w:rPr>
          <w:lang w:val="sr-Cyrl-CS"/>
        </w:rPr>
      </w:pPr>
      <w:r>
        <w:rPr>
          <w:lang w:val="sr-Cyrl-CS"/>
        </w:rPr>
        <w:t xml:space="preserve">Индивидуални рад са родитељима се одвија у два сегмента: </w:t>
      </w:r>
    </w:p>
    <w:p w:rsidR="00C80797" w:rsidRDefault="00C80797" w:rsidP="00C80797">
      <w:pPr>
        <w:ind w:left="630"/>
        <w:rPr>
          <w:lang w:val="sr-Cyrl-CS"/>
        </w:rPr>
      </w:pPr>
      <w:r>
        <w:rPr>
          <w:lang w:val="sr-Cyrl-CS"/>
        </w:rPr>
        <w:t>- дан отворених врата;</w:t>
      </w:r>
    </w:p>
    <w:p w:rsidR="00C80797" w:rsidRDefault="00C80797" w:rsidP="00C80797">
      <w:pPr>
        <w:ind w:left="630"/>
        <w:rPr>
          <w:lang w:val="sr-Cyrl-CS"/>
        </w:rPr>
      </w:pPr>
      <w:r>
        <w:rPr>
          <w:lang w:val="sr-Cyrl-CS"/>
        </w:rPr>
        <w:t>- саветодавни рад са родитељима ученика који имају специфичне проблеме у развоју, учењу или понашању.</w:t>
      </w:r>
    </w:p>
    <w:p w:rsidR="00C80797" w:rsidRDefault="00C80797" w:rsidP="00C80797">
      <w:pPr>
        <w:ind w:left="630"/>
        <w:rPr>
          <w:lang w:val="sr-Cyrl-CS"/>
        </w:rPr>
      </w:pPr>
      <w:r>
        <w:rPr>
          <w:lang w:val="sr-Cyrl-CS"/>
        </w:rPr>
        <w:t xml:space="preserve">Сарадници: стручне институције. </w:t>
      </w:r>
    </w:p>
    <w:p w:rsidR="00C80797" w:rsidRDefault="00C80797" w:rsidP="00C80797">
      <w:pPr>
        <w:ind w:left="630"/>
        <w:rPr>
          <w:lang w:val="sr-Cyrl-CS"/>
        </w:rPr>
      </w:pPr>
      <w:r>
        <w:rPr>
          <w:lang w:val="sr-Cyrl-CS"/>
        </w:rPr>
        <w:t>Време реализације: од септембра до јуна.</w:t>
      </w:r>
    </w:p>
    <w:p w:rsidR="00C80797" w:rsidRDefault="00C80797" w:rsidP="0006295B">
      <w:pPr>
        <w:numPr>
          <w:ilvl w:val="0"/>
          <w:numId w:val="260"/>
        </w:numPr>
        <w:tabs>
          <w:tab w:val="clear" w:pos="720"/>
        </w:tabs>
        <w:ind w:left="630"/>
        <w:rPr>
          <w:lang w:val="sr-Cyrl-CS"/>
        </w:rPr>
      </w:pPr>
      <w:r>
        <w:rPr>
          <w:lang w:val="sr-Cyrl-CS"/>
        </w:rPr>
        <w:t xml:space="preserve">Групни рад са родитељима одвија се такође у два сегмента: </w:t>
      </w:r>
    </w:p>
    <w:p w:rsidR="00C80797" w:rsidRDefault="00C80797" w:rsidP="00C80797">
      <w:pPr>
        <w:ind w:left="630"/>
        <w:rPr>
          <w:lang w:val="sr-Cyrl-CS"/>
        </w:rPr>
      </w:pPr>
      <w:r>
        <w:rPr>
          <w:lang w:val="sr-Cyrl-CS"/>
        </w:rPr>
        <w:t>- тематска предавања, дискусионе групе и слично ;</w:t>
      </w:r>
    </w:p>
    <w:p w:rsidR="00C80797" w:rsidRDefault="00C80797" w:rsidP="00C80797">
      <w:pPr>
        <w:ind w:left="630"/>
        <w:rPr>
          <w:lang w:val="sr-Cyrl-CS"/>
        </w:rPr>
      </w:pPr>
      <w:r>
        <w:rPr>
          <w:lang w:val="sr-Cyrl-CS"/>
        </w:rPr>
        <w:t>- учешће психолога на редовним и ванредним родитељским састанцима.</w:t>
      </w:r>
    </w:p>
    <w:p w:rsidR="00C80797" w:rsidRDefault="00C80797" w:rsidP="00C80797">
      <w:pPr>
        <w:ind w:left="630"/>
        <w:rPr>
          <w:lang w:val="sr-Cyrl-CS"/>
        </w:rPr>
      </w:pPr>
      <w:r>
        <w:rPr>
          <w:lang w:val="sr-Cyrl-CS"/>
        </w:rPr>
        <w:t xml:space="preserve">Сарадници: разредне старешине. </w:t>
      </w:r>
    </w:p>
    <w:p w:rsidR="00C80797" w:rsidRDefault="00C80797" w:rsidP="00C80797">
      <w:pPr>
        <w:ind w:left="630"/>
        <w:rPr>
          <w:lang w:val="sr-Cyrl-CS"/>
        </w:rPr>
      </w:pPr>
      <w:r>
        <w:rPr>
          <w:lang w:val="sr-Cyrl-CS"/>
        </w:rPr>
        <w:t>Време реализације: од септембра до јуна, зависно од потреба и интересовања родитеља.</w:t>
      </w:r>
    </w:p>
    <w:p w:rsidR="00C80797" w:rsidRDefault="00C80797" w:rsidP="0006295B">
      <w:pPr>
        <w:numPr>
          <w:ilvl w:val="0"/>
          <w:numId w:val="260"/>
        </w:numPr>
        <w:tabs>
          <w:tab w:val="clear" w:pos="720"/>
        </w:tabs>
        <w:ind w:left="630"/>
        <w:rPr>
          <w:lang w:val="sr-Cyrl-CS"/>
        </w:rPr>
      </w:pPr>
      <w:r>
        <w:rPr>
          <w:lang w:val="sr-Cyrl-CS"/>
        </w:rPr>
        <w:t xml:space="preserve">Групни и индивидуални састанци са родитељима ученика осмог разреда поводом професионалне оријентације и уписа у средњу школу. </w:t>
      </w:r>
    </w:p>
    <w:p w:rsidR="00C80797" w:rsidRDefault="00C80797" w:rsidP="00C80797">
      <w:pPr>
        <w:ind w:left="630"/>
        <w:rPr>
          <w:lang w:val="sr-Cyrl-CS"/>
        </w:rPr>
      </w:pPr>
      <w:r>
        <w:rPr>
          <w:lang w:val="sr-Cyrl-CS"/>
        </w:rPr>
        <w:t>Сарадници: разредне старешине.</w:t>
      </w:r>
    </w:p>
    <w:p w:rsidR="00C80797" w:rsidRDefault="00C80797" w:rsidP="00C80797">
      <w:pPr>
        <w:ind w:left="630"/>
        <w:rPr>
          <w:lang w:val="sr-Cyrl-CS"/>
        </w:rPr>
      </w:pPr>
      <w:r>
        <w:rPr>
          <w:lang w:val="sr-Cyrl-CS"/>
        </w:rPr>
        <w:t>Време реализације: од фебруара до јуна.</w:t>
      </w:r>
    </w:p>
    <w:p w:rsidR="00C80797" w:rsidRDefault="00C80797" w:rsidP="00C80797">
      <w:pPr>
        <w:spacing w:before="240"/>
        <w:rPr>
          <w:b/>
          <w:u w:val="single"/>
          <w:lang w:val="sr-Cyrl-CS"/>
        </w:rPr>
      </w:pPr>
      <w:r>
        <w:rPr>
          <w:b/>
          <w:u w:val="single"/>
          <w:lang w:val="sr-Cyrl-CS"/>
        </w:rPr>
        <w:t>ПРАЋЕЊЕ И ВРЕДНОВАЊЕ ОБРАЗОВНО ВАСПИТНОГ РАДА</w:t>
      </w:r>
    </w:p>
    <w:p w:rsidR="00C80797" w:rsidRDefault="00C80797" w:rsidP="0006295B">
      <w:pPr>
        <w:numPr>
          <w:ilvl w:val="0"/>
          <w:numId w:val="263"/>
        </w:numPr>
        <w:ind w:left="630"/>
        <w:rPr>
          <w:lang w:val="sr-Cyrl-CS"/>
        </w:rPr>
      </w:pPr>
      <w:r>
        <w:rPr>
          <w:lang w:val="sr-Cyrl-CS"/>
        </w:rPr>
        <w:t>Учешће у истраживањима које спроводи стручна служба Министарства  просвете Републике Србије. Спровођење пробног пријемног испита са ученицима шестог разреда.</w:t>
      </w:r>
    </w:p>
    <w:p w:rsidR="00C80797" w:rsidRDefault="00C80797" w:rsidP="0006295B">
      <w:pPr>
        <w:numPr>
          <w:ilvl w:val="0"/>
          <w:numId w:val="263"/>
        </w:numPr>
        <w:ind w:left="630"/>
        <w:rPr>
          <w:lang w:val="sr-Cyrl-CS"/>
        </w:rPr>
      </w:pPr>
      <w:r>
        <w:rPr>
          <w:lang w:val="sr-Cyrl-CS"/>
        </w:rPr>
        <w:t>Примена критеријумских тестова у четвртом разреду... Статистичка анализа успеха ученика у класификационим периодима,постигнуће по предметима, корелација индивидуалних способности и успеха. Као и праћење индивидуалног напредовања деце и постигнућа.</w:t>
      </w:r>
    </w:p>
    <w:p w:rsidR="00C80797" w:rsidRPr="00976054" w:rsidRDefault="00C80797" w:rsidP="0006295B">
      <w:pPr>
        <w:numPr>
          <w:ilvl w:val="0"/>
          <w:numId w:val="263"/>
        </w:numPr>
        <w:ind w:left="630"/>
        <w:rPr>
          <w:lang w:val="sr-Cyrl-CS"/>
        </w:rPr>
      </w:pPr>
      <w:r w:rsidRPr="00976054">
        <w:rPr>
          <w:lang w:val="sr-Cyrl-CS"/>
        </w:rPr>
        <w:t>Анализа усвојености градива из српског и математике у млађим разредима.</w:t>
      </w:r>
    </w:p>
    <w:p w:rsidR="00C80797" w:rsidRDefault="00C80797" w:rsidP="00C80797">
      <w:pPr>
        <w:ind w:left="630"/>
        <w:rPr>
          <w:lang w:val="sr-Cyrl-CS"/>
        </w:rPr>
      </w:pPr>
      <w:r>
        <w:rPr>
          <w:lang w:val="sr-Cyrl-CS"/>
        </w:rPr>
        <w:t>Време реализације: током године. Тимски</w:t>
      </w:r>
    </w:p>
    <w:p w:rsidR="00C80797" w:rsidRDefault="00C80797" w:rsidP="0006295B">
      <w:pPr>
        <w:numPr>
          <w:ilvl w:val="0"/>
          <w:numId w:val="265"/>
        </w:numPr>
        <w:ind w:left="630"/>
        <w:rPr>
          <w:lang w:val="sr-Cyrl-CS"/>
        </w:rPr>
      </w:pPr>
      <w:r>
        <w:rPr>
          <w:lang w:val="sr-Cyrl-CS"/>
        </w:rPr>
        <w:t>Израда новог вида евалуације за први разред.</w:t>
      </w:r>
    </w:p>
    <w:p w:rsidR="00C80797" w:rsidRDefault="00C80797" w:rsidP="0006295B">
      <w:pPr>
        <w:numPr>
          <w:ilvl w:val="0"/>
          <w:numId w:val="264"/>
        </w:numPr>
        <w:ind w:left="630"/>
        <w:rPr>
          <w:lang w:val="sr-Cyrl-CS"/>
        </w:rPr>
      </w:pPr>
      <w:r>
        <w:rPr>
          <w:lang w:val="sr-Cyrl-CS"/>
        </w:rPr>
        <w:t>Примењена психолошка истраживања ужег обима (зависи од потреба и могућности).</w:t>
      </w:r>
    </w:p>
    <w:p w:rsidR="00C80797" w:rsidRDefault="00C80797" w:rsidP="00C80797">
      <w:pPr>
        <w:ind w:left="630"/>
        <w:rPr>
          <w:lang w:val="sr-Cyrl-CS"/>
        </w:rPr>
      </w:pPr>
      <w:r>
        <w:rPr>
          <w:lang w:val="sr-Cyrl-CS"/>
        </w:rPr>
        <w:t>Сарадници: Одељење за психологију Филозофског факултета, Дефектолошки факултет.</w:t>
      </w:r>
    </w:p>
    <w:p w:rsidR="00C80797" w:rsidRDefault="00C80797" w:rsidP="00C80797">
      <w:pPr>
        <w:ind w:left="630"/>
        <w:rPr>
          <w:lang w:val="sr-Cyrl-CS"/>
        </w:rPr>
      </w:pPr>
      <w:r>
        <w:rPr>
          <w:lang w:val="sr-Cyrl-CS"/>
        </w:rPr>
        <w:t>Активно учешће и помоћ студентима и постдипломцима са дефектологије и психологије у спровођењу истраживања која се тичу популације са којом ради наша школа.</w:t>
      </w:r>
    </w:p>
    <w:p w:rsidR="00C80797" w:rsidRDefault="00C80797" w:rsidP="00C80797">
      <w:pPr>
        <w:ind w:left="630"/>
        <w:rPr>
          <w:lang w:val="sr-Cyrl-CS"/>
        </w:rPr>
      </w:pPr>
      <w:r>
        <w:rPr>
          <w:lang w:val="sr-Cyrl-CS"/>
        </w:rPr>
        <w:t>Укључивање у истраживачке пројекте који су од интереса за школу а којима руководе научне институције.</w:t>
      </w:r>
    </w:p>
    <w:p w:rsidR="00C80797" w:rsidRDefault="00C80797" w:rsidP="00C80797">
      <w:pPr>
        <w:ind w:left="630"/>
        <w:rPr>
          <w:lang w:val="sr-Cyrl-CS"/>
        </w:rPr>
      </w:pPr>
      <w:r>
        <w:rPr>
          <w:lang w:val="sr-Cyrl-CS"/>
        </w:rPr>
        <w:t>Хоспитовање студената са дефектологије и психологије.</w:t>
      </w:r>
    </w:p>
    <w:p w:rsidR="00C80797" w:rsidRDefault="00C80797" w:rsidP="00C80797">
      <w:pPr>
        <w:ind w:left="720"/>
        <w:rPr>
          <w:b/>
          <w:u w:val="single"/>
          <w:lang w:val="sr-Cyrl-CS"/>
        </w:rPr>
      </w:pPr>
    </w:p>
    <w:p w:rsidR="00C80797" w:rsidRDefault="00C80797" w:rsidP="00C80797">
      <w:pPr>
        <w:spacing w:after="100" w:afterAutospacing="1"/>
        <w:rPr>
          <w:noProof/>
          <w:lang w:val="sr-Cyrl-CS"/>
        </w:rPr>
      </w:pPr>
      <w:r>
        <w:rPr>
          <w:noProof/>
        </w:rPr>
        <w:lastRenderedPageBreak/>
        <w:drawing>
          <wp:inline distT="0" distB="0" distL="0" distR="0">
            <wp:extent cx="5534025" cy="2744470"/>
            <wp:effectExtent l="0" t="0" r="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C80797" w:rsidRDefault="00C80797" w:rsidP="00C80797">
      <w:pPr>
        <w:spacing w:after="100" w:afterAutospacing="1"/>
        <w:rPr>
          <w:b/>
          <w:u w:val="single"/>
          <w:lang w:val="sr-Cyrl-CS"/>
        </w:rPr>
      </w:pPr>
      <w:r>
        <w:rPr>
          <w:b/>
          <w:u w:val="single"/>
          <w:lang w:val="sr-Cyrl-CS"/>
        </w:rPr>
        <w:t>САРАДЊА СА НАСТАВНИЦИМА ВАСПИТАЧИМА</w:t>
      </w:r>
      <w:r>
        <w:rPr>
          <w:b/>
          <w:u w:val="single"/>
          <w:lang w:val="ru-RU"/>
        </w:rPr>
        <w:t xml:space="preserve"> </w:t>
      </w:r>
      <w:r>
        <w:rPr>
          <w:b/>
          <w:u w:val="single"/>
          <w:lang w:val="sr-Cyrl-CS"/>
        </w:rPr>
        <w:t xml:space="preserve"> СТРУЧНИМ САРАДНИЦИМА АСИСТЕНТИМАИ ДИРЕКТОРОМ</w:t>
      </w:r>
    </w:p>
    <w:p w:rsidR="00C80797" w:rsidRDefault="00C80797" w:rsidP="0006295B">
      <w:pPr>
        <w:numPr>
          <w:ilvl w:val="0"/>
          <w:numId w:val="261"/>
        </w:numPr>
        <w:tabs>
          <w:tab w:val="clear" w:pos="720"/>
        </w:tabs>
        <w:ind w:left="630"/>
        <w:rPr>
          <w:lang w:val="sr-Cyrl-CS"/>
        </w:rPr>
      </w:pPr>
      <w:r>
        <w:rPr>
          <w:lang w:val="sr-Cyrl-CS"/>
        </w:rPr>
        <w:t>Тимски рад на праћењу развоја, напредовања ученика у савладавању градива и владању.</w:t>
      </w:r>
    </w:p>
    <w:p w:rsidR="00C80797" w:rsidRDefault="00C80797" w:rsidP="00C80797">
      <w:pPr>
        <w:ind w:left="630"/>
        <w:rPr>
          <w:lang w:val="sr-Cyrl-CS"/>
        </w:rPr>
      </w:pPr>
      <w:r>
        <w:rPr>
          <w:lang w:val="sr-Cyrl-CS"/>
        </w:rPr>
        <w:t>Сарадници: стручни сарадници, разредне старешине, сви наставници и родитељи.</w:t>
      </w:r>
    </w:p>
    <w:p w:rsidR="00C80797" w:rsidRDefault="00C80797" w:rsidP="00C80797">
      <w:pPr>
        <w:ind w:left="630"/>
        <w:rPr>
          <w:lang w:val="sr-Cyrl-CS"/>
        </w:rPr>
      </w:pPr>
      <w:r>
        <w:rPr>
          <w:lang w:val="sr-Cyrl-CS"/>
        </w:rPr>
        <w:t>Време реализације: од септембра до јуна.</w:t>
      </w:r>
    </w:p>
    <w:p w:rsidR="00C80797" w:rsidRDefault="00C80797" w:rsidP="0006295B">
      <w:pPr>
        <w:numPr>
          <w:ilvl w:val="0"/>
          <w:numId w:val="261"/>
        </w:numPr>
        <w:tabs>
          <w:tab w:val="clear" w:pos="720"/>
        </w:tabs>
        <w:ind w:left="630"/>
        <w:rPr>
          <w:lang w:val="sr-Cyrl-CS"/>
        </w:rPr>
      </w:pPr>
      <w:r>
        <w:rPr>
          <w:lang w:val="sr-Cyrl-CS"/>
        </w:rPr>
        <w:t>Индивидуални разговори о ученицима са специфичним проблемима , усмеравање и кординисање корективног рада.</w:t>
      </w:r>
    </w:p>
    <w:p w:rsidR="00C80797" w:rsidRDefault="00C80797" w:rsidP="00C80797">
      <w:pPr>
        <w:ind w:left="630"/>
        <w:rPr>
          <w:lang w:val="sr-Cyrl-CS"/>
        </w:rPr>
      </w:pPr>
      <w:r>
        <w:rPr>
          <w:lang w:val="sr-Cyrl-CS"/>
        </w:rPr>
        <w:t>Сарадници: разредне старешине и предметни наставници.</w:t>
      </w:r>
    </w:p>
    <w:p w:rsidR="00C80797" w:rsidRDefault="00C80797" w:rsidP="00C80797">
      <w:pPr>
        <w:ind w:left="630"/>
        <w:rPr>
          <w:lang w:val="sr-Cyrl-CS"/>
        </w:rPr>
      </w:pPr>
      <w:r>
        <w:rPr>
          <w:lang w:val="sr-Cyrl-CS"/>
        </w:rPr>
        <w:t>Време реализације: од септембра до јуна.</w:t>
      </w:r>
    </w:p>
    <w:p w:rsidR="00C80797" w:rsidRDefault="00C80797" w:rsidP="0006295B">
      <w:pPr>
        <w:numPr>
          <w:ilvl w:val="0"/>
          <w:numId w:val="261"/>
        </w:numPr>
        <w:tabs>
          <w:tab w:val="clear" w:pos="720"/>
        </w:tabs>
        <w:ind w:left="630"/>
        <w:rPr>
          <w:lang w:val="sr-Cyrl-CS"/>
        </w:rPr>
      </w:pPr>
      <w:r>
        <w:rPr>
          <w:lang w:val="sr-Cyrl-CS"/>
        </w:rPr>
        <w:t>Педагошко – инструктивни рад и сарадња са наставницима и стручним сарадницима на унапређивању образовно- наставног рада.</w:t>
      </w:r>
    </w:p>
    <w:p w:rsidR="00C80797" w:rsidRDefault="00C80797" w:rsidP="00C80797">
      <w:pPr>
        <w:ind w:left="630"/>
        <w:rPr>
          <w:lang w:val="sr-Cyrl-CS"/>
        </w:rPr>
      </w:pPr>
      <w:r>
        <w:rPr>
          <w:lang w:val="sr-Cyrl-CS"/>
        </w:rPr>
        <w:t>Заједничка израда и примена нових евалуационих средстава.</w:t>
      </w:r>
      <w:r>
        <w:rPr>
          <w:lang w:val="sr-Cyrl-CS"/>
        </w:rPr>
        <w:br/>
        <w:t>Сарадници: разредне старешине, предметни наставници, стручни сарадници.</w:t>
      </w:r>
    </w:p>
    <w:p w:rsidR="00C80797" w:rsidRDefault="00C80797" w:rsidP="00C80797">
      <w:pPr>
        <w:ind w:left="630"/>
        <w:rPr>
          <w:lang w:val="sr-Cyrl-CS"/>
        </w:rPr>
      </w:pPr>
      <w:r>
        <w:rPr>
          <w:lang w:val="sr-Cyrl-CS"/>
        </w:rPr>
        <w:t>Време реализације: од септембра до јуна .</w:t>
      </w:r>
    </w:p>
    <w:p w:rsidR="00C80797" w:rsidRDefault="00C80797" w:rsidP="0006295B">
      <w:pPr>
        <w:numPr>
          <w:ilvl w:val="0"/>
          <w:numId w:val="261"/>
        </w:numPr>
        <w:tabs>
          <w:tab w:val="clear" w:pos="720"/>
        </w:tabs>
        <w:ind w:left="630"/>
        <w:rPr>
          <w:lang w:val="sr-Cyrl-CS"/>
        </w:rPr>
      </w:pPr>
      <w:r>
        <w:rPr>
          <w:lang w:val="sr-Cyrl-CS"/>
        </w:rPr>
        <w:t>Упознавање васпитача у предшколском одељењу са навикама и индивидуалним карактеристикама новоуписане деце. Планирање едукативних и забавних активности ове деце.</w:t>
      </w:r>
    </w:p>
    <w:p w:rsidR="00C80797" w:rsidRDefault="00C80797" w:rsidP="00C80797">
      <w:pPr>
        <w:ind w:left="630"/>
        <w:rPr>
          <w:lang w:val="sr-Cyrl-CS"/>
        </w:rPr>
      </w:pPr>
      <w:r>
        <w:rPr>
          <w:lang w:val="sr-Cyrl-CS"/>
        </w:rPr>
        <w:t>Сарадници: васпитач.</w:t>
      </w:r>
    </w:p>
    <w:p w:rsidR="00C80797" w:rsidRDefault="00C80797" w:rsidP="00C80797">
      <w:pPr>
        <w:ind w:left="630"/>
        <w:rPr>
          <w:lang w:val="sr-Cyrl-CS"/>
        </w:rPr>
      </w:pPr>
      <w:r>
        <w:rPr>
          <w:lang w:val="sr-Cyrl-CS"/>
        </w:rPr>
        <w:t>Време реализације: током читаве године.</w:t>
      </w:r>
    </w:p>
    <w:p w:rsidR="00C80797" w:rsidRDefault="00C80797" w:rsidP="0006295B">
      <w:pPr>
        <w:numPr>
          <w:ilvl w:val="0"/>
          <w:numId w:val="261"/>
        </w:numPr>
        <w:tabs>
          <w:tab w:val="clear" w:pos="720"/>
        </w:tabs>
        <w:ind w:left="630"/>
        <w:rPr>
          <w:lang w:val="sr-Cyrl-CS"/>
        </w:rPr>
      </w:pPr>
      <w:r>
        <w:rPr>
          <w:lang w:val="sr-Cyrl-CS"/>
        </w:rPr>
        <w:t>Обилазак часова редовне наставе и учешће у раду.</w:t>
      </w:r>
    </w:p>
    <w:p w:rsidR="00C80797" w:rsidRDefault="00C80797" w:rsidP="00C80797">
      <w:pPr>
        <w:ind w:left="630"/>
        <w:rPr>
          <w:lang w:val="sr-Cyrl-CS"/>
        </w:rPr>
      </w:pPr>
      <w:r>
        <w:rPr>
          <w:lang w:val="sr-Cyrl-CS"/>
        </w:rPr>
        <w:t>Сарадници: разредне старешине, предметни наставници, стручни сарадници.</w:t>
      </w:r>
    </w:p>
    <w:p w:rsidR="00C80797" w:rsidRDefault="00C80797" w:rsidP="00C80797">
      <w:pPr>
        <w:ind w:left="630"/>
        <w:rPr>
          <w:lang w:val="sr-Cyrl-CS"/>
        </w:rPr>
      </w:pPr>
      <w:r>
        <w:rPr>
          <w:lang w:val="sr-Cyrl-CS"/>
        </w:rPr>
        <w:t>Време реализације: од септембра до јуна</w:t>
      </w:r>
    </w:p>
    <w:p w:rsidR="00C80797" w:rsidRDefault="00C80797" w:rsidP="0006295B">
      <w:pPr>
        <w:numPr>
          <w:ilvl w:val="0"/>
          <w:numId w:val="261"/>
        </w:numPr>
        <w:tabs>
          <w:tab w:val="clear" w:pos="720"/>
        </w:tabs>
        <w:ind w:left="630"/>
        <w:rPr>
          <w:lang w:val="sr-Cyrl-CS"/>
        </w:rPr>
      </w:pPr>
      <w:r>
        <w:rPr>
          <w:lang w:val="sr-Cyrl-CS"/>
        </w:rPr>
        <w:t>Обилазак ученика у продуженом боравку и учешће у раду.</w:t>
      </w:r>
    </w:p>
    <w:p w:rsidR="00C80797" w:rsidRDefault="00C80797" w:rsidP="00C80797">
      <w:pPr>
        <w:ind w:left="630"/>
        <w:rPr>
          <w:lang w:val="sr-Cyrl-CS"/>
        </w:rPr>
      </w:pPr>
      <w:r>
        <w:rPr>
          <w:lang w:val="sr-Cyrl-CS"/>
        </w:rPr>
        <w:t>Сарадници: васпитачи у боравку.</w:t>
      </w:r>
    </w:p>
    <w:p w:rsidR="00C80797" w:rsidRDefault="00C80797" w:rsidP="00C80797">
      <w:pPr>
        <w:ind w:left="630"/>
        <w:rPr>
          <w:lang w:val="sr-Cyrl-CS"/>
        </w:rPr>
      </w:pPr>
      <w:r>
        <w:rPr>
          <w:lang w:val="sr-Cyrl-CS"/>
        </w:rPr>
        <w:t>Време реализације: од септембра до јуна.</w:t>
      </w:r>
    </w:p>
    <w:p w:rsidR="00C80797" w:rsidRDefault="00C80797" w:rsidP="0006295B">
      <w:pPr>
        <w:numPr>
          <w:ilvl w:val="0"/>
          <w:numId w:val="261"/>
        </w:numPr>
        <w:tabs>
          <w:tab w:val="clear" w:pos="720"/>
        </w:tabs>
        <w:ind w:left="630"/>
        <w:rPr>
          <w:lang w:val="sr-Cyrl-CS"/>
        </w:rPr>
      </w:pPr>
      <w:r>
        <w:rPr>
          <w:lang w:val="sr-Cyrl-CS"/>
        </w:rPr>
        <w:t>Упознавање тифлопедагога – наставника у развојним одељењима са индивидуалним карактеристикама новоуписаних ученика. Обилазак часова наставе развојних одељења.</w:t>
      </w:r>
    </w:p>
    <w:p w:rsidR="00C80797" w:rsidRDefault="00C80797" w:rsidP="00C80797">
      <w:pPr>
        <w:ind w:left="630"/>
        <w:rPr>
          <w:lang w:val="sr-Cyrl-CS"/>
        </w:rPr>
      </w:pPr>
      <w:r>
        <w:rPr>
          <w:lang w:val="sr-Cyrl-CS"/>
        </w:rPr>
        <w:lastRenderedPageBreak/>
        <w:t>Време реализације: од септембра до јуна.</w:t>
      </w:r>
    </w:p>
    <w:p w:rsidR="00C80797" w:rsidRDefault="00C80797" w:rsidP="0006295B">
      <w:pPr>
        <w:numPr>
          <w:ilvl w:val="0"/>
          <w:numId w:val="261"/>
        </w:numPr>
        <w:tabs>
          <w:tab w:val="clear" w:pos="720"/>
        </w:tabs>
        <w:ind w:left="630"/>
        <w:rPr>
          <w:lang w:val="sr-Cyrl-CS"/>
        </w:rPr>
      </w:pPr>
      <w:r>
        <w:rPr>
          <w:lang w:val="sr-Cyrl-CS"/>
        </w:rPr>
        <w:t>Размена информација о ученицима са логопедом, отоптичарем и социјалним радником.</w:t>
      </w:r>
    </w:p>
    <w:p w:rsidR="00C80797" w:rsidRDefault="00C80797" w:rsidP="00C80797">
      <w:pPr>
        <w:ind w:left="630"/>
        <w:rPr>
          <w:lang w:val="sr-Cyrl-CS"/>
        </w:rPr>
      </w:pPr>
      <w:r>
        <w:rPr>
          <w:lang w:val="sr-Cyrl-CS"/>
        </w:rPr>
        <w:t>Време реализације: од септембра до јуна.</w:t>
      </w:r>
    </w:p>
    <w:p w:rsidR="00C80797" w:rsidRDefault="00C80797" w:rsidP="0006295B">
      <w:pPr>
        <w:numPr>
          <w:ilvl w:val="0"/>
          <w:numId w:val="261"/>
        </w:numPr>
        <w:tabs>
          <w:tab w:val="clear" w:pos="720"/>
        </w:tabs>
        <w:ind w:left="630"/>
        <w:rPr>
          <w:lang w:val="sr-Cyrl-CS"/>
        </w:rPr>
      </w:pPr>
      <w:r>
        <w:rPr>
          <w:lang w:val="sr-Cyrl-CS"/>
        </w:rPr>
        <w:t>Праћење рада приправника.</w:t>
      </w:r>
    </w:p>
    <w:p w:rsidR="00C80797" w:rsidRDefault="00C80797" w:rsidP="00C80797">
      <w:pPr>
        <w:ind w:left="630"/>
        <w:rPr>
          <w:lang w:val="sr-Cyrl-CS"/>
        </w:rPr>
      </w:pPr>
      <w:r>
        <w:rPr>
          <w:lang w:val="sr-Cyrl-CS"/>
        </w:rPr>
        <w:t>Време реализације: од септембра до јуна.</w:t>
      </w:r>
    </w:p>
    <w:p w:rsidR="00C80797" w:rsidRDefault="00C80797" w:rsidP="00C80797">
      <w:pPr>
        <w:spacing w:before="100" w:beforeAutospacing="1" w:after="100" w:afterAutospacing="1"/>
        <w:rPr>
          <w:b/>
          <w:u w:val="single"/>
          <w:lang w:val="sr-Cyrl-CS"/>
        </w:rPr>
      </w:pPr>
      <w:r>
        <w:rPr>
          <w:b/>
          <w:u w:val="single"/>
          <w:lang w:val="sr-Cyrl-CS"/>
        </w:rPr>
        <w:t>УЧЕШЋЕ У РАДУ СТРУЧНИХ ОРГАНА И ТИМОВА</w:t>
      </w:r>
    </w:p>
    <w:p w:rsidR="00C80797" w:rsidRDefault="00C80797" w:rsidP="00C80797">
      <w:pPr>
        <w:rPr>
          <w:lang w:val="sr-Cyrl-CS"/>
        </w:rPr>
      </w:pPr>
      <w:r>
        <w:rPr>
          <w:lang w:val="sr-Cyrl-CS"/>
        </w:rPr>
        <w:t>Сарадња са стручним тимовима и активима .</w:t>
      </w:r>
    </w:p>
    <w:p w:rsidR="00C80797" w:rsidRDefault="00C80797" w:rsidP="00C80797">
      <w:pPr>
        <w:numPr>
          <w:ilvl w:val="0"/>
          <w:numId w:val="85"/>
        </w:numPr>
        <w:tabs>
          <w:tab w:val="clear" w:pos="1080"/>
        </w:tabs>
        <w:ind w:left="630"/>
        <w:rPr>
          <w:lang w:val="sr-Cyrl-CS"/>
        </w:rPr>
      </w:pPr>
      <w:r>
        <w:rPr>
          <w:lang w:val="sr-Cyrl-CS"/>
        </w:rPr>
        <w:t>Рад у наставничком и одељењским већима. Рад у тимовима.</w:t>
      </w:r>
    </w:p>
    <w:p w:rsidR="00C80797" w:rsidRDefault="00C80797" w:rsidP="00C80797">
      <w:pPr>
        <w:numPr>
          <w:ilvl w:val="0"/>
          <w:numId w:val="85"/>
        </w:numPr>
        <w:tabs>
          <w:tab w:val="clear" w:pos="1080"/>
        </w:tabs>
        <w:ind w:left="630"/>
        <w:rPr>
          <w:lang w:val="sr-Cyrl-CS"/>
        </w:rPr>
      </w:pPr>
      <w:r>
        <w:rPr>
          <w:lang w:val="sr-Cyrl-CS"/>
        </w:rPr>
        <w:t>Актив психолога основних школа Старог града, актив психолога специјалних школа.</w:t>
      </w:r>
    </w:p>
    <w:p w:rsidR="00C80797" w:rsidRDefault="00C80797" w:rsidP="00C80797">
      <w:pPr>
        <w:spacing w:before="360" w:after="100" w:afterAutospacing="1"/>
        <w:rPr>
          <w:noProof/>
          <w:lang w:val="sr-Cyrl-CS"/>
        </w:rPr>
      </w:pPr>
      <w:r>
        <w:rPr>
          <w:noProof/>
        </w:rPr>
        <w:drawing>
          <wp:inline distT="0" distB="0" distL="0" distR="0">
            <wp:extent cx="5772150" cy="1405255"/>
            <wp:effectExtent l="0" t="0" r="0" b="4445"/>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C80797" w:rsidRPr="00976054" w:rsidRDefault="00C80797" w:rsidP="00C80797">
      <w:pPr>
        <w:spacing w:before="1080" w:after="120"/>
        <w:rPr>
          <w:b/>
          <w:lang w:val="sr-Cyrl-CS"/>
        </w:rPr>
      </w:pPr>
      <w:r w:rsidRPr="00976054">
        <w:rPr>
          <w:b/>
          <w:lang w:val="sr-Cyrl-CS"/>
        </w:rPr>
        <w:t>МАРКЕТИНГ</w:t>
      </w:r>
    </w:p>
    <w:p w:rsidR="00C80797" w:rsidRDefault="00C80797" w:rsidP="00C80797">
      <w:pPr>
        <w:jc w:val="both"/>
        <w:rPr>
          <w:lang w:val="sr-Cyrl-CS"/>
        </w:rPr>
      </w:pPr>
      <w:r>
        <w:rPr>
          <w:lang w:val="sr-Cyrl-CS"/>
        </w:rPr>
        <w:t>Обилазак домова здравља и офтамолошких ординација – подробније информисање о свим аспектима рада школе; достављање рекламног матерјала.</w:t>
      </w:r>
    </w:p>
    <w:p w:rsidR="00C80797" w:rsidRDefault="00C80797" w:rsidP="00C80797">
      <w:pPr>
        <w:jc w:val="both"/>
        <w:rPr>
          <w:lang w:val="sr-Cyrl-CS"/>
        </w:rPr>
      </w:pPr>
      <w:r>
        <w:rPr>
          <w:lang w:val="sr-Cyrl-CS"/>
        </w:rPr>
        <w:t>Сарадња са свим центрима за социјални рад и интерресорним комисијама</w:t>
      </w:r>
    </w:p>
    <w:p w:rsidR="00C80797" w:rsidRDefault="00C80797" w:rsidP="00C80797">
      <w:pPr>
        <w:jc w:val="both"/>
        <w:rPr>
          <w:lang w:val="sr-Cyrl-CS"/>
        </w:rPr>
      </w:pPr>
      <w:r>
        <w:rPr>
          <w:lang w:val="sr-Cyrl-CS"/>
        </w:rPr>
        <w:t>Обилазак општинских центара за предшколске установе – и њих упознати са нашим радом, поделити рекламни материјал.</w:t>
      </w:r>
    </w:p>
    <w:p w:rsidR="00C80797" w:rsidRDefault="00C80797" w:rsidP="00C80797">
      <w:pPr>
        <w:jc w:val="both"/>
        <w:rPr>
          <w:lang w:val="sr-Cyrl-CS"/>
        </w:rPr>
      </w:pPr>
      <w:r>
        <w:rPr>
          <w:lang w:val="sr-Cyrl-CS"/>
        </w:rPr>
        <w:t>Доставити свим основним школама у граду допис са основним информацијама о нашем раду, презентација на општинама по могужству.</w:t>
      </w:r>
    </w:p>
    <w:p w:rsidR="00C80797" w:rsidRDefault="00C80797" w:rsidP="00C80797">
      <w:pPr>
        <w:jc w:val="both"/>
        <w:rPr>
          <w:lang w:val="sr-Cyrl-CS"/>
        </w:rPr>
      </w:pPr>
      <w:r>
        <w:rPr>
          <w:lang w:val="sr-Cyrl-CS"/>
        </w:rPr>
        <w:t>Обавештавање родитеља преко медија о нашем постојању.</w:t>
      </w:r>
    </w:p>
    <w:p w:rsidR="00C80797" w:rsidRDefault="00C80797" w:rsidP="00C80797">
      <w:pPr>
        <w:spacing w:before="100" w:beforeAutospacing="1" w:after="100" w:afterAutospacing="1"/>
        <w:rPr>
          <w:b/>
          <w:u w:val="single"/>
          <w:lang w:val="sr-Cyrl-CS"/>
        </w:rPr>
      </w:pPr>
      <w:r>
        <w:rPr>
          <w:b/>
          <w:u w:val="single"/>
          <w:lang w:val="sr-Cyrl-CS"/>
        </w:rPr>
        <w:t>САРАДЊА СА НАДЛЕЖНИМ УСТАНОВАМА, СТРУЧНИМ ИНСТИТУЦИЈАМА, ОРГАНИЗАЦИЈАМА, УДРУЖЕЊИМА И ЛОКАЛНОМ ЗАЈЕДНИЦОМ</w:t>
      </w:r>
    </w:p>
    <w:p w:rsidR="00C80797" w:rsidRDefault="00C80797" w:rsidP="00C80797">
      <w:pPr>
        <w:jc w:val="both"/>
        <w:rPr>
          <w:lang w:val="ru-RU"/>
        </w:rPr>
      </w:pPr>
      <w:r>
        <w:rPr>
          <w:lang w:val="sr-Cyrl-CS"/>
        </w:rPr>
        <w:t>Контакти са градским и општинским управама са циљем: заједничке организације и учешћа у различитим манифестацијама и свечаностима; обезбеђивања средстава за одржавање и адаптацију, превоз; добијања савета и усмерења за рад.</w:t>
      </w:r>
    </w:p>
    <w:p w:rsidR="00C80797" w:rsidRDefault="00C80797" w:rsidP="00C80797">
      <w:pPr>
        <w:jc w:val="both"/>
        <w:rPr>
          <w:lang w:val="sr-Cyrl-CS"/>
        </w:rPr>
      </w:pPr>
      <w:r>
        <w:rPr>
          <w:lang w:val="sr-Cyrl-CS"/>
        </w:rPr>
        <w:t xml:space="preserve">Због специфичности ове школе, у годишњем програму рада психолога, биће само наведене институције са којима се сваке године одвија вишеструка сарадња: Дефектолошки факултет, Филозофски факултет – група за психологију, Факултет физичке културе,  Институт за медицину рада-одсек за офтамологију, Интерресорне комисије, Институт за ментално здравље, Завод за психофизиолошке и говорне поремећаје, Институт за </w:t>
      </w:r>
      <w:r>
        <w:rPr>
          <w:lang w:val="sr-Cyrl-CS"/>
        </w:rPr>
        <w:lastRenderedPageBreak/>
        <w:t>неуропсихијатрију деце и омладине, центри за социјални рад, Црвени крст, невладине хуманитарне организације, дом здравља и офтамолошки кабинети у којима се лече наши ученици.Центар за професионалну орјентацију, основне и средње школе – редовне и специјалне, предшколске установе.</w:t>
      </w:r>
    </w:p>
    <w:p w:rsidR="00C80797" w:rsidRDefault="00C80797" w:rsidP="00C80797">
      <w:pPr>
        <w:spacing w:after="100" w:afterAutospacing="1"/>
        <w:jc w:val="both"/>
        <w:rPr>
          <w:noProof/>
          <w:lang w:val="sr-Cyrl-CS"/>
        </w:rPr>
      </w:pPr>
      <w:r>
        <w:rPr>
          <w:noProof/>
        </w:rPr>
        <w:drawing>
          <wp:inline distT="0" distB="0" distL="0" distR="0">
            <wp:extent cx="5486400" cy="1819910"/>
            <wp:effectExtent l="0" t="0" r="0" b="889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C80797" w:rsidRDefault="00C80797" w:rsidP="00C80797">
      <w:pPr>
        <w:spacing w:before="100" w:beforeAutospacing="1" w:after="100" w:afterAutospacing="1"/>
        <w:ind w:left="360"/>
        <w:rPr>
          <w:b/>
          <w:u w:val="single"/>
          <w:lang w:val="sr-Cyrl-CS"/>
        </w:rPr>
      </w:pPr>
      <w:r>
        <w:rPr>
          <w:b/>
          <w:u w:val="single"/>
          <w:lang w:val="sr-Cyrl-CS"/>
        </w:rPr>
        <w:t>ВОЂЕЊЕ ДОКУМЕНТАЦИЈЕ ПРИПРЕМА ЗА РАД И СТРУЧНО УСАВРШАВАЊЕ:</w:t>
      </w:r>
    </w:p>
    <w:p w:rsidR="00C80797" w:rsidRDefault="00C80797" w:rsidP="00C80797">
      <w:pPr>
        <w:ind w:left="360"/>
        <w:rPr>
          <w:lang w:val="sr-Cyrl-CS"/>
        </w:rPr>
      </w:pPr>
      <w:r>
        <w:rPr>
          <w:lang w:val="sr-Cyrl-CS"/>
        </w:rPr>
        <w:t>*Досијеи ученика. Дневник рада.</w:t>
      </w:r>
    </w:p>
    <w:p w:rsidR="00C80797" w:rsidRDefault="00C80797" w:rsidP="00C80797">
      <w:pPr>
        <w:ind w:left="360"/>
        <w:rPr>
          <w:lang w:val="sr-Cyrl-CS"/>
        </w:rPr>
      </w:pPr>
      <w:r>
        <w:rPr>
          <w:lang w:val="sr-Cyrl-CS"/>
        </w:rPr>
        <w:t>*Праћење одељења и наставе (тестирања, истрађивања, групно функционисање..)</w:t>
      </w:r>
    </w:p>
    <w:p w:rsidR="00C80797" w:rsidRDefault="00C80797" w:rsidP="00C80797">
      <w:pPr>
        <w:ind w:left="360"/>
        <w:rPr>
          <w:lang w:val="sr-Cyrl-CS"/>
        </w:rPr>
      </w:pPr>
      <w:r>
        <w:rPr>
          <w:lang w:val="sr-Cyrl-CS"/>
        </w:rPr>
        <w:t>*Израда извештаја о раду и статистичка  евалуација.</w:t>
      </w:r>
      <w:r>
        <w:rPr>
          <w:lang w:val="sr-Cyrl-CS"/>
        </w:rPr>
        <w:br/>
        <w:t>*Писање мишљења, извештаја, молби и препорука</w:t>
      </w:r>
    </w:p>
    <w:p w:rsidR="00C80797" w:rsidRDefault="00C80797" w:rsidP="00C80797">
      <w:pPr>
        <w:ind w:left="360"/>
        <w:rPr>
          <w:lang w:val="sr-Cyrl-CS"/>
        </w:rPr>
      </w:pPr>
      <w:r>
        <w:rPr>
          <w:lang w:val="sr-Cyrl-CS"/>
        </w:rPr>
        <w:t>*Припреме за активности</w:t>
      </w:r>
    </w:p>
    <w:p w:rsidR="00C80797" w:rsidRDefault="00C80797" w:rsidP="00C80797">
      <w:pPr>
        <w:ind w:left="360"/>
        <w:rPr>
          <w:lang w:val="sr-Cyrl-CS"/>
        </w:rPr>
      </w:pPr>
      <w:r>
        <w:rPr>
          <w:lang w:val="sr-Cyrl-CS"/>
        </w:rPr>
        <w:t>*Струшно усавршавање: учешће на конгресима и праћење стручних предавања из области психологије, офтамологије, дефектологије;</w:t>
      </w:r>
    </w:p>
    <w:p w:rsidR="00C80797" w:rsidRDefault="00C80797" w:rsidP="0006295B">
      <w:pPr>
        <w:numPr>
          <w:ilvl w:val="0"/>
          <w:numId w:val="266"/>
        </w:numPr>
        <w:rPr>
          <w:lang w:val="sr-Cyrl-CS"/>
        </w:rPr>
      </w:pPr>
      <w:r>
        <w:rPr>
          <w:lang w:val="sr-Cyrl-CS"/>
        </w:rPr>
        <w:t xml:space="preserve">индивидуално усавршавање праћењем стручне литературе и контактима са колегама психолозима </w:t>
      </w:r>
      <w:r>
        <w:rPr>
          <w:lang w:val="ru-RU"/>
        </w:rPr>
        <w:t>(</w:t>
      </w:r>
      <w:r>
        <w:rPr>
          <w:lang w:val="sr-Cyrl-CS"/>
        </w:rPr>
        <w:t>актив психолога основних школа Старог града).</w:t>
      </w:r>
    </w:p>
    <w:p w:rsidR="00C80797" w:rsidRDefault="00C80797" w:rsidP="0006295B">
      <w:pPr>
        <w:numPr>
          <w:ilvl w:val="0"/>
          <w:numId w:val="266"/>
        </w:numPr>
        <w:rPr>
          <w:lang w:val="sr-Cyrl-CS"/>
        </w:rPr>
      </w:pPr>
      <w:r>
        <w:rPr>
          <w:lang w:val="sr-Cyrl-CS"/>
        </w:rPr>
        <w:t>стручно усавршавање похађањем семинара у ову сврху верификованих од стране Министарства просвете.</w:t>
      </w:r>
    </w:p>
    <w:p w:rsidR="00980561" w:rsidRPr="00063228" w:rsidRDefault="009F654D" w:rsidP="00976054">
      <w:pPr>
        <w:pStyle w:val="Heading2"/>
        <w:spacing w:before="360" w:after="360"/>
        <w:rPr>
          <w:rFonts w:ascii="Verdana" w:hAnsi="Verdana"/>
          <w:i w:val="0"/>
          <w:color w:val="000000"/>
          <w:sz w:val="32"/>
          <w:szCs w:val="32"/>
          <w:lang w:val="sr-Cyrl-CS"/>
        </w:rPr>
      </w:pPr>
      <w:bookmarkStart w:id="464" w:name="_Toc366719053"/>
      <w:bookmarkStart w:id="465" w:name="_Toc366719494"/>
      <w:bookmarkStart w:id="466" w:name="_Toc525023761"/>
      <w:r w:rsidRPr="00063228">
        <w:rPr>
          <w:rFonts w:ascii="Verdana" w:hAnsi="Verdana"/>
          <w:i w:val="0"/>
          <w:sz w:val="32"/>
          <w:szCs w:val="32"/>
        </w:rPr>
        <w:t>7.2. СОЦИЈАЛНИ РАДНИК</w:t>
      </w:r>
      <w:bookmarkStart w:id="467" w:name="_Toc271470022"/>
      <w:bookmarkEnd w:id="461"/>
      <w:bookmarkEnd w:id="462"/>
      <w:bookmarkEnd w:id="463"/>
      <w:bookmarkEnd w:id="464"/>
      <w:bookmarkEnd w:id="465"/>
      <w:bookmarkEnd w:id="466"/>
      <w:r w:rsidR="00980561" w:rsidRPr="00063228">
        <w:rPr>
          <w:rFonts w:ascii="Verdana" w:hAnsi="Verdana"/>
          <w:i w:val="0"/>
          <w:color w:val="000000"/>
          <w:sz w:val="32"/>
          <w:szCs w:val="32"/>
          <w:lang w:val="sr-Cyrl-CS"/>
        </w:rPr>
        <w:t xml:space="preserve"> </w:t>
      </w:r>
    </w:p>
    <w:p w:rsidR="00991BD3" w:rsidRPr="00652C77" w:rsidRDefault="00991BD3" w:rsidP="00991BD3">
      <w:pPr>
        <w:ind w:firstLine="720"/>
        <w:rPr>
          <w:rFonts w:ascii="Cambria" w:hAnsi="Cambria"/>
          <w:color w:val="000000"/>
          <w:lang w:val="sr-Cyrl-CS"/>
        </w:rPr>
      </w:pPr>
      <w:r w:rsidRPr="00652C77">
        <w:rPr>
          <w:rFonts w:ascii="Cambria" w:hAnsi="Cambria"/>
          <w:color w:val="000000"/>
          <w:lang w:val="sr-Cyrl-CS"/>
        </w:rPr>
        <w:t>Циљ рада је примена савремених теоријских и практичних сазнања социјалног рада у процесу реализације циљева и задатака основног васпитања и образовања, а посебно у остваривању социјалне и социјално-превентивне функције школе.</w:t>
      </w:r>
    </w:p>
    <w:p w:rsidR="00991BD3" w:rsidRPr="00652C77" w:rsidRDefault="00991BD3" w:rsidP="00991BD3">
      <w:pPr>
        <w:shd w:val="clear" w:color="auto" w:fill="FFFFFF"/>
        <w:autoSpaceDE w:val="0"/>
        <w:autoSpaceDN w:val="0"/>
        <w:adjustRightInd w:val="0"/>
        <w:rPr>
          <w:rFonts w:ascii="Cambria" w:hAnsi="Cambria"/>
          <w:color w:val="000000"/>
          <w:lang w:val="sr-Cyrl-CS"/>
        </w:rPr>
      </w:pPr>
      <w:r w:rsidRPr="00652C77">
        <w:rPr>
          <w:rFonts w:ascii="Cambria" w:hAnsi="Cambria"/>
          <w:color w:val="000000"/>
          <w:lang w:val="sr-Cyrl-CS"/>
        </w:rPr>
        <w:tab/>
        <w:t>Задаци рада су:</w:t>
      </w:r>
    </w:p>
    <w:p w:rsidR="00991BD3" w:rsidRPr="00652C77" w:rsidRDefault="00991BD3" w:rsidP="0006295B">
      <w:pPr>
        <w:pStyle w:val="1tekst"/>
        <w:numPr>
          <w:ilvl w:val="0"/>
          <w:numId w:val="169"/>
        </w:numPr>
        <w:ind w:right="-2"/>
        <w:jc w:val="left"/>
        <w:rPr>
          <w:rFonts w:ascii="Cambria" w:hAnsi="Cambria" w:cs="Times New Roman"/>
          <w:sz w:val="24"/>
          <w:szCs w:val="24"/>
        </w:rPr>
      </w:pPr>
      <w:r w:rsidRPr="00652C77">
        <w:rPr>
          <w:rFonts w:ascii="Cambria" w:hAnsi="Cambria" w:cs="Times New Roman"/>
          <w:sz w:val="24"/>
          <w:szCs w:val="24"/>
          <w:lang w:val="sr-Cyrl-CS"/>
        </w:rPr>
        <w:t>Учествовање у</w:t>
      </w:r>
      <w:r w:rsidRPr="00652C77">
        <w:rPr>
          <w:rFonts w:ascii="Cambria" w:hAnsi="Cambria" w:cs="Times New Roman"/>
          <w:sz w:val="24"/>
          <w:szCs w:val="24"/>
        </w:rPr>
        <w:t xml:space="preserve"> стварању оптималних услова за </w:t>
      </w:r>
      <w:r w:rsidRPr="00652C77">
        <w:rPr>
          <w:rFonts w:ascii="Cambria" w:hAnsi="Cambria" w:cs="Times New Roman"/>
          <w:sz w:val="24"/>
          <w:szCs w:val="24"/>
          <w:lang w:val="sr-Cyrl-CS"/>
        </w:rPr>
        <w:t>адекватно одрастање и сазревање</w:t>
      </w:r>
      <w:r w:rsidRPr="00652C77">
        <w:rPr>
          <w:rFonts w:ascii="Cambria" w:hAnsi="Cambria" w:cs="Times New Roman"/>
          <w:sz w:val="24"/>
          <w:szCs w:val="24"/>
        </w:rPr>
        <w:t xml:space="preserve"> ученика</w:t>
      </w:r>
      <w:r w:rsidRPr="00652C77">
        <w:rPr>
          <w:rFonts w:ascii="Cambria" w:hAnsi="Cambria" w:cs="Times New Roman"/>
          <w:sz w:val="24"/>
          <w:szCs w:val="24"/>
          <w:lang w:val="sr-Cyrl-CS"/>
        </w:rPr>
        <w:t>,</w:t>
      </w:r>
    </w:p>
    <w:p w:rsidR="00991BD3" w:rsidRPr="00652C77" w:rsidRDefault="00991BD3" w:rsidP="0006295B">
      <w:pPr>
        <w:pStyle w:val="Normal1"/>
        <w:numPr>
          <w:ilvl w:val="0"/>
          <w:numId w:val="169"/>
        </w:numPr>
        <w:spacing w:before="0" w:beforeAutospacing="0" w:after="0" w:afterAutospacing="0"/>
        <w:rPr>
          <w:rFonts w:ascii="Cambria" w:hAnsi="Cambria"/>
          <w:lang w:val="ru-RU"/>
        </w:rPr>
      </w:pPr>
      <w:r w:rsidRPr="00652C77">
        <w:rPr>
          <w:rFonts w:ascii="Cambria" w:hAnsi="Cambria"/>
          <w:lang w:val="sr-Cyrl-CS"/>
        </w:rPr>
        <w:t>Превентивно деловање</w:t>
      </w:r>
      <w:r w:rsidRPr="00652C77">
        <w:rPr>
          <w:rFonts w:ascii="Cambria" w:hAnsi="Cambria"/>
          <w:lang w:val="ru-RU"/>
        </w:rPr>
        <w:t xml:space="preserve">, препознавање социјалног контекста у коме ученик функционише, праћење и јачање компетентности ученика за решавање </w:t>
      </w:r>
      <w:r w:rsidRPr="00652C77">
        <w:rPr>
          <w:rFonts w:ascii="Cambria" w:hAnsi="Cambria"/>
          <w:lang w:val="sr-Cyrl-CS"/>
        </w:rPr>
        <w:t>личних и социјалних проблема</w:t>
      </w:r>
      <w:r w:rsidRPr="00652C77">
        <w:rPr>
          <w:rFonts w:ascii="Cambria" w:hAnsi="Cambria"/>
          <w:lang w:val="ru-RU"/>
        </w:rPr>
        <w:t>,</w:t>
      </w:r>
    </w:p>
    <w:p w:rsidR="00991BD3" w:rsidRPr="00652C77" w:rsidRDefault="00991BD3" w:rsidP="0006295B">
      <w:pPr>
        <w:pStyle w:val="1tekst"/>
        <w:numPr>
          <w:ilvl w:val="0"/>
          <w:numId w:val="169"/>
        </w:numPr>
        <w:ind w:right="-2"/>
        <w:jc w:val="left"/>
        <w:rPr>
          <w:rFonts w:ascii="Cambria" w:hAnsi="Cambria" w:cs="Times New Roman"/>
          <w:sz w:val="24"/>
          <w:szCs w:val="24"/>
          <w:lang w:val="sr-Cyrl-CS"/>
        </w:rPr>
      </w:pPr>
      <w:r w:rsidRPr="00652C77">
        <w:rPr>
          <w:rFonts w:ascii="Cambria" w:hAnsi="Cambria" w:cs="Times New Roman"/>
          <w:sz w:val="24"/>
          <w:szCs w:val="24"/>
          <w:lang w:val="sr-Cyrl-CS"/>
        </w:rPr>
        <w:t>Подршка бољој интеграцији</w:t>
      </w:r>
      <w:r w:rsidRPr="00652C77">
        <w:rPr>
          <w:rFonts w:ascii="Cambria" w:hAnsi="Cambria" w:cs="Times New Roman"/>
          <w:sz w:val="24"/>
          <w:szCs w:val="24"/>
        </w:rPr>
        <w:t xml:space="preserve"> ученика</w:t>
      </w:r>
      <w:r w:rsidRPr="00652C77">
        <w:rPr>
          <w:rFonts w:ascii="Cambria" w:hAnsi="Cambria" w:cs="Times New Roman"/>
          <w:sz w:val="24"/>
          <w:szCs w:val="24"/>
          <w:lang w:val="sr-Cyrl-CS"/>
        </w:rPr>
        <w:t xml:space="preserve"> у школску средину и пружање помоћи у кризним ситуацијама,</w:t>
      </w:r>
    </w:p>
    <w:p w:rsidR="00991BD3" w:rsidRPr="00652C77" w:rsidRDefault="00991BD3" w:rsidP="0006295B">
      <w:pPr>
        <w:pStyle w:val="1tekst"/>
        <w:numPr>
          <w:ilvl w:val="0"/>
          <w:numId w:val="169"/>
        </w:numPr>
        <w:ind w:right="-2"/>
        <w:jc w:val="left"/>
        <w:rPr>
          <w:rFonts w:ascii="Cambria" w:hAnsi="Cambria" w:cs="Times New Roman"/>
          <w:sz w:val="24"/>
          <w:szCs w:val="24"/>
        </w:rPr>
      </w:pPr>
      <w:r w:rsidRPr="00652C77">
        <w:rPr>
          <w:rFonts w:ascii="Cambria" w:hAnsi="Cambria" w:cs="Times New Roman"/>
          <w:sz w:val="24"/>
          <w:szCs w:val="24"/>
          <w:lang w:val="sr-Cyrl-CS"/>
        </w:rPr>
        <w:t>Подршка</w:t>
      </w:r>
      <w:r w:rsidRPr="00652C77">
        <w:rPr>
          <w:rFonts w:ascii="Cambria" w:hAnsi="Cambria" w:cs="Times New Roman"/>
          <w:sz w:val="24"/>
          <w:szCs w:val="24"/>
        </w:rPr>
        <w:t xml:space="preserve"> стварању позитивних интерперсоналних односа међу ученицима и ученицима и наставницима у образовно-васпитном раду</w:t>
      </w:r>
      <w:r w:rsidRPr="00652C77">
        <w:rPr>
          <w:rFonts w:ascii="Cambria" w:hAnsi="Cambria" w:cs="Times New Roman"/>
          <w:sz w:val="24"/>
          <w:szCs w:val="24"/>
          <w:lang w:val="sr-Cyrl-CS"/>
        </w:rPr>
        <w:t>,</w:t>
      </w:r>
    </w:p>
    <w:p w:rsidR="00991BD3" w:rsidRPr="00652C77" w:rsidRDefault="00991BD3" w:rsidP="0006295B">
      <w:pPr>
        <w:pStyle w:val="1tekst"/>
        <w:numPr>
          <w:ilvl w:val="0"/>
          <w:numId w:val="169"/>
        </w:numPr>
        <w:ind w:right="-2"/>
        <w:jc w:val="left"/>
        <w:rPr>
          <w:rFonts w:ascii="Cambria" w:hAnsi="Cambria" w:cs="Times New Roman"/>
          <w:sz w:val="24"/>
          <w:szCs w:val="24"/>
        </w:rPr>
      </w:pPr>
      <w:r w:rsidRPr="00652C77">
        <w:rPr>
          <w:rFonts w:ascii="Cambria" w:hAnsi="Cambria" w:cs="Times New Roman"/>
          <w:sz w:val="24"/>
          <w:szCs w:val="24"/>
          <w:lang w:val="ru-RU"/>
        </w:rPr>
        <w:lastRenderedPageBreak/>
        <w:t xml:space="preserve">Сарадња са осталим стручним сарадницима, наставницима, родитељима, стручним организацијама,  </w:t>
      </w:r>
      <w:r w:rsidRPr="00652C77">
        <w:rPr>
          <w:rFonts w:ascii="Cambria" w:hAnsi="Cambria" w:cs="Times New Roman"/>
          <w:sz w:val="24"/>
          <w:szCs w:val="24"/>
          <w:lang w:val="sr-Cyrl-CS"/>
        </w:rPr>
        <w:t>локалном самоуправом</w:t>
      </w:r>
      <w:r w:rsidRPr="00652C77">
        <w:rPr>
          <w:rFonts w:ascii="Cambria" w:hAnsi="Cambria" w:cs="Times New Roman"/>
          <w:sz w:val="24"/>
          <w:szCs w:val="24"/>
          <w:lang w:val="ru-RU"/>
        </w:rPr>
        <w:t xml:space="preserve"> и институцијама </w:t>
      </w:r>
      <w:r w:rsidRPr="00652C77">
        <w:rPr>
          <w:rFonts w:ascii="Cambria" w:hAnsi="Cambria" w:cs="Times New Roman"/>
          <w:sz w:val="24"/>
          <w:szCs w:val="24"/>
          <w:lang w:val="sr-Cyrl-CS"/>
        </w:rPr>
        <w:t>од значаја за школу</w:t>
      </w:r>
      <w:r w:rsidRPr="00652C77">
        <w:rPr>
          <w:rFonts w:ascii="Cambria" w:hAnsi="Cambria" w:cs="Times New Roman"/>
          <w:sz w:val="24"/>
          <w:szCs w:val="24"/>
          <w:lang w:val="ru-RU"/>
        </w:rPr>
        <w:t>.</w:t>
      </w:r>
    </w:p>
    <w:p w:rsidR="00991BD3" w:rsidRPr="00652C77" w:rsidRDefault="00991BD3" w:rsidP="00991BD3">
      <w:pPr>
        <w:shd w:val="clear" w:color="auto" w:fill="FFFFFF"/>
        <w:autoSpaceDE w:val="0"/>
        <w:autoSpaceDN w:val="0"/>
        <w:adjustRightInd w:val="0"/>
        <w:ind w:firstLine="720"/>
        <w:rPr>
          <w:rFonts w:ascii="Cambria" w:hAnsi="Cambria"/>
          <w:color w:val="000000"/>
          <w:lang w:val="sr-Cyrl-CS"/>
        </w:rPr>
      </w:pPr>
      <w:r w:rsidRPr="00652C77">
        <w:rPr>
          <w:rFonts w:ascii="Cambria" w:hAnsi="Cambria"/>
          <w:color w:val="000000"/>
          <w:lang w:val="sr-Cyrl-CS"/>
        </w:rPr>
        <w:t>Програм рада социјалног радника базира се на Програму рада прописаног од стране Министарства просвете и спорта и реалних потреба ученика Школе и могућностима заједнице да задовољи потребе ученика</w:t>
      </w:r>
    </w:p>
    <w:p w:rsidR="00991BD3" w:rsidRPr="00652C77" w:rsidRDefault="00991BD3" w:rsidP="00991BD3">
      <w:pPr>
        <w:shd w:val="clear" w:color="auto" w:fill="FFFFFF"/>
        <w:autoSpaceDE w:val="0"/>
        <w:autoSpaceDN w:val="0"/>
        <w:adjustRightInd w:val="0"/>
        <w:spacing w:before="100" w:beforeAutospacing="1"/>
        <w:rPr>
          <w:rFonts w:ascii="Cambria" w:hAnsi="Cambria"/>
          <w:i/>
          <w:color w:val="000000"/>
          <w:lang w:val="sr-Cyrl-CS"/>
        </w:rPr>
      </w:pPr>
      <w:r w:rsidRPr="00652C77">
        <w:rPr>
          <w:rFonts w:ascii="Cambria" w:hAnsi="Cambria"/>
          <w:i/>
          <w:color w:val="000000"/>
          <w:lang w:val="sr-Cyrl-CS"/>
        </w:rPr>
        <w:t>Области рада социјалног радника су:</w:t>
      </w:r>
    </w:p>
    <w:p w:rsidR="00991BD3" w:rsidRPr="00652C77" w:rsidRDefault="00991BD3" w:rsidP="0006295B">
      <w:pPr>
        <w:numPr>
          <w:ilvl w:val="0"/>
          <w:numId w:val="168"/>
        </w:numPr>
        <w:shd w:val="clear" w:color="auto" w:fill="FFFFFF"/>
        <w:autoSpaceDE w:val="0"/>
        <w:autoSpaceDN w:val="0"/>
        <w:adjustRightInd w:val="0"/>
        <w:rPr>
          <w:rFonts w:ascii="Cambria" w:hAnsi="Cambria"/>
          <w:lang w:val="ru-RU"/>
        </w:rPr>
      </w:pPr>
      <w:r w:rsidRPr="00652C77">
        <w:rPr>
          <w:rFonts w:ascii="Cambria" w:hAnsi="Cambria"/>
          <w:color w:val="000000"/>
          <w:lang w:val="sr-Cyrl-CS"/>
        </w:rPr>
        <w:t>учешће у планирању и програмирању васпиотно-образовног рада;</w:t>
      </w:r>
    </w:p>
    <w:p w:rsidR="00991BD3" w:rsidRPr="00652C77" w:rsidRDefault="00991BD3" w:rsidP="0006295B">
      <w:pPr>
        <w:numPr>
          <w:ilvl w:val="0"/>
          <w:numId w:val="168"/>
        </w:numPr>
        <w:shd w:val="clear" w:color="auto" w:fill="FFFFFF"/>
        <w:autoSpaceDE w:val="0"/>
        <w:autoSpaceDN w:val="0"/>
        <w:adjustRightInd w:val="0"/>
        <w:rPr>
          <w:rFonts w:ascii="Cambria" w:hAnsi="Cambria"/>
          <w:lang w:val="ru-RU"/>
        </w:rPr>
      </w:pPr>
      <w:r>
        <w:rPr>
          <w:rFonts w:ascii="Cambria" w:hAnsi="Cambria"/>
          <w:color w:val="000000"/>
          <w:lang w:val="sr-Cyrl-CS"/>
        </w:rPr>
        <w:t>праћење и вредновање  васпитно-образовног рада</w:t>
      </w:r>
      <w:r w:rsidRPr="00652C77">
        <w:rPr>
          <w:rFonts w:ascii="Cambria" w:hAnsi="Cambria"/>
          <w:color w:val="000000"/>
          <w:lang w:val="sr-Cyrl-CS"/>
        </w:rPr>
        <w:t>;</w:t>
      </w:r>
    </w:p>
    <w:p w:rsidR="00991BD3" w:rsidRPr="00A01520" w:rsidRDefault="00991BD3" w:rsidP="0006295B">
      <w:pPr>
        <w:numPr>
          <w:ilvl w:val="0"/>
          <w:numId w:val="168"/>
        </w:numPr>
        <w:shd w:val="clear" w:color="auto" w:fill="FFFFFF"/>
        <w:autoSpaceDE w:val="0"/>
        <w:autoSpaceDN w:val="0"/>
        <w:adjustRightInd w:val="0"/>
        <w:rPr>
          <w:rFonts w:ascii="Cambria" w:hAnsi="Cambria"/>
          <w:lang w:val="ru-RU"/>
        </w:rPr>
      </w:pPr>
      <w:r w:rsidRPr="00652C77">
        <w:rPr>
          <w:rFonts w:ascii="Cambria" w:hAnsi="Cambria"/>
          <w:color w:val="000000"/>
          <w:lang w:val="sr-Cyrl-CS"/>
        </w:rPr>
        <w:t xml:space="preserve">рад са ученицима </w:t>
      </w:r>
    </w:p>
    <w:p w:rsidR="00991BD3" w:rsidRPr="00652C77" w:rsidRDefault="00991BD3" w:rsidP="0006295B">
      <w:pPr>
        <w:numPr>
          <w:ilvl w:val="0"/>
          <w:numId w:val="168"/>
        </w:numPr>
        <w:shd w:val="clear" w:color="auto" w:fill="FFFFFF"/>
        <w:autoSpaceDE w:val="0"/>
        <w:autoSpaceDN w:val="0"/>
        <w:adjustRightInd w:val="0"/>
        <w:rPr>
          <w:rFonts w:ascii="Cambria" w:hAnsi="Cambria"/>
          <w:lang w:val="ru-RU"/>
        </w:rPr>
      </w:pPr>
      <w:r>
        <w:rPr>
          <w:rFonts w:ascii="Cambria" w:hAnsi="Cambria"/>
          <w:color w:val="000000"/>
          <w:lang w:val="sr-Cyrl-CS"/>
        </w:rPr>
        <w:t>сарадња и саветодавни рад са родитељима</w:t>
      </w:r>
    </w:p>
    <w:p w:rsidR="00991BD3" w:rsidRPr="00652C77" w:rsidRDefault="00991BD3" w:rsidP="0006295B">
      <w:pPr>
        <w:numPr>
          <w:ilvl w:val="0"/>
          <w:numId w:val="168"/>
        </w:numPr>
        <w:shd w:val="clear" w:color="auto" w:fill="FFFFFF"/>
        <w:autoSpaceDE w:val="0"/>
        <w:autoSpaceDN w:val="0"/>
        <w:adjustRightInd w:val="0"/>
        <w:rPr>
          <w:rFonts w:ascii="Cambria" w:hAnsi="Cambria"/>
          <w:color w:val="000000"/>
          <w:lang w:val="hr-HR"/>
        </w:rPr>
      </w:pPr>
      <w:r w:rsidRPr="00652C77">
        <w:rPr>
          <w:rFonts w:ascii="Cambria" w:hAnsi="Cambria"/>
          <w:color w:val="000000"/>
          <w:lang w:val="sr-Cyrl-CS"/>
        </w:rPr>
        <w:t>аналитичко-истраживачки рад;</w:t>
      </w:r>
    </w:p>
    <w:p w:rsidR="00991BD3" w:rsidRPr="00652C77" w:rsidRDefault="00991BD3" w:rsidP="0006295B">
      <w:pPr>
        <w:numPr>
          <w:ilvl w:val="0"/>
          <w:numId w:val="168"/>
        </w:numPr>
        <w:shd w:val="clear" w:color="auto" w:fill="FFFFFF"/>
        <w:autoSpaceDE w:val="0"/>
        <w:autoSpaceDN w:val="0"/>
        <w:adjustRightInd w:val="0"/>
        <w:rPr>
          <w:rFonts w:ascii="Cambria" w:hAnsi="Cambria"/>
          <w:color w:val="000000"/>
          <w:lang w:val="hr-HR"/>
        </w:rPr>
      </w:pPr>
      <w:r>
        <w:rPr>
          <w:rFonts w:ascii="Cambria" w:hAnsi="Cambria"/>
          <w:color w:val="000000"/>
          <w:lang w:val="sr-Cyrl-CS"/>
        </w:rPr>
        <w:t>рад у стручним органима и тимовима</w:t>
      </w:r>
    </w:p>
    <w:p w:rsidR="00991BD3" w:rsidRPr="00686DA3" w:rsidRDefault="00991BD3" w:rsidP="0006295B">
      <w:pPr>
        <w:numPr>
          <w:ilvl w:val="0"/>
          <w:numId w:val="168"/>
        </w:numPr>
        <w:shd w:val="clear" w:color="auto" w:fill="FFFFFF"/>
        <w:autoSpaceDE w:val="0"/>
        <w:autoSpaceDN w:val="0"/>
        <w:adjustRightInd w:val="0"/>
        <w:rPr>
          <w:rFonts w:ascii="Cambria" w:hAnsi="Cambria"/>
          <w:lang w:val="ru-RU"/>
        </w:rPr>
      </w:pPr>
      <w:r w:rsidRPr="00652C77">
        <w:rPr>
          <w:rFonts w:ascii="Cambria" w:hAnsi="Cambria"/>
          <w:color w:val="000000"/>
          <w:lang w:val="sr-Cyrl-CS"/>
        </w:rPr>
        <w:t>стручно усавршавање;</w:t>
      </w:r>
    </w:p>
    <w:p w:rsidR="00991BD3" w:rsidRPr="00652C77" w:rsidRDefault="00991BD3" w:rsidP="0006295B">
      <w:pPr>
        <w:numPr>
          <w:ilvl w:val="0"/>
          <w:numId w:val="168"/>
        </w:numPr>
        <w:shd w:val="clear" w:color="auto" w:fill="FFFFFF"/>
        <w:autoSpaceDE w:val="0"/>
        <w:autoSpaceDN w:val="0"/>
        <w:adjustRightInd w:val="0"/>
        <w:rPr>
          <w:rFonts w:ascii="Cambria" w:hAnsi="Cambria"/>
          <w:lang w:val="ru-RU"/>
        </w:rPr>
      </w:pPr>
      <w:r>
        <w:rPr>
          <w:rFonts w:ascii="Cambria" w:hAnsi="Cambria"/>
          <w:color w:val="000000"/>
          <w:lang w:val="sr-Cyrl-CS"/>
        </w:rPr>
        <w:t>сарадња на наставницима,васпитчима, стручним сарданицима, асистентима и директором</w:t>
      </w:r>
    </w:p>
    <w:p w:rsidR="00991BD3" w:rsidRPr="00652C77" w:rsidRDefault="00991BD3" w:rsidP="0006295B">
      <w:pPr>
        <w:numPr>
          <w:ilvl w:val="0"/>
          <w:numId w:val="168"/>
        </w:numPr>
        <w:shd w:val="clear" w:color="auto" w:fill="FFFFFF"/>
        <w:autoSpaceDE w:val="0"/>
        <w:autoSpaceDN w:val="0"/>
        <w:adjustRightInd w:val="0"/>
        <w:rPr>
          <w:rFonts w:ascii="Cambria" w:hAnsi="Cambria"/>
          <w:lang w:val="ru-RU"/>
        </w:rPr>
      </w:pPr>
      <w:r>
        <w:rPr>
          <w:rFonts w:ascii="Cambria" w:hAnsi="Cambria"/>
          <w:color w:val="000000"/>
          <w:lang w:val="sr-Cyrl-CS"/>
        </w:rPr>
        <w:t>сарадња са надлежним установама,</w:t>
      </w:r>
      <w:r w:rsidRPr="00652C77">
        <w:rPr>
          <w:rFonts w:ascii="Cambria" w:hAnsi="Cambria"/>
          <w:color w:val="000000"/>
          <w:lang w:val="sr-Cyrl-CS"/>
        </w:rPr>
        <w:t xml:space="preserve"> стручним институцијама</w:t>
      </w:r>
      <w:r>
        <w:rPr>
          <w:rFonts w:ascii="Cambria" w:hAnsi="Cambria"/>
          <w:color w:val="000000"/>
          <w:lang w:val="sr-Cyrl-CS"/>
        </w:rPr>
        <w:t>, организацијама,удружењима и локалном заједницом</w:t>
      </w:r>
    </w:p>
    <w:p w:rsidR="00991BD3" w:rsidRPr="00652C77" w:rsidRDefault="00991BD3" w:rsidP="0006295B">
      <w:pPr>
        <w:numPr>
          <w:ilvl w:val="0"/>
          <w:numId w:val="168"/>
        </w:numPr>
        <w:shd w:val="clear" w:color="auto" w:fill="FFFFFF"/>
        <w:autoSpaceDE w:val="0"/>
        <w:autoSpaceDN w:val="0"/>
        <w:adjustRightInd w:val="0"/>
        <w:rPr>
          <w:rFonts w:ascii="Cambria" w:hAnsi="Cambria"/>
          <w:color w:val="000000"/>
          <w:lang w:val="sr-Cyrl-CS"/>
        </w:rPr>
      </w:pPr>
      <w:r w:rsidRPr="00652C77">
        <w:rPr>
          <w:rFonts w:ascii="Cambria" w:hAnsi="Cambria"/>
          <w:color w:val="000000"/>
          <w:lang w:val="sr-Cyrl-CS"/>
        </w:rPr>
        <w:t>вођење документације о свом раду</w:t>
      </w:r>
      <w:r w:rsidRPr="00652C77">
        <w:rPr>
          <w:rFonts w:ascii="Cambria" w:hAnsi="Cambria"/>
          <w:color w:val="000000"/>
          <w:lang w:val="hr-HR"/>
        </w:rPr>
        <w:t>.</w:t>
      </w:r>
    </w:p>
    <w:p w:rsidR="00991BD3" w:rsidRPr="003B6D43" w:rsidRDefault="00991BD3" w:rsidP="00991BD3">
      <w:pPr>
        <w:spacing w:before="120" w:after="120"/>
        <w:ind w:firstLine="360"/>
        <w:rPr>
          <w:i/>
          <w:lang w:val="ru-RU"/>
        </w:rPr>
      </w:pPr>
      <w:r>
        <w:rPr>
          <w:i/>
          <w:lang w:val="ru-RU"/>
        </w:rPr>
        <w:t xml:space="preserve">Годишњи план </w:t>
      </w:r>
      <w:r w:rsidRPr="003B6D43">
        <w:rPr>
          <w:i/>
          <w:lang w:val="ru-RU"/>
        </w:rPr>
        <w:t xml:space="preserve"> рада:</w:t>
      </w:r>
    </w:p>
    <w:tbl>
      <w:tblPr>
        <w:tblW w:w="9747"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5"/>
        <w:gridCol w:w="6883"/>
        <w:gridCol w:w="1669"/>
      </w:tblGrid>
      <w:tr w:rsidR="00991BD3" w:rsidRPr="003B6D43" w:rsidTr="00056C32">
        <w:trPr>
          <w:trHeight w:val="1079"/>
          <w:tblHeader/>
          <w:jc w:val="center"/>
        </w:trPr>
        <w:tc>
          <w:tcPr>
            <w:tcW w:w="1195" w:type="dxa"/>
            <w:shd w:val="clear" w:color="auto" w:fill="A6A6A6"/>
            <w:vAlign w:val="center"/>
          </w:tcPr>
          <w:p w:rsidR="00991BD3" w:rsidRPr="003B6D43" w:rsidRDefault="00991BD3" w:rsidP="008C3E26">
            <w:pPr>
              <w:jc w:val="center"/>
              <w:rPr>
                <w:b/>
                <w:lang w:val="sr-Cyrl-CS"/>
              </w:rPr>
            </w:pPr>
            <w:r w:rsidRPr="003B6D43">
              <w:rPr>
                <w:b/>
                <w:lang w:val="sr-Cyrl-CS"/>
              </w:rPr>
              <w:t>МЕСЕЦ</w:t>
            </w:r>
          </w:p>
        </w:tc>
        <w:tc>
          <w:tcPr>
            <w:tcW w:w="6883" w:type="dxa"/>
            <w:shd w:val="clear" w:color="auto" w:fill="A6A6A6"/>
            <w:vAlign w:val="center"/>
          </w:tcPr>
          <w:p w:rsidR="00991BD3" w:rsidRPr="003B6D43" w:rsidRDefault="00991BD3" w:rsidP="008C3E26">
            <w:pPr>
              <w:jc w:val="center"/>
              <w:rPr>
                <w:b/>
                <w:lang w:val="sr-Cyrl-CS"/>
              </w:rPr>
            </w:pPr>
            <w:r w:rsidRPr="003B6D43">
              <w:rPr>
                <w:b/>
                <w:lang w:val="sr-Cyrl-CS"/>
              </w:rPr>
              <w:t>ПРОГРАМСКИ САДРЖАЈИ-АКТИВНОСТИ</w:t>
            </w:r>
          </w:p>
        </w:tc>
        <w:tc>
          <w:tcPr>
            <w:tcW w:w="1669" w:type="dxa"/>
            <w:shd w:val="clear" w:color="auto" w:fill="A6A6A6"/>
            <w:vAlign w:val="center"/>
          </w:tcPr>
          <w:p w:rsidR="00991BD3" w:rsidRPr="003B6D43" w:rsidRDefault="00991BD3" w:rsidP="008C3E26">
            <w:pPr>
              <w:jc w:val="center"/>
              <w:rPr>
                <w:b/>
                <w:lang w:val="sr-Cyrl-CS"/>
              </w:rPr>
            </w:pPr>
            <w:r w:rsidRPr="003B6D43">
              <w:rPr>
                <w:b/>
                <w:lang w:val="sr-Cyrl-CS"/>
              </w:rPr>
              <w:t>НОСИОЦИ/</w:t>
            </w:r>
          </w:p>
          <w:p w:rsidR="00991BD3" w:rsidRPr="003B6D43" w:rsidRDefault="00991BD3" w:rsidP="008C3E26">
            <w:pPr>
              <w:jc w:val="center"/>
              <w:rPr>
                <w:b/>
                <w:lang w:val="sr-Cyrl-CS"/>
              </w:rPr>
            </w:pPr>
            <w:r w:rsidRPr="003B6D43">
              <w:rPr>
                <w:b/>
                <w:lang w:val="sr-Cyrl-CS"/>
              </w:rPr>
              <w:t>ЗАДУЖЕЊА</w:t>
            </w:r>
          </w:p>
        </w:tc>
      </w:tr>
      <w:tr w:rsidR="00991BD3" w:rsidRPr="003B6D43" w:rsidTr="008C3E26">
        <w:trPr>
          <w:jc w:val="center"/>
        </w:trPr>
        <w:tc>
          <w:tcPr>
            <w:tcW w:w="1195" w:type="dxa"/>
            <w:vAlign w:val="center"/>
          </w:tcPr>
          <w:p w:rsidR="00991BD3" w:rsidRPr="003B6D43" w:rsidRDefault="00991BD3" w:rsidP="008C3E26">
            <w:pPr>
              <w:jc w:val="center"/>
              <w:rPr>
                <w:b/>
                <w:lang w:val="hr-HR"/>
              </w:rPr>
            </w:pPr>
            <w:r w:rsidRPr="003B6D43">
              <w:rPr>
                <w:b/>
                <w:lang w:val="hr-HR"/>
              </w:rPr>
              <w:t>IX</w:t>
            </w:r>
          </w:p>
        </w:tc>
        <w:tc>
          <w:tcPr>
            <w:tcW w:w="6883" w:type="dxa"/>
          </w:tcPr>
          <w:p w:rsidR="00991BD3" w:rsidRPr="003B6D43" w:rsidRDefault="00991BD3" w:rsidP="0006295B">
            <w:pPr>
              <w:numPr>
                <w:ilvl w:val="2"/>
                <w:numId w:val="167"/>
              </w:numPr>
              <w:tabs>
                <w:tab w:val="num" w:pos="161"/>
              </w:tabs>
              <w:ind w:left="161" w:hanging="161"/>
              <w:rPr>
                <w:lang w:val="ru-RU"/>
              </w:rPr>
            </w:pPr>
            <w:r>
              <w:rPr>
                <w:lang w:val="sr-Cyrl-CS"/>
              </w:rPr>
              <w:t>Годишњи извештаји о свом раду и помоћ око Годишњег извештаја школе.</w:t>
            </w:r>
          </w:p>
          <w:p w:rsidR="00056C32" w:rsidRDefault="00991BD3" w:rsidP="0006295B">
            <w:pPr>
              <w:numPr>
                <w:ilvl w:val="2"/>
                <w:numId w:val="167"/>
              </w:numPr>
              <w:tabs>
                <w:tab w:val="num" w:pos="161"/>
              </w:tabs>
              <w:ind w:left="161" w:hanging="161"/>
              <w:jc w:val="both"/>
              <w:rPr>
                <w:lang w:val="ru-RU"/>
              </w:rPr>
            </w:pPr>
            <w:r>
              <w:rPr>
                <w:lang w:val="ru-RU"/>
              </w:rPr>
              <w:t>Изрда сопственог годишњег плана и оперативних месечних планова као и учествовање у изради појединих делова ГПРШ</w:t>
            </w:r>
          </w:p>
          <w:p w:rsidR="00991BD3" w:rsidRPr="003B6D43" w:rsidRDefault="00991BD3" w:rsidP="00056C32">
            <w:pPr>
              <w:tabs>
                <w:tab w:val="num" w:pos="3240"/>
              </w:tabs>
              <w:ind w:left="161"/>
              <w:jc w:val="both"/>
              <w:rPr>
                <w:lang w:val="ru-RU"/>
              </w:rPr>
            </w:pPr>
            <w:r>
              <w:rPr>
                <w:lang w:val="ru-RU"/>
              </w:rPr>
              <w:t>(план и програм соц.-здравств.васпитања</w:t>
            </w:r>
            <w:r w:rsidR="00056C32">
              <w:rPr>
                <w:lang w:val="ru-RU"/>
              </w:rPr>
              <w:t xml:space="preserve"> </w:t>
            </w:r>
            <w:r>
              <w:rPr>
                <w:lang w:val="ru-RU"/>
              </w:rPr>
              <w:t>(у сарадњи са домом здравља Стари град, план и програм вананаставних активности као и плана и програма сардање са родитељима)</w:t>
            </w:r>
          </w:p>
          <w:p w:rsidR="00991BD3" w:rsidRPr="003B6D43" w:rsidRDefault="00991BD3" w:rsidP="0006295B">
            <w:pPr>
              <w:numPr>
                <w:ilvl w:val="2"/>
                <w:numId w:val="167"/>
              </w:numPr>
              <w:tabs>
                <w:tab w:val="num" w:pos="161"/>
              </w:tabs>
              <w:ind w:left="161" w:hanging="161"/>
              <w:rPr>
                <w:lang w:val="ru-RU"/>
              </w:rPr>
            </w:pPr>
            <w:r>
              <w:rPr>
                <w:lang w:val="ru-RU"/>
              </w:rPr>
              <w:t>Присуствовање одељенским, наставничким већима, учествовање у организацији тимова -поделе задужења</w:t>
            </w:r>
          </w:p>
          <w:p w:rsidR="00991BD3" w:rsidRPr="003B6D43" w:rsidRDefault="00991BD3" w:rsidP="0006295B">
            <w:pPr>
              <w:numPr>
                <w:ilvl w:val="2"/>
                <w:numId w:val="167"/>
              </w:numPr>
              <w:tabs>
                <w:tab w:val="num" w:pos="161"/>
              </w:tabs>
              <w:ind w:left="161" w:hanging="161"/>
              <w:rPr>
                <w:lang w:val="ru-RU"/>
              </w:rPr>
            </w:pPr>
            <w:r>
              <w:rPr>
                <w:lang w:val="ru-RU"/>
              </w:rPr>
              <w:t>Учествовање у структуирању одељења првог и петог разреда, и  дневног боравка.</w:t>
            </w:r>
          </w:p>
          <w:p w:rsidR="00991BD3" w:rsidRPr="003B6D43" w:rsidRDefault="00991BD3" w:rsidP="0006295B">
            <w:pPr>
              <w:numPr>
                <w:ilvl w:val="2"/>
                <w:numId w:val="167"/>
              </w:numPr>
              <w:tabs>
                <w:tab w:val="num" w:pos="161"/>
              </w:tabs>
              <w:ind w:left="161" w:hanging="161"/>
              <w:rPr>
                <w:lang w:val="ru-RU"/>
              </w:rPr>
            </w:pPr>
            <w:r>
              <w:rPr>
                <w:lang w:val="ru-RU"/>
              </w:rPr>
              <w:t>Учешће у раду Школског одбора</w:t>
            </w:r>
          </w:p>
          <w:p w:rsidR="00991BD3" w:rsidRPr="00F71C71" w:rsidRDefault="00991BD3" w:rsidP="0006295B">
            <w:pPr>
              <w:numPr>
                <w:ilvl w:val="2"/>
                <w:numId w:val="167"/>
              </w:numPr>
              <w:tabs>
                <w:tab w:val="num" w:pos="161"/>
              </w:tabs>
              <w:ind w:left="161" w:hanging="161"/>
              <w:rPr>
                <w:lang w:val="ru-RU"/>
              </w:rPr>
            </w:pPr>
            <w:r>
              <w:rPr>
                <w:lang w:val="ru-RU"/>
              </w:rPr>
              <w:t>Упознавање одељенских старешина са социјалном структуром и социјалном динамиком одељења</w:t>
            </w:r>
          </w:p>
          <w:p w:rsidR="00991BD3" w:rsidRPr="00976054" w:rsidRDefault="00991BD3" w:rsidP="0006295B">
            <w:pPr>
              <w:numPr>
                <w:ilvl w:val="2"/>
                <w:numId w:val="167"/>
              </w:numPr>
              <w:tabs>
                <w:tab w:val="num" w:pos="161"/>
              </w:tabs>
              <w:ind w:left="161" w:hanging="161"/>
              <w:rPr>
                <w:lang w:val="ru-RU"/>
              </w:rPr>
            </w:pPr>
            <w:r>
              <w:rPr>
                <w:lang w:val="ru-RU"/>
              </w:rPr>
              <w:t>Организовање исхране за ученике, обезбеђивање уџбеника  свим ученицима као и прибора за рад најугроженијим ученицима</w:t>
            </w:r>
          </w:p>
        </w:tc>
        <w:tc>
          <w:tcPr>
            <w:tcW w:w="1669" w:type="dxa"/>
            <w:vAlign w:val="center"/>
          </w:tcPr>
          <w:p w:rsidR="00991BD3" w:rsidRDefault="00991BD3" w:rsidP="008C3E26">
            <w:pPr>
              <w:jc w:val="center"/>
              <w:rPr>
                <w:lang w:val="sr-Cyrl-CS"/>
              </w:rPr>
            </w:pPr>
            <w:r>
              <w:rPr>
                <w:lang w:val="sr-Cyrl-CS"/>
              </w:rPr>
              <w:t>Социјални радник</w:t>
            </w:r>
          </w:p>
          <w:p w:rsidR="00991BD3" w:rsidRPr="003B6D43" w:rsidRDefault="00991BD3" w:rsidP="008C3E26">
            <w:pPr>
              <w:jc w:val="center"/>
              <w:rPr>
                <w:lang w:val="sr-Cyrl-CS"/>
              </w:rPr>
            </w:pPr>
          </w:p>
        </w:tc>
      </w:tr>
      <w:tr w:rsidR="00991BD3" w:rsidRPr="003B6D43" w:rsidTr="008C3E26">
        <w:trPr>
          <w:jc w:val="center"/>
        </w:trPr>
        <w:tc>
          <w:tcPr>
            <w:tcW w:w="1195" w:type="dxa"/>
            <w:vAlign w:val="center"/>
          </w:tcPr>
          <w:p w:rsidR="00991BD3" w:rsidRPr="003B6D43" w:rsidRDefault="00991BD3" w:rsidP="008C3E26">
            <w:pPr>
              <w:jc w:val="center"/>
              <w:rPr>
                <w:b/>
                <w:lang w:val="sr-Cyrl-CS"/>
              </w:rPr>
            </w:pPr>
            <w:r w:rsidRPr="003B6D43">
              <w:rPr>
                <w:b/>
                <w:lang w:val="sr-Cyrl-CS"/>
              </w:rPr>
              <w:t>Током године</w:t>
            </w:r>
          </w:p>
        </w:tc>
        <w:tc>
          <w:tcPr>
            <w:tcW w:w="6883" w:type="dxa"/>
          </w:tcPr>
          <w:p w:rsidR="00991BD3" w:rsidRDefault="00991BD3" w:rsidP="0006295B">
            <w:pPr>
              <w:numPr>
                <w:ilvl w:val="2"/>
                <w:numId w:val="167"/>
              </w:numPr>
              <w:tabs>
                <w:tab w:val="num" w:pos="161"/>
              </w:tabs>
              <w:ind w:left="161" w:hanging="161"/>
              <w:rPr>
                <w:lang w:val="ru-RU"/>
              </w:rPr>
            </w:pPr>
            <w:r>
              <w:rPr>
                <w:lang w:val="ru-RU"/>
              </w:rPr>
              <w:t xml:space="preserve">Подршка у изради и развијању ИОП-а </w:t>
            </w:r>
          </w:p>
          <w:p w:rsidR="00991BD3" w:rsidRDefault="00991BD3" w:rsidP="0006295B">
            <w:pPr>
              <w:numPr>
                <w:ilvl w:val="2"/>
                <w:numId w:val="167"/>
              </w:numPr>
              <w:tabs>
                <w:tab w:val="num" w:pos="161"/>
              </w:tabs>
              <w:ind w:left="161" w:hanging="161"/>
              <w:rPr>
                <w:lang w:val="ru-RU"/>
              </w:rPr>
            </w:pPr>
            <w:r>
              <w:rPr>
                <w:lang w:val="ru-RU"/>
              </w:rPr>
              <w:t>Сардања са интересорним комисијама у процени потреба за додатном подршком ученику</w:t>
            </w:r>
          </w:p>
          <w:p w:rsidR="00991BD3" w:rsidRDefault="00991BD3" w:rsidP="0006295B">
            <w:pPr>
              <w:numPr>
                <w:ilvl w:val="2"/>
                <w:numId w:val="167"/>
              </w:numPr>
              <w:tabs>
                <w:tab w:val="num" w:pos="161"/>
              </w:tabs>
              <w:ind w:left="161" w:hanging="161"/>
              <w:rPr>
                <w:lang w:val="ru-RU"/>
              </w:rPr>
            </w:pPr>
            <w:r>
              <w:rPr>
                <w:lang w:val="ru-RU"/>
              </w:rPr>
              <w:lastRenderedPageBreak/>
              <w:t xml:space="preserve">Праћење постигнућа ученика у наставном и ваннаставном раду, </w:t>
            </w:r>
          </w:p>
          <w:p w:rsidR="00991BD3" w:rsidRPr="00C22D4F" w:rsidRDefault="00991BD3" w:rsidP="0006295B">
            <w:pPr>
              <w:numPr>
                <w:ilvl w:val="2"/>
                <w:numId w:val="167"/>
              </w:numPr>
              <w:tabs>
                <w:tab w:val="num" w:pos="161"/>
              </w:tabs>
              <w:ind w:left="161" w:hanging="161"/>
              <w:rPr>
                <w:lang w:val="ru-RU"/>
              </w:rPr>
            </w:pPr>
            <w:r w:rsidRPr="00C22D4F">
              <w:rPr>
                <w:lang w:val="ru-RU"/>
              </w:rPr>
              <w:t>Стручно усавршавање у оквиру установе и</w:t>
            </w:r>
            <w:r>
              <w:rPr>
                <w:lang w:val="ru-RU"/>
              </w:rPr>
              <w:t xml:space="preserve"> ван ње, праћење литературе</w:t>
            </w:r>
          </w:p>
          <w:p w:rsidR="00991BD3" w:rsidRDefault="00991BD3" w:rsidP="0006295B">
            <w:pPr>
              <w:numPr>
                <w:ilvl w:val="2"/>
                <w:numId w:val="167"/>
              </w:numPr>
              <w:tabs>
                <w:tab w:val="num" w:pos="161"/>
              </w:tabs>
              <w:ind w:left="161" w:hanging="161"/>
              <w:rPr>
                <w:lang w:val="ru-RU"/>
              </w:rPr>
            </w:pPr>
            <w:r>
              <w:rPr>
                <w:lang w:val="ru-RU"/>
              </w:rPr>
              <w:t>Вођење документације о сопственом раду, о условима живота и рада ученика, о ученицима који су на индивидуалном тратману као и евиденције о ученицима који су у стању социјалне потребе</w:t>
            </w:r>
          </w:p>
          <w:p w:rsidR="00991BD3" w:rsidRDefault="00991BD3" w:rsidP="0006295B">
            <w:pPr>
              <w:numPr>
                <w:ilvl w:val="2"/>
                <w:numId w:val="167"/>
              </w:numPr>
              <w:tabs>
                <w:tab w:val="num" w:pos="161"/>
              </w:tabs>
              <w:ind w:left="161" w:hanging="161"/>
              <w:rPr>
                <w:lang w:val="ru-RU"/>
              </w:rPr>
            </w:pPr>
            <w:r>
              <w:rPr>
                <w:lang w:val="ru-RU"/>
              </w:rPr>
              <w:t>Сарадња са директором, психологом и одељенским већима у решавању образовно-васпитних проблема</w:t>
            </w:r>
          </w:p>
          <w:p w:rsidR="00991BD3" w:rsidRDefault="00991BD3" w:rsidP="0006295B">
            <w:pPr>
              <w:numPr>
                <w:ilvl w:val="2"/>
                <w:numId w:val="167"/>
              </w:numPr>
              <w:tabs>
                <w:tab w:val="num" w:pos="161"/>
              </w:tabs>
              <w:ind w:left="161" w:hanging="161"/>
              <w:rPr>
                <w:lang w:val="ru-RU"/>
              </w:rPr>
            </w:pPr>
            <w:r>
              <w:rPr>
                <w:lang w:val="ru-RU"/>
              </w:rPr>
              <w:t>Учествовање у раду Тима за превенцију насиља и других тимова</w:t>
            </w:r>
          </w:p>
          <w:p w:rsidR="00991BD3" w:rsidRDefault="00991BD3" w:rsidP="0006295B">
            <w:pPr>
              <w:numPr>
                <w:ilvl w:val="2"/>
                <w:numId w:val="167"/>
              </w:numPr>
              <w:tabs>
                <w:tab w:val="num" w:pos="161"/>
              </w:tabs>
              <w:ind w:left="161" w:hanging="161"/>
              <w:rPr>
                <w:lang w:val="ru-RU"/>
              </w:rPr>
            </w:pPr>
            <w:r>
              <w:rPr>
                <w:lang w:val="ru-RU"/>
              </w:rPr>
              <w:t>Упућивање ученика на правилно коришћење слободног времена, рад на афирмацији Подмлатка ЦК</w:t>
            </w:r>
          </w:p>
          <w:p w:rsidR="00991BD3" w:rsidRDefault="00991BD3" w:rsidP="0006295B">
            <w:pPr>
              <w:numPr>
                <w:ilvl w:val="2"/>
                <w:numId w:val="167"/>
              </w:numPr>
              <w:tabs>
                <w:tab w:val="num" w:pos="161"/>
              </w:tabs>
              <w:ind w:left="161" w:hanging="161"/>
              <w:rPr>
                <w:lang w:val="ru-RU"/>
              </w:rPr>
            </w:pPr>
            <w:r>
              <w:rPr>
                <w:lang w:val="ru-RU"/>
              </w:rPr>
              <w:t>Рад са ученицима који имају проблеме у породици или су на домском смештају</w:t>
            </w:r>
          </w:p>
          <w:p w:rsidR="00991BD3" w:rsidRDefault="00991BD3" w:rsidP="0006295B">
            <w:pPr>
              <w:numPr>
                <w:ilvl w:val="2"/>
                <w:numId w:val="167"/>
              </w:numPr>
              <w:tabs>
                <w:tab w:val="num" w:pos="161"/>
              </w:tabs>
              <w:ind w:left="161" w:hanging="161"/>
              <w:rPr>
                <w:lang w:val="ru-RU"/>
              </w:rPr>
            </w:pPr>
            <w:r>
              <w:rPr>
                <w:lang w:val="ru-RU"/>
              </w:rPr>
              <w:t>Сардања са родитељима на санирању лоших услова живота у циљу задовољења социјалних потреба ученика</w:t>
            </w:r>
          </w:p>
          <w:p w:rsidR="00991BD3" w:rsidRDefault="00991BD3" w:rsidP="0006295B">
            <w:pPr>
              <w:numPr>
                <w:ilvl w:val="2"/>
                <w:numId w:val="167"/>
              </w:numPr>
              <w:tabs>
                <w:tab w:val="num" w:pos="161"/>
              </w:tabs>
              <w:ind w:left="161" w:hanging="161"/>
              <w:rPr>
                <w:lang w:val="ru-RU"/>
              </w:rPr>
            </w:pPr>
            <w:r>
              <w:rPr>
                <w:lang w:val="ru-RU"/>
              </w:rPr>
              <w:t>Теренске посете-по потреби-сагледавање услова живота и налажење начина за превазилажење тешкоћа</w:t>
            </w:r>
          </w:p>
          <w:p w:rsidR="00991BD3" w:rsidRDefault="00991BD3" w:rsidP="0006295B">
            <w:pPr>
              <w:numPr>
                <w:ilvl w:val="2"/>
                <w:numId w:val="167"/>
              </w:numPr>
              <w:tabs>
                <w:tab w:val="num" w:pos="161"/>
              </w:tabs>
              <w:ind w:left="161" w:hanging="161"/>
              <w:rPr>
                <w:lang w:val="ru-RU"/>
              </w:rPr>
            </w:pPr>
            <w:r>
              <w:rPr>
                <w:lang w:val="ru-RU"/>
              </w:rPr>
              <w:t>Саветодавни рад са ученицима и родитељима</w:t>
            </w:r>
          </w:p>
          <w:p w:rsidR="00991BD3" w:rsidRDefault="00991BD3" w:rsidP="0006295B">
            <w:pPr>
              <w:numPr>
                <w:ilvl w:val="2"/>
                <w:numId w:val="167"/>
              </w:numPr>
              <w:tabs>
                <w:tab w:val="num" w:pos="161"/>
              </w:tabs>
              <w:ind w:left="161" w:hanging="161"/>
              <w:rPr>
                <w:lang w:val="ru-RU"/>
              </w:rPr>
            </w:pPr>
            <w:r>
              <w:rPr>
                <w:lang w:val="ru-RU"/>
              </w:rPr>
              <w:t>Пружање помоћи родитељима око остваривања права на из домена социјалне заштите</w:t>
            </w:r>
          </w:p>
          <w:p w:rsidR="00991BD3" w:rsidRDefault="00991BD3" w:rsidP="0006295B">
            <w:pPr>
              <w:numPr>
                <w:ilvl w:val="2"/>
                <w:numId w:val="167"/>
              </w:numPr>
              <w:tabs>
                <w:tab w:val="num" w:pos="161"/>
              </w:tabs>
              <w:ind w:left="161" w:hanging="161"/>
              <w:rPr>
                <w:lang w:val="ru-RU"/>
              </w:rPr>
            </w:pPr>
            <w:r>
              <w:rPr>
                <w:lang w:val="ru-RU"/>
              </w:rPr>
              <w:t>Сарадња са основиним школама, предшколским установама, школама за ученике са сметњама у развоју, центрима за социјални рад, полицијом, здравственим установама, домовима за децу и другим институцијама</w:t>
            </w:r>
          </w:p>
          <w:p w:rsidR="00991BD3" w:rsidRPr="00976054" w:rsidRDefault="00991BD3" w:rsidP="0006295B">
            <w:pPr>
              <w:numPr>
                <w:ilvl w:val="2"/>
                <w:numId w:val="167"/>
              </w:numPr>
              <w:tabs>
                <w:tab w:val="num" w:pos="161"/>
              </w:tabs>
              <w:ind w:left="161" w:hanging="161"/>
              <w:rPr>
                <w:lang w:val="ru-RU"/>
              </w:rPr>
            </w:pPr>
            <w:r>
              <w:rPr>
                <w:lang w:val="ru-RU"/>
              </w:rPr>
              <w:t>Учествовање у организовању бесплатне школе фудбала, пливања и других акција за ученике школе</w:t>
            </w:r>
          </w:p>
        </w:tc>
        <w:tc>
          <w:tcPr>
            <w:tcW w:w="1669" w:type="dxa"/>
            <w:vAlign w:val="center"/>
          </w:tcPr>
          <w:p w:rsidR="00991BD3" w:rsidRPr="003B6D43" w:rsidRDefault="00991BD3" w:rsidP="008C3E26">
            <w:pPr>
              <w:jc w:val="center"/>
              <w:rPr>
                <w:lang w:val="sr-Cyrl-CS"/>
              </w:rPr>
            </w:pPr>
            <w:r>
              <w:rPr>
                <w:lang w:val="sr-Cyrl-CS"/>
              </w:rPr>
              <w:lastRenderedPageBreak/>
              <w:t>Социјални радник</w:t>
            </w:r>
          </w:p>
        </w:tc>
      </w:tr>
      <w:tr w:rsidR="00991BD3" w:rsidRPr="003B6D43" w:rsidTr="008C3E26">
        <w:trPr>
          <w:trHeight w:val="562"/>
          <w:jc w:val="center"/>
        </w:trPr>
        <w:tc>
          <w:tcPr>
            <w:tcW w:w="1195" w:type="dxa"/>
            <w:tcBorders>
              <w:bottom w:val="single" w:sz="4" w:space="0" w:color="000000"/>
            </w:tcBorders>
            <w:vAlign w:val="center"/>
          </w:tcPr>
          <w:p w:rsidR="00991BD3" w:rsidRDefault="00991BD3" w:rsidP="008C3E26">
            <w:pPr>
              <w:jc w:val="center"/>
              <w:rPr>
                <w:b/>
                <w:lang w:val="sr-Cyrl-CS"/>
              </w:rPr>
            </w:pPr>
            <w:r w:rsidRPr="003B6D43">
              <w:rPr>
                <w:b/>
                <w:lang w:val="hr-HR"/>
              </w:rPr>
              <w:lastRenderedPageBreak/>
              <w:t>X</w:t>
            </w:r>
          </w:p>
          <w:p w:rsidR="00991BD3" w:rsidRPr="00C23DCB" w:rsidRDefault="00991BD3" w:rsidP="00C23DCB">
            <w:pPr>
              <w:jc w:val="center"/>
              <w:rPr>
                <w:b/>
              </w:rPr>
            </w:pPr>
            <w:r w:rsidRPr="003B6D43">
              <w:rPr>
                <w:b/>
                <w:lang w:val="hr-HR"/>
              </w:rPr>
              <w:t>X</w:t>
            </w:r>
            <w:r>
              <w:rPr>
                <w:b/>
              </w:rPr>
              <w:t>II</w:t>
            </w:r>
          </w:p>
        </w:tc>
        <w:tc>
          <w:tcPr>
            <w:tcW w:w="6883" w:type="dxa"/>
            <w:tcBorders>
              <w:bottom w:val="single" w:sz="4" w:space="0" w:color="000000"/>
            </w:tcBorders>
          </w:tcPr>
          <w:p w:rsidR="00991BD3" w:rsidRPr="003B6D43" w:rsidRDefault="00991BD3" w:rsidP="0006295B">
            <w:pPr>
              <w:numPr>
                <w:ilvl w:val="2"/>
                <w:numId w:val="167"/>
              </w:numPr>
              <w:tabs>
                <w:tab w:val="num" w:pos="161"/>
              </w:tabs>
              <w:ind w:left="161" w:hanging="161"/>
              <w:rPr>
                <w:lang w:val="ru-RU"/>
              </w:rPr>
            </w:pPr>
            <w:r>
              <w:rPr>
                <w:lang w:val="ru-RU"/>
              </w:rPr>
              <w:t>Праћење и анализа материјалних и друштвених услова живота и рада ученика и њихових родитеља и предузимање одговарајућих подстицајних мера ( крај полугодишта и током другог полугодишта)</w:t>
            </w:r>
          </w:p>
          <w:p w:rsidR="00991BD3" w:rsidRPr="00396D9D" w:rsidRDefault="00991BD3" w:rsidP="0006295B">
            <w:pPr>
              <w:numPr>
                <w:ilvl w:val="2"/>
                <w:numId w:val="167"/>
              </w:numPr>
              <w:tabs>
                <w:tab w:val="num" w:pos="161"/>
              </w:tabs>
              <w:ind w:left="161" w:hanging="161"/>
              <w:rPr>
                <w:lang w:val="ru-RU"/>
              </w:rPr>
            </w:pPr>
            <w:r w:rsidRPr="003B6D43">
              <w:rPr>
                <w:lang w:val="ru-RU"/>
              </w:rPr>
              <w:t>Предузимање мера како би ученици што мање изостајали</w:t>
            </w:r>
          </w:p>
          <w:p w:rsidR="00991BD3" w:rsidRDefault="00991BD3" w:rsidP="0006295B">
            <w:pPr>
              <w:numPr>
                <w:ilvl w:val="2"/>
                <w:numId w:val="167"/>
              </w:numPr>
              <w:tabs>
                <w:tab w:val="num" w:pos="161"/>
              </w:tabs>
              <w:ind w:left="161" w:hanging="161"/>
              <w:rPr>
                <w:lang w:val="ru-RU"/>
              </w:rPr>
            </w:pPr>
            <w:r w:rsidRPr="003B6D43">
              <w:rPr>
                <w:lang w:val="ru-RU"/>
              </w:rPr>
              <w:t xml:space="preserve">Анализа успех и понашања ученика на крају првог полугодишта </w:t>
            </w:r>
          </w:p>
          <w:p w:rsidR="00991BD3" w:rsidRPr="003B6D43" w:rsidRDefault="00991BD3" w:rsidP="0006295B">
            <w:pPr>
              <w:numPr>
                <w:ilvl w:val="2"/>
                <w:numId w:val="167"/>
              </w:numPr>
              <w:tabs>
                <w:tab w:val="num" w:pos="161"/>
              </w:tabs>
              <w:ind w:left="161" w:hanging="161"/>
              <w:rPr>
                <w:lang w:val="ru-RU"/>
              </w:rPr>
            </w:pPr>
            <w:r>
              <w:rPr>
                <w:lang w:val="ru-RU"/>
              </w:rPr>
              <w:t>Организовање, подстицање социјално-хуманитарних активности кроз сабирне акције ( у сардањи са ЦК Старог града)</w:t>
            </w:r>
          </w:p>
          <w:p w:rsidR="00991BD3" w:rsidRPr="003B6D43" w:rsidRDefault="00991BD3" w:rsidP="0006295B">
            <w:pPr>
              <w:numPr>
                <w:ilvl w:val="2"/>
                <w:numId w:val="167"/>
              </w:numPr>
              <w:tabs>
                <w:tab w:val="num" w:pos="161"/>
              </w:tabs>
              <w:ind w:left="161" w:hanging="161"/>
              <w:rPr>
                <w:lang w:val="ru-RU"/>
              </w:rPr>
            </w:pPr>
            <w:r w:rsidRPr="003B6D43">
              <w:rPr>
                <w:lang w:val="ru-RU"/>
              </w:rPr>
              <w:t>Предлог мера за унапређење васпитно-образовног рада</w:t>
            </w:r>
          </w:p>
        </w:tc>
        <w:tc>
          <w:tcPr>
            <w:tcW w:w="1669" w:type="dxa"/>
            <w:tcBorders>
              <w:bottom w:val="single" w:sz="4" w:space="0" w:color="000000"/>
            </w:tcBorders>
            <w:vAlign w:val="center"/>
          </w:tcPr>
          <w:p w:rsidR="00991BD3" w:rsidRPr="003B6D43" w:rsidRDefault="00991BD3" w:rsidP="008C3E26">
            <w:pPr>
              <w:jc w:val="center"/>
              <w:rPr>
                <w:lang w:val="sr-Cyrl-CS"/>
              </w:rPr>
            </w:pPr>
            <w:r>
              <w:rPr>
                <w:lang w:val="sr-Cyrl-CS"/>
              </w:rPr>
              <w:t>Социјални радник</w:t>
            </w:r>
          </w:p>
        </w:tc>
      </w:tr>
      <w:tr w:rsidR="00991BD3" w:rsidRPr="003B6D43" w:rsidTr="008C3E26">
        <w:trPr>
          <w:trHeight w:val="562"/>
          <w:jc w:val="center"/>
        </w:trPr>
        <w:tc>
          <w:tcPr>
            <w:tcW w:w="1195" w:type="dxa"/>
            <w:tcBorders>
              <w:bottom w:val="single" w:sz="4" w:space="0" w:color="000000"/>
            </w:tcBorders>
            <w:vAlign w:val="center"/>
          </w:tcPr>
          <w:p w:rsidR="00991BD3" w:rsidRPr="003B6D43" w:rsidRDefault="00991BD3" w:rsidP="008C3E26">
            <w:pPr>
              <w:jc w:val="center"/>
              <w:rPr>
                <w:b/>
                <w:lang w:val="hr-HR"/>
              </w:rPr>
            </w:pPr>
            <w:r w:rsidRPr="003B6D43">
              <w:rPr>
                <w:b/>
                <w:lang w:val="hr-HR"/>
              </w:rPr>
              <w:lastRenderedPageBreak/>
              <w:t>II</w:t>
            </w:r>
          </w:p>
          <w:p w:rsidR="00991BD3" w:rsidRDefault="00991BD3" w:rsidP="008C3E26">
            <w:pPr>
              <w:jc w:val="center"/>
              <w:rPr>
                <w:b/>
                <w:lang w:val="sr-Cyrl-CS"/>
              </w:rPr>
            </w:pPr>
            <w:r w:rsidRPr="003B6D43">
              <w:rPr>
                <w:b/>
                <w:lang w:val="hr-HR"/>
              </w:rPr>
              <w:t>III</w:t>
            </w:r>
          </w:p>
          <w:p w:rsidR="00991BD3" w:rsidRPr="003B6D43" w:rsidRDefault="00991BD3" w:rsidP="008C3E26">
            <w:pPr>
              <w:jc w:val="center"/>
              <w:rPr>
                <w:b/>
                <w:lang w:val="hr-HR"/>
              </w:rPr>
            </w:pPr>
            <w:r w:rsidRPr="003B6D43">
              <w:rPr>
                <w:b/>
                <w:lang w:val="hr-HR"/>
              </w:rPr>
              <w:t>IV</w:t>
            </w:r>
          </w:p>
          <w:p w:rsidR="00991BD3" w:rsidRPr="00396D9D" w:rsidRDefault="00991BD3" w:rsidP="008C3E26">
            <w:pPr>
              <w:jc w:val="center"/>
              <w:rPr>
                <w:b/>
                <w:lang w:val="sr-Cyrl-CS"/>
              </w:rPr>
            </w:pPr>
            <w:r w:rsidRPr="003B6D43">
              <w:rPr>
                <w:b/>
                <w:lang w:val="hr-HR"/>
              </w:rPr>
              <w:t>V</w:t>
            </w:r>
          </w:p>
        </w:tc>
        <w:tc>
          <w:tcPr>
            <w:tcW w:w="6883" w:type="dxa"/>
            <w:tcBorders>
              <w:bottom w:val="single" w:sz="4" w:space="0" w:color="000000"/>
            </w:tcBorders>
          </w:tcPr>
          <w:p w:rsidR="00991BD3" w:rsidRPr="003B6D43" w:rsidRDefault="00991BD3" w:rsidP="0006295B">
            <w:pPr>
              <w:numPr>
                <w:ilvl w:val="2"/>
                <w:numId w:val="167"/>
              </w:numPr>
              <w:tabs>
                <w:tab w:val="num" w:pos="161"/>
              </w:tabs>
              <w:ind w:left="161" w:hanging="161"/>
              <w:rPr>
                <w:lang w:val="ru-RU"/>
              </w:rPr>
            </w:pPr>
            <w:r w:rsidRPr="003B6D43">
              <w:rPr>
                <w:lang w:val="ru-RU"/>
              </w:rPr>
              <w:t>Професионално усмеравање ученика</w:t>
            </w:r>
            <w:r w:rsidRPr="00686DA3">
              <w:rPr>
                <w:lang w:val="ru-RU"/>
              </w:rPr>
              <w:t xml:space="preserve"> </w:t>
            </w:r>
            <w:r>
              <w:rPr>
                <w:lang w:val="sr-Cyrl-CS"/>
              </w:rPr>
              <w:t xml:space="preserve">седмих и </w:t>
            </w:r>
            <w:r w:rsidRPr="003B6D43">
              <w:rPr>
                <w:lang w:val="ru-RU"/>
              </w:rPr>
              <w:t>осмих разреда</w:t>
            </w:r>
            <w:r>
              <w:rPr>
                <w:lang w:val="ru-RU"/>
              </w:rPr>
              <w:t>( групни и индивидуални рад са родитељима и децом), сардања са институцијама заинтересованим за професионалну орјентацију и посете истим</w:t>
            </w:r>
          </w:p>
          <w:p w:rsidR="00991BD3" w:rsidRPr="003B6D43" w:rsidRDefault="00991BD3" w:rsidP="0006295B">
            <w:pPr>
              <w:numPr>
                <w:ilvl w:val="2"/>
                <w:numId w:val="167"/>
              </w:numPr>
              <w:tabs>
                <w:tab w:val="num" w:pos="161"/>
              </w:tabs>
              <w:ind w:left="161" w:hanging="161"/>
              <w:rPr>
                <w:lang w:val="ru-RU"/>
              </w:rPr>
            </w:pPr>
            <w:r>
              <w:rPr>
                <w:lang w:val="ru-RU"/>
              </w:rPr>
              <w:t>Учествовање у истраживањима других институција који се баве проблематиком школе, ученика и породице</w:t>
            </w:r>
          </w:p>
          <w:p w:rsidR="00991BD3" w:rsidRPr="003B6D43" w:rsidRDefault="00991BD3" w:rsidP="0006295B">
            <w:pPr>
              <w:numPr>
                <w:ilvl w:val="2"/>
                <w:numId w:val="167"/>
              </w:numPr>
              <w:tabs>
                <w:tab w:val="num" w:pos="161"/>
              </w:tabs>
              <w:ind w:left="161" w:hanging="161"/>
              <w:rPr>
                <w:lang w:val="ru-RU"/>
              </w:rPr>
            </w:pPr>
            <w:r>
              <w:rPr>
                <w:lang w:val="ru-RU"/>
              </w:rPr>
              <w:t>Организовање предавања стручних лица из области подручја рада школе</w:t>
            </w:r>
          </w:p>
          <w:p w:rsidR="00991BD3" w:rsidRDefault="00991BD3" w:rsidP="0006295B">
            <w:pPr>
              <w:numPr>
                <w:ilvl w:val="2"/>
                <w:numId w:val="167"/>
              </w:numPr>
              <w:tabs>
                <w:tab w:val="num" w:pos="161"/>
              </w:tabs>
              <w:ind w:left="161" w:hanging="161"/>
              <w:rPr>
                <w:lang w:val="ru-RU"/>
              </w:rPr>
            </w:pPr>
            <w:r>
              <w:rPr>
                <w:lang w:val="ru-RU"/>
              </w:rPr>
              <w:t>Учествовање у припреми такмичења –ЦК Стари град,, Шта знаш о ЦК''</w:t>
            </w:r>
          </w:p>
          <w:p w:rsidR="00991BD3" w:rsidRDefault="00991BD3" w:rsidP="0006295B">
            <w:pPr>
              <w:numPr>
                <w:ilvl w:val="2"/>
                <w:numId w:val="167"/>
              </w:numPr>
              <w:tabs>
                <w:tab w:val="num" w:pos="161"/>
              </w:tabs>
              <w:ind w:left="161" w:hanging="161"/>
              <w:rPr>
                <w:lang w:val="ru-RU"/>
              </w:rPr>
            </w:pPr>
            <w:r>
              <w:rPr>
                <w:lang w:val="ru-RU"/>
              </w:rPr>
              <w:t>Хоспитовање студената са ФПН-смер социјални рад и социјална политика</w:t>
            </w:r>
          </w:p>
          <w:p w:rsidR="00991BD3" w:rsidRPr="003B6D43" w:rsidRDefault="00991BD3" w:rsidP="0006295B">
            <w:pPr>
              <w:numPr>
                <w:ilvl w:val="2"/>
                <w:numId w:val="167"/>
              </w:numPr>
              <w:tabs>
                <w:tab w:val="num" w:pos="161"/>
              </w:tabs>
              <w:ind w:left="161" w:hanging="161"/>
              <w:rPr>
                <w:lang w:val="ru-RU"/>
              </w:rPr>
            </w:pPr>
            <w:r>
              <w:rPr>
                <w:lang w:val="ru-RU"/>
              </w:rPr>
              <w:t xml:space="preserve">Изучавање и анализа неуспеха ученика условљени породичним и социјалним приликама </w:t>
            </w:r>
          </w:p>
        </w:tc>
        <w:tc>
          <w:tcPr>
            <w:tcW w:w="1669" w:type="dxa"/>
            <w:tcBorders>
              <w:bottom w:val="single" w:sz="4" w:space="0" w:color="000000"/>
            </w:tcBorders>
            <w:vAlign w:val="center"/>
          </w:tcPr>
          <w:p w:rsidR="00991BD3" w:rsidRPr="003B6D43" w:rsidRDefault="00991BD3" w:rsidP="008C3E26">
            <w:pPr>
              <w:jc w:val="center"/>
              <w:rPr>
                <w:lang w:val="sr-Cyrl-CS"/>
              </w:rPr>
            </w:pPr>
            <w:r>
              <w:rPr>
                <w:lang w:val="sr-Cyrl-CS"/>
              </w:rPr>
              <w:t>Социјални радник</w:t>
            </w:r>
          </w:p>
        </w:tc>
      </w:tr>
    </w:tbl>
    <w:p w:rsidR="004905DD" w:rsidRPr="00063228" w:rsidRDefault="004905DD" w:rsidP="00521BD0">
      <w:pPr>
        <w:pStyle w:val="Heading2"/>
        <w:spacing w:before="480" w:after="240"/>
        <w:rPr>
          <w:rFonts w:ascii="Verdana" w:hAnsi="Verdana"/>
          <w:i w:val="0"/>
          <w:sz w:val="32"/>
          <w:szCs w:val="32"/>
          <w:lang w:val="sr-Cyrl-CS"/>
        </w:rPr>
      </w:pPr>
      <w:bookmarkStart w:id="468" w:name="_Toc525023762"/>
      <w:r w:rsidRPr="00063228">
        <w:rPr>
          <w:rFonts w:ascii="Verdana" w:hAnsi="Verdana"/>
          <w:i w:val="0"/>
          <w:sz w:val="32"/>
          <w:szCs w:val="32"/>
          <w:lang w:val="sr-Cyrl-CS"/>
        </w:rPr>
        <w:t>7.3. БИБЛИОТЕКАР</w:t>
      </w:r>
      <w:bookmarkEnd w:id="468"/>
    </w:p>
    <w:p w:rsidR="003D35CF" w:rsidRPr="00AD4054" w:rsidRDefault="003D35CF" w:rsidP="003D35CF">
      <w:pPr>
        <w:spacing w:before="100" w:beforeAutospacing="1" w:after="100" w:afterAutospacing="1"/>
        <w:jc w:val="both"/>
        <w:rPr>
          <w:b/>
          <w:bCs/>
          <w:i/>
        </w:rPr>
      </w:pPr>
      <w:r w:rsidRPr="00AD4054">
        <w:rPr>
          <w:b/>
          <w:bCs/>
          <w:i/>
        </w:rPr>
        <w:t xml:space="preserve">Циљеви програма: </w:t>
      </w:r>
    </w:p>
    <w:p w:rsidR="003D35CF" w:rsidRPr="00AD4054" w:rsidRDefault="003D35CF" w:rsidP="003D35CF">
      <w:pPr>
        <w:spacing w:before="100" w:beforeAutospacing="1" w:after="100" w:afterAutospacing="1"/>
        <w:jc w:val="both"/>
        <w:rPr>
          <w:noProof/>
        </w:rPr>
      </w:pPr>
      <w:r w:rsidRPr="00AD4054">
        <w:rPr>
          <w:noProof/>
        </w:rPr>
        <w:t>Промовисање читања и подстицање самосталности ученика у учењу, кроз развијање информационе писмености ученика, уз остваривање сарадње и заједничко планирање активности наставника, школског библиотекара и локалне самоуправе, што омогућава пружање услуга за унапређење свих облика и подручја рада образовно-васпитног процеса.</w:t>
      </w:r>
    </w:p>
    <w:p w:rsidR="003D35CF" w:rsidRDefault="003D35CF" w:rsidP="003D35CF">
      <w:pPr>
        <w:jc w:val="both"/>
        <w:rPr>
          <w:b/>
          <w:bCs/>
        </w:rPr>
      </w:pPr>
      <w:r w:rsidRPr="00AD4054">
        <w:rPr>
          <w:b/>
          <w:bCs/>
          <w:i/>
        </w:rPr>
        <w:t>Исходи програма</w:t>
      </w:r>
      <w:r w:rsidRPr="008A27F2">
        <w:rPr>
          <w:b/>
          <w:bCs/>
        </w:rPr>
        <w:t>:</w:t>
      </w:r>
    </w:p>
    <w:p w:rsidR="003D35CF" w:rsidRPr="00AD4054" w:rsidRDefault="003D35CF" w:rsidP="003D35CF">
      <w:pPr>
        <w:jc w:val="both"/>
      </w:pPr>
      <w:r w:rsidRPr="00AD4054">
        <w:rPr>
          <w:noProof/>
        </w:rPr>
        <w:t>Остварено промовисање читања и подстицај самост</w:t>
      </w:r>
      <w:r>
        <w:rPr>
          <w:noProof/>
        </w:rPr>
        <w:t xml:space="preserve">алности ученика у учењу, као и информациона писменост ученика. Уз </w:t>
      </w:r>
      <w:r w:rsidRPr="00AD4054">
        <w:rPr>
          <w:noProof/>
        </w:rPr>
        <w:t>сарадњу и заједничко планирање активности наставника, школског библиотекара и локалне с</w:t>
      </w:r>
      <w:r>
        <w:rPr>
          <w:noProof/>
        </w:rPr>
        <w:t xml:space="preserve">амоуправе, пружене су услуге за </w:t>
      </w:r>
      <w:r w:rsidRPr="00AD4054">
        <w:rPr>
          <w:noProof/>
        </w:rPr>
        <w:t>унапређење свих облика и подручја рада образовно-</w:t>
      </w:r>
      <w:r>
        <w:rPr>
          <w:noProof/>
        </w:rPr>
        <w:t xml:space="preserve">васпитног процеса и омогућено </w:t>
      </w:r>
      <w:r w:rsidRPr="00AD4054">
        <w:rPr>
          <w:noProof/>
        </w:rPr>
        <w:t>ученицима да овладају вештинама налажења и критичког процењивања датих информација и перманентност учења током читавог живота.</w:t>
      </w:r>
      <w:r>
        <w:rPr>
          <w:noProof/>
        </w:rPr>
        <w:t xml:space="preserve"> </w:t>
      </w:r>
      <w:r w:rsidRPr="00AD4054">
        <w:t>Развијање  љубави према књизи, популарисање књиге и читања, осамостаљење ученика у библиотеци, стицање и развијање радне навике и културног понашања у библиотеци, усвојене трајне навике о заштити и чувању библиотечког фонда. Промоција читања и услуга школске библиотеке у школској и широј друштвеној заједници.</w:t>
      </w:r>
      <w:r>
        <w:t xml:space="preserve"> </w:t>
      </w:r>
      <w:r w:rsidRPr="00AD4054">
        <w:t>Постигнут виши васпитни и културни нивоа свести ученика.</w:t>
      </w:r>
    </w:p>
    <w:p w:rsidR="003D35CF" w:rsidRDefault="003D35CF" w:rsidP="003D35CF">
      <w:pPr>
        <w:jc w:val="both"/>
        <w:rPr>
          <w:b/>
        </w:rPr>
      </w:pPr>
    </w:p>
    <w:p w:rsidR="00056C32" w:rsidRPr="00056C32" w:rsidRDefault="00056C32" w:rsidP="003D35CF">
      <w:pPr>
        <w:jc w:val="both"/>
        <w:rPr>
          <w:b/>
        </w:rPr>
      </w:pPr>
    </w:p>
    <w:tbl>
      <w:tblPr>
        <w:tblW w:w="9776"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2"/>
        <w:gridCol w:w="6261"/>
        <w:gridCol w:w="2043"/>
      </w:tblGrid>
      <w:tr w:rsidR="003D35CF" w:rsidRPr="003B6D43" w:rsidTr="00056C32">
        <w:trPr>
          <w:trHeight w:val="992"/>
          <w:tblHeader/>
          <w:jc w:val="center"/>
        </w:trPr>
        <w:tc>
          <w:tcPr>
            <w:tcW w:w="1472" w:type="dxa"/>
            <w:shd w:val="clear" w:color="auto" w:fill="A6A6A6"/>
            <w:vAlign w:val="center"/>
          </w:tcPr>
          <w:p w:rsidR="003D35CF" w:rsidRPr="003D35CF" w:rsidRDefault="003D35CF" w:rsidP="008275BE">
            <w:pPr>
              <w:jc w:val="center"/>
              <w:rPr>
                <w:rFonts w:ascii="Cambria" w:hAnsi="Cambria"/>
                <w:b/>
                <w:lang w:val="sr-Cyrl-CS"/>
              </w:rPr>
            </w:pPr>
            <w:r w:rsidRPr="003D35CF">
              <w:rPr>
                <w:rFonts w:ascii="Cambria" w:hAnsi="Cambria"/>
                <w:b/>
                <w:lang w:val="sr-Cyrl-CS"/>
              </w:rPr>
              <w:lastRenderedPageBreak/>
              <w:t>МЕСЕЦ</w:t>
            </w:r>
          </w:p>
        </w:tc>
        <w:tc>
          <w:tcPr>
            <w:tcW w:w="6261" w:type="dxa"/>
            <w:shd w:val="clear" w:color="auto" w:fill="A6A6A6"/>
            <w:vAlign w:val="center"/>
          </w:tcPr>
          <w:p w:rsidR="003D35CF" w:rsidRPr="003D35CF" w:rsidRDefault="003D35CF" w:rsidP="008275BE">
            <w:pPr>
              <w:jc w:val="center"/>
              <w:rPr>
                <w:rFonts w:ascii="Cambria" w:hAnsi="Cambria"/>
                <w:b/>
                <w:lang w:val="sr-Cyrl-CS"/>
              </w:rPr>
            </w:pPr>
            <w:r w:rsidRPr="003D35CF">
              <w:rPr>
                <w:rFonts w:ascii="Cambria" w:hAnsi="Cambria"/>
                <w:b/>
                <w:lang w:val="sr-Cyrl-CS"/>
              </w:rPr>
              <w:t>ПРОГРАМСКИ САДРЖАЈИ-АКТИВНОСТИ</w:t>
            </w:r>
          </w:p>
        </w:tc>
        <w:tc>
          <w:tcPr>
            <w:tcW w:w="2043" w:type="dxa"/>
            <w:shd w:val="clear" w:color="auto" w:fill="A6A6A6"/>
            <w:vAlign w:val="center"/>
          </w:tcPr>
          <w:p w:rsidR="003D35CF" w:rsidRPr="003D35CF" w:rsidRDefault="003D35CF" w:rsidP="008275BE">
            <w:pPr>
              <w:jc w:val="center"/>
              <w:rPr>
                <w:rFonts w:ascii="Cambria" w:hAnsi="Cambria"/>
                <w:b/>
                <w:lang w:val="sr-Cyrl-CS"/>
              </w:rPr>
            </w:pPr>
            <w:r w:rsidRPr="003D35CF">
              <w:rPr>
                <w:rFonts w:ascii="Cambria" w:hAnsi="Cambria"/>
                <w:b/>
                <w:lang w:val="sr-Cyrl-CS"/>
              </w:rPr>
              <w:t>НОСИОЦИ/</w:t>
            </w:r>
          </w:p>
          <w:p w:rsidR="003D35CF" w:rsidRPr="003D35CF" w:rsidRDefault="003D35CF" w:rsidP="008275BE">
            <w:pPr>
              <w:jc w:val="center"/>
              <w:rPr>
                <w:rFonts w:ascii="Cambria" w:hAnsi="Cambria"/>
                <w:b/>
                <w:lang w:val="sr-Cyrl-CS"/>
              </w:rPr>
            </w:pPr>
            <w:r w:rsidRPr="003D35CF">
              <w:rPr>
                <w:rFonts w:ascii="Cambria" w:hAnsi="Cambria"/>
                <w:b/>
                <w:lang w:val="sr-Cyrl-CS"/>
              </w:rPr>
              <w:t>ЗАДУЖЕЊА</w:t>
            </w:r>
          </w:p>
        </w:tc>
      </w:tr>
      <w:tr w:rsidR="003D35CF" w:rsidRPr="00833BF5" w:rsidTr="003D35CF">
        <w:trPr>
          <w:jc w:val="center"/>
        </w:trPr>
        <w:tc>
          <w:tcPr>
            <w:tcW w:w="1472" w:type="dxa"/>
            <w:vMerge w:val="restart"/>
            <w:vAlign w:val="center"/>
          </w:tcPr>
          <w:p w:rsidR="003D35CF" w:rsidRPr="00833BF5" w:rsidRDefault="003D35CF" w:rsidP="008275BE">
            <w:pPr>
              <w:pStyle w:val="NoSpacing"/>
              <w:ind w:left="360"/>
              <w:jc w:val="center"/>
              <w:rPr>
                <w:b/>
                <w:lang w:val="hr-HR"/>
              </w:rPr>
            </w:pPr>
            <w:r w:rsidRPr="00833BF5">
              <w:rPr>
                <w:b/>
              </w:rPr>
              <w:t>IX-VI</w:t>
            </w:r>
          </w:p>
        </w:tc>
        <w:tc>
          <w:tcPr>
            <w:tcW w:w="6261" w:type="dxa"/>
            <w:vAlign w:val="center"/>
          </w:tcPr>
          <w:p w:rsidR="003D35CF" w:rsidRPr="00833BF5" w:rsidRDefault="003D35CF" w:rsidP="008275BE">
            <w:pPr>
              <w:pStyle w:val="NoSpacing"/>
              <w:rPr>
                <w:b/>
                <w:bCs/>
                <w:noProof/>
              </w:rPr>
            </w:pPr>
            <w:r w:rsidRPr="00833BF5">
              <w:rPr>
                <w:b/>
                <w:bCs/>
                <w:noProof/>
              </w:rPr>
              <w:t>I ПЛАНИРАЊЕ И ПРОГРАМИРАЊЕ ОБРАЗОВНО-ВАСПИТНОГ РАДА</w:t>
            </w:r>
          </w:p>
        </w:tc>
        <w:tc>
          <w:tcPr>
            <w:tcW w:w="2043" w:type="dxa"/>
            <w:vMerge w:val="restart"/>
            <w:vAlign w:val="center"/>
          </w:tcPr>
          <w:p w:rsidR="003D35CF" w:rsidRPr="00833BF5" w:rsidRDefault="003D35CF" w:rsidP="008275BE">
            <w:pPr>
              <w:pStyle w:val="NoSpacing"/>
              <w:ind w:left="360"/>
            </w:pPr>
            <w:r w:rsidRPr="00833BF5">
              <w:t>Директор</w:t>
            </w:r>
          </w:p>
          <w:p w:rsidR="003D35CF" w:rsidRPr="00833BF5" w:rsidRDefault="003D35CF" w:rsidP="008275BE">
            <w:pPr>
              <w:pStyle w:val="NoSpacing"/>
              <w:ind w:left="360"/>
            </w:pPr>
            <w:r w:rsidRPr="00833BF5">
              <w:t>Психолог</w:t>
            </w:r>
          </w:p>
          <w:p w:rsidR="003D35CF" w:rsidRPr="00833BF5" w:rsidRDefault="003D35CF" w:rsidP="008275BE">
            <w:pPr>
              <w:pStyle w:val="NoSpacing"/>
              <w:ind w:left="360"/>
              <w:rPr>
                <w:lang w:val="sr-Cyrl-CS"/>
              </w:rPr>
            </w:pPr>
            <w:r w:rsidRPr="00833BF5">
              <w:t>Наставници Библиотекар</w:t>
            </w:r>
          </w:p>
        </w:tc>
      </w:tr>
      <w:tr w:rsidR="003D35CF" w:rsidRPr="00833BF5" w:rsidTr="003D35CF">
        <w:trPr>
          <w:jc w:val="center"/>
        </w:trPr>
        <w:tc>
          <w:tcPr>
            <w:tcW w:w="1472" w:type="dxa"/>
            <w:vMerge/>
            <w:vAlign w:val="center"/>
          </w:tcPr>
          <w:p w:rsidR="003D35CF" w:rsidRPr="00833BF5" w:rsidRDefault="003D35CF" w:rsidP="008275BE">
            <w:pPr>
              <w:pStyle w:val="NoSpacing"/>
              <w:ind w:left="360"/>
              <w:rPr>
                <w:b/>
                <w:lang w:val="hr-HR"/>
              </w:rPr>
            </w:pPr>
          </w:p>
        </w:tc>
        <w:tc>
          <w:tcPr>
            <w:tcW w:w="6261" w:type="dxa"/>
            <w:vAlign w:val="center"/>
          </w:tcPr>
          <w:p w:rsidR="003D35CF" w:rsidRPr="00833BF5" w:rsidRDefault="003D35CF" w:rsidP="0006295B">
            <w:pPr>
              <w:pStyle w:val="NoSpacing"/>
              <w:numPr>
                <w:ilvl w:val="0"/>
                <w:numId w:val="164"/>
              </w:numPr>
              <w:ind w:left="436"/>
              <w:rPr>
                <w:noProof/>
              </w:rPr>
            </w:pPr>
            <w:r w:rsidRPr="00833BF5">
              <w:rPr>
                <w:noProof/>
              </w:rPr>
              <w:t>Планирање набавке литературе и периодичних публикација за ученике, наставнике и стручне сараднике.</w:t>
            </w:r>
          </w:p>
          <w:p w:rsidR="003D35CF" w:rsidRPr="00833BF5" w:rsidRDefault="003D35CF" w:rsidP="0006295B">
            <w:pPr>
              <w:pStyle w:val="NoSpacing"/>
              <w:numPr>
                <w:ilvl w:val="0"/>
                <w:numId w:val="164"/>
              </w:numPr>
              <w:ind w:left="436"/>
              <w:rPr>
                <w:noProof/>
              </w:rPr>
            </w:pPr>
            <w:r w:rsidRPr="00833BF5">
              <w:rPr>
                <w:noProof/>
              </w:rPr>
              <w:t>Израђивање годишњег, месечних и оперативних планова.</w:t>
            </w:r>
          </w:p>
          <w:p w:rsidR="003D35CF" w:rsidRPr="00833BF5" w:rsidRDefault="003D35CF" w:rsidP="0006295B">
            <w:pPr>
              <w:pStyle w:val="NoSpacing"/>
              <w:numPr>
                <w:ilvl w:val="0"/>
                <w:numId w:val="164"/>
              </w:numPr>
              <w:ind w:left="436"/>
              <w:rPr>
                <w:noProof/>
              </w:rPr>
            </w:pPr>
            <w:r w:rsidRPr="00833BF5">
              <w:rPr>
                <w:noProof/>
              </w:rPr>
              <w:t>Планирање и програмирање рада са ученицима у школској библиотеци.</w:t>
            </w:r>
          </w:p>
          <w:p w:rsidR="003D35CF" w:rsidRPr="00833BF5" w:rsidRDefault="003D35CF" w:rsidP="0006295B">
            <w:pPr>
              <w:pStyle w:val="NoSpacing"/>
              <w:numPr>
                <w:ilvl w:val="0"/>
                <w:numId w:val="164"/>
              </w:numPr>
              <w:ind w:left="436"/>
            </w:pPr>
            <w:r w:rsidRPr="00833BF5">
              <w:rPr>
                <w:noProof/>
              </w:rPr>
              <w:t>Планирање развоја школске библиотеке и набавка библиотечке грађе потребне за реализацију наставе и образовно-васпитног рада.</w:t>
            </w:r>
          </w:p>
        </w:tc>
        <w:tc>
          <w:tcPr>
            <w:tcW w:w="2043" w:type="dxa"/>
            <w:vMerge/>
            <w:vAlign w:val="center"/>
          </w:tcPr>
          <w:p w:rsidR="003D35CF" w:rsidRPr="00833BF5" w:rsidRDefault="003D35CF" w:rsidP="0006295B">
            <w:pPr>
              <w:pStyle w:val="NoSpacing"/>
              <w:numPr>
                <w:ilvl w:val="0"/>
                <w:numId w:val="164"/>
              </w:numPr>
              <w:rPr>
                <w:lang w:val="sr-Cyrl-CS"/>
              </w:rPr>
            </w:pPr>
          </w:p>
        </w:tc>
      </w:tr>
      <w:tr w:rsidR="003D35CF" w:rsidRPr="00833BF5" w:rsidTr="003D35CF">
        <w:trPr>
          <w:jc w:val="center"/>
        </w:trPr>
        <w:tc>
          <w:tcPr>
            <w:tcW w:w="1472" w:type="dxa"/>
            <w:vMerge w:val="restart"/>
            <w:vAlign w:val="center"/>
          </w:tcPr>
          <w:p w:rsidR="003D35CF" w:rsidRPr="00833BF5" w:rsidRDefault="003D35CF" w:rsidP="008275BE">
            <w:pPr>
              <w:pStyle w:val="NoSpacing"/>
              <w:ind w:left="360"/>
              <w:rPr>
                <w:b/>
                <w:lang w:val="sr-Cyrl-CS"/>
              </w:rPr>
            </w:pPr>
            <w:r w:rsidRPr="00833BF5">
              <w:rPr>
                <w:b/>
              </w:rPr>
              <w:t>IX-VI</w:t>
            </w:r>
          </w:p>
        </w:tc>
        <w:tc>
          <w:tcPr>
            <w:tcW w:w="6261" w:type="dxa"/>
            <w:vAlign w:val="center"/>
          </w:tcPr>
          <w:p w:rsidR="003D35CF" w:rsidRPr="00833BF5" w:rsidRDefault="003D35CF" w:rsidP="008275BE">
            <w:pPr>
              <w:pStyle w:val="NoSpacing"/>
              <w:rPr>
                <w:b/>
                <w:lang w:val="ru-RU"/>
              </w:rPr>
            </w:pPr>
            <w:r w:rsidRPr="00833BF5">
              <w:rPr>
                <w:b/>
                <w:bCs/>
                <w:noProof/>
              </w:rPr>
              <w:t>II ПРАЋЕЊЕ И ВРЕДНОВАЊЕ ОБРАЗОВНО-ВАСПИТНОГ РАДА</w:t>
            </w:r>
          </w:p>
        </w:tc>
        <w:tc>
          <w:tcPr>
            <w:tcW w:w="2043" w:type="dxa"/>
            <w:vMerge w:val="restart"/>
            <w:vAlign w:val="center"/>
          </w:tcPr>
          <w:p w:rsidR="003D35CF" w:rsidRPr="00833BF5" w:rsidRDefault="003D35CF" w:rsidP="008275BE">
            <w:pPr>
              <w:pStyle w:val="NoSpacing"/>
              <w:ind w:left="360"/>
            </w:pPr>
            <w:r w:rsidRPr="00833BF5">
              <w:t>Наставници</w:t>
            </w:r>
          </w:p>
          <w:p w:rsidR="003D35CF" w:rsidRPr="00833BF5" w:rsidRDefault="003D35CF" w:rsidP="008275BE">
            <w:pPr>
              <w:pStyle w:val="NoSpacing"/>
              <w:ind w:left="360"/>
            </w:pPr>
            <w:r w:rsidRPr="00833BF5">
              <w:t>Психолог</w:t>
            </w:r>
          </w:p>
          <w:p w:rsidR="003D35CF" w:rsidRPr="00833BF5" w:rsidRDefault="003D35CF" w:rsidP="008275BE">
            <w:pPr>
              <w:pStyle w:val="NoSpacing"/>
              <w:ind w:left="360"/>
            </w:pPr>
            <w:r w:rsidRPr="00833BF5">
              <w:t>Директор</w:t>
            </w:r>
          </w:p>
          <w:p w:rsidR="003D35CF" w:rsidRPr="00833BF5" w:rsidRDefault="003D35CF" w:rsidP="008275BE">
            <w:pPr>
              <w:pStyle w:val="NoSpacing"/>
              <w:ind w:left="360"/>
              <w:rPr>
                <w:lang w:val="sr-Cyrl-CS"/>
              </w:rPr>
            </w:pPr>
            <w:r w:rsidRPr="00833BF5">
              <w:t>Библиотекар</w:t>
            </w:r>
          </w:p>
        </w:tc>
      </w:tr>
      <w:tr w:rsidR="003D35CF" w:rsidRPr="00833BF5" w:rsidTr="003D35CF">
        <w:trPr>
          <w:jc w:val="center"/>
        </w:trPr>
        <w:tc>
          <w:tcPr>
            <w:tcW w:w="1472" w:type="dxa"/>
            <w:vMerge/>
            <w:vAlign w:val="center"/>
          </w:tcPr>
          <w:p w:rsidR="003D35CF" w:rsidRPr="00833BF5" w:rsidRDefault="003D35CF" w:rsidP="008275BE">
            <w:pPr>
              <w:pStyle w:val="NoSpacing"/>
              <w:ind w:left="360"/>
              <w:rPr>
                <w:b/>
                <w:lang w:val="sr-Cyrl-CS"/>
              </w:rPr>
            </w:pPr>
          </w:p>
        </w:tc>
        <w:tc>
          <w:tcPr>
            <w:tcW w:w="6261" w:type="dxa"/>
            <w:vAlign w:val="center"/>
          </w:tcPr>
          <w:p w:rsidR="003D35CF" w:rsidRPr="00833BF5" w:rsidRDefault="003D35CF" w:rsidP="0006295B">
            <w:pPr>
              <w:pStyle w:val="NoSpacing"/>
              <w:numPr>
                <w:ilvl w:val="0"/>
                <w:numId w:val="164"/>
              </w:numPr>
              <w:ind w:left="436"/>
              <w:rPr>
                <w:noProof/>
              </w:rPr>
            </w:pPr>
            <w:r w:rsidRPr="00833BF5">
              <w:rPr>
                <w:noProof/>
              </w:rPr>
              <w:t>Учешће у изради годишњег плана рада и самовредновања рада установе.</w:t>
            </w:r>
          </w:p>
          <w:p w:rsidR="003D35CF" w:rsidRPr="00833BF5" w:rsidRDefault="003D35CF" w:rsidP="0006295B">
            <w:pPr>
              <w:pStyle w:val="NoSpacing"/>
              <w:numPr>
                <w:ilvl w:val="0"/>
                <w:numId w:val="164"/>
              </w:numPr>
              <w:ind w:left="436"/>
              <w:rPr>
                <w:noProof/>
              </w:rPr>
            </w:pPr>
            <w:r w:rsidRPr="00833BF5">
              <w:rPr>
                <w:noProof/>
              </w:rPr>
              <w:t>Вођење библиотечког послованја са увидом у наставне планове и програмерада школе.</w:t>
            </w:r>
          </w:p>
          <w:p w:rsidR="003D35CF" w:rsidRPr="00833BF5" w:rsidRDefault="003D35CF" w:rsidP="0006295B">
            <w:pPr>
              <w:pStyle w:val="NoSpacing"/>
              <w:numPr>
                <w:ilvl w:val="0"/>
                <w:numId w:val="164"/>
              </w:numPr>
              <w:ind w:left="436"/>
              <w:rPr>
                <w:noProof/>
              </w:rPr>
            </w:pPr>
            <w:r w:rsidRPr="00833BF5">
              <w:rPr>
                <w:noProof/>
              </w:rPr>
              <w:t>Одабирање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p>
          <w:p w:rsidR="003D35CF" w:rsidRPr="00833BF5" w:rsidRDefault="003D35CF" w:rsidP="0006295B">
            <w:pPr>
              <w:pStyle w:val="NoSpacing"/>
              <w:numPr>
                <w:ilvl w:val="0"/>
                <w:numId w:val="164"/>
              </w:numPr>
              <w:ind w:left="436"/>
              <w:rPr>
                <w:noProof/>
              </w:rPr>
            </w:pPr>
            <w:r w:rsidRPr="00833BF5">
              <w:rPr>
                <w:noProof/>
              </w:rPr>
              <w:t>Коришћење сазнања и достигнућа савремене науке, научно проверене методе.</w:t>
            </w:r>
          </w:p>
          <w:p w:rsidR="003D35CF" w:rsidRPr="00833BF5" w:rsidRDefault="003D35CF" w:rsidP="0006295B">
            <w:pPr>
              <w:pStyle w:val="NoSpacing"/>
              <w:numPr>
                <w:ilvl w:val="0"/>
                <w:numId w:val="164"/>
              </w:numPr>
              <w:ind w:left="436"/>
              <w:rPr>
                <w:lang w:val="ru-RU"/>
              </w:rPr>
            </w:pPr>
            <w:r w:rsidRPr="00833BF5">
              <w:rPr>
                <w:noProof/>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tc>
        <w:tc>
          <w:tcPr>
            <w:tcW w:w="2043" w:type="dxa"/>
            <w:vMerge/>
            <w:vAlign w:val="center"/>
          </w:tcPr>
          <w:p w:rsidR="003D35CF" w:rsidRPr="00833BF5" w:rsidRDefault="003D35CF" w:rsidP="0006295B">
            <w:pPr>
              <w:pStyle w:val="NoSpacing"/>
              <w:numPr>
                <w:ilvl w:val="0"/>
                <w:numId w:val="164"/>
              </w:numPr>
              <w:rPr>
                <w:lang w:val="sr-Cyrl-CS"/>
              </w:rPr>
            </w:pPr>
          </w:p>
        </w:tc>
      </w:tr>
      <w:tr w:rsidR="003D35CF" w:rsidRPr="00833BF5" w:rsidTr="003D35CF">
        <w:trPr>
          <w:trHeight w:val="285"/>
          <w:jc w:val="center"/>
        </w:trPr>
        <w:tc>
          <w:tcPr>
            <w:tcW w:w="1472" w:type="dxa"/>
            <w:vMerge w:val="restart"/>
            <w:vAlign w:val="center"/>
          </w:tcPr>
          <w:p w:rsidR="003D35CF" w:rsidRPr="00833BF5" w:rsidRDefault="003D35CF" w:rsidP="008275BE">
            <w:pPr>
              <w:pStyle w:val="NoSpacing"/>
              <w:ind w:left="360"/>
              <w:rPr>
                <w:b/>
              </w:rPr>
            </w:pPr>
            <w:r w:rsidRPr="00833BF5">
              <w:rPr>
                <w:b/>
              </w:rPr>
              <w:t>IX-VI</w:t>
            </w:r>
          </w:p>
        </w:tc>
        <w:tc>
          <w:tcPr>
            <w:tcW w:w="6261" w:type="dxa"/>
            <w:tcBorders>
              <w:bottom w:val="single" w:sz="4" w:space="0" w:color="auto"/>
            </w:tcBorders>
            <w:vAlign w:val="center"/>
          </w:tcPr>
          <w:p w:rsidR="003D35CF" w:rsidRPr="00833BF5" w:rsidRDefault="003D35CF" w:rsidP="008275BE">
            <w:pPr>
              <w:pStyle w:val="NoSpacing"/>
              <w:rPr>
                <w:b/>
                <w:lang w:val="ru-RU"/>
              </w:rPr>
            </w:pPr>
            <w:r w:rsidRPr="00833BF5">
              <w:rPr>
                <w:b/>
                <w:noProof/>
              </w:rPr>
              <w:t>III РАД СА НАСТАВНИЦИМА</w:t>
            </w:r>
          </w:p>
        </w:tc>
        <w:tc>
          <w:tcPr>
            <w:tcW w:w="2043" w:type="dxa"/>
            <w:vMerge w:val="restart"/>
            <w:vAlign w:val="center"/>
          </w:tcPr>
          <w:p w:rsidR="003D35CF" w:rsidRPr="00833BF5" w:rsidRDefault="003D35CF" w:rsidP="008275BE">
            <w:pPr>
              <w:pStyle w:val="NoSpacing"/>
              <w:ind w:left="360"/>
            </w:pPr>
            <w:r w:rsidRPr="00833BF5">
              <w:t>Библиотекар Наставници</w:t>
            </w:r>
          </w:p>
          <w:p w:rsidR="003D35CF" w:rsidRPr="00833BF5" w:rsidRDefault="003D35CF" w:rsidP="008275BE">
            <w:pPr>
              <w:pStyle w:val="NoSpacing"/>
              <w:ind w:left="360"/>
              <w:rPr>
                <w:lang w:val="sr-Cyrl-CS"/>
              </w:rPr>
            </w:pPr>
            <w:r w:rsidRPr="00833BF5">
              <w:t>Психолог</w:t>
            </w:r>
          </w:p>
        </w:tc>
      </w:tr>
      <w:tr w:rsidR="003D35CF" w:rsidRPr="00833BF5" w:rsidTr="003D35CF">
        <w:trPr>
          <w:trHeight w:val="262"/>
          <w:jc w:val="center"/>
        </w:trPr>
        <w:tc>
          <w:tcPr>
            <w:tcW w:w="1472" w:type="dxa"/>
            <w:vMerge/>
            <w:tcBorders>
              <w:bottom w:val="single" w:sz="4" w:space="0" w:color="000000"/>
            </w:tcBorders>
            <w:vAlign w:val="center"/>
          </w:tcPr>
          <w:p w:rsidR="003D35CF" w:rsidRPr="00833BF5" w:rsidRDefault="003D35CF" w:rsidP="008275BE">
            <w:pPr>
              <w:pStyle w:val="NoSpacing"/>
              <w:ind w:left="360"/>
              <w:rPr>
                <w:b/>
              </w:rPr>
            </w:pPr>
          </w:p>
        </w:tc>
        <w:tc>
          <w:tcPr>
            <w:tcW w:w="6261" w:type="dxa"/>
            <w:tcBorders>
              <w:top w:val="single" w:sz="4" w:space="0" w:color="auto"/>
              <w:bottom w:val="single" w:sz="4" w:space="0" w:color="000000"/>
            </w:tcBorders>
            <w:vAlign w:val="center"/>
          </w:tcPr>
          <w:p w:rsidR="003D35CF" w:rsidRPr="00833BF5" w:rsidRDefault="003D35CF" w:rsidP="0006295B">
            <w:pPr>
              <w:pStyle w:val="NoSpacing"/>
              <w:numPr>
                <w:ilvl w:val="0"/>
                <w:numId w:val="164"/>
              </w:numPr>
              <w:ind w:left="436"/>
              <w:rPr>
                <w:noProof/>
              </w:rPr>
            </w:pPr>
            <w:r w:rsidRPr="00833BF5">
              <w:rPr>
                <w:noProof/>
              </w:rPr>
              <w:t xml:space="preserve">Сарадња са наставницима на промоцији читања ради задовољства кроз све облике образовно-васпитног рада, </w:t>
            </w:r>
          </w:p>
          <w:p w:rsidR="003D35CF" w:rsidRPr="00833BF5" w:rsidRDefault="003D35CF" w:rsidP="0006295B">
            <w:pPr>
              <w:pStyle w:val="NoSpacing"/>
              <w:numPr>
                <w:ilvl w:val="0"/>
                <w:numId w:val="164"/>
              </w:numPr>
              <w:ind w:left="436"/>
              <w:rPr>
                <w:noProof/>
              </w:rPr>
            </w:pPr>
            <w:r w:rsidRPr="00833BF5">
              <w:rPr>
                <w:noProof/>
              </w:rPr>
              <w:t xml:space="preserve">Сарадња са наставницима у припремању ученика за самостално коришћење разних извора информација, </w:t>
            </w:r>
          </w:p>
          <w:p w:rsidR="003D35CF" w:rsidRPr="00833BF5" w:rsidRDefault="003D35CF" w:rsidP="0006295B">
            <w:pPr>
              <w:pStyle w:val="NoSpacing"/>
              <w:numPr>
                <w:ilvl w:val="0"/>
                <w:numId w:val="164"/>
              </w:numPr>
              <w:ind w:left="436"/>
              <w:rPr>
                <w:noProof/>
              </w:rPr>
            </w:pPr>
            <w:r w:rsidRPr="00833BF5">
              <w:rPr>
                <w:noProof/>
              </w:rPr>
              <w:t xml:space="preserve">Сарадња са наставницима око утврђивања годишњег плана обраде лектире, и коришћења наставничко-сарадничког дела школске библиотеке, </w:t>
            </w:r>
          </w:p>
          <w:p w:rsidR="003D35CF" w:rsidRPr="00833BF5" w:rsidRDefault="003D35CF" w:rsidP="0006295B">
            <w:pPr>
              <w:pStyle w:val="NoSpacing"/>
              <w:numPr>
                <w:ilvl w:val="0"/>
                <w:numId w:val="164"/>
              </w:numPr>
              <w:ind w:left="436"/>
              <w:rPr>
                <w:noProof/>
              </w:rPr>
            </w:pPr>
            <w:r w:rsidRPr="00833BF5">
              <w:rPr>
                <w:noProof/>
              </w:rPr>
              <w:t xml:space="preserve">Коришћење ресурса библиотеке у процесу наставе, </w:t>
            </w:r>
          </w:p>
          <w:p w:rsidR="003D35CF" w:rsidRPr="00833BF5" w:rsidRDefault="003D35CF" w:rsidP="0006295B">
            <w:pPr>
              <w:pStyle w:val="NoSpacing"/>
              <w:numPr>
                <w:ilvl w:val="0"/>
                <w:numId w:val="164"/>
              </w:numPr>
              <w:ind w:left="436"/>
              <w:rPr>
                <w:lang w:val="ru-RU"/>
              </w:rPr>
            </w:pPr>
            <w:r w:rsidRPr="00833BF5">
              <w:rPr>
                <w:noProof/>
              </w:rPr>
              <w:t xml:space="preserve">Систематско информисање корисника школске библиотеке о новоиздатим књигама, о тематским изложбама у вези с појединим издањима, ауторима, акцијама и јубилејима; усмено или писмено </w:t>
            </w:r>
            <w:r w:rsidRPr="00833BF5">
              <w:rPr>
                <w:noProof/>
              </w:rPr>
              <w:lastRenderedPageBreak/>
              <w:t>приказивање појединих књига и часописа.</w:t>
            </w:r>
          </w:p>
        </w:tc>
        <w:tc>
          <w:tcPr>
            <w:tcW w:w="2043" w:type="dxa"/>
            <w:vMerge/>
            <w:tcBorders>
              <w:bottom w:val="single" w:sz="4" w:space="0" w:color="000000"/>
            </w:tcBorders>
            <w:vAlign w:val="center"/>
          </w:tcPr>
          <w:p w:rsidR="003D35CF" w:rsidRPr="00833BF5" w:rsidRDefault="003D35CF" w:rsidP="0006295B">
            <w:pPr>
              <w:pStyle w:val="NoSpacing"/>
              <w:numPr>
                <w:ilvl w:val="0"/>
                <w:numId w:val="164"/>
              </w:numPr>
              <w:rPr>
                <w:lang w:val="sr-Cyrl-CS"/>
              </w:rPr>
            </w:pPr>
          </w:p>
        </w:tc>
      </w:tr>
      <w:tr w:rsidR="003D35CF" w:rsidRPr="00833BF5" w:rsidTr="003D35CF">
        <w:trPr>
          <w:trHeight w:val="270"/>
          <w:jc w:val="center"/>
        </w:trPr>
        <w:tc>
          <w:tcPr>
            <w:tcW w:w="1472" w:type="dxa"/>
            <w:vMerge w:val="restart"/>
            <w:vAlign w:val="center"/>
          </w:tcPr>
          <w:p w:rsidR="003D35CF" w:rsidRPr="00833BF5" w:rsidRDefault="003D35CF" w:rsidP="008275BE">
            <w:pPr>
              <w:pStyle w:val="NoSpacing"/>
              <w:ind w:left="360"/>
              <w:rPr>
                <w:b/>
              </w:rPr>
            </w:pPr>
            <w:r w:rsidRPr="00833BF5">
              <w:rPr>
                <w:b/>
              </w:rPr>
              <w:lastRenderedPageBreak/>
              <w:t>IX-VI</w:t>
            </w:r>
          </w:p>
        </w:tc>
        <w:tc>
          <w:tcPr>
            <w:tcW w:w="6261" w:type="dxa"/>
            <w:tcBorders>
              <w:bottom w:val="single" w:sz="4" w:space="0" w:color="auto"/>
            </w:tcBorders>
            <w:vAlign w:val="center"/>
          </w:tcPr>
          <w:p w:rsidR="003D35CF" w:rsidRPr="00833BF5" w:rsidRDefault="003D35CF" w:rsidP="008275BE">
            <w:pPr>
              <w:pStyle w:val="NoSpacing"/>
              <w:rPr>
                <w:b/>
                <w:lang w:val="ru-RU"/>
              </w:rPr>
            </w:pPr>
            <w:r w:rsidRPr="00833BF5">
              <w:rPr>
                <w:b/>
                <w:bCs/>
                <w:noProof/>
              </w:rPr>
              <w:t>IV РАД СА УЧЕНИЦИМА</w:t>
            </w:r>
          </w:p>
        </w:tc>
        <w:tc>
          <w:tcPr>
            <w:tcW w:w="2043" w:type="dxa"/>
            <w:vMerge w:val="restart"/>
            <w:vAlign w:val="center"/>
          </w:tcPr>
          <w:p w:rsidR="003D35CF" w:rsidRPr="00833BF5" w:rsidRDefault="003D35CF" w:rsidP="008275BE">
            <w:pPr>
              <w:pStyle w:val="NoSpacing"/>
              <w:ind w:left="360"/>
            </w:pPr>
            <w:r w:rsidRPr="00833BF5">
              <w:t>Библиотекар Наставници</w:t>
            </w:r>
          </w:p>
          <w:p w:rsidR="003D35CF" w:rsidRPr="00833BF5" w:rsidRDefault="003D35CF" w:rsidP="008275BE">
            <w:pPr>
              <w:pStyle w:val="NoSpacing"/>
              <w:ind w:left="360"/>
              <w:rPr>
                <w:lang w:val="sr-Cyrl-CS"/>
              </w:rPr>
            </w:pPr>
            <w:r w:rsidRPr="00833BF5">
              <w:t>Родитељи</w:t>
            </w:r>
          </w:p>
        </w:tc>
      </w:tr>
      <w:tr w:rsidR="003D35CF" w:rsidRPr="00833BF5" w:rsidTr="003D35CF">
        <w:trPr>
          <w:trHeight w:val="277"/>
          <w:jc w:val="center"/>
        </w:trPr>
        <w:tc>
          <w:tcPr>
            <w:tcW w:w="1472" w:type="dxa"/>
            <w:vMerge/>
            <w:tcBorders>
              <w:bottom w:val="single" w:sz="4" w:space="0" w:color="000000"/>
            </w:tcBorders>
            <w:vAlign w:val="center"/>
          </w:tcPr>
          <w:p w:rsidR="003D35CF" w:rsidRPr="00833BF5" w:rsidRDefault="003D35CF" w:rsidP="008275BE">
            <w:pPr>
              <w:pStyle w:val="NoSpacing"/>
              <w:ind w:left="360"/>
              <w:rPr>
                <w:b/>
              </w:rPr>
            </w:pPr>
          </w:p>
        </w:tc>
        <w:tc>
          <w:tcPr>
            <w:tcW w:w="6261" w:type="dxa"/>
            <w:tcBorders>
              <w:top w:val="single" w:sz="4" w:space="0" w:color="auto"/>
              <w:bottom w:val="single" w:sz="4" w:space="0" w:color="000000"/>
            </w:tcBorders>
            <w:vAlign w:val="center"/>
          </w:tcPr>
          <w:p w:rsidR="003D35CF" w:rsidRPr="00833BF5" w:rsidRDefault="003D35CF" w:rsidP="0006295B">
            <w:pPr>
              <w:pStyle w:val="NoSpacing"/>
              <w:numPr>
                <w:ilvl w:val="0"/>
                <w:numId w:val="164"/>
              </w:numPr>
              <w:ind w:left="436"/>
              <w:rPr>
                <w:noProof/>
              </w:rPr>
            </w:pPr>
            <w:r w:rsidRPr="00833BF5">
              <w:rPr>
                <w:noProof/>
              </w:rPr>
              <w:t xml:space="preserve">Припремање ученика за самостално коришћење различитих извора сазнања и свих врста информ. у настави и ван ње, </w:t>
            </w:r>
          </w:p>
          <w:p w:rsidR="003D35CF" w:rsidRPr="00833BF5" w:rsidRDefault="003D35CF" w:rsidP="0006295B">
            <w:pPr>
              <w:pStyle w:val="NoSpacing"/>
              <w:numPr>
                <w:ilvl w:val="0"/>
                <w:numId w:val="164"/>
              </w:numPr>
              <w:ind w:left="436"/>
              <w:rPr>
                <w:noProof/>
              </w:rPr>
            </w:pPr>
            <w:r w:rsidRPr="00833BF5">
              <w:rPr>
                <w:noProof/>
              </w:rPr>
              <w:t xml:space="preserve">Систематска обука ученика за употребу информационог библиотечког апарата, у складу са њиховим способностима и интересовањима, </w:t>
            </w:r>
          </w:p>
          <w:p w:rsidR="003D35CF" w:rsidRPr="00833BF5" w:rsidRDefault="003D35CF" w:rsidP="0006295B">
            <w:pPr>
              <w:pStyle w:val="NoSpacing"/>
              <w:numPr>
                <w:ilvl w:val="0"/>
                <w:numId w:val="164"/>
              </w:numPr>
              <w:ind w:left="436"/>
              <w:rPr>
                <w:noProof/>
              </w:rPr>
            </w:pPr>
            <w:r w:rsidRPr="00833BF5">
              <w:rPr>
                <w:noProof/>
              </w:rPr>
              <w:t xml:space="preserve">Пружање помоћи ученицима код учења ван школе и усвајању метода самосталног рада на тексту и другим материјалима, </w:t>
            </w:r>
          </w:p>
          <w:p w:rsidR="003D35CF" w:rsidRPr="00833BF5" w:rsidRDefault="003D35CF" w:rsidP="0006295B">
            <w:pPr>
              <w:pStyle w:val="NoSpacing"/>
              <w:numPr>
                <w:ilvl w:val="0"/>
                <w:numId w:val="164"/>
              </w:numPr>
              <w:ind w:left="436"/>
              <w:rPr>
                <w:noProof/>
              </w:rPr>
            </w:pPr>
            <w:r w:rsidRPr="00833BF5">
              <w:rPr>
                <w:noProof/>
              </w:rPr>
              <w:t xml:space="preserve">Пружање помоћи ученицима у припреми и обради задате теме, </w:t>
            </w:r>
          </w:p>
          <w:p w:rsidR="003D35CF" w:rsidRPr="00833BF5" w:rsidRDefault="003D35CF" w:rsidP="0006295B">
            <w:pPr>
              <w:pStyle w:val="NoSpacing"/>
              <w:numPr>
                <w:ilvl w:val="0"/>
                <w:numId w:val="164"/>
              </w:numPr>
              <w:ind w:left="436"/>
              <w:rPr>
                <w:noProof/>
              </w:rPr>
            </w:pPr>
            <w:r w:rsidRPr="00833BF5">
              <w:rPr>
                <w:noProof/>
              </w:rPr>
              <w:t xml:space="preserve">Развијање позитивног односа према читању и важности разумевања текста и упућивање на истраживачке методе рада (употреба лексикона, енциклопедија, речника и др.) и омогућавање претраживања и употребе свих извора и оспособљавање за самостално коришћење, </w:t>
            </w:r>
          </w:p>
          <w:p w:rsidR="003D35CF" w:rsidRPr="00833BF5" w:rsidRDefault="003D35CF" w:rsidP="0006295B">
            <w:pPr>
              <w:pStyle w:val="NoSpacing"/>
              <w:numPr>
                <w:ilvl w:val="0"/>
                <w:numId w:val="164"/>
              </w:numPr>
              <w:ind w:left="436"/>
              <w:rPr>
                <w:noProof/>
              </w:rPr>
            </w:pPr>
            <w:r w:rsidRPr="00833BF5">
              <w:rPr>
                <w:noProof/>
              </w:rPr>
              <w:t xml:space="preserve">Стимулисање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 (часови библиотекарства и упознавање са радом школских секција; читање, стваралаштво, такмичења, квизови о прочитаним књигама, развијање комуникације код ученика и сл.), </w:t>
            </w:r>
          </w:p>
          <w:p w:rsidR="003D35CF" w:rsidRPr="00833BF5" w:rsidRDefault="003D35CF" w:rsidP="0006295B">
            <w:pPr>
              <w:pStyle w:val="NoSpacing"/>
              <w:numPr>
                <w:ilvl w:val="0"/>
                <w:numId w:val="164"/>
              </w:numPr>
              <w:ind w:left="436"/>
              <w:rPr>
                <w:noProof/>
              </w:rPr>
            </w:pPr>
            <w:r w:rsidRPr="00833BF5">
              <w:rPr>
                <w:noProof/>
              </w:rPr>
              <w:t xml:space="preserve">Подстицање побољшања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 </w:t>
            </w:r>
          </w:p>
          <w:p w:rsidR="003D35CF" w:rsidRPr="00833BF5" w:rsidRDefault="003D35CF" w:rsidP="0006295B">
            <w:pPr>
              <w:pStyle w:val="NoSpacing"/>
              <w:numPr>
                <w:ilvl w:val="0"/>
                <w:numId w:val="164"/>
              </w:numPr>
              <w:ind w:left="436"/>
              <w:rPr>
                <w:lang w:val="ru-RU"/>
              </w:rPr>
            </w:pPr>
            <w:r w:rsidRPr="00833BF5">
              <w:rPr>
                <w:noProof/>
              </w:rPr>
              <w:t>Рад са ученицима у радионицама за ученике и на реализацији школских пројеката.</w:t>
            </w:r>
          </w:p>
        </w:tc>
        <w:tc>
          <w:tcPr>
            <w:tcW w:w="2043" w:type="dxa"/>
            <w:vMerge/>
            <w:tcBorders>
              <w:bottom w:val="single" w:sz="4" w:space="0" w:color="000000"/>
            </w:tcBorders>
            <w:vAlign w:val="center"/>
          </w:tcPr>
          <w:p w:rsidR="003D35CF" w:rsidRPr="00833BF5" w:rsidRDefault="003D35CF" w:rsidP="0006295B">
            <w:pPr>
              <w:pStyle w:val="NoSpacing"/>
              <w:numPr>
                <w:ilvl w:val="0"/>
                <w:numId w:val="164"/>
              </w:numPr>
              <w:rPr>
                <w:lang w:val="sr-Cyrl-CS"/>
              </w:rPr>
            </w:pPr>
          </w:p>
        </w:tc>
      </w:tr>
      <w:tr w:rsidR="003D35CF" w:rsidRPr="00833BF5" w:rsidTr="003D35CF">
        <w:trPr>
          <w:trHeight w:val="270"/>
          <w:jc w:val="center"/>
        </w:trPr>
        <w:tc>
          <w:tcPr>
            <w:tcW w:w="1472" w:type="dxa"/>
            <w:vMerge w:val="restart"/>
            <w:vAlign w:val="center"/>
          </w:tcPr>
          <w:p w:rsidR="003D35CF" w:rsidRPr="00833BF5" w:rsidRDefault="003D35CF" w:rsidP="008275BE">
            <w:pPr>
              <w:pStyle w:val="NoSpacing"/>
              <w:ind w:left="360"/>
              <w:rPr>
                <w:b/>
              </w:rPr>
            </w:pPr>
            <w:r w:rsidRPr="00833BF5">
              <w:rPr>
                <w:b/>
              </w:rPr>
              <w:t>IX-VI</w:t>
            </w:r>
          </w:p>
        </w:tc>
        <w:tc>
          <w:tcPr>
            <w:tcW w:w="6261" w:type="dxa"/>
            <w:tcBorders>
              <w:bottom w:val="single" w:sz="4" w:space="0" w:color="auto"/>
            </w:tcBorders>
          </w:tcPr>
          <w:p w:rsidR="003D35CF" w:rsidRPr="00833BF5" w:rsidRDefault="003D35CF" w:rsidP="008275BE">
            <w:pPr>
              <w:pStyle w:val="NoSpacing"/>
              <w:rPr>
                <w:b/>
              </w:rPr>
            </w:pPr>
            <w:r w:rsidRPr="00833BF5">
              <w:rPr>
                <w:b/>
                <w:noProof/>
              </w:rPr>
              <w:t xml:space="preserve">V РАД СА РОДИТЕЉИМА, ОДНОСНО СТАРАТЕЉИМА </w:t>
            </w:r>
          </w:p>
        </w:tc>
        <w:tc>
          <w:tcPr>
            <w:tcW w:w="2043" w:type="dxa"/>
            <w:vMerge w:val="restart"/>
            <w:vAlign w:val="center"/>
          </w:tcPr>
          <w:p w:rsidR="003D35CF" w:rsidRPr="00833BF5" w:rsidRDefault="003D35CF" w:rsidP="008275BE">
            <w:pPr>
              <w:pStyle w:val="NoSpacing"/>
              <w:ind w:left="360"/>
            </w:pPr>
            <w:r w:rsidRPr="00833BF5">
              <w:t>Библиотекар</w:t>
            </w:r>
          </w:p>
          <w:p w:rsidR="003D35CF" w:rsidRPr="00833BF5" w:rsidRDefault="003D35CF" w:rsidP="008275BE">
            <w:pPr>
              <w:pStyle w:val="NoSpacing"/>
              <w:ind w:left="360"/>
            </w:pPr>
            <w:r w:rsidRPr="00833BF5">
              <w:t>Родитељи</w:t>
            </w:r>
          </w:p>
          <w:p w:rsidR="003D35CF" w:rsidRPr="00833BF5" w:rsidRDefault="003D35CF" w:rsidP="008275BE">
            <w:pPr>
              <w:pStyle w:val="NoSpacing"/>
              <w:ind w:left="360"/>
              <w:rPr>
                <w:lang w:val="sr-Cyrl-CS"/>
              </w:rPr>
            </w:pPr>
            <w:r w:rsidRPr="00833BF5">
              <w:t>Старатељи</w:t>
            </w:r>
          </w:p>
        </w:tc>
      </w:tr>
      <w:tr w:rsidR="003D35CF" w:rsidRPr="00833BF5" w:rsidTr="003D35CF">
        <w:trPr>
          <w:trHeight w:val="277"/>
          <w:jc w:val="center"/>
        </w:trPr>
        <w:tc>
          <w:tcPr>
            <w:tcW w:w="1472" w:type="dxa"/>
            <w:vMerge/>
            <w:tcBorders>
              <w:bottom w:val="single" w:sz="4" w:space="0" w:color="000000"/>
            </w:tcBorders>
            <w:vAlign w:val="center"/>
          </w:tcPr>
          <w:p w:rsidR="003D35CF" w:rsidRPr="00833BF5" w:rsidRDefault="003D35CF" w:rsidP="008275BE">
            <w:pPr>
              <w:pStyle w:val="NoSpacing"/>
              <w:ind w:left="360"/>
              <w:rPr>
                <w:b/>
              </w:rPr>
            </w:pPr>
          </w:p>
        </w:tc>
        <w:tc>
          <w:tcPr>
            <w:tcW w:w="6261" w:type="dxa"/>
            <w:tcBorders>
              <w:top w:val="single" w:sz="4" w:space="0" w:color="auto"/>
              <w:bottom w:val="single" w:sz="4" w:space="0" w:color="000000"/>
            </w:tcBorders>
            <w:vAlign w:val="center"/>
          </w:tcPr>
          <w:p w:rsidR="003D35CF" w:rsidRPr="00833BF5" w:rsidRDefault="003D35CF" w:rsidP="0006295B">
            <w:pPr>
              <w:pStyle w:val="NoSpacing"/>
              <w:numPr>
                <w:ilvl w:val="0"/>
                <w:numId w:val="164"/>
              </w:numPr>
              <w:ind w:left="436"/>
              <w:rPr>
                <w:noProof/>
              </w:rPr>
            </w:pPr>
            <w:r w:rsidRPr="00833BF5">
              <w:rPr>
                <w:noProof/>
              </w:rPr>
              <w:t xml:space="preserve">Учешће на родитељским састанцима ради давања информација о читалачким интересовањима и потребама ученика, ради развијања читалачких и других навика ученика и формирању личних и породичних библиотека, </w:t>
            </w:r>
          </w:p>
          <w:p w:rsidR="003D35CF" w:rsidRPr="00833BF5" w:rsidRDefault="003D35CF" w:rsidP="0006295B">
            <w:pPr>
              <w:pStyle w:val="NoSpacing"/>
              <w:numPr>
                <w:ilvl w:val="0"/>
                <w:numId w:val="164"/>
              </w:numPr>
              <w:ind w:left="436"/>
              <w:rPr>
                <w:lang w:val="ru-RU"/>
              </w:rPr>
            </w:pPr>
            <w:r w:rsidRPr="00833BF5">
              <w:rPr>
                <w:noProof/>
              </w:rPr>
              <w:lastRenderedPageBreak/>
              <w:t>Остваривање сарадње са родитељима у вези са развијањем читалачких навика ученика.</w:t>
            </w:r>
          </w:p>
        </w:tc>
        <w:tc>
          <w:tcPr>
            <w:tcW w:w="2043" w:type="dxa"/>
            <w:vMerge/>
            <w:tcBorders>
              <w:bottom w:val="single" w:sz="4" w:space="0" w:color="000000"/>
            </w:tcBorders>
            <w:vAlign w:val="center"/>
          </w:tcPr>
          <w:p w:rsidR="003D35CF" w:rsidRPr="00833BF5" w:rsidRDefault="003D35CF" w:rsidP="0006295B">
            <w:pPr>
              <w:pStyle w:val="NoSpacing"/>
              <w:numPr>
                <w:ilvl w:val="0"/>
                <w:numId w:val="164"/>
              </w:numPr>
              <w:rPr>
                <w:lang w:val="sr-Cyrl-CS"/>
              </w:rPr>
            </w:pPr>
          </w:p>
        </w:tc>
      </w:tr>
      <w:tr w:rsidR="003D35CF" w:rsidRPr="00833BF5" w:rsidTr="003D35CF">
        <w:trPr>
          <w:trHeight w:val="300"/>
          <w:jc w:val="center"/>
        </w:trPr>
        <w:tc>
          <w:tcPr>
            <w:tcW w:w="1472" w:type="dxa"/>
            <w:vMerge w:val="restart"/>
            <w:vAlign w:val="center"/>
          </w:tcPr>
          <w:p w:rsidR="003D35CF" w:rsidRPr="00833BF5" w:rsidRDefault="003D35CF" w:rsidP="008275BE">
            <w:pPr>
              <w:pStyle w:val="NoSpacing"/>
              <w:ind w:left="360"/>
              <w:rPr>
                <w:b/>
              </w:rPr>
            </w:pPr>
            <w:r w:rsidRPr="00833BF5">
              <w:rPr>
                <w:b/>
              </w:rPr>
              <w:lastRenderedPageBreak/>
              <w:t>IX-VI</w:t>
            </w:r>
          </w:p>
        </w:tc>
        <w:tc>
          <w:tcPr>
            <w:tcW w:w="6261" w:type="dxa"/>
            <w:tcBorders>
              <w:bottom w:val="single" w:sz="4" w:space="0" w:color="auto"/>
            </w:tcBorders>
          </w:tcPr>
          <w:p w:rsidR="003D35CF" w:rsidRPr="00833BF5" w:rsidRDefault="003D35CF" w:rsidP="008275BE">
            <w:pPr>
              <w:pStyle w:val="NoSpacing"/>
              <w:rPr>
                <w:b/>
                <w:lang w:val="ru-RU"/>
              </w:rPr>
            </w:pPr>
            <w:r w:rsidRPr="00833BF5">
              <w:rPr>
                <w:b/>
                <w:bCs/>
                <w:noProof/>
              </w:rPr>
              <w:t>VI РАД СА ДИРЕКТОРОМ, СТРУЧНИМ САРАДНИЦИМА, ПЕДАГОШКИМ АСИСТЕНТОМ И ПРАТИОЦЕМ УЧЕНИКА</w:t>
            </w:r>
          </w:p>
        </w:tc>
        <w:tc>
          <w:tcPr>
            <w:tcW w:w="2043" w:type="dxa"/>
            <w:vMerge w:val="restart"/>
            <w:vAlign w:val="center"/>
          </w:tcPr>
          <w:p w:rsidR="003D35CF" w:rsidRPr="00833BF5" w:rsidRDefault="003D35CF" w:rsidP="008275BE">
            <w:pPr>
              <w:pStyle w:val="NoSpacing"/>
              <w:ind w:left="360"/>
            </w:pPr>
            <w:r w:rsidRPr="00833BF5">
              <w:t>Библиотекар Наставници</w:t>
            </w:r>
          </w:p>
          <w:p w:rsidR="003D35CF" w:rsidRPr="00833BF5" w:rsidRDefault="003D35CF" w:rsidP="008275BE">
            <w:pPr>
              <w:pStyle w:val="NoSpacing"/>
              <w:ind w:left="360"/>
            </w:pPr>
            <w:r w:rsidRPr="00833BF5">
              <w:t>Психолог</w:t>
            </w:r>
          </w:p>
          <w:p w:rsidR="003D35CF" w:rsidRPr="00833BF5" w:rsidRDefault="003D35CF" w:rsidP="008275BE">
            <w:pPr>
              <w:pStyle w:val="NoSpacing"/>
              <w:ind w:left="360"/>
              <w:rPr>
                <w:lang w:val="sr-Cyrl-CS"/>
              </w:rPr>
            </w:pPr>
            <w:r w:rsidRPr="00833BF5">
              <w:t>Директор</w:t>
            </w:r>
          </w:p>
        </w:tc>
      </w:tr>
      <w:tr w:rsidR="003D35CF" w:rsidRPr="00833BF5" w:rsidTr="003D35CF">
        <w:trPr>
          <w:trHeight w:val="255"/>
          <w:jc w:val="center"/>
        </w:trPr>
        <w:tc>
          <w:tcPr>
            <w:tcW w:w="1472" w:type="dxa"/>
            <w:vMerge/>
            <w:tcBorders>
              <w:bottom w:val="single" w:sz="4" w:space="0" w:color="000000"/>
            </w:tcBorders>
            <w:vAlign w:val="center"/>
          </w:tcPr>
          <w:p w:rsidR="003D35CF" w:rsidRPr="00833BF5" w:rsidRDefault="003D35CF" w:rsidP="008275BE">
            <w:pPr>
              <w:pStyle w:val="NoSpacing"/>
              <w:ind w:left="360"/>
              <w:rPr>
                <w:b/>
              </w:rPr>
            </w:pPr>
          </w:p>
        </w:tc>
        <w:tc>
          <w:tcPr>
            <w:tcW w:w="6261" w:type="dxa"/>
            <w:tcBorders>
              <w:top w:val="single" w:sz="4" w:space="0" w:color="auto"/>
              <w:bottom w:val="single" w:sz="4" w:space="0" w:color="000000"/>
            </w:tcBorders>
          </w:tcPr>
          <w:p w:rsidR="003D35CF" w:rsidRPr="00833BF5" w:rsidRDefault="003D35CF" w:rsidP="0006295B">
            <w:pPr>
              <w:pStyle w:val="NoSpacing"/>
              <w:numPr>
                <w:ilvl w:val="0"/>
                <w:numId w:val="164"/>
              </w:numPr>
              <w:ind w:left="426"/>
              <w:rPr>
                <w:noProof/>
              </w:rPr>
            </w:pPr>
            <w:r w:rsidRPr="00833BF5">
              <w:rPr>
                <w:noProof/>
              </w:rPr>
              <w:t>Сарадња са стручним већима наставника, педагогом, психологом и директором школе у вези с набавком и коришћењем књижне и некњижне грађе, коју користе ученици, наставници и стручни сарадници.</w:t>
            </w:r>
          </w:p>
          <w:p w:rsidR="003D35CF" w:rsidRPr="00833BF5" w:rsidRDefault="003D35CF" w:rsidP="0006295B">
            <w:pPr>
              <w:pStyle w:val="NoSpacing"/>
              <w:numPr>
                <w:ilvl w:val="0"/>
                <w:numId w:val="164"/>
              </w:numPr>
              <w:ind w:left="426"/>
              <w:rPr>
                <w:noProof/>
              </w:rPr>
            </w:pPr>
            <w:r w:rsidRPr="00833BF5">
              <w:rPr>
                <w:noProof/>
              </w:rPr>
              <w:t xml:space="preserve">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 </w:t>
            </w:r>
          </w:p>
          <w:p w:rsidR="003D35CF" w:rsidRPr="00833BF5" w:rsidRDefault="003D35CF" w:rsidP="0006295B">
            <w:pPr>
              <w:pStyle w:val="NoSpacing"/>
              <w:numPr>
                <w:ilvl w:val="0"/>
                <w:numId w:val="164"/>
              </w:numPr>
              <w:ind w:left="426"/>
              <w:rPr>
                <w:noProof/>
              </w:rPr>
            </w:pPr>
            <w:r w:rsidRPr="00833BF5">
              <w:rPr>
                <w:noProof/>
              </w:rPr>
              <w:t xml:space="preserve">Припремање и организовање културних активности школе (књижевне трибине, сусрети, разговори, акције прикупљања књига, изложбе, конкурси, обележавање значајних јубилеја везаних за школу и просвету: Светски дан књиге, "Дечја недеља", Дан писмености, Дан школских библиотекара и др.), </w:t>
            </w:r>
          </w:p>
          <w:p w:rsidR="003D35CF" w:rsidRPr="00833BF5" w:rsidRDefault="003D35CF" w:rsidP="0006295B">
            <w:pPr>
              <w:pStyle w:val="NoSpacing"/>
              <w:numPr>
                <w:ilvl w:val="0"/>
                <w:numId w:val="164"/>
              </w:numPr>
              <w:ind w:left="426"/>
              <w:rPr>
                <w:lang w:val="ru-RU"/>
              </w:rPr>
            </w:pPr>
            <w:r w:rsidRPr="00833BF5">
              <w:rPr>
                <w:noProof/>
              </w:rPr>
              <w:t>Учешће у припремању прилога и изради школског гласила и интернет презентације школе.</w:t>
            </w:r>
          </w:p>
        </w:tc>
        <w:tc>
          <w:tcPr>
            <w:tcW w:w="2043" w:type="dxa"/>
            <w:vMerge/>
            <w:tcBorders>
              <w:bottom w:val="single" w:sz="4" w:space="0" w:color="000000"/>
            </w:tcBorders>
            <w:vAlign w:val="center"/>
          </w:tcPr>
          <w:p w:rsidR="003D35CF" w:rsidRPr="00833BF5" w:rsidRDefault="003D35CF" w:rsidP="0006295B">
            <w:pPr>
              <w:pStyle w:val="NoSpacing"/>
              <w:numPr>
                <w:ilvl w:val="0"/>
                <w:numId w:val="164"/>
              </w:numPr>
              <w:rPr>
                <w:lang w:val="sr-Cyrl-CS"/>
              </w:rPr>
            </w:pPr>
          </w:p>
        </w:tc>
      </w:tr>
      <w:tr w:rsidR="003D35CF" w:rsidRPr="00833BF5" w:rsidTr="003D35CF">
        <w:trPr>
          <w:trHeight w:val="270"/>
          <w:jc w:val="center"/>
        </w:trPr>
        <w:tc>
          <w:tcPr>
            <w:tcW w:w="1472" w:type="dxa"/>
            <w:vMerge w:val="restart"/>
            <w:vAlign w:val="center"/>
          </w:tcPr>
          <w:p w:rsidR="003D35CF" w:rsidRPr="00833BF5" w:rsidRDefault="003D35CF" w:rsidP="008275BE">
            <w:pPr>
              <w:pStyle w:val="NoSpacing"/>
              <w:ind w:left="360"/>
              <w:rPr>
                <w:b/>
              </w:rPr>
            </w:pPr>
            <w:r w:rsidRPr="00833BF5">
              <w:rPr>
                <w:b/>
              </w:rPr>
              <w:t>IX-VI</w:t>
            </w:r>
          </w:p>
        </w:tc>
        <w:tc>
          <w:tcPr>
            <w:tcW w:w="6261" w:type="dxa"/>
            <w:tcBorders>
              <w:bottom w:val="single" w:sz="4" w:space="0" w:color="auto"/>
            </w:tcBorders>
          </w:tcPr>
          <w:p w:rsidR="003D35CF" w:rsidRPr="00833BF5" w:rsidRDefault="003D35CF" w:rsidP="008275BE">
            <w:pPr>
              <w:pStyle w:val="NoSpacing"/>
              <w:rPr>
                <w:b/>
                <w:lang w:val="ru-RU"/>
              </w:rPr>
            </w:pPr>
            <w:r w:rsidRPr="00833BF5">
              <w:rPr>
                <w:b/>
                <w:bCs/>
                <w:noProof/>
              </w:rPr>
              <w:t>VII РАД У СТРУЧНИМ ОРГАНИМА И ТИМОВИМА</w:t>
            </w:r>
          </w:p>
        </w:tc>
        <w:tc>
          <w:tcPr>
            <w:tcW w:w="2043" w:type="dxa"/>
            <w:vMerge w:val="restart"/>
            <w:vAlign w:val="center"/>
          </w:tcPr>
          <w:p w:rsidR="003D35CF" w:rsidRPr="00833BF5" w:rsidRDefault="003D35CF" w:rsidP="008275BE">
            <w:pPr>
              <w:pStyle w:val="NoSpacing"/>
              <w:ind w:left="360"/>
            </w:pPr>
            <w:r w:rsidRPr="00833BF5">
              <w:t>Библиотекар Библиотекари</w:t>
            </w:r>
          </w:p>
          <w:p w:rsidR="003D35CF" w:rsidRPr="00833BF5" w:rsidRDefault="003D35CF" w:rsidP="008275BE">
            <w:pPr>
              <w:pStyle w:val="NoSpacing"/>
              <w:ind w:left="360"/>
            </w:pPr>
            <w:r w:rsidRPr="00833BF5">
              <w:t>Наставници</w:t>
            </w:r>
          </w:p>
          <w:p w:rsidR="003D35CF" w:rsidRPr="00833BF5" w:rsidRDefault="003D35CF" w:rsidP="008275BE">
            <w:pPr>
              <w:pStyle w:val="NoSpacing"/>
              <w:ind w:left="360"/>
            </w:pPr>
            <w:r w:rsidRPr="00833BF5">
              <w:t>Директо</w:t>
            </w:r>
          </w:p>
          <w:p w:rsidR="003D35CF" w:rsidRPr="00833BF5" w:rsidRDefault="003D35CF" w:rsidP="008275BE">
            <w:pPr>
              <w:pStyle w:val="NoSpacing"/>
              <w:ind w:left="360"/>
            </w:pPr>
            <w:r w:rsidRPr="00833BF5">
              <w:t>Психолог</w:t>
            </w:r>
          </w:p>
          <w:p w:rsidR="003D35CF" w:rsidRPr="00833BF5" w:rsidRDefault="003D35CF" w:rsidP="008275BE">
            <w:pPr>
              <w:pStyle w:val="NoSpacing"/>
              <w:ind w:left="360"/>
            </w:pPr>
            <w:r w:rsidRPr="00833BF5">
              <w:t>Родитељи</w:t>
            </w:r>
          </w:p>
          <w:p w:rsidR="003D35CF" w:rsidRPr="00833BF5" w:rsidRDefault="003D35CF" w:rsidP="008275BE">
            <w:pPr>
              <w:pStyle w:val="NoSpacing"/>
              <w:ind w:left="360"/>
              <w:rPr>
                <w:lang w:val="sr-Cyrl-CS"/>
              </w:rPr>
            </w:pPr>
            <w:r w:rsidRPr="00833BF5">
              <w:t>Ученици</w:t>
            </w:r>
          </w:p>
        </w:tc>
      </w:tr>
      <w:tr w:rsidR="003D35CF" w:rsidRPr="00833BF5" w:rsidTr="003D35CF">
        <w:trPr>
          <w:trHeight w:val="277"/>
          <w:jc w:val="center"/>
        </w:trPr>
        <w:tc>
          <w:tcPr>
            <w:tcW w:w="1472" w:type="dxa"/>
            <w:vMerge/>
            <w:tcBorders>
              <w:bottom w:val="single" w:sz="4" w:space="0" w:color="000000"/>
            </w:tcBorders>
            <w:vAlign w:val="center"/>
          </w:tcPr>
          <w:p w:rsidR="003D35CF" w:rsidRPr="00833BF5" w:rsidRDefault="003D35CF" w:rsidP="008275BE">
            <w:pPr>
              <w:pStyle w:val="NoSpacing"/>
              <w:ind w:left="360"/>
              <w:rPr>
                <w:b/>
              </w:rPr>
            </w:pPr>
          </w:p>
        </w:tc>
        <w:tc>
          <w:tcPr>
            <w:tcW w:w="6261" w:type="dxa"/>
            <w:tcBorders>
              <w:top w:val="single" w:sz="4" w:space="0" w:color="auto"/>
              <w:bottom w:val="single" w:sz="4" w:space="0" w:color="000000"/>
            </w:tcBorders>
            <w:vAlign w:val="center"/>
          </w:tcPr>
          <w:p w:rsidR="003D35CF" w:rsidRPr="00833BF5" w:rsidRDefault="003D35CF" w:rsidP="0006295B">
            <w:pPr>
              <w:pStyle w:val="NoSpacing"/>
              <w:numPr>
                <w:ilvl w:val="0"/>
                <w:numId w:val="164"/>
              </w:numPr>
              <w:ind w:left="426"/>
              <w:rPr>
                <w:noProof/>
              </w:rPr>
            </w:pPr>
            <w:r w:rsidRPr="00833BF5">
              <w:rPr>
                <w:noProof/>
              </w:rPr>
              <w:t xml:space="preserve">Рад у школским тимовима на изради годишњег и развојног плана школе и школског програма, </w:t>
            </w:r>
          </w:p>
          <w:p w:rsidR="003D35CF" w:rsidRPr="00833BF5" w:rsidRDefault="003D35CF" w:rsidP="0006295B">
            <w:pPr>
              <w:pStyle w:val="NoSpacing"/>
              <w:numPr>
                <w:ilvl w:val="0"/>
                <w:numId w:val="164"/>
              </w:numPr>
              <w:ind w:left="426"/>
              <w:rPr>
                <w:lang w:val="ru-RU"/>
              </w:rPr>
            </w:pPr>
            <w:r w:rsidRPr="00833BF5">
              <w:rPr>
                <w:noProof/>
              </w:rPr>
              <w:t>Рад у стручним тимовима у циљу промовисања школе и прикупљања средстава за обнову књижног фонда.</w:t>
            </w:r>
          </w:p>
        </w:tc>
        <w:tc>
          <w:tcPr>
            <w:tcW w:w="2043" w:type="dxa"/>
            <w:vMerge/>
            <w:tcBorders>
              <w:bottom w:val="single" w:sz="4" w:space="0" w:color="000000"/>
            </w:tcBorders>
            <w:vAlign w:val="center"/>
          </w:tcPr>
          <w:p w:rsidR="003D35CF" w:rsidRPr="00833BF5" w:rsidRDefault="003D35CF" w:rsidP="008275BE">
            <w:pPr>
              <w:pStyle w:val="NoSpacing"/>
              <w:ind w:left="360"/>
              <w:rPr>
                <w:lang w:val="sr-Cyrl-CS"/>
              </w:rPr>
            </w:pPr>
          </w:p>
        </w:tc>
      </w:tr>
      <w:tr w:rsidR="003D35CF" w:rsidRPr="00833BF5" w:rsidTr="003D35CF">
        <w:trPr>
          <w:trHeight w:val="270"/>
          <w:jc w:val="center"/>
        </w:trPr>
        <w:tc>
          <w:tcPr>
            <w:tcW w:w="1472" w:type="dxa"/>
            <w:vMerge w:val="restart"/>
            <w:vAlign w:val="center"/>
          </w:tcPr>
          <w:p w:rsidR="003D35CF" w:rsidRPr="00833BF5" w:rsidRDefault="003D35CF" w:rsidP="008275BE">
            <w:pPr>
              <w:pStyle w:val="NoSpacing"/>
              <w:ind w:left="360"/>
              <w:rPr>
                <w:b/>
                <w:lang w:val="sr-Cyrl-CS"/>
              </w:rPr>
            </w:pPr>
            <w:r w:rsidRPr="00833BF5">
              <w:rPr>
                <w:b/>
              </w:rPr>
              <w:t>IX-VI</w:t>
            </w:r>
          </w:p>
        </w:tc>
        <w:tc>
          <w:tcPr>
            <w:tcW w:w="6261" w:type="dxa"/>
            <w:tcBorders>
              <w:bottom w:val="single" w:sz="4" w:space="0" w:color="auto"/>
            </w:tcBorders>
          </w:tcPr>
          <w:p w:rsidR="003D35CF" w:rsidRPr="00833BF5" w:rsidRDefault="003D35CF" w:rsidP="008275BE">
            <w:pPr>
              <w:pStyle w:val="NoSpacing"/>
              <w:rPr>
                <w:b/>
                <w:lang w:val="ru-RU"/>
              </w:rPr>
            </w:pPr>
            <w:r w:rsidRPr="00833BF5">
              <w:rPr>
                <w:b/>
                <w:bCs/>
                <w:noProof/>
              </w:rPr>
              <w:t>VIII САРАДЊА СА НАДЛЕЖНИМ УСТАНОВАМА, ОРГАНИЗАЦИЈАМА, УДРУЖЕЊИМА И ЈЕДИНИЦОМ ЛОКАЛНЕ САМОУПРАВЕ</w:t>
            </w:r>
          </w:p>
        </w:tc>
        <w:tc>
          <w:tcPr>
            <w:tcW w:w="2043" w:type="dxa"/>
            <w:vMerge w:val="restart"/>
            <w:vAlign w:val="center"/>
          </w:tcPr>
          <w:p w:rsidR="003D35CF" w:rsidRPr="00833BF5" w:rsidRDefault="003D35CF" w:rsidP="008275BE">
            <w:pPr>
              <w:pStyle w:val="NoSpacing"/>
              <w:ind w:left="360"/>
            </w:pPr>
            <w:r w:rsidRPr="00833BF5">
              <w:t>Библиотекар Библиотекари</w:t>
            </w:r>
          </w:p>
          <w:p w:rsidR="003D35CF" w:rsidRPr="00833BF5" w:rsidRDefault="003D35CF" w:rsidP="008275BE">
            <w:pPr>
              <w:pStyle w:val="NoSpacing"/>
              <w:ind w:left="360"/>
            </w:pPr>
            <w:r w:rsidRPr="00833BF5">
              <w:t>Уредници</w:t>
            </w:r>
          </w:p>
          <w:p w:rsidR="003D35CF" w:rsidRPr="00833BF5" w:rsidRDefault="003D35CF" w:rsidP="008275BE">
            <w:pPr>
              <w:pStyle w:val="NoSpacing"/>
              <w:ind w:left="360"/>
              <w:rPr>
                <w:lang w:val="sr-Cyrl-CS"/>
              </w:rPr>
            </w:pPr>
            <w:r w:rsidRPr="00833BF5">
              <w:t>Представници</w:t>
            </w:r>
          </w:p>
        </w:tc>
      </w:tr>
      <w:tr w:rsidR="003D35CF" w:rsidRPr="00833BF5" w:rsidTr="003D35CF">
        <w:trPr>
          <w:trHeight w:val="277"/>
          <w:jc w:val="center"/>
        </w:trPr>
        <w:tc>
          <w:tcPr>
            <w:tcW w:w="1472" w:type="dxa"/>
            <w:vMerge/>
            <w:vAlign w:val="center"/>
          </w:tcPr>
          <w:p w:rsidR="003D35CF" w:rsidRPr="00833BF5" w:rsidRDefault="003D35CF" w:rsidP="0006295B">
            <w:pPr>
              <w:pStyle w:val="NoSpacing"/>
              <w:numPr>
                <w:ilvl w:val="0"/>
                <w:numId w:val="164"/>
              </w:numPr>
              <w:rPr>
                <w:lang w:val="sr-Cyrl-CS"/>
              </w:rPr>
            </w:pPr>
          </w:p>
        </w:tc>
        <w:tc>
          <w:tcPr>
            <w:tcW w:w="6261" w:type="dxa"/>
            <w:tcBorders>
              <w:top w:val="single" w:sz="4" w:space="0" w:color="auto"/>
            </w:tcBorders>
          </w:tcPr>
          <w:p w:rsidR="003D35CF" w:rsidRPr="00833BF5" w:rsidRDefault="003D35CF" w:rsidP="0006295B">
            <w:pPr>
              <w:pStyle w:val="NoSpacing"/>
              <w:numPr>
                <w:ilvl w:val="0"/>
                <w:numId w:val="164"/>
              </w:numPr>
              <w:ind w:left="426"/>
              <w:rPr>
                <w:noProof/>
              </w:rPr>
            </w:pPr>
            <w:r w:rsidRPr="00833BF5">
              <w:rPr>
                <w:noProof/>
              </w:rPr>
              <w:t xml:space="preserve">Сарадња са другим школама, школском, народном и другим библиотекама на територији локалне самоуправе, управног округа и Републике Србије, </w:t>
            </w:r>
          </w:p>
          <w:p w:rsidR="003D35CF" w:rsidRPr="00833BF5" w:rsidRDefault="003D35CF" w:rsidP="0006295B">
            <w:pPr>
              <w:pStyle w:val="NoSpacing"/>
              <w:numPr>
                <w:ilvl w:val="0"/>
                <w:numId w:val="164"/>
              </w:numPr>
              <w:ind w:left="426"/>
              <w:rPr>
                <w:noProof/>
              </w:rPr>
            </w:pPr>
            <w:r w:rsidRPr="00833BF5">
              <w:rPr>
                <w:noProof/>
              </w:rPr>
              <w:t xml:space="preserve">Сарадња са локалном самоуправом по питању промоције рада библиотеке и школе, </w:t>
            </w:r>
          </w:p>
          <w:p w:rsidR="003D35CF" w:rsidRPr="00833BF5" w:rsidRDefault="003D35CF" w:rsidP="0006295B">
            <w:pPr>
              <w:pStyle w:val="NoSpacing"/>
              <w:numPr>
                <w:ilvl w:val="0"/>
                <w:numId w:val="164"/>
              </w:numPr>
              <w:ind w:left="426"/>
              <w:rPr>
                <w:noProof/>
              </w:rPr>
            </w:pPr>
            <w:r w:rsidRPr="00833BF5">
              <w:rPr>
                <w:noProof/>
              </w:rPr>
              <w:t xml:space="preserve">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деце и </w:t>
            </w:r>
            <w:r w:rsidRPr="00833BF5">
              <w:rPr>
                <w:noProof/>
              </w:rPr>
              <w:lastRenderedPageBreak/>
              <w:t xml:space="preserve">другим образовним установама), </w:t>
            </w:r>
          </w:p>
          <w:p w:rsidR="003D35CF" w:rsidRPr="00833BF5" w:rsidRDefault="003D35CF" w:rsidP="0006295B">
            <w:pPr>
              <w:pStyle w:val="NoSpacing"/>
              <w:numPr>
                <w:ilvl w:val="0"/>
                <w:numId w:val="164"/>
              </w:numPr>
              <w:ind w:left="426"/>
              <w:rPr>
                <w:lang w:val="ru-RU"/>
              </w:rPr>
            </w:pPr>
            <w:r w:rsidRPr="00833BF5">
              <w:rPr>
                <w:noProof/>
              </w:rPr>
              <w:t>Учешће у раду Друштва школских библиотекара Србије и других стручних друштава у локалној самоуправи и Републици Србији.</w:t>
            </w:r>
          </w:p>
        </w:tc>
        <w:tc>
          <w:tcPr>
            <w:tcW w:w="2043" w:type="dxa"/>
            <w:vMerge/>
            <w:vAlign w:val="center"/>
          </w:tcPr>
          <w:p w:rsidR="003D35CF" w:rsidRPr="00833BF5" w:rsidRDefault="003D35CF" w:rsidP="008275BE">
            <w:pPr>
              <w:pStyle w:val="NoSpacing"/>
              <w:ind w:left="360"/>
              <w:rPr>
                <w:lang w:val="sr-Cyrl-CS"/>
              </w:rPr>
            </w:pPr>
          </w:p>
        </w:tc>
      </w:tr>
      <w:tr w:rsidR="003D35CF" w:rsidRPr="00833BF5" w:rsidTr="003D35CF">
        <w:trPr>
          <w:trHeight w:val="315"/>
          <w:jc w:val="center"/>
        </w:trPr>
        <w:tc>
          <w:tcPr>
            <w:tcW w:w="1472" w:type="dxa"/>
            <w:vMerge w:val="restart"/>
            <w:vAlign w:val="center"/>
          </w:tcPr>
          <w:p w:rsidR="003D35CF" w:rsidRPr="00833BF5" w:rsidRDefault="003D35CF" w:rsidP="008275BE">
            <w:pPr>
              <w:pStyle w:val="NoSpacing"/>
              <w:ind w:left="360"/>
              <w:rPr>
                <w:b/>
                <w:lang w:val="sr-Cyrl-CS"/>
              </w:rPr>
            </w:pPr>
            <w:r w:rsidRPr="00833BF5">
              <w:rPr>
                <w:b/>
              </w:rPr>
              <w:lastRenderedPageBreak/>
              <w:t>IX-VI</w:t>
            </w:r>
          </w:p>
        </w:tc>
        <w:tc>
          <w:tcPr>
            <w:tcW w:w="6261" w:type="dxa"/>
            <w:tcBorders>
              <w:bottom w:val="single" w:sz="4" w:space="0" w:color="auto"/>
            </w:tcBorders>
          </w:tcPr>
          <w:p w:rsidR="003D35CF" w:rsidRPr="00833BF5" w:rsidRDefault="003D35CF" w:rsidP="008275BE">
            <w:pPr>
              <w:pStyle w:val="NoSpacing"/>
              <w:rPr>
                <w:b/>
                <w:lang w:val="ru-RU"/>
              </w:rPr>
            </w:pPr>
            <w:r w:rsidRPr="00833BF5">
              <w:rPr>
                <w:b/>
                <w:bCs/>
                <w:noProof/>
              </w:rPr>
              <w:t>IX ВОЂЕЊЕ ДОКУМЕНТАЦИЈЕ, ПРИПРЕМА ЗА РАД И СТРУЧНО УСАВРШАВАЊЕ</w:t>
            </w:r>
          </w:p>
        </w:tc>
        <w:tc>
          <w:tcPr>
            <w:tcW w:w="2043" w:type="dxa"/>
            <w:vMerge w:val="restart"/>
            <w:vAlign w:val="center"/>
          </w:tcPr>
          <w:p w:rsidR="003D35CF" w:rsidRPr="00833BF5" w:rsidRDefault="003D35CF" w:rsidP="008275BE">
            <w:pPr>
              <w:pStyle w:val="NoSpacing"/>
              <w:ind w:left="360"/>
              <w:rPr>
                <w:lang w:val="sr-Cyrl-CS"/>
              </w:rPr>
            </w:pPr>
            <w:r w:rsidRPr="00833BF5">
              <w:t>Библиотекар Библиотекари</w:t>
            </w:r>
          </w:p>
        </w:tc>
      </w:tr>
      <w:tr w:rsidR="003D35CF" w:rsidRPr="00833BF5" w:rsidTr="003D35CF">
        <w:trPr>
          <w:trHeight w:val="232"/>
          <w:jc w:val="center"/>
        </w:trPr>
        <w:tc>
          <w:tcPr>
            <w:tcW w:w="1472" w:type="dxa"/>
            <w:vMerge/>
            <w:vAlign w:val="center"/>
          </w:tcPr>
          <w:p w:rsidR="003D35CF" w:rsidRPr="00833BF5" w:rsidRDefault="003D35CF" w:rsidP="0006295B">
            <w:pPr>
              <w:pStyle w:val="NoSpacing"/>
              <w:numPr>
                <w:ilvl w:val="0"/>
                <w:numId w:val="164"/>
              </w:numPr>
              <w:rPr>
                <w:lang w:val="sr-Cyrl-CS"/>
              </w:rPr>
            </w:pPr>
          </w:p>
        </w:tc>
        <w:tc>
          <w:tcPr>
            <w:tcW w:w="6261" w:type="dxa"/>
            <w:tcBorders>
              <w:top w:val="single" w:sz="4" w:space="0" w:color="auto"/>
            </w:tcBorders>
            <w:vAlign w:val="center"/>
          </w:tcPr>
          <w:p w:rsidR="003D35CF" w:rsidRPr="00833BF5" w:rsidRDefault="003D35CF" w:rsidP="0006295B">
            <w:pPr>
              <w:pStyle w:val="NoSpacing"/>
              <w:numPr>
                <w:ilvl w:val="0"/>
                <w:numId w:val="164"/>
              </w:numPr>
              <w:ind w:left="426"/>
              <w:rPr>
                <w:noProof/>
              </w:rPr>
            </w:pPr>
            <w:r w:rsidRPr="00833BF5">
              <w:rPr>
                <w:noProof/>
              </w:rPr>
              <w:t xml:space="preserve">Праћење и евиденција коришћења литературе у школској библиотеци, </w:t>
            </w:r>
          </w:p>
          <w:p w:rsidR="003D35CF" w:rsidRPr="00833BF5" w:rsidRDefault="003D35CF" w:rsidP="0006295B">
            <w:pPr>
              <w:pStyle w:val="NoSpacing"/>
              <w:numPr>
                <w:ilvl w:val="0"/>
                <w:numId w:val="164"/>
              </w:numPr>
              <w:ind w:left="426"/>
              <w:rPr>
                <w:noProof/>
              </w:rPr>
            </w:pPr>
            <w:r w:rsidRPr="00833BF5">
              <w:rPr>
                <w:noProof/>
              </w:rPr>
              <w:t>Вођење документације о раду школске библиотеке и школског библиотекара,</w:t>
            </w:r>
          </w:p>
          <w:p w:rsidR="003D35CF" w:rsidRPr="00833BF5" w:rsidRDefault="003D35CF" w:rsidP="0006295B">
            <w:pPr>
              <w:pStyle w:val="NoSpacing"/>
              <w:numPr>
                <w:ilvl w:val="0"/>
                <w:numId w:val="164"/>
              </w:numPr>
              <w:ind w:left="426"/>
              <w:rPr>
                <w:noProof/>
              </w:rPr>
            </w:pPr>
            <w:r w:rsidRPr="00833BF5">
              <w:rPr>
                <w:noProof/>
              </w:rPr>
              <w:t>Редовна ревизија библиотечког фонда,</w:t>
            </w:r>
          </w:p>
          <w:p w:rsidR="003D35CF" w:rsidRPr="00833BF5" w:rsidRDefault="003D35CF" w:rsidP="0006295B">
            <w:pPr>
              <w:pStyle w:val="NoSpacing"/>
              <w:numPr>
                <w:ilvl w:val="0"/>
                <w:numId w:val="164"/>
              </w:numPr>
              <w:ind w:left="426"/>
              <w:rPr>
                <w:noProof/>
              </w:rPr>
            </w:pPr>
            <w:r w:rsidRPr="00833BF5">
              <w:rPr>
                <w:noProof/>
              </w:rPr>
              <w:t xml:space="preserve">Анализа и вредновање рада школске библиотеке у току школске године, </w:t>
            </w:r>
          </w:p>
          <w:p w:rsidR="003D35CF" w:rsidRPr="00833BF5" w:rsidRDefault="003D35CF" w:rsidP="0006295B">
            <w:pPr>
              <w:pStyle w:val="NoSpacing"/>
              <w:numPr>
                <w:ilvl w:val="0"/>
                <w:numId w:val="164"/>
              </w:numPr>
              <w:ind w:left="426"/>
              <w:rPr>
                <w:lang w:val="ru-RU"/>
              </w:rPr>
            </w:pPr>
            <w:r w:rsidRPr="00833BF5">
              <w:rPr>
                <w:noProof/>
              </w:rPr>
              <w:t>Стручно усавршавање - учешће на семинарима, саветовањима и другим скуповима на којима узимају учешће и школски библиотекари.</w:t>
            </w:r>
          </w:p>
        </w:tc>
        <w:tc>
          <w:tcPr>
            <w:tcW w:w="2043" w:type="dxa"/>
            <w:vMerge/>
            <w:vAlign w:val="center"/>
          </w:tcPr>
          <w:p w:rsidR="003D35CF" w:rsidRPr="00833BF5" w:rsidRDefault="003D35CF" w:rsidP="0006295B">
            <w:pPr>
              <w:pStyle w:val="NoSpacing"/>
              <w:numPr>
                <w:ilvl w:val="0"/>
                <w:numId w:val="164"/>
              </w:numPr>
              <w:rPr>
                <w:lang w:val="sr-Cyrl-CS"/>
              </w:rPr>
            </w:pPr>
          </w:p>
        </w:tc>
      </w:tr>
    </w:tbl>
    <w:p w:rsidR="004905DD" w:rsidRDefault="004905DD" w:rsidP="00770E2B"/>
    <w:p w:rsidR="00976054" w:rsidRPr="00063228" w:rsidRDefault="00521BD0" w:rsidP="00172B73">
      <w:pPr>
        <w:pStyle w:val="Heading1"/>
        <w:ind w:left="450" w:hanging="450"/>
        <w:rPr>
          <w:rFonts w:ascii="Verdana" w:hAnsi="Verdana"/>
          <w:sz w:val="36"/>
          <w:szCs w:val="36"/>
          <w:lang w:val="ru-RU"/>
        </w:rPr>
      </w:pPr>
      <w:r>
        <w:br w:type="page"/>
      </w:r>
      <w:bookmarkStart w:id="469" w:name="_Toc366719054"/>
      <w:bookmarkStart w:id="470" w:name="_Toc366719495"/>
      <w:bookmarkStart w:id="471" w:name="_Toc525023763"/>
      <w:bookmarkStart w:id="472" w:name="_Toc334821205"/>
      <w:bookmarkStart w:id="473" w:name="_Toc271464512"/>
      <w:r w:rsidR="00F51544" w:rsidRPr="00063228">
        <w:rPr>
          <w:rFonts w:ascii="Verdana" w:hAnsi="Verdana"/>
          <w:sz w:val="36"/>
          <w:szCs w:val="36"/>
          <w:lang w:val="ru-RU"/>
        </w:rPr>
        <w:lastRenderedPageBreak/>
        <w:t>8.</w:t>
      </w:r>
      <w:r w:rsidR="00F51544" w:rsidRPr="00F62E8C">
        <w:rPr>
          <w:rFonts w:ascii="Cambria" w:hAnsi="Cambria"/>
          <w:sz w:val="36"/>
          <w:szCs w:val="36"/>
          <w:lang w:val="ru-RU"/>
        </w:rPr>
        <w:t xml:space="preserve"> </w:t>
      </w:r>
      <w:r w:rsidR="009F654D" w:rsidRPr="00063228">
        <w:rPr>
          <w:rFonts w:ascii="Verdana" w:hAnsi="Verdana"/>
          <w:sz w:val="36"/>
          <w:szCs w:val="36"/>
          <w:lang w:val="ru-RU"/>
        </w:rPr>
        <w:t>КОРЕКТИВНО-РЕХАБИЛИТАЦИОНИ РАД</w:t>
      </w:r>
      <w:bookmarkEnd w:id="469"/>
      <w:bookmarkEnd w:id="470"/>
      <w:r w:rsidR="009F654D" w:rsidRPr="00063228">
        <w:rPr>
          <w:rFonts w:ascii="Verdana" w:hAnsi="Verdana"/>
          <w:sz w:val="36"/>
          <w:szCs w:val="36"/>
          <w:lang w:val="ru-RU"/>
        </w:rPr>
        <w:t xml:space="preserve"> </w:t>
      </w:r>
      <w:r w:rsidR="00F51544" w:rsidRPr="00063228">
        <w:rPr>
          <w:rFonts w:ascii="Verdana" w:hAnsi="Verdana"/>
          <w:sz w:val="36"/>
          <w:szCs w:val="36"/>
          <w:lang w:val="ru-RU"/>
        </w:rPr>
        <w:t>–ДОДАТНА ПОДРШКА УЧЕНИЦИМА</w:t>
      </w:r>
      <w:bookmarkEnd w:id="471"/>
    </w:p>
    <w:p w:rsidR="009F654D" w:rsidRPr="00063228" w:rsidRDefault="009F654D" w:rsidP="00063228">
      <w:pPr>
        <w:pStyle w:val="NoSpacingCharChar"/>
        <w:ind w:left="450"/>
        <w:rPr>
          <w:rFonts w:ascii="Verdana" w:hAnsi="Verdana"/>
          <w:i/>
          <w:sz w:val="24"/>
          <w:szCs w:val="24"/>
          <w:lang w:val="ru-RU"/>
        </w:rPr>
      </w:pPr>
      <w:bookmarkStart w:id="474" w:name="_Toc366719055"/>
      <w:bookmarkStart w:id="475" w:name="_Toc366719496"/>
      <w:r w:rsidRPr="00063228">
        <w:rPr>
          <w:rFonts w:ascii="Verdana" w:hAnsi="Verdana"/>
          <w:i/>
          <w:sz w:val="24"/>
          <w:szCs w:val="24"/>
          <w:lang w:val="ru-RU"/>
        </w:rPr>
        <w:t>(П</w:t>
      </w:r>
      <w:r w:rsidR="00F51544" w:rsidRPr="00063228">
        <w:rPr>
          <w:rFonts w:ascii="Verdana" w:hAnsi="Verdana"/>
          <w:i/>
          <w:sz w:val="24"/>
          <w:szCs w:val="24"/>
          <w:lang w:val="ru-RU"/>
        </w:rPr>
        <w:t xml:space="preserve">ланови рада </w:t>
      </w:r>
      <w:r w:rsidRPr="00063228">
        <w:rPr>
          <w:rFonts w:ascii="Verdana" w:hAnsi="Verdana"/>
          <w:i/>
          <w:sz w:val="24"/>
          <w:szCs w:val="24"/>
          <w:lang w:val="ru-RU"/>
        </w:rPr>
        <w:t>индивидуалних наставника)</w:t>
      </w:r>
      <w:bookmarkEnd w:id="467"/>
      <w:bookmarkEnd w:id="472"/>
      <w:bookmarkEnd w:id="473"/>
      <w:bookmarkEnd w:id="474"/>
      <w:bookmarkEnd w:id="475"/>
    </w:p>
    <w:p w:rsidR="00586EF1" w:rsidRPr="00063228" w:rsidRDefault="009F654D" w:rsidP="00172B73">
      <w:pPr>
        <w:pStyle w:val="Heading2"/>
        <w:spacing w:after="240"/>
        <w:rPr>
          <w:rFonts w:ascii="Verdana" w:hAnsi="Verdana"/>
          <w:i w:val="0"/>
          <w:sz w:val="32"/>
          <w:szCs w:val="32"/>
          <w:lang w:val="hr-HR"/>
        </w:rPr>
      </w:pPr>
      <w:bookmarkStart w:id="476" w:name="_Toc271464513"/>
      <w:bookmarkStart w:id="477" w:name="_Toc271470023"/>
      <w:bookmarkStart w:id="478" w:name="_Toc334821206"/>
      <w:bookmarkStart w:id="479" w:name="_Toc366719056"/>
      <w:bookmarkStart w:id="480" w:name="_Toc366719497"/>
      <w:bookmarkStart w:id="481" w:name="_Toc525023764"/>
      <w:r w:rsidRPr="00063228">
        <w:rPr>
          <w:rFonts w:ascii="Verdana" w:hAnsi="Verdana"/>
          <w:i w:val="0"/>
          <w:sz w:val="32"/>
          <w:szCs w:val="32"/>
        </w:rPr>
        <w:t xml:space="preserve">8.1. ВИЗУЕЛНИ </w:t>
      </w:r>
      <w:bookmarkStart w:id="482" w:name="_Toc264747992"/>
      <w:bookmarkStart w:id="483" w:name="_Toc264749082"/>
      <w:bookmarkStart w:id="484" w:name="_Toc264749298"/>
      <w:bookmarkStart w:id="485" w:name="_Toc264786927"/>
      <w:bookmarkStart w:id="486" w:name="_Toc264827671"/>
      <w:bookmarkStart w:id="487" w:name="_Toc264876174"/>
      <w:bookmarkStart w:id="488" w:name="_Toc264876631"/>
      <w:bookmarkStart w:id="489" w:name="_Toc264956470"/>
      <w:bookmarkStart w:id="490" w:name="_Toc265065881"/>
      <w:bookmarkStart w:id="491" w:name="_Toc265165659"/>
      <w:bookmarkStart w:id="492" w:name="_Toc265434333"/>
      <w:bookmarkStart w:id="493" w:name="_Toc265576240"/>
      <w:bookmarkStart w:id="494" w:name="_Toc271464514"/>
      <w:bookmarkStart w:id="495" w:name="_Toc271470024"/>
      <w:bookmarkEnd w:id="476"/>
      <w:bookmarkEnd w:id="477"/>
      <w:r w:rsidR="00586EF1" w:rsidRPr="00063228">
        <w:rPr>
          <w:rFonts w:ascii="Verdana" w:hAnsi="Verdana"/>
          <w:i w:val="0"/>
          <w:sz w:val="32"/>
          <w:szCs w:val="32"/>
          <w:lang w:val="sr-Cyrl-CS"/>
        </w:rPr>
        <w:t>ТРЕНИНГ</w:t>
      </w:r>
      <w:bookmarkEnd w:id="478"/>
      <w:bookmarkEnd w:id="479"/>
      <w:bookmarkEnd w:id="480"/>
      <w:bookmarkEnd w:id="481"/>
    </w:p>
    <w:tbl>
      <w:tblPr>
        <w:tblW w:w="10080" w:type="dxa"/>
        <w:tblCellSpacing w:w="11" w:type="dxa"/>
        <w:tblInd w:w="-25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57" w:type="dxa"/>
          <w:left w:w="57" w:type="dxa"/>
          <w:bottom w:w="57" w:type="dxa"/>
          <w:right w:w="57" w:type="dxa"/>
        </w:tblCellMar>
        <w:tblLook w:val="04A0"/>
      </w:tblPr>
      <w:tblGrid>
        <w:gridCol w:w="1620"/>
        <w:gridCol w:w="8460"/>
      </w:tblGrid>
      <w:tr w:rsidR="006D19D6" w:rsidRPr="00E51EA1" w:rsidTr="003E38BB">
        <w:trPr>
          <w:tblHeader/>
          <w:tblCellSpacing w:w="11" w:type="dxa"/>
        </w:trPr>
        <w:tc>
          <w:tcPr>
            <w:tcW w:w="1587" w:type="dxa"/>
            <w:shd w:val="clear" w:color="auto" w:fill="CCCCCC"/>
            <w:vAlign w:val="center"/>
          </w:tcPr>
          <w:p w:rsidR="006D19D6" w:rsidRPr="00E51EA1" w:rsidRDefault="006D19D6" w:rsidP="00F0257C">
            <w:pPr>
              <w:pStyle w:val="NoSpacing"/>
              <w:jc w:val="center"/>
              <w:rPr>
                <w:b/>
                <w:sz w:val="22"/>
                <w:szCs w:val="22"/>
                <w:lang w:val="sr-Cyrl-CS"/>
              </w:rPr>
            </w:pPr>
            <w:r w:rsidRPr="00E51EA1">
              <w:rPr>
                <w:b/>
                <w:sz w:val="22"/>
                <w:szCs w:val="22"/>
                <w:lang w:val="sr-Cyrl-CS"/>
              </w:rPr>
              <w:t>ВРЕМЕНСКА ДИНАМИКА</w:t>
            </w:r>
          </w:p>
        </w:tc>
        <w:tc>
          <w:tcPr>
            <w:tcW w:w="8427" w:type="dxa"/>
            <w:shd w:val="clear" w:color="auto" w:fill="CCCCCC"/>
            <w:vAlign w:val="center"/>
          </w:tcPr>
          <w:p w:rsidR="006D19D6" w:rsidRPr="00E51EA1" w:rsidRDefault="006D19D6" w:rsidP="00F0257C">
            <w:pPr>
              <w:pStyle w:val="NoSpacing"/>
              <w:jc w:val="center"/>
              <w:rPr>
                <w:b/>
                <w:sz w:val="22"/>
                <w:szCs w:val="22"/>
                <w:lang w:eastAsia="sr-Latn-CS"/>
              </w:rPr>
            </w:pPr>
            <w:r w:rsidRPr="00E51EA1">
              <w:rPr>
                <w:b/>
                <w:sz w:val="22"/>
                <w:szCs w:val="22"/>
                <w:lang w:val="sr-Cyrl-CS"/>
              </w:rPr>
              <w:t>ВЕЖБЕ И АКТИВНОСТИ</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СЕПТЕМБАР</w:t>
            </w:r>
          </w:p>
        </w:tc>
        <w:tc>
          <w:tcPr>
            <w:tcW w:w="8427" w:type="dxa"/>
            <w:tcBorders>
              <w:top w:val="single" w:sz="4" w:space="0" w:color="000000"/>
              <w:bottom w:val="single" w:sz="4" w:space="0" w:color="000000"/>
            </w:tcBorders>
            <w:shd w:val="clear" w:color="auto" w:fill="auto"/>
          </w:tcPr>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Одређивање визуелног функционисањ</w:t>
            </w:r>
            <w:r>
              <w:rPr>
                <w:rFonts w:ascii="Cambria" w:hAnsi="Cambria"/>
                <w:sz w:val="22"/>
                <w:szCs w:val="22"/>
                <w:lang w:val="sr-Cyrl-CS"/>
              </w:rPr>
              <w:t>а помоћу теста ''Гледај и мисли“,</w:t>
            </w:r>
            <w:r w:rsidRPr="00510CEF">
              <w:rPr>
                <w:rFonts w:ascii="Cambria" w:hAnsi="Cambria"/>
                <w:sz w:val="22"/>
                <w:szCs w:val="22"/>
                <w:lang w:val="sr-Cyrl-CS"/>
              </w:rPr>
              <w:t xml:space="preserve"> посматрања ученика и разговора са наставницима и стручним сарадницима.</w:t>
            </w:r>
          </w:p>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Израда индивидуалних програма на основу резултата постигнутих на тесту.</w:t>
            </w:r>
          </w:p>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Уочавање утицаја спољашњих фактора на визуелну перцепцију као што су: величина објекта посматрања, његова удаљеност, контраст између објекта посматрања и његове позадине, време посматрања, угао посматрања, потребна количина осветљења итд.</w:t>
            </w:r>
          </w:p>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Процена ученикових предзнања и могућност примене знања у новим ситуацијама.</w:t>
            </w:r>
          </w:p>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за покретљивост очију и фокусирање.</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ОКТОБАР</w:t>
            </w:r>
          </w:p>
        </w:tc>
        <w:tc>
          <w:tcPr>
            <w:tcW w:w="8427" w:type="dxa"/>
            <w:tcBorders>
              <w:top w:val="single" w:sz="4" w:space="0" w:color="000000"/>
              <w:bottom w:val="single" w:sz="4" w:space="0" w:color="000000"/>
            </w:tcBorders>
            <w:shd w:val="clear" w:color="auto" w:fill="auto"/>
          </w:tcPr>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перцепције тродимензионалних предмета и модела.</w:t>
            </w:r>
          </w:p>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дискриминације и спаривања тродимензионалних предмета и модела.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НОВЕМБАР</w:t>
            </w:r>
          </w:p>
        </w:tc>
        <w:tc>
          <w:tcPr>
            <w:tcW w:w="8427" w:type="dxa"/>
            <w:tcBorders>
              <w:top w:val="single" w:sz="4" w:space="0" w:color="000000"/>
              <w:bottom w:val="single" w:sz="4" w:space="0" w:color="000000"/>
            </w:tcBorders>
            <w:shd w:val="clear" w:color="auto" w:fill="auto"/>
          </w:tcPr>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перцепције дводимензионалних приказа.</w:t>
            </w:r>
          </w:p>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дискриминације и спаривања дводимензионалних приказа.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ДЕЦЕМБАР</w:t>
            </w:r>
          </w:p>
        </w:tc>
        <w:tc>
          <w:tcPr>
            <w:tcW w:w="8427" w:type="dxa"/>
            <w:tcBorders>
              <w:top w:val="single" w:sz="4" w:space="0" w:color="000000"/>
              <w:bottom w:val="single" w:sz="4" w:space="0" w:color="000000"/>
            </w:tcBorders>
            <w:shd w:val="clear" w:color="auto" w:fill="auto"/>
          </w:tcPr>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перцепције перспективе и представљања перспективе на цртежима.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ЈАНУАР</w:t>
            </w:r>
          </w:p>
        </w:tc>
        <w:tc>
          <w:tcPr>
            <w:tcW w:w="8427" w:type="dxa"/>
            <w:tcBorders>
              <w:top w:val="single" w:sz="4" w:space="0" w:color="000000"/>
              <w:bottom w:val="single" w:sz="4" w:space="0" w:color="000000"/>
            </w:tcBorders>
            <w:shd w:val="clear" w:color="auto" w:fill="auto"/>
          </w:tcPr>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именовања и описивања цртежа.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ФЕБРУАР</w:t>
            </w:r>
          </w:p>
        </w:tc>
        <w:tc>
          <w:tcPr>
            <w:tcW w:w="8427" w:type="dxa"/>
            <w:tcBorders>
              <w:top w:val="single" w:sz="4" w:space="0" w:color="000000"/>
              <w:bottom w:val="single" w:sz="4" w:space="0" w:color="000000"/>
            </w:tcBorders>
            <w:shd w:val="clear" w:color="auto" w:fill="auto"/>
          </w:tcPr>
          <w:p w:rsidR="006D19D6" w:rsidRPr="00510CEF" w:rsidRDefault="006D19D6" w:rsidP="0006295B">
            <w:pPr>
              <w:widowControl w:val="0"/>
              <w:numPr>
                <w:ilvl w:val="0"/>
                <w:numId w:val="126"/>
              </w:numPr>
              <w:autoSpaceDE w:val="0"/>
              <w:autoSpaceDN w:val="0"/>
              <w:adjustRightInd w:val="0"/>
              <w:ind w:left="372"/>
              <w:rPr>
                <w:rFonts w:ascii="Cambria" w:hAnsi="Cambria"/>
                <w:sz w:val="22"/>
                <w:szCs w:val="22"/>
                <w:lang w:val="sr-Cyrl-CS"/>
              </w:rPr>
            </w:pPr>
            <w:r w:rsidRPr="00510CEF">
              <w:rPr>
                <w:rFonts w:ascii="Cambria" w:hAnsi="Cambria"/>
                <w:sz w:val="22"/>
                <w:szCs w:val="22"/>
                <w:lang w:val="sr-Cyrl-CS"/>
              </w:rPr>
              <w:t>Вежбе за перцепцију непотпуних цртежа.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МАРТ</w:t>
            </w:r>
          </w:p>
        </w:tc>
        <w:tc>
          <w:tcPr>
            <w:tcW w:w="8427" w:type="dxa"/>
            <w:tcBorders>
              <w:top w:val="single" w:sz="4" w:space="0" w:color="000000"/>
              <w:bottom w:val="single" w:sz="4" w:space="0" w:color="000000"/>
            </w:tcBorders>
            <w:shd w:val="clear" w:color="auto" w:fill="auto"/>
          </w:tcPr>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 xml:space="preserve">Вежбе перцепције фотографија. </w:t>
            </w:r>
          </w:p>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за препознавање и именовање различитих типова расположења.</w:t>
            </w:r>
          </w:p>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за препознавање и разумевање гестова.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АПРИЛ</w:t>
            </w:r>
          </w:p>
        </w:tc>
        <w:tc>
          <w:tcPr>
            <w:tcW w:w="8427" w:type="dxa"/>
            <w:tcBorders>
              <w:top w:val="single" w:sz="4" w:space="0" w:color="000000"/>
              <w:bottom w:val="single" w:sz="4" w:space="0" w:color="000000"/>
            </w:tcBorders>
            <w:shd w:val="clear" w:color="auto" w:fill="auto"/>
          </w:tcPr>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 xml:space="preserve">Вежбе за перцепцију симетрије. </w:t>
            </w:r>
          </w:p>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именовања и разликовања боја.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МАЈ</w:t>
            </w:r>
          </w:p>
        </w:tc>
        <w:tc>
          <w:tcPr>
            <w:tcW w:w="8427" w:type="dxa"/>
            <w:tcBorders>
              <w:top w:val="single" w:sz="4" w:space="0" w:color="000000"/>
              <w:bottom w:val="single" w:sz="4" w:space="0" w:color="000000"/>
            </w:tcBorders>
            <w:shd w:val="clear" w:color="auto" w:fill="auto"/>
          </w:tcPr>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Вежбе за развој координације око-рука.</w:t>
            </w:r>
          </w:p>
        </w:tc>
      </w:tr>
      <w:tr w:rsidR="006D19D6" w:rsidRPr="00041103"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ЈУН</w:t>
            </w:r>
          </w:p>
        </w:tc>
        <w:tc>
          <w:tcPr>
            <w:tcW w:w="8427" w:type="dxa"/>
            <w:tcBorders>
              <w:top w:val="single" w:sz="4" w:space="0" w:color="000000"/>
              <w:bottom w:val="single" w:sz="4" w:space="0" w:color="000000"/>
            </w:tcBorders>
            <w:shd w:val="clear" w:color="auto" w:fill="auto"/>
          </w:tcPr>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Систематизација пређених области.</w:t>
            </w:r>
          </w:p>
          <w:p w:rsidR="006D19D6" w:rsidRPr="00510CEF" w:rsidRDefault="006D19D6" w:rsidP="0006295B">
            <w:pPr>
              <w:numPr>
                <w:ilvl w:val="0"/>
                <w:numId w:val="126"/>
              </w:numPr>
              <w:ind w:left="372"/>
              <w:jc w:val="both"/>
              <w:rPr>
                <w:rFonts w:ascii="Cambria" w:hAnsi="Cambria"/>
                <w:sz w:val="22"/>
                <w:szCs w:val="22"/>
                <w:lang w:val="sr-Cyrl-CS"/>
              </w:rPr>
            </w:pPr>
            <w:r w:rsidRPr="00510CEF">
              <w:rPr>
                <w:rFonts w:ascii="Cambria" w:hAnsi="Cambria"/>
                <w:sz w:val="22"/>
                <w:szCs w:val="22"/>
                <w:lang w:val="sr-Cyrl-CS"/>
              </w:rPr>
              <w:t>Практична примена стечених знања.</w:t>
            </w:r>
          </w:p>
        </w:tc>
      </w:tr>
    </w:tbl>
    <w:p w:rsidR="00071B55" w:rsidRPr="00063228" w:rsidRDefault="00071B55" w:rsidP="00172B73">
      <w:pPr>
        <w:pStyle w:val="Heading2"/>
        <w:spacing w:before="480" w:after="240"/>
        <w:rPr>
          <w:rFonts w:ascii="Verdana" w:hAnsi="Verdana"/>
          <w:i w:val="0"/>
          <w:sz w:val="32"/>
          <w:szCs w:val="32"/>
          <w:lang w:val="hr-HR"/>
        </w:rPr>
      </w:pPr>
      <w:bookmarkStart w:id="496" w:name="_Toc334821207"/>
      <w:bookmarkStart w:id="497" w:name="_Toc366719057"/>
      <w:bookmarkStart w:id="498" w:name="_Toc366719498"/>
      <w:bookmarkStart w:id="499" w:name="_Toc525023765"/>
      <w:r w:rsidRPr="00063228">
        <w:rPr>
          <w:rFonts w:ascii="Verdana" w:hAnsi="Verdana"/>
          <w:i w:val="0"/>
          <w:sz w:val="32"/>
          <w:szCs w:val="32"/>
        </w:rPr>
        <w:lastRenderedPageBreak/>
        <w:t xml:space="preserve">8.2. </w:t>
      </w:r>
      <w:r w:rsidR="009F654D" w:rsidRPr="00063228">
        <w:rPr>
          <w:rFonts w:ascii="Verdana" w:hAnsi="Verdana"/>
          <w:i w:val="0"/>
          <w:sz w:val="32"/>
          <w:szCs w:val="32"/>
        </w:rPr>
        <w:t xml:space="preserve">РЕЕДУКАЦИЈА </w:t>
      </w:r>
      <w:bookmarkStart w:id="500" w:name="_Toc271464515"/>
      <w:bookmarkStart w:id="501" w:name="_Toc271470025"/>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063228">
        <w:rPr>
          <w:rFonts w:ascii="Verdana" w:hAnsi="Verdana"/>
          <w:i w:val="0"/>
          <w:sz w:val="32"/>
          <w:szCs w:val="32"/>
          <w:lang w:val="sr-Cyrl-CS"/>
        </w:rPr>
        <w:t>ПСИХОМОТОРИКЕ</w:t>
      </w:r>
      <w:bookmarkEnd w:id="496"/>
      <w:bookmarkEnd w:id="497"/>
      <w:bookmarkEnd w:id="498"/>
      <w:bookmarkEnd w:id="499"/>
    </w:p>
    <w:tbl>
      <w:tblPr>
        <w:tblW w:w="10080" w:type="dxa"/>
        <w:tblCellSpacing w:w="11" w:type="dxa"/>
        <w:tblInd w:w="-25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57" w:type="dxa"/>
          <w:left w:w="57" w:type="dxa"/>
          <w:bottom w:w="57" w:type="dxa"/>
          <w:right w:w="57" w:type="dxa"/>
        </w:tblCellMar>
        <w:tblLook w:val="04A0"/>
      </w:tblPr>
      <w:tblGrid>
        <w:gridCol w:w="1620"/>
        <w:gridCol w:w="8460"/>
      </w:tblGrid>
      <w:tr w:rsidR="006D19D6" w:rsidRPr="00E51EA1" w:rsidTr="003E38BB">
        <w:trPr>
          <w:tblHeader/>
          <w:tblCellSpacing w:w="11" w:type="dxa"/>
        </w:trPr>
        <w:tc>
          <w:tcPr>
            <w:tcW w:w="1587" w:type="dxa"/>
            <w:shd w:val="clear" w:color="auto" w:fill="CCCCCC"/>
            <w:vAlign w:val="center"/>
          </w:tcPr>
          <w:p w:rsidR="006D19D6" w:rsidRPr="00E51EA1" w:rsidRDefault="006D19D6" w:rsidP="00F0257C">
            <w:pPr>
              <w:pStyle w:val="NoSpacing"/>
              <w:jc w:val="center"/>
              <w:rPr>
                <w:b/>
                <w:sz w:val="22"/>
                <w:szCs w:val="22"/>
                <w:lang w:val="sr-Cyrl-CS"/>
              </w:rPr>
            </w:pPr>
            <w:r w:rsidRPr="00E51EA1">
              <w:rPr>
                <w:b/>
                <w:sz w:val="22"/>
                <w:szCs w:val="22"/>
                <w:lang w:val="sr-Cyrl-CS"/>
              </w:rPr>
              <w:t>ВРЕМЕНСКА ДИНАМИКА</w:t>
            </w:r>
          </w:p>
        </w:tc>
        <w:tc>
          <w:tcPr>
            <w:tcW w:w="8427" w:type="dxa"/>
            <w:shd w:val="clear" w:color="auto" w:fill="CCCCCC"/>
            <w:vAlign w:val="center"/>
          </w:tcPr>
          <w:p w:rsidR="006D19D6" w:rsidRPr="00E51EA1" w:rsidRDefault="006D19D6" w:rsidP="00F0257C">
            <w:pPr>
              <w:pStyle w:val="NoSpacing"/>
              <w:jc w:val="center"/>
              <w:rPr>
                <w:b/>
                <w:sz w:val="22"/>
                <w:szCs w:val="22"/>
                <w:lang w:eastAsia="sr-Latn-CS"/>
              </w:rPr>
            </w:pPr>
            <w:r w:rsidRPr="00E51EA1">
              <w:rPr>
                <w:b/>
                <w:sz w:val="22"/>
                <w:szCs w:val="22"/>
                <w:lang w:val="sr-Cyrl-CS"/>
              </w:rPr>
              <w:t>ВЕЖБЕ И АКТИВНОСТИ</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СЕПТЕМБАР</w:t>
            </w:r>
          </w:p>
        </w:tc>
        <w:tc>
          <w:tcPr>
            <w:tcW w:w="8427" w:type="dxa"/>
            <w:tcBorders>
              <w:top w:val="single" w:sz="4" w:space="0" w:color="000000"/>
              <w:bottom w:val="single" w:sz="4" w:space="0" w:color="000000"/>
            </w:tcBorders>
            <w:shd w:val="clear" w:color="auto" w:fill="auto"/>
          </w:tcPr>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1. Тестирање:</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ru-RU"/>
              </w:rPr>
              <w:t>дијагностика:  узимање анамнезе, дефектолошка дијагностика (</w:t>
            </w:r>
            <w:r w:rsidRPr="00510CEF">
              <w:rPr>
                <w:rFonts w:ascii="Cambria" w:hAnsi="Cambria"/>
                <w:sz w:val="22"/>
                <w:szCs w:val="22"/>
                <w:lang w:val="sr-Cyrl-CS"/>
              </w:rPr>
              <w:t>познавање делова тела, доживљај гестуалног простора, латерализованост, координација покрета, оријентација у простору, оријентација у времену, ритам, доминантна латерализованост  вида, доминантна латерализованост слуха, контрола моторике...)</w:t>
            </w:r>
          </w:p>
          <w:p w:rsidR="006D19D6" w:rsidRPr="00510CEF" w:rsidRDefault="006D19D6" w:rsidP="00F0257C">
            <w:pPr>
              <w:jc w:val="both"/>
              <w:rPr>
                <w:rFonts w:ascii="Cambria" w:hAnsi="Cambria"/>
                <w:sz w:val="22"/>
                <w:szCs w:val="22"/>
                <w:lang w:val="sr-Cyrl-CS"/>
              </w:rPr>
            </w:pPr>
            <w:r w:rsidRPr="00510CEF">
              <w:rPr>
                <w:rFonts w:ascii="Cambria" w:hAnsi="Cambria"/>
                <w:sz w:val="22"/>
                <w:szCs w:val="22"/>
                <w:lang w:val="sr-Cyrl-CS"/>
              </w:rPr>
              <w:t>2.Израда индивидуалних планова</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ОКТОБАР</w:t>
            </w:r>
          </w:p>
        </w:tc>
        <w:tc>
          <w:tcPr>
            <w:tcW w:w="8427" w:type="dxa"/>
            <w:tcBorders>
              <w:top w:val="single" w:sz="4" w:space="0" w:color="000000"/>
              <w:bottom w:val="single" w:sz="4" w:space="0" w:color="000000"/>
            </w:tcBorders>
            <w:shd w:val="clear" w:color="auto" w:fill="auto"/>
          </w:tcPr>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1. Вежбе за доживљај телесне целовитости</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2. Вежбе за доживљај гестуалног простора</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3. Вежбе релаксације</w:t>
            </w:r>
          </w:p>
          <w:p w:rsidR="006D19D6" w:rsidRPr="00510CEF" w:rsidRDefault="006D19D6" w:rsidP="00F0257C">
            <w:pPr>
              <w:jc w:val="both"/>
              <w:rPr>
                <w:rFonts w:ascii="Cambria" w:hAnsi="Cambria"/>
                <w:sz w:val="22"/>
                <w:szCs w:val="22"/>
                <w:lang w:val="sr-Cyrl-CS"/>
              </w:rPr>
            </w:pP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НОВЕМБАР</w:t>
            </w:r>
          </w:p>
        </w:tc>
        <w:tc>
          <w:tcPr>
            <w:tcW w:w="8427" w:type="dxa"/>
            <w:tcBorders>
              <w:top w:val="single" w:sz="4" w:space="0" w:color="000000"/>
              <w:bottom w:val="single" w:sz="4" w:space="0" w:color="000000"/>
            </w:tcBorders>
            <w:shd w:val="clear" w:color="auto" w:fill="auto"/>
          </w:tcPr>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1. Вежбе за откривање, стабилизовање и усмеравање латерализованости</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2. Вежбе пасивним покретима</w:t>
            </w:r>
          </w:p>
          <w:p w:rsidR="006D19D6" w:rsidRPr="00510CEF" w:rsidRDefault="006D19D6" w:rsidP="00F0257C">
            <w:pPr>
              <w:widowControl w:val="0"/>
              <w:autoSpaceDE w:val="0"/>
              <w:autoSpaceDN w:val="0"/>
              <w:adjustRightInd w:val="0"/>
              <w:rPr>
                <w:rFonts w:ascii="Cambria" w:hAnsi="Cambria"/>
                <w:b/>
                <w:sz w:val="22"/>
                <w:szCs w:val="22"/>
              </w:rPr>
            </w:pPr>
            <w:r w:rsidRPr="00510CEF">
              <w:rPr>
                <w:rFonts w:ascii="Cambria" w:hAnsi="Cambria"/>
                <w:sz w:val="22"/>
                <w:szCs w:val="22"/>
                <w:lang w:val="sr-Cyrl-CS"/>
              </w:rPr>
              <w:t>3. Вежбе за контролу импулсивности</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ДЕЦЕМБАР</w:t>
            </w:r>
          </w:p>
        </w:tc>
        <w:tc>
          <w:tcPr>
            <w:tcW w:w="8427" w:type="dxa"/>
            <w:tcBorders>
              <w:top w:val="single" w:sz="4" w:space="0" w:color="000000"/>
              <w:bottom w:val="single" w:sz="4" w:space="0" w:color="000000"/>
            </w:tcBorders>
            <w:shd w:val="clear" w:color="auto" w:fill="auto"/>
          </w:tcPr>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rPr>
              <w:t xml:space="preserve">1. </w:t>
            </w:r>
            <w:r w:rsidRPr="00510CEF">
              <w:rPr>
                <w:rFonts w:ascii="Cambria" w:hAnsi="Cambria"/>
                <w:sz w:val="22"/>
                <w:szCs w:val="22"/>
                <w:lang w:val="sr-Cyrl-CS"/>
              </w:rPr>
              <w:t>Вежбе координације покрета</w:t>
            </w:r>
          </w:p>
          <w:p w:rsidR="006D19D6" w:rsidRPr="00510CEF" w:rsidRDefault="006D19D6" w:rsidP="00F0257C">
            <w:pPr>
              <w:widowControl w:val="0"/>
              <w:autoSpaceDE w:val="0"/>
              <w:autoSpaceDN w:val="0"/>
              <w:adjustRightInd w:val="0"/>
              <w:rPr>
                <w:rFonts w:ascii="Cambria" w:hAnsi="Cambria"/>
                <w:b/>
                <w:sz w:val="22"/>
                <w:szCs w:val="22"/>
              </w:rPr>
            </w:pPr>
            <w:r w:rsidRPr="00510CEF">
              <w:rPr>
                <w:rFonts w:ascii="Cambria" w:hAnsi="Cambria"/>
                <w:sz w:val="22"/>
                <w:szCs w:val="22"/>
                <w:lang w:val="sr-Cyrl-CS"/>
              </w:rPr>
              <w:t>2. Вежбе релаксације</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ЈАНУАР</w:t>
            </w:r>
          </w:p>
        </w:tc>
        <w:tc>
          <w:tcPr>
            <w:tcW w:w="8427" w:type="dxa"/>
            <w:tcBorders>
              <w:top w:val="single" w:sz="4" w:space="0" w:color="000000"/>
              <w:bottom w:val="single" w:sz="4" w:space="0" w:color="000000"/>
            </w:tcBorders>
            <w:shd w:val="clear" w:color="auto" w:fill="auto"/>
          </w:tcPr>
          <w:p w:rsidR="006D19D6" w:rsidRPr="00510CEF" w:rsidRDefault="006D19D6" w:rsidP="0006295B">
            <w:pPr>
              <w:widowControl w:val="0"/>
              <w:numPr>
                <w:ilvl w:val="0"/>
                <w:numId w:val="127"/>
              </w:numPr>
              <w:autoSpaceDE w:val="0"/>
              <w:autoSpaceDN w:val="0"/>
              <w:adjustRightInd w:val="0"/>
              <w:ind w:left="282" w:hanging="282"/>
              <w:rPr>
                <w:rFonts w:ascii="Cambria" w:hAnsi="Cambria"/>
                <w:sz w:val="22"/>
                <w:szCs w:val="22"/>
                <w:lang w:val="sr-Cyrl-CS"/>
              </w:rPr>
            </w:pPr>
            <w:r w:rsidRPr="00510CEF">
              <w:rPr>
                <w:rFonts w:ascii="Cambria" w:hAnsi="Cambria"/>
                <w:sz w:val="22"/>
                <w:szCs w:val="22"/>
                <w:lang w:val="sr-Cyrl-CS"/>
              </w:rPr>
              <w:t>Вежбе за осамостаљивање покрета</w:t>
            </w:r>
          </w:p>
          <w:p w:rsidR="006D19D6" w:rsidRPr="00510CEF" w:rsidRDefault="006D19D6" w:rsidP="0006295B">
            <w:pPr>
              <w:widowControl w:val="0"/>
              <w:numPr>
                <w:ilvl w:val="0"/>
                <w:numId w:val="127"/>
              </w:numPr>
              <w:autoSpaceDE w:val="0"/>
              <w:autoSpaceDN w:val="0"/>
              <w:adjustRightInd w:val="0"/>
              <w:ind w:left="282" w:hanging="282"/>
              <w:rPr>
                <w:rFonts w:ascii="Cambria" w:hAnsi="Cambria"/>
                <w:sz w:val="22"/>
                <w:szCs w:val="22"/>
                <w:lang w:val="sr-Cyrl-CS"/>
              </w:rPr>
            </w:pPr>
            <w:r w:rsidRPr="00510CEF">
              <w:rPr>
                <w:rFonts w:ascii="Cambria" w:hAnsi="Cambria"/>
                <w:sz w:val="22"/>
                <w:szCs w:val="22"/>
                <w:lang w:val="sr-Cyrl-CS"/>
              </w:rPr>
              <w:t>Вежбе за уједначавање тонуса</w:t>
            </w:r>
          </w:p>
          <w:p w:rsidR="006D19D6" w:rsidRPr="00510CEF" w:rsidRDefault="006D19D6" w:rsidP="0006295B">
            <w:pPr>
              <w:widowControl w:val="0"/>
              <w:numPr>
                <w:ilvl w:val="0"/>
                <w:numId w:val="127"/>
              </w:numPr>
              <w:autoSpaceDE w:val="0"/>
              <w:autoSpaceDN w:val="0"/>
              <w:adjustRightInd w:val="0"/>
              <w:ind w:left="282" w:hanging="282"/>
              <w:rPr>
                <w:rFonts w:ascii="Cambria" w:hAnsi="Cambria"/>
                <w:b/>
                <w:sz w:val="22"/>
                <w:szCs w:val="22"/>
                <w:lang w:val="sr-Cyrl-CS"/>
              </w:rPr>
            </w:pPr>
            <w:r w:rsidRPr="00510CEF">
              <w:rPr>
                <w:rFonts w:ascii="Cambria" w:hAnsi="Cambria"/>
                <w:sz w:val="22"/>
                <w:szCs w:val="22"/>
                <w:lang w:val="sr-Cyrl-CS"/>
              </w:rPr>
              <w:t>Вежбе за контролу импулсивности</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ФЕБРУАР</w:t>
            </w:r>
          </w:p>
        </w:tc>
        <w:tc>
          <w:tcPr>
            <w:tcW w:w="8427" w:type="dxa"/>
            <w:tcBorders>
              <w:top w:val="single" w:sz="4" w:space="0" w:color="000000"/>
              <w:bottom w:val="single" w:sz="4" w:space="0" w:color="000000"/>
            </w:tcBorders>
            <w:shd w:val="clear" w:color="auto" w:fill="auto"/>
          </w:tcPr>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1. Вежбе координације покрета</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2.Вежбе за оријентацију у објективном простору</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3. Вежбе релаксације</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МАРТ</w:t>
            </w:r>
          </w:p>
        </w:tc>
        <w:tc>
          <w:tcPr>
            <w:tcW w:w="8427" w:type="dxa"/>
            <w:tcBorders>
              <w:top w:val="single" w:sz="4" w:space="0" w:color="000000"/>
              <w:bottom w:val="single" w:sz="4" w:space="0" w:color="000000"/>
            </w:tcBorders>
            <w:shd w:val="clear" w:color="auto" w:fill="auto"/>
          </w:tcPr>
          <w:p w:rsidR="006D19D6" w:rsidRPr="00510CEF" w:rsidRDefault="006D19D6" w:rsidP="0006295B">
            <w:pPr>
              <w:widowControl w:val="0"/>
              <w:numPr>
                <w:ilvl w:val="0"/>
                <w:numId w:val="128"/>
              </w:numPr>
              <w:tabs>
                <w:tab w:val="clear" w:pos="720"/>
              </w:tabs>
              <w:autoSpaceDE w:val="0"/>
              <w:autoSpaceDN w:val="0"/>
              <w:adjustRightInd w:val="0"/>
              <w:ind w:left="282" w:hanging="282"/>
              <w:rPr>
                <w:rFonts w:ascii="Cambria" w:hAnsi="Cambria"/>
                <w:sz w:val="22"/>
                <w:szCs w:val="22"/>
                <w:lang w:val="sr-Cyrl-CS"/>
              </w:rPr>
            </w:pPr>
            <w:r w:rsidRPr="00510CEF">
              <w:rPr>
                <w:rFonts w:ascii="Cambria" w:hAnsi="Cambria"/>
                <w:sz w:val="22"/>
                <w:szCs w:val="22"/>
                <w:lang w:val="sr-Cyrl-CS"/>
              </w:rPr>
              <w:t xml:space="preserve"> Вежбе за процену трајања и оријентације у времену</w:t>
            </w:r>
          </w:p>
          <w:p w:rsidR="006D19D6" w:rsidRPr="00510CEF" w:rsidRDefault="006D19D6" w:rsidP="0006295B">
            <w:pPr>
              <w:widowControl w:val="0"/>
              <w:numPr>
                <w:ilvl w:val="0"/>
                <w:numId w:val="128"/>
              </w:numPr>
              <w:tabs>
                <w:tab w:val="clear" w:pos="720"/>
              </w:tabs>
              <w:autoSpaceDE w:val="0"/>
              <w:autoSpaceDN w:val="0"/>
              <w:adjustRightInd w:val="0"/>
              <w:ind w:left="282" w:hanging="282"/>
              <w:rPr>
                <w:rFonts w:ascii="Cambria" w:hAnsi="Cambria"/>
                <w:b/>
                <w:sz w:val="22"/>
                <w:szCs w:val="22"/>
                <w:lang w:val="sr-Cyrl-CS"/>
              </w:rPr>
            </w:pPr>
            <w:r w:rsidRPr="00510CEF">
              <w:rPr>
                <w:rFonts w:ascii="Cambria" w:hAnsi="Cambria"/>
                <w:sz w:val="22"/>
                <w:szCs w:val="22"/>
                <w:lang w:val="sr-Cyrl-CS"/>
              </w:rPr>
              <w:t>Вежбе за уочавање и препознавање ритмова</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rPr>
            </w:pPr>
            <w:r w:rsidRPr="00510CEF">
              <w:rPr>
                <w:rFonts w:ascii="Cambria" w:hAnsi="Cambria"/>
                <w:b/>
                <w:i/>
                <w:sz w:val="22"/>
                <w:szCs w:val="22"/>
              </w:rPr>
              <w:t>АПРИЛ</w:t>
            </w:r>
          </w:p>
        </w:tc>
        <w:tc>
          <w:tcPr>
            <w:tcW w:w="8427" w:type="dxa"/>
            <w:tcBorders>
              <w:top w:val="single" w:sz="4" w:space="0" w:color="000000"/>
              <w:bottom w:val="single" w:sz="4" w:space="0" w:color="000000"/>
            </w:tcBorders>
            <w:shd w:val="clear" w:color="auto" w:fill="auto"/>
          </w:tcPr>
          <w:p w:rsidR="006D19D6" w:rsidRPr="00510CEF" w:rsidRDefault="006D19D6" w:rsidP="0006295B">
            <w:pPr>
              <w:widowControl w:val="0"/>
              <w:numPr>
                <w:ilvl w:val="0"/>
                <w:numId w:val="129"/>
              </w:numPr>
              <w:tabs>
                <w:tab w:val="clear" w:pos="720"/>
              </w:tabs>
              <w:autoSpaceDE w:val="0"/>
              <w:autoSpaceDN w:val="0"/>
              <w:adjustRightInd w:val="0"/>
              <w:ind w:left="282" w:hanging="282"/>
              <w:rPr>
                <w:rFonts w:ascii="Cambria" w:hAnsi="Cambria"/>
                <w:sz w:val="22"/>
                <w:szCs w:val="22"/>
                <w:lang w:val="sr-Cyrl-CS"/>
              </w:rPr>
            </w:pPr>
            <w:r w:rsidRPr="00510CEF">
              <w:rPr>
                <w:rFonts w:ascii="Cambria" w:hAnsi="Cambria"/>
                <w:sz w:val="22"/>
                <w:szCs w:val="22"/>
                <w:lang w:val="sr-Cyrl-CS"/>
              </w:rPr>
              <w:t>Вежбе за уочавање присуства другог</w:t>
            </w:r>
          </w:p>
          <w:p w:rsidR="006D19D6" w:rsidRPr="00510CEF" w:rsidRDefault="006D19D6" w:rsidP="00F0257C">
            <w:pPr>
              <w:widowControl w:val="0"/>
              <w:autoSpaceDE w:val="0"/>
              <w:autoSpaceDN w:val="0"/>
              <w:adjustRightInd w:val="0"/>
              <w:rPr>
                <w:rFonts w:ascii="Cambria" w:hAnsi="Cambria"/>
                <w:sz w:val="22"/>
                <w:szCs w:val="22"/>
                <w:lang w:val="sr-Cyrl-CS"/>
              </w:rPr>
            </w:pPr>
            <w:r w:rsidRPr="00510CEF">
              <w:rPr>
                <w:rFonts w:ascii="Cambria" w:hAnsi="Cambria"/>
                <w:sz w:val="22"/>
                <w:szCs w:val="22"/>
                <w:lang w:val="sr-Cyrl-CS"/>
              </w:rPr>
              <w:t>2. Вежбе за контролу импулсивности</w:t>
            </w:r>
          </w:p>
          <w:p w:rsidR="006D19D6" w:rsidRPr="00510CEF" w:rsidRDefault="006D19D6" w:rsidP="00F0257C">
            <w:pPr>
              <w:jc w:val="both"/>
              <w:rPr>
                <w:rFonts w:ascii="Cambria" w:hAnsi="Cambria"/>
                <w:sz w:val="22"/>
                <w:szCs w:val="22"/>
                <w:lang w:val="sr-Cyrl-CS"/>
              </w:rPr>
            </w:pPr>
            <w:r w:rsidRPr="00510CEF">
              <w:rPr>
                <w:rFonts w:ascii="Cambria" w:hAnsi="Cambria"/>
                <w:sz w:val="22"/>
                <w:szCs w:val="22"/>
                <w:lang w:val="sr-Cyrl-CS"/>
              </w:rPr>
              <w:t>3. Вежбе релаксације</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МАЈ</w:t>
            </w:r>
          </w:p>
        </w:tc>
        <w:tc>
          <w:tcPr>
            <w:tcW w:w="8427" w:type="dxa"/>
            <w:tcBorders>
              <w:top w:val="single" w:sz="4" w:space="0" w:color="000000"/>
              <w:bottom w:val="single" w:sz="4" w:space="0" w:color="000000"/>
            </w:tcBorders>
            <w:shd w:val="clear" w:color="auto" w:fill="auto"/>
          </w:tcPr>
          <w:p w:rsidR="006D19D6" w:rsidRPr="00510CEF" w:rsidRDefault="006D19D6" w:rsidP="00F0257C">
            <w:pPr>
              <w:rPr>
                <w:rFonts w:ascii="Cambria" w:hAnsi="Cambria"/>
                <w:sz w:val="22"/>
                <w:szCs w:val="22"/>
                <w:lang w:val="sr-Cyrl-CS"/>
              </w:rPr>
            </w:pPr>
            <w:r w:rsidRPr="00510CEF">
              <w:rPr>
                <w:rFonts w:ascii="Cambria" w:hAnsi="Cambria"/>
                <w:sz w:val="22"/>
                <w:szCs w:val="22"/>
              </w:rPr>
              <w:t>1</w:t>
            </w:r>
            <w:r w:rsidRPr="00510CEF">
              <w:rPr>
                <w:rFonts w:ascii="Cambria" w:hAnsi="Cambria"/>
                <w:sz w:val="22"/>
                <w:szCs w:val="22"/>
                <w:lang w:val="sr-Cyrl-CS"/>
              </w:rPr>
              <w:t>. Вежбе за аудитивно опажање</w:t>
            </w:r>
          </w:p>
          <w:p w:rsidR="006D19D6" w:rsidRPr="00510CEF" w:rsidRDefault="006D19D6" w:rsidP="00F0257C">
            <w:pPr>
              <w:widowControl w:val="0"/>
              <w:autoSpaceDE w:val="0"/>
              <w:autoSpaceDN w:val="0"/>
              <w:adjustRightInd w:val="0"/>
              <w:rPr>
                <w:rFonts w:ascii="Cambria" w:hAnsi="Cambria"/>
                <w:b/>
                <w:sz w:val="22"/>
                <w:szCs w:val="22"/>
              </w:rPr>
            </w:pPr>
            <w:r w:rsidRPr="00510CEF">
              <w:rPr>
                <w:rFonts w:ascii="Cambria" w:hAnsi="Cambria"/>
                <w:sz w:val="22"/>
                <w:szCs w:val="22"/>
              </w:rPr>
              <w:t>2</w:t>
            </w:r>
            <w:r w:rsidRPr="00510CEF">
              <w:rPr>
                <w:rFonts w:ascii="Cambria" w:hAnsi="Cambria"/>
                <w:sz w:val="22"/>
                <w:szCs w:val="22"/>
                <w:lang w:val="sr-Cyrl-CS"/>
              </w:rPr>
              <w:t>. Вежбе за контролу импулсивности</w:t>
            </w:r>
          </w:p>
        </w:tc>
      </w:tr>
      <w:tr w:rsidR="006D19D6" w:rsidRPr="00510CEF" w:rsidTr="0034344C">
        <w:trPr>
          <w:tblCellSpacing w:w="11" w:type="dxa"/>
        </w:trPr>
        <w:tc>
          <w:tcPr>
            <w:tcW w:w="1587" w:type="dxa"/>
            <w:tcBorders>
              <w:top w:val="single" w:sz="4" w:space="0" w:color="000000"/>
              <w:bottom w:val="single" w:sz="4" w:space="0" w:color="000000"/>
            </w:tcBorders>
            <w:shd w:val="clear" w:color="auto" w:fill="auto"/>
            <w:vAlign w:val="center"/>
          </w:tcPr>
          <w:p w:rsidR="006D19D6" w:rsidRPr="00510CEF" w:rsidRDefault="006D19D6" w:rsidP="0034344C">
            <w:pPr>
              <w:widowControl w:val="0"/>
              <w:autoSpaceDE w:val="0"/>
              <w:autoSpaceDN w:val="0"/>
              <w:adjustRightInd w:val="0"/>
              <w:jc w:val="center"/>
              <w:rPr>
                <w:rFonts w:ascii="Cambria" w:hAnsi="Cambria"/>
                <w:b/>
                <w:i/>
                <w:sz w:val="22"/>
                <w:szCs w:val="22"/>
                <w:lang w:val="sr-Cyrl-CS"/>
              </w:rPr>
            </w:pPr>
            <w:r w:rsidRPr="00510CEF">
              <w:rPr>
                <w:rFonts w:ascii="Cambria" w:hAnsi="Cambria"/>
                <w:b/>
                <w:i/>
                <w:sz w:val="22"/>
                <w:szCs w:val="22"/>
                <w:lang w:val="sr-Cyrl-CS"/>
              </w:rPr>
              <w:t>ЈУН</w:t>
            </w:r>
          </w:p>
        </w:tc>
        <w:tc>
          <w:tcPr>
            <w:tcW w:w="8427" w:type="dxa"/>
            <w:tcBorders>
              <w:top w:val="single" w:sz="4" w:space="0" w:color="000000"/>
              <w:bottom w:val="single" w:sz="4" w:space="0" w:color="000000"/>
            </w:tcBorders>
            <w:shd w:val="clear" w:color="auto" w:fill="auto"/>
          </w:tcPr>
          <w:p w:rsidR="006D19D6" w:rsidRPr="00510CEF" w:rsidRDefault="006D19D6" w:rsidP="00F0257C">
            <w:pPr>
              <w:rPr>
                <w:rFonts w:ascii="Cambria" w:hAnsi="Cambria"/>
                <w:sz w:val="22"/>
                <w:szCs w:val="22"/>
                <w:lang w:val="sr-Cyrl-CS"/>
              </w:rPr>
            </w:pPr>
            <w:r w:rsidRPr="00510CEF">
              <w:rPr>
                <w:rFonts w:ascii="Cambria" w:hAnsi="Cambria"/>
                <w:sz w:val="22"/>
                <w:szCs w:val="22"/>
                <w:lang w:val="sr-Cyrl-CS"/>
              </w:rPr>
              <w:t>1. Вежбе за тактилно опажање</w:t>
            </w:r>
          </w:p>
          <w:p w:rsidR="006D19D6" w:rsidRPr="00510CEF" w:rsidRDefault="006D19D6" w:rsidP="00F0257C">
            <w:pPr>
              <w:rPr>
                <w:rFonts w:ascii="Cambria" w:hAnsi="Cambria"/>
                <w:b/>
                <w:sz w:val="22"/>
                <w:szCs w:val="22"/>
              </w:rPr>
            </w:pPr>
            <w:r w:rsidRPr="00510CEF">
              <w:rPr>
                <w:rFonts w:ascii="Cambria" w:hAnsi="Cambria"/>
                <w:sz w:val="22"/>
                <w:szCs w:val="22"/>
                <w:lang w:val="sr-Cyrl-CS"/>
              </w:rPr>
              <w:t>2. Вежбе за опажање мириса и укуса</w:t>
            </w:r>
          </w:p>
        </w:tc>
      </w:tr>
    </w:tbl>
    <w:p w:rsidR="009F654D" w:rsidRPr="00063228" w:rsidRDefault="00FB26D9" w:rsidP="00683D25">
      <w:pPr>
        <w:pStyle w:val="Heading2"/>
        <w:spacing w:before="0" w:after="120"/>
        <w:rPr>
          <w:rFonts w:ascii="Verdana" w:hAnsi="Verdana"/>
          <w:i w:val="0"/>
          <w:sz w:val="32"/>
          <w:szCs w:val="32"/>
        </w:rPr>
      </w:pPr>
      <w:bookmarkStart w:id="502" w:name="_Toc334821208"/>
      <w:bookmarkStart w:id="503" w:name="_Toc366719058"/>
      <w:bookmarkStart w:id="504" w:name="_Toc366719499"/>
      <w:r>
        <w:rPr>
          <w:rFonts w:ascii="Cambria" w:hAnsi="Cambria"/>
        </w:rPr>
        <w:br w:type="page"/>
      </w:r>
      <w:bookmarkStart w:id="505" w:name="_Toc525023766"/>
      <w:r w:rsidR="00E07607" w:rsidRPr="00063228">
        <w:rPr>
          <w:rFonts w:ascii="Verdana" w:hAnsi="Verdana"/>
          <w:i w:val="0"/>
          <w:sz w:val="32"/>
          <w:szCs w:val="32"/>
        </w:rPr>
        <w:lastRenderedPageBreak/>
        <w:t xml:space="preserve">8.3. </w:t>
      </w:r>
      <w:r w:rsidR="009F654D" w:rsidRPr="00063228">
        <w:rPr>
          <w:rFonts w:ascii="Verdana" w:hAnsi="Verdana"/>
          <w:i w:val="0"/>
          <w:sz w:val="32"/>
          <w:szCs w:val="32"/>
        </w:rPr>
        <w:t>ЛОГОПЕД</w:t>
      </w:r>
      <w:bookmarkEnd w:id="500"/>
      <w:bookmarkEnd w:id="501"/>
      <w:bookmarkEnd w:id="502"/>
      <w:bookmarkEnd w:id="503"/>
      <w:bookmarkEnd w:id="504"/>
      <w:bookmarkEnd w:id="505"/>
    </w:p>
    <w:tbl>
      <w:tblPr>
        <w:tblW w:w="0" w:type="auto"/>
        <w:tblCellMar>
          <w:top w:w="15" w:type="dxa"/>
          <w:left w:w="15" w:type="dxa"/>
          <w:bottom w:w="15" w:type="dxa"/>
          <w:right w:w="15" w:type="dxa"/>
        </w:tblCellMar>
        <w:tblLook w:val="0000"/>
      </w:tblPr>
      <w:tblGrid>
        <w:gridCol w:w="2117"/>
        <w:gridCol w:w="7408"/>
      </w:tblGrid>
      <w:tr w:rsidR="00C80797" w:rsidTr="00C80797">
        <w:trPr>
          <w:trHeight w:val="420"/>
          <w:tblHeader/>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tcPr>
          <w:p w:rsidR="00C80797" w:rsidRDefault="00C80797" w:rsidP="00334237">
            <w:pPr>
              <w:pStyle w:val="NormalWeb"/>
              <w:spacing w:before="0" w:beforeAutospacing="0" w:afterAutospacing="0"/>
              <w:jc w:val="center"/>
            </w:pPr>
            <w:r>
              <w:rPr>
                <w:rFonts w:ascii="Cambria" w:hAnsi="Cambria"/>
                <w:b/>
                <w:bCs/>
                <w:color w:val="000000"/>
              </w:rPr>
              <w:t>ВРЕМЕНСКА ДИНАМИКА</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tcPr>
          <w:p w:rsidR="00C80797" w:rsidRDefault="00C80797" w:rsidP="00334237">
            <w:pPr>
              <w:pStyle w:val="NormalWeb"/>
              <w:spacing w:before="0" w:beforeAutospacing="0" w:afterAutospacing="0"/>
              <w:jc w:val="center"/>
            </w:pPr>
            <w:r>
              <w:rPr>
                <w:rFonts w:ascii="Cambria" w:hAnsi="Cambria"/>
                <w:b/>
                <w:bCs/>
                <w:color w:val="000000"/>
              </w:rPr>
              <w:t>ВЕЖБЕ И АКТИВНОСТИ</w:t>
            </w:r>
          </w:p>
        </w:tc>
      </w:tr>
      <w:tr w:rsidR="00C80797" w:rsidTr="00C01B2D">
        <w:trPr>
          <w:trHeight w:val="1365"/>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jc w:val="center"/>
              <w:rPr>
                <w:b/>
              </w:rPr>
            </w:pPr>
            <w:r w:rsidRPr="00C01B2D">
              <w:rPr>
                <w:rFonts w:ascii="Cambria" w:hAnsi="Cambria"/>
                <w:b/>
                <w:color w:val="000000"/>
              </w:rPr>
              <w:t>СЕПТЕМБАР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4E2D46" w:rsidRDefault="00C80797" w:rsidP="0006295B">
            <w:pPr>
              <w:pStyle w:val="NormalWeb"/>
              <w:numPr>
                <w:ilvl w:val="0"/>
                <w:numId w:val="174"/>
              </w:numPr>
              <w:spacing w:before="0" w:beforeAutospacing="0" w:after="0" w:afterAutospacing="0"/>
              <w:textAlignment w:val="baseline"/>
              <w:rPr>
                <w:color w:val="000000"/>
                <w:sz w:val="22"/>
                <w:szCs w:val="22"/>
                <w:lang w:val="ru-RU"/>
              </w:rPr>
            </w:pPr>
            <w:r w:rsidRPr="004E2D46">
              <w:rPr>
                <w:sz w:val="22"/>
                <w:szCs w:val="22"/>
                <w:lang w:val="ru-RU"/>
              </w:rPr>
              <w:t xml:space="preserve">Планирање и програмирање образовно-васпитног рада </w:t>
            </w:r>
          </w:p>
          <w:p w:rsidR="00C80797" w:rsidRPr="004E2D46" w:rsidRDefault="00C80797" w:rsidP="0006295B">
            <w:pPr>
              <w:pStyle w:val="NormalWeb"/>
              <w:numPr>
                <w:ilvl w:val="0"/>
                <w:numId w:val="174"/>
              </w:numPr>
              <w:spacing w:before="0" w:beforeAutospacing="0" w:after="0" w:afterAutospacing="0"/>
              <w:textAlignment w:val="baseline"/>
              <w:rPr>
                <w:color w:val="000000"/>
                <w:sz w:val="22"/>
                <w:szCs w:val="22"/>
              </w:rPr>
            </w:pPr>
            <w:r w:rsidRPr="004E2D46">
              <w:rPr>
                <w:color w:val="000000"/>
                <w:sz w:val="22"/>
                <w:szCs w:val="22"/>
                <w:lang w:val="sr-Cyrl-CS"/>
              </w:rPr>
              <w:t>Опсервација ученика</w:t>
            </w:r>
          </w:p>
          <w:p w:rsidR="00C80797" w:rsidRPr="00F306AC" w:rsidRDefault="00C80797" w:rsidP="0006295B">
            <w:pPr>
              <w:numPr>
                <w:ilvl w:val="0"/>
                <w:numId w:val="174"/>
              </w:numPr>
              <w:rPr>
                <w:color w:val="000000"/>
                <w:sz w:val="22"/>
                <w:szCs w:val="22"/>
                <w:lang w:val="ru-RU"/>
              </w:rPr>
            </w:pPr>
            <w:r w:rsidRPr="00F306AC">
              <w:rPr>
                <w:color w:val="000000"/>
                <w:sz w:val="22"/>
                <w:szCs w:val="22"/>
                <w:lang w:val="ru-RU"/>
              </w:rPr>
              <w:t>Логопедска дијагностика</w:t>
            </w:r>
          </w:p>
          <w:p w:rsidR="00C80797" w:rsidRPr="00F306AC" w:rsidRDefault="00C80797" w:rsidP="0006295B">
            <w:pPr>
              <w:pStyle w:val="NormalWeb"/>
              <w:numPr>
                <w:ilvl w:val="0"/>
                <w:numId w:val="174"/>
              </w:numPr>
              <w:spacing w:before="0" w:beforeAutospacing="0" w:after="0" w:afterAutospacing="0"/>
              <w:textAlignment w:val="baseline"/>
              <w:rPr>
                <w:color w:val="000000"/>
                <w:sz w:val="22"/>
                <w:szCs w:val="22"/>
                <w:lang w:val="ru-RU"/>
              </w:rPr>
            </w:pPr>
            <w:r w:rsidRPr="004E2D46">
              <w:rPr>
                <w:color w:val="000000"/>
                <w:sz w:val="22"/>
                <w:szCs w:val="22"/>
                <w:lang w:val="ru-RU"/>
              </w:rPr>
              <w:t>Логопедски статуси (тестирање, ретестирање)</w:t>
            </w:r>
          </w:p>
          <w:p w:rsidR="00C80797" w:rsidRPr="004E2D46" w:rsidRDefault="00C80797" w:rsidP="0006295B">
            <w:pPr>
              <w:pStyle w:val="NormalWeb"/>
              <w:numPr>
                <w:ilvl w:val="0"/>
                <w:numId w:val="174"/>
              </w:numPr>
              <w:spacing w:before="0" w:beforeAutospacing="0" w:after="0" w:afterAutospacing="0"/>
              <w:textAlignment w:val="baseline"/>
              <w:rPr>
                <w:color w:val="000000"/>
                <w:sz w:val="22"/>
                <w:szCs w:val="22"/>
              </w:rPr>
            </w:pPr>
            <w:r w:rsidRPr="004E2D46">
              <w:rPr>
                <w:color w:val="000000"/>
                <w:sz w:val="22"/>
                <w:szCs w:val="22"/>
              </w:rPr>
              <w:t>Груписање ученика  по дијагнози</w:t>
            </w:r>
          </w:p>
          <w:p w:rsidR="00C80797" w:rsidRPr="00F306AC" w:rsidRDefault="00C80797" w:rsidP="0006295B">
            <w:pPr>
              <w:pStyle w:val="NormalWeb"/>
              <w:numPr>
                <w:ilvl w:val="0"/>
                <w:numId w:val="174"/>
              </w:numPr>
              <w:spacing w:before="0" w:beforeAutospacing="0" w:after="0" w:afterAutospacing="0"/>
              <w:textAlignment w:val="baseline"/>
              <w:rPr>
                <w:color w:val="000000"/>
                <w:sz w:val="22"/>
                <w:szCs w:val="22"/>
              </w:rPr>
            </w:pPr>
            <w:r w:rsidRPr="004E2D46">
              <w:rPr>
                <w:color w:val="000000"/>
                <w:sz w:val="22"/>
                <w:szCs w:val="22"/>
                <w:lang w:val="sr-Cyrl-CS"/>
              </w:rPr>
              <w:t>Консултације са наставницима</w:t>
            </w:r>
            <w:r>
              <w:rPr>
                <w:color w:val="000000"/>
                <w:sz w:val="22"/>
                <w:szCs w:val="22"/>
                <w:lang w:val="sr-Cyrl-CS"/>
              </w:rPr>
              <w:t xml:space="preserve"> и васпитачима </w:t>
            </w:r>
          </w:p>
          <w:p w:rsidR="00C80797" w:rsidRPr="004E2D46" w:rsidRDefault="00C80797" w:rsidP="0006295B">
            <w:pPr>
              <w:pStyle w:val="NormalWeb"/>
              <w:numPr>
                <w:ilvl w:val="0"/>
                <w:numId w:val="174"/>
              </w:numPr>
              <w:spacing w:before="0" w:beforeAutospacing="0" w:after="0" w:afterAutospacing="0"/>
              <w:textAlignment w:val="baseline"/>
              <w:rPr>
                <w:color w:val="000000"/>
                <w:sz w:val="22"/>
                <w:szCs w:val="22"/>
              </w:rPr>
            </w:pPr>
            <w:r>
              <w:rPr>
                <w:color w:val="000000"/>
                <w:sz w:val="22"/>
                <w:szCs w:val="22"/>
                <w:lang w:val="sr-Cyrl-CS"/>
              </w:rPr>
              <w:t>Консултације , сарадња са индивидуалним наставницима</w:t>
            </w:r>
            <w:r w:rsidRPr="004E2D46">
              <w:rPr>
                <w:color w:val="000000"/>
                <w:sz w:val="22"/>
                <w:szCs w:val="22"/>
                <w:lang w:val="sr-Cyrl-CS"/>
              </w:rPr>
              <w:t xml:space="preserve"> </w:t>
            </w:r>
          </w:p>
          <w:p w:rsidR="00C80797" w:rsidRPr="004E2D46" w:rsidRDefault="00C80797" w:rsidP="0006295B">
            <w:pPr>
              <w:pStyle w:val="NormalWeb"/>
              <w:numPr>
                <w:ilvl w:val="0"/>
                <w:numId w:val="174"/>
              </w:numPr>
              <w:spacing w:before="0" w:beforeAutospacing="0" w:after="0" w:afterAutospacing="0"/>
              <w:textAlignment w:val="baseline"/>
              <w:rPr>
                <w:color w:val="000000"/>
                <w:sz w:val="22"/>
                <w:szCs w:val="22"/>
              </w:rPr>
            </w:pPr>
            <w:r w:rsidRPr="004E2D46">
              <w:rPr>
                <w:color w:val="000000"/>
                <w:sz w:val="22"/>
                <w:szCs w:val="22"/>
              </w:rPr>
              <w:t>Израда распореда долазака деце</w:t>
            </w:r>
          </w:p>
          <w:p w:rsidR="00C80797" w:rsidRDefault="00C80797" w:rsidP="0006295B">
            <w:pPr>
              <w:pStyle w:val="NormalWeb"/>
              <w:numPr>
                <w:ilvl w:val="0"/>
                <w:numId w:val="174"/>
              </w:numPr>
              <w:spacing w:before="0" w:beforeAutospacing="0" w:after="0" w:afterAutospacing="0"/>
              <w:textAlignment w:val="baseline"/>
              <w:rPr>
                <w:rFonts w:ascii="Arial" w:hAnsi="Arial" w:cs="Arial"/>
                <w:color w:val="000000"/>
                <w:sz w:val="22"/>
                <w:szCs w:val="22"/>
              </w:rPr>
            </w:pPr>
            <w:r w:rsidRPr="004E2D46">
              <w:rPr>
                <w:color w:val="000000"/>
                <w:sz w:val="22"/>
                <w:szCs w:val="22"/>
                <w:lang w:val="sr-Cyrl-CS"/>
              </w:rPr>
              <w:t>Израда индивидуалних планова рада</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ОКТОБАР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A82296"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D6538C">
              <w:rPr>
                <w:color w:val="000000"/>
                <w:sz w:val="22"/>
                <w:szCs w:val="22"/>
                <w:lang w:val="ru-RU"/>
              </w:rPr>
              <w:t>Развој унутрашњег говора</w:t>
            </w:r>
            <w:r>
              <w:rPr>
                <w:color w:val="000000"/>
                <w:sz w:val="22"/>
                <w:szCs w:val="22"/>
              </w:rPr>
              <w:t xml:space="preserve"> </w:t>
            </w:r>
            <w:r>
              <w:rPr>
                <w:color w:val="000000"/>
                <w:sz w:val="22"/>
                <w:szCs w:val="22"/>
                <w:lang w:val="sr-Cyrl-CS"/>
              </w:rPr>
              <w:t>(разумевање говора, појмова, фраза)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Pr>
                <w:color w:val="000000"/>
                <w:sz w:val="22"/>
                <w:szCs w:val="22"/>
              </w:rPr>
              <w:t>Вежбе просторне орјентације</w:t>
            </w:r>
            <w:r>
              <w:rPr>
                <w:color w:val="000000"/>
                <w:sz w:val="22"/>
                <w:szCs w:val="22"/>
                <w:lang w:val="sr-Cyrl-CS"/>
              </w:rPr>
              <w:t xml:space="preserve"> у простору (горе-доле)</w:t>
            </w:r>
          </w:p>
          <w:p w:rsidR="00C80797" w:rsidRDefault="00C80797" w:rsidP="0006295B">
            <w:pPr>
              <w:pStyle w:val="NormalWeb"/>
              <w:numPr>
                <w:ilvl w:val="0"/>
                <w:numId w:val="270"/>
              </w:numPr>
              <w:spacing w:before="0" w:beforeAutospacing="0" w:after="0" w:afterAutospacing="0"/>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r>
              <w:rPr>
                <w:color w:val="000000"/>
                <w:sz w:val="22"/>
                <w:szCs w:val="22"/>
                <w:lang w:val="sr-Cyrl-CS"/>
              </w:rPr>
              <w:t xml:space="preserve"> </w:t>
            </w:r>
            <w:r>
              <w:rPr>
                <w:color w:val="000000"/>
                <w:sz w:val="22"/>
                <w:szCs w:val="22"/>
              </w:rPr>
              <w:t>разликовањ</w:t>
            </w:r>
            <w:r>
              <w:rPr>
                <w:color w:val="000000"/>
                <w:sz w:val="22"/>
                <w:szCs w:val="22"/>
                <w:lang w:val="sr-Cyrl-CS"/>
              </w:rPr>
              <w:t>е звукова из природе)</w:t>
            </w:r>
            <w:r>
              <w:rPr>
                <w:color w:val="000000"/>
                <w:sz w:val="22"/>
                <w:szCs w:val="22"/>
              </w:rPr>
              <w:t>.</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Pr>
                <w:color w:val="000000"/>
                <w:sz w:val="22"/>
                <w:szCs w:val="22"/>
                <w:lang w:val="sr-Cyrl-CS"/>
              </w:rPr>
              <w:t>(уочавање различитих величина)</w:t>
            </w:r>
          </w:p>
          <w:p w:rsidR="00C80797" w:rsidRPr="0063285B" w:rsidRDefault="00C80797" w:rsidP="0006295B">
            <w:pPr>
              <w:numPr>
                <w:ilvl w:val="0"/>
                <w:numId w:val="270"/>
              </w:numPr>
              <w:rPr>
                <w:color w:val="000000"/>
                <w:sz w:val="22"/>
                <w:szCs w:val="22"/>
              </w:rPr>
            </w:pPr>
            <w:r w:rsidRPr="0063285B">
              <w:rPr>
                <w:color w:val="000000"/>
                <w:sz w:val="22"/>
                <w:szCs w:val="22"/>
              </w:rPr>
              <w:t>Графомоторне вежбе</w:t>
            </w:r>
            <w:r>
              <w:rPr>
                <w:color w:val="000000"/>
                <w:sz w:val="22"/>
                <w:szCs w:val="22"/>
                <w:lang w:val="sr-Cyrl-CS"/>
              </w:rPr>
              <w:t xml:space="preserve"> (шеме)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Pr>
                <w:color w:val="000000"/>
                <w:sz w:val="22"/>
                <w:szCs w:val="22"/>
                <w:lang w:val="ru-RU"/>
              </w:rPr>
              <w:t xml:space="preserve">Вежбе </w:t>
            </w:r>
            <w:r w:rsidRPr="00050807">
              <w:rPr>
                <w:color w:val="000000"/>
                <w:sz w:val="22"/>
                <w:szCs w:val="22"/>
                <w:lang w:val="ru-RU"/>
              </w:rPr>
              <w:t>за развој фине моторике</w:t>
            </w:r>
            <w:r>
              <w:rPr>
                <w:color w:val="000000"/>
                <w:sz w:val="22"/>
                <w:szCs w:val="22"/>
              </w:rPr>
              <w:t xml:space="preserve"> </w:t>
            </w:r>
            <w:r>
              <w:rPr>
                <w:color w:val="000000"/>
                <w:sz w:val="22"/>
                <w:szCs w:val="22"/>
                <w:lang w:val="sr-Cyrl-CS"/>
              </w:rPr>
              <w:t>(убацивање, боцкање)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63285B">
              <w:rPr>
                <w:color w:val="000000"/>
                <w:sz w:val="22"/>
                <w:szCs w:val="22"/>
              </w:rPr>
              <w:t xml:space="preserve">Вежбе оралне праксије </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Pr>
                <w:color w:val="000000"/>
                <w:sz w:val="22"/>
                <w:szCs w:val="22"/>
                <w:lang w:val="sr-Cyrl-CS"/>
              </w:rPr>
              <w:t>(изградња критичног гласа, изговор гласа у почетном положају)</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Pr>
                <w:color w:val="000000"/>
                <w:sz w:val="22"/>
                <w:szCs w:val="22"/>
                <w:lang w:val="sr-Cyrl-CS"/>
              </w:rPr>
              <w:t>(антоними, род, садашње време, у и на)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sidR="00C01B2D">
              <w:rPr>
                <w:color w:val="000000"/>
                <w:sz w:val="22"/>
                <w:szCs w:val="22"/>
                <w:lang w:val="sr-Cyrl-CS"/>
              </w:rPr>
              <w:t>(</w:t>
            </w:r>
            <w:r>
              <w:rPr>
                <w:color w:val="000000"/>
                <w:sz w:val="22"/>
                <w:szCs w:val="22"/>
                <w:lang w:val="sr-Cyrl-CS"/>
              </w:rPr>
              <w:t>на слово, на слово, издвајање првог гласа, препознавање слова)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Pr>
                <w:color w:val="000000"/>
                <w:sz w:val="22"/>
                <w:szCs w:val="22"/>
                <w:lang w:val="sr-Cyrl-CS"/>
              </w:rPr>
              <w:t>(читање једносложних и двосложних речи, преписивање речи и реченица)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Pr>
                <w:color w:val="000000"/>
                <w:sz w:val="22"/>
                <w:szCs w:val="22"/>
                <w:lang w:val="sr-Cyrl-CS"/>
              </w:rPr>
              <w:t xml:space="preserve"> (изговор вокала на издаху, успоравање говора)</w:t>
            </w:r>
          </w:p>
          <w:p w:rsidR="00C80797" w:rsidRPr="00063672"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НОВЕМБАР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A82296"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D6538C">
              <w:rPr>
                <w:color w:val="000000"/>
                <w:sz w:val="22"/>
                <w:szCs w:val="22"/>
                <w:lang w:val="ru-RU"/>
              </w:rPr>
              <w:t>Развој унутрашњег говора</w:t>
            </w:r>
            <w:r>
              <w:rPr>
                <w:color w:val="000000"/>
                <w:sz w:val="22"/>
                <w:szCs w:val="22"/>
              </w:rPr>
              <w:t xml:space="preserve"> </w:t>
            </w:r>
            <w:r w:rsidR="00C01B2D">
              <w:rPr>
                <w:color w:val="000000"/>
                <w:sz w:val="22"/>
                <w:szCs w:val="22"/>
                <w:lang w:val="sr-Cyrl-CS"/>
              </w:rPr>
              <w:t>(</w:t>
            </w:r>
            <w:r>
              <w:rPr>
                <w:color w:val="000000"/>
                <w:sz w:val="22"/>
                <w:szCs w:val="22"/>
                <w:lang w:val="sr-Cyrl-CS"/>
              </w:rPr>
              <w:t>извршавање налога)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Pr>
                <w:color w:val="000000"/>
                <w:sz w:val="22"/>
                <w:szCs w:val="22"/>
              </w:rPr>
              <w:t>Вежбе просторне орјентације</w:t>
            </w:r>
            <w:r>
              <w:rPr>
                <w:color w:val="000000"/>
                <w:sz w:val="22"/>
                <w:szCs w:val="22"/>
                <w:lang w:val="sr-Cyrl-CS"/>
              </w:rPr>
              <w:t xml:space="preserve"> у простору (испред иза)</w:t>
            </w:r>
          </w:p>
          <w:p w:rsidR="00C80797" w:rsidRDefault="00C80797" w:rsidP="0006295B">
            <w:pPr>
              <w:pStyle w:val="NormalWeb"/>
              <w:numPr>
                <w:ilvl w:val="0"/>
                <w:numId w:val="270"/>
              </w:numPr>
              <w:spacing w:before="0" w:beforeAutospacing="0" w:after="0" w:afterAutospacing="0"/>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r>
              <w:rPr>
                <w:color w:val="000000"/>
                <w:sz w:val="22"/>
                <w:szCs w:val="22"/>
                <w:lang w:val="sr-Cyrl-CS"/>
              </w:rPr>
              <w:t xml:space="preserve"> </w:t>
            </w:r>
            <w:r w:rsidR="00C01B2D">
              <w:rPr>
                <w:color w:val="000000"/>
                <w:sz w:val="22"/>
                <w:szCs w:val="22"/>
              </w:rPr>
              <w:t>(</w:t>
            </w:r>
            <w:r>
              <w:rPr>
                <w:color w:val="000000"/>
                <w:sz w:val="22"/>
                <w:szCs w:val="22"/>
              </w:rPr>
              <w:t>разликовањ</w:t>
            </w:r>
            <w:r>
              <w:rPr>
                <w:color w:val="000000"/>
                <w:sz w:val="22"/>
                <w:szCs w:val="22"/>
                <w:lang w:val="sr-Cyrl-CS"/>
              </w:rPr>
              <w:t>е звукова из окружења)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sidR="00C01B2D">
              <w:rPr>
                <w:color w:val="000000"/>
                <w:sz w:val="22"/>
                <w:szCs w:val="22"/>
                <w:lang w:val="sr-Cyrl-CS"/>
              </w:rPr>
              <w:t>(</w:t>
            </w:r>
            <w:r>
              <w:rPr>
                <w:color w:val="000000"/>
                <w:sz w:val="22"/>
                <w:szCs w:val="22"/>
                <w:lang w:val="sr-Cyrl-CS"/>
              </w:rPr>
              <w:t>уочавање различитих облика)</w:t>
            </w:r>
          </w:p>
          <w:p w:rsidR="00C80797" w:rsidRPr="0063285B" w:rsidRDefault="00C80797" w:rsidP="0006295B">
            <w:pPr>
              <w:numPr>
                <w:ilvl w:val="0"/>
                <w:numId w:val="270"/>
              </w:numPr>
              <w:rPr>
                <w:color w:val="000000"/>
                <w:sz w:val="22"/>
                <w:szCs w:val="22"/>
              </w:rPr>
            </w:pPr>
            <w:r w:rsidRPr="0063285B">
              <w:rPr>
                <w:color w:val="000000"/>
                <w:sz w:val="22"/>
                <w:szCs w:val="22"/>
              </w:rPr>
              <w:t>Графомоторне вежбе</w:t>
            </w:r>
            <w:r>
              <w:rPr>
                <w:color w:val="000000"/>
                <w:sz w:val="22"/>
                <w:szCs w:val="22"/>
                <w:lang w:val="sr-Cyrl-CS"/>
              </w:rPr>
              <w:t xml:space="preserve"> </w:t>
            </w:r>
            <w:r w:rsidR="00C01B2D">
              <w:rPr>
                <w:color w:val="000000"/>
                <w:sz w:val="22"/>
                <w:szCs w:val="22"/>
                <w:lang w:val="sr-Cyrl-CS"/>
              </w:rPr>
              <w:t>(</w:t>
            </w:r>
            <w:r>
              <w:rPr>
                <w:color w:val="000000"/>
                <w:sz w:val="22"/>
                <w:szCs w:val="22"/>
                <w:lang w:val="sr-Cyrl-CS"/>
              </w:rPr>
              <w:t>опцртавање облика)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Вежбе за развој фине моторике</w:t>
            </w:r>
            <w:r>
              <w:rPr>
                <w:color w:val="000000"/>
                <w:sz w:val="22"/>
                <w:szCs w:val="22"/>
              </w:rPr>
              <w:t xml:space="preserve"> </w:t>
            </w:r>
            <w:r w:rsidR="00C01B2D">
              <w:rPr>
                <w:color w:val="000000"/>
                <w:sz w:val="22"/>
                <w:szCs w:val="22"/>
                <w:lang w:val="sr-Cyrl-CS"/>
              </w:rPr>
              <w:t>(слагање по шеми</w:t>
            </w:r>
            <w:r>
              <w:rPr>
                <w:color w:val="000000"/>
                <w:sz w:val="22"/>
                <w:szCs w:val="22"/>
                <w:lang w:val="sr-Cyrl-CS"/>
              </w:rPr>
              <w:t>)</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63285B">
              <w:rPr>
                <w:color w:val="000000"/>
                <w:sz w:val="22"/>
                <w:szCs w:val="22"/>
              </w:rPr>
              <w:t xml:space="preserve">Вежбе оралне праксије </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sidR="00C01B2D">
              <w:rPr>
                <w:color w:val="000000"/>
                <w:sz w:val="22"/>
                <w:szCs w:val="22"/>
                <w:lang w:val="sr-Cyrl-CS"/>
              </w:rPr>
              <w:t>(</w:t>
            </w:r>
            <w:r>
              <w:rPr>
                <w:color w:val="000000"/>
                <w:sz w:val="22"/>
                <w:szCs w:val="22"/>
                <w:lang w:val="sr-Cyrl-CS"/>
              </w:rPr>
              <w:t>изградња критичног гласа, изговор гласа у финалном положају)</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lang w:val="sr-Cyrl-CS"/>
              </w:rPr>
              <w:t>(</w:t>
            </w:r>
            <w:r>
              <w:rPr>
                <w:color w:val="000000"/>
                <w:sz w:val="22"/>
                <w:szCs w:val="22"/>
                <w:lang w:val="sr-Cyrl-CS"/>
              </w:rPr>
              <w:t>синоними, број, прошло време, поред и између)</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sidR="00C01B2D">
              <w:rPr>
                <w:color w:val="000000"/>
                <w:sz w:val="22"/>
                <w:szCs w:val="22"/>
                <w:lang w:val="sr-Cyrl-CS"/>
              </w:rPr>
              <w:t>(</w:t>
            </w:r>
            <w:r>
              <w:rPr>
                <w:color w:val="000000"/>
                <w:sz w:val="22"/>
                <w:szCs w:val="22"/>
                <w:lang w:val="sr-Cyrl-CS"/>
              </w:rPr>
              <w:t xml:space="preserve">анализа и синтеза једносложних </w:t>
            </w:r>
            <w:r>
              <w:rPr>
                <w:color w:val="000000"/>
                <w:sz w:val="22"/>
                <w:szCs w:val="22"/>
                <w:lang w:val="sr-Cyrl-CS"/>
              </w:rPr>
              <w:lastRenderedPageBreak/>
              <w:t>речи)</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sidR="00C01B2D">
              <w:rPr>
                <w:color w:val="000000"/>
                <w:sz w:val="22"/>
                <w:szCs w:val="22"/>
                <w:lang w:val="sr-Cyrl-CS"/>
              </w:rPr>
              <w:t>(</w:t>
            </w:r>
            <w:r>
              <w:rPr>
                <w:color w:val="000000"/>
                <w:sz w:val="22"/>
                <w:szCs w:val="22"/>
                <w:lang w:val="sr-Cyrl-CS"/>
              </w:rPr>
              <w:t>читање простих реченица са разумевањем, преписивање краћег текста или песмице)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sidR="00C01B2D">
              <w:rPr>
                <w:color w:val="000000"/>
                <w:sz w:val="22"/>
                <w:szCs w:val="22"/>
                <w:lang w:val="sr-Cyrl-CS"/>
              </w:rPr>
              <w:t xml:space="preserve"> (</w:t>
            </w:r>
            <w:r>
              <w:rPr>
                <w:color w:val="000000"/>
                <w:sz w:val="22"/>
                <w:szCs w:val="22"/>
                <w:lang w:val="sr-Cyrl-CS"/>
              </w:rPr>
              <w:t>изговор речи на издаху, успоравање говора)</w:t>
            </w:r>
          </w:p>
          <w:p w:rsidR="00C80797" w:rsidRDefault="00C80797" w:rsidP="0006295B">
            <w:pPr>
              <w:pStyle w:val="NormalWeb"/>
              <w:numPr>
                <w:ilvl w:val="0"/>
                <w:numId w:val="176"/>
              </w:numPr>
              <w:spacing w:before="0" w:beforeAutospacing="0" w:after="0" w:afterAutospacing="0" w:line="0" w:lineRule="atLeast"/>
              <w:textAlignment w:val="baseline"/>
              <w:rPr>
                <w:rFonts w:ascii="Arial" w:hAnsi="Arial" w:cs="Arial"/>
                <w:color w:val="000000"/>
                <w:sz w:val="22"/>
                <w:szCs w:val="22"/>
              </w:rPr>
            </w:pPr>
            <w:r w:rsidRPr="00063672">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lastRenderedPageBreak/>
              <w:t>ДЕЦЕМБАР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A82296"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D6538C">
              <w:rPr>
                <w:color w:val="000000"/>
                <w:sz w:val="22"/>
                <w:szCs w:val="22"/>
                <w:lang w:val="ru-RU"/>
              </w:rPr>
              <w:t>Развој унутрашњег говора</w:t>
            </w:r>
            <w:r>
              <w:rPr>
                <w:color w:val="000000"/>
                <w:sz w:val="22"/>
                <w:szCs w:val="22"/>
              </w:rPr>
              <w:t xml:space="preserve"> </w:t>
            </w:r>
            <w:r w:rsidR="00C01B2D">
              <w:rPr>
                <w:color w:val="000000"/>
                <w:sz w:val="22"/>
                <w:szCs w:val="22"/>
                <w:lang w:val="sr-Cyrl-CS"/>
              </w:rPr>
              <w:t>(</w:t>
            </w:r>
            <w:r>
              <w:rPr>
                <w:color w:val="000000"/>
                <w:sz w:val="22"/>
                <w:szCs w:val="22"/>
                <w:lang w:val="sr-Cyrl-CS"/>
              </w:rPr>
              <w:t>извршавање два везана налога)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Pr>
                <w:color w:val="000000"/>
                <w:sz w:val="22"/>
                <w:szCs w:val="22"/>
              </w:rPr>
              <w:t>Вежбе просторне орјентације</w:t>
            </w:r>
            <w:r>
              <w:rPr>
                <w:color w:val="000000"/>
                <w:sz w:val="22"/>
                <w:szCs w:val="22"/>
                <w:lang w:val="sr-Cyrl-CS"/>
              </w:rPr>
              <w:t xml:space="preserve"> у простору (лево -десно)</w:t>
            </w:r>
          </w:p>
          <w:p w:rsidR="00C80797" w:rsidRDefault="00C80797" w:rsidP="0006295B">
            <w:pPr>
              <w:pStyle w:val="NormalWeb"/>
              <w:numPr>
                <w:ilvl w:val="0"/>
                <w:numId w:val="270"/>
              </w:numPr>
              <w:spacing w:before="0" w:beforeAutospacing="0" w:after="0" w:afterAutospacing="0"/>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r>
              <w:rPr>
                <w:color w:val="000000"/>
                <w:sz w:val="22"/>
                <w:szCs w:val="22"/>
                <w:lang w:val="sr-Cyrl-CS"/>
              </w:rPr>
              <w:t xml:space="preserve"> </w:t>
            </w:r>
            <w:r>
              <w:rPr>
                <w:color w:val="000000"/>
                <w:sz w:val="22"/>
                <w:szCs w:val="22"/>
              </w:rPr>
              <w:t>(разликовањ</w:t>
            </w:r>
            <w:r>
              <w:rPr>
                <w:color w:val="000000"/>
                <w:sz w:val="22"/>
                <w:szCs w:val="22"/>
                <w:lang w:val="sr-Cyrl-CS"/>
              </w:rPr>
              <w:t>е гласова)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sidR="00C01B2D">
              <w:rPr>
                <w:color w:val="000000"/>
                <w:sz w:val="22"/>
                <w:szCs w:val="22"/>
                <w:lang w:val="sr-Cyrl-CS"/>
              </w:rPr>
              <w:t>(</w:t>
            </w:r>
            <w:r>
              <w:rPr>
                <w:color w:val="000000"/>
                <w:sz w:val="22"/>
                <w:szCs w:val="22"/>
                <w:lang w:val="sr-Cyrl-CS"/>
              </w:rPr>
              <w:t>уочавање различитих боја)</w:t>
            </w:r>
          </w:p>
          <w:p w:rsidR="00C80797" w:rsidRPr="0063285B" w:rsidRDefault="00C80797" w:rsidP="0006295B">
            <w:pPr>
              <w:numPr>
                <w:ilvl w:val="0"/>
                <w:numId w:val="270"/>
              </w:numPr>
              <w:rPr>
                <w:color w:val="000000"/>
                <w:sz w:val="22"/>
                <w:szCs w:val="22"/>
              </w:rPr>
            </w:pPr>
            <w:r w:rsidRPr="0063285B">
              <w:rPr>
                <w:color w:val="000000"/>
                <w:sz w:val="22"/>
                <w:szCs w:val="22"/>
              </w:rPr>
              <w:t>Графомоторне вежбе</w:t>
            </w:r>
            <w:r>
              <w:rPr>
                <w:color w:val="000000"/>
                <w:sz w:val="22"/>
                <w:szCs w:val="22"/>
                <w:lang w:val="sr-Cyrl-CS"/>
              </w:rPr>
              <w:t xml:space="preserve"> (бојење)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 xml:space="preserve">Вежбе </w:t>
            </w:r>
            <w:r w:rsidRPr="0063285B">
              <w:rPr>
                <w:color w:val="000000"/>
                <w:sz w:val="22"/>
                <w:szCs w:val="22"/>
              </w:rPr>
              <w:t xml:space="preserve">  </w:t>
            </w:r>
            <w:r w:rsidRPr="00050807">
              <w:rPr>
                <w:color w:val="000000"/>
                <w:sz w:val="22"/>
                <w:szCs w:val="22"/>
                <w:lang w:val="ru-RU"/>
              </w:rPr>
              <w:t>за развој фине моторике</w:t>
            </w:r>
            <w:r>
              <w:rPr>
                <w:color w:val="000000"/>
                <w:sz w:val="22"/>
                <w:szCs w:val="22"/>
              </w:rPr>
              <w:t xml:space="preserve"> </w:t>
            </w:r>
            <w:r w:rsidR="00C01B2D">
              <w:rPr>
                <w:color w:val="000000"/>
                <w:sz w:val="22"/>
                <w:szCs w:val="22"/>
                <w:lang w:val="sr-Cyrl-CS"/>
              </w:rPr>
              <w:t>(</w:t>
            </w:r>
            <w:r>
              <w:rPr>
                <w:color w:val="000000"/>
                <w:sz w:val="22"/>
                <w:szCs w:val="22"/>
                <w:lang w:val="sr-Cyrl-CS"/>
              </w:rPr>
              <w:t>сецкање, лепљење)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63285B">
              <w:rPr>
                <w:color w:val="000000"/>
                <w:sz w:val="22"/>
                <w:szCs w:val="22"/>
              </w:rPr>
              <w:t xml:space="preserve">Вежбе оралне праксије </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Pr>
                <w:color w:val="000000"/>
                <w:sz w:val="22"/>
                <w:szCs w:val="22"/>
                <w:lang w:val="sr-Cyrl-CS"/>
              </w:rPr>
              <w:t>(изградња критичног гласа, изговор гласа у средишњем  положају)</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lang w:val="sr-Cyrl-CS"/>
              </w:rPr>
              <w:t>(</w:t>
            </w:r>
            <w:r>
              <w:rPr>
                <w:color w:val="000000"/>
                <w:sz w:val="22"/>
                <w:szCs w:val="22"/>
                <w:lang w:val="sr-Cyrl-CS"/>
              </w:rPr>
              <w:t>хомон</w:t>
            </w:r>
            <w:r w:rsidR="00C01B2D">
              <w:rPr>
                <w:color w:val="000000"/>
                <w:sz w:val="22"/>
                <w:szCs w:val="22"/>
                <w:lang w:val="sr-Cyrl-CS"/>
              </w:rPr>
              <w:t xml:space="preserve">ими, прилози, будуће </w:t>
            </w:r>
            <w:r>
              <w:rPr>
                <w:color w:val="000000"/>
                <w:sz w:val="22"/>
                <w:szCs w:val="22"/>
                <w:lang w:val="sr-Cyrl-CS"/>
              </w:rPr>
              <w:t>време, испод и изнад)</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sidR="00C01B2D">
              <w:rPr>
                <w:color w:val="000000"/>
                <w:sz w:val="22"/>
                <w:szCs w:val="22"/>
                <w:lang w:val="sr-Cyrl-CS"/>
              </w:rPr>
              <w:t>(</w:t>
            </w:r>
            <w:r>
              <w:rPr>
                <w:color w:val="000000"/>
                <w:sz w:val="22"/>
                <w:szCs w:val="22"/>
                <w:lang w:val="sr-Cyrl-CS"/>
              </w:rPr>
              <w:t>анализа и синтеза двосложних речи)</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Pr>
                <w:color w:val="000000"/>
                <w:sz w:val="22"/>
                <w:szCs w:val="22"/>
                <w:lang w:val="sr-Cyrl-CS"/>
              </w:rPr>
              <w:t>( читање проширених реченица са разумевањем, употреба основних правописних правила )</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Pr>
                <w:color w:val="000000"/>
                <w:sz w:val="22"/>
                <w:szCs w:val="22"/>
                <w:lang w:val="sr-Cyrl-CS"/>
              </w:rPr>
              <w:t xml:space="preserve"> (изговор реченица на издаху,  говор у ритму)</w:t>
            </w:r>
          </w:p>
          <w:p w:rsidR="00C80797" w:rsidRDefault="00C80797" w:rsidP="0006295B">
            <w:pPr>
              <w:pStyle w:val="NormalWeb"/>
              <w:numPr>
                <w:ilvl w:val="0"/>
                <w:numId w:val="177"/>
              </w:numPr>
              <w:spacing w:before="0" w:beforeAutospacing="0" w:after="0" w:afterAutospacing="0" w:line="0" w:lineRule="atLeast"/>
              <w:textAlignment w:val="baseline"/>
              <w:rPr>
                <w:rFonts w:ascii="Arial" w:hAnsi="Arial" w:cs="Arial"/>
                <w:color w:val="000000"/>
                <w:sz w:val="22"/>
                <w:szCs w:val="22"/>
              </w:rPr>
            </w:pPr>
            <w:r w:rsidRPr="00063672">
              <w:rPr>
                <w:color w:val="000000"/>
                <w:sz w:val="22"/>
                <w:szCs w:val="22"/>
              </w:rPr>
              <w:t>Комбиноване говорне вежбе</w:t>
            </w:r>
          </w:p>
        </w:tc>
      </w:tr>
      <w:tr w:rsidR="00C80797" w:rsidRPr="00DE05F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ЈАНУАР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Default="00C80797" w:rsidP="0006295B">
            <w:pPr>
              <w:pStyle w:val="NormalWeb"/>
              <w:numPr>
                <w:ilvl w:val="0"/>
                <w:numId w:val="268"/>
              </w:numPr>
              <w:spacing w:before="0" w:beforeAutospacing="0" w:after="0" w:afterAutospacing="0"/>
              <w:textAlignment w:val="baseline"/>
              <w:rPr>
                <w:rFonts w:ascii="Arial" w:hAnsi="Arial" w:cs="Arial"/>
                <w:color w:val="000000"/>
                <w:sz w:val="22"/>
                <w:szCs w:val="22"/>
              </w:rPr>
            </w:pPr>
            <w:r>
              <w:rPr>
                <w:color w:val="000000"/>
                <w:sz w:val="22"/>
                <w:szCs w:val="22"/>
              </w:rPr>
              <w:t>Комбиноване говорне вежбе</w:t>
            </w:r>
          </w:p>
          <w:p w:rsidR="00C80797" w:rsidRPr="006C65DD" w:rsidRDefault="00C80797" w:rsidP="0006295B">
            <w:pPr>
              <w:pStyle w:val="NormalWeb"/>
              <w:numPr>
                <w:ilvl w:val="0"/>
                <w:numId w:val="267"/>
              </w:numPr>
              <w:spacing w:before="0" w:beforeAutospacing="0" w:after="0" w:afterAutospacing="0" w:line="0" w:lineRule="atLeast"/>
              <w:textAlignment w:val="baseline"/>
              <w:rPr>
                <w:rFonts w:ascii="Arial" w:hAnsi="Arial" w:cs="Arial"/>
                <w:color w:val="000000"/>
                <w:sz w:val="22"/>
                <w:szCs w:val="22"/>
                <w:lang w:val="ru-RU"/>
              </w:rPr>
            </w:pPr>
            <w:r w:rsidRPr="006C65DD">
              <w:rPr>
                <w:color w:val="000000"/>
                <w:sz w:val="22"/>
                <w:szCs w:val="22"/>
                <w:lang w:val="ru-RU"/>
              </w:rPr>
              <w:t xml:space="preserve">Графомоторне вежбе </w:t>
            </w:r>
            <w:r w:rsidR="00C01B2D">
              <w:rPr>
                <w:color w:val="000000"/>
                <w:sz w:val="22"/>
                <w:szCs w:val="22"/>
                <w:lang w:val="sr-Cyrl-CS"/>
              </w:rPr>
              <w:t>(</w:t>
            </w:r>
            <w:r>
              <w:rPr>
                <w:color w:val="000000"/>
                <w:sz w:val="22"/>
                <w:szCs w:val="22"/>
                <w:lang w:val="sr-Cyrl-CS"/>
              </w:rPr>
              <w:t>цртање једноставних облика)</w:t>
            </w:r>
          </w:p>
          <w:p w:rsidR="00C80797" w:rsidRPr="00DE05F7" w:rsidRDefault="00C80797" w:rsidP="0006295B">
            <w:pPr>
              <w:pStyle w:val="NormalWeb"/>
              <w:numPr>
                <w:ilvl w:val="0"/>
                <w:numId w:val="267"/>
              </w:numPr>
              <w:spacing w:before="0" w:beforeAutospacing="0" w:after="0" w:afterAutospacing="0" w:line="0" w:lineRule="atLeast"/>
              <w:textAlignment w:val="baseline"/>
              <w:rPr>
                <w:rFonts w:ascii="Arial" w:hAnsi="Arial" w:cs="Arial"/>
                <w:color w:val="000000"/>
                <w:sz w:val="22"/>
                <w:szCs w:val="22"/>
                <w:lang w:val="ru-RU"/>
              </w:rPr>
            </w:pPr>
            <w:r>
              <w:rPr>
                <w:color w:val="000000"/>
                <w:sz w:val="22"/>
                <w:szCs w:val="22"/>
              </w:rPr>
              <w:t>Вежбе</w:t>
            </w:r>
            <w:r>
              <w:rPr>
                <w:color w:val="000000"/>
                <w:sz w:val="22"/>
                <w:szCs w:val="22"/>
                <w:lang w:val="sr-Cyrl-CS"/>
              </w:rPr>
              <w:t xml:space="preserve"> </w:t>
            </w:r>
            <w:r>
              <w:rPr>
                <w:color w:val="000000"/>
                <w:sz w:val="22"/>
                <w:szCs w:val="22"/>
              </w:rPr>
              <w:t>орјентације</w:t>
            </w:r>
            <w:r>
              <w:rPr>
                <w:color w:val="000000"/>
                <w:sz w:val="22"/>
                <w:szCs w:val="22"/>
                <w:lang w:val="sr-Cyrl-CS"/>
              </w:rPr>
              <w:t xml:space="preserve"> на папиру</w:t>
            </w:r>
          </w:p>
          <w:p w:rsidR="00C80797" w:rsidRDefault="00C80797" w:rsidP="0006295B">
            <w:pPr>
              <w:pStyle w:val="NormalWeb"/>
              <w:numPr>
                <w:ilvl w:val="0"/>
                <w:numId w:val="267"/>
              </w:numPr>
              <w:spacing w:before="0" w:beforeAutospacing="0" w:after="0" w:afterAutospacing="0"/>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lang w:val="sr-Cyrl-CS"/>
              </w:rPr>
              <w:t>(</w:t>
            </w:r>
            <w:r>
              <w:rPr>
                <w:color w:val="000000"/>
                <w:sz w:val="22"/>
                <w:szCs w:val="22"/>
                <w:lang w:val="sr-Cyrl-CS"/>
              </w:rPr>
              <w:t>м</w:t>
            </w:r>
            <w:r w:rsidR="00C01B2D">
              <w:rPr>
                <w:color w:val="000000"/>
                <w:sz w:val="22"/>
                <w:szCs w:val="22"/>
                <w:lang w:val="sr-Cyrl-CS"/>
              </w:rPr>
              <w:t>етоними, заменице, времена</w:t>
            </w:r>
            <w:r>
              <w:rPr>
                <w:color w:val="000000"/>
                <w:sz w:val="22"/>
                <w:szCs w:val="22"/>
                <w:lang w:val="sr-Cyrl-CS"/>
              </w:rPr>
              <w:t>)</w:t>
            </w:r>
          </w:p>
          <w:p w:rsidR="00C80797" w:rsidRPr="00DE05F7" w:rsidRDefault="00C80797" w:rsidP="0006295B">
            <w:pPr>
              <w:pStyle w:val="NormalWeb"/>
              <w:numPr>
                <w:ilvl w:val="0"/>
                <w:numId w:val="267"/>
              </w:numPr>
              <w:spacing w:before="0" w:beforeAutospacing="0" w:after="0" w:afterAutospacing="0" w:line="0" w:lineRule="atLeast"/>
              <w:textAlignment w:val="baseline"/>
              <w:rPr>
                <w:rFonts w:ascii="Arial" w:hAnsi="Arial" w:cs="Arial"/>
                <w:color w:val="000000"/>
                <w:sz w:val="22"/>
                <w:szCs w:val="22"/>
                <w:lang w:val="ru-RU"/>
              </w:rPr>
            </w:pPr>
            <w:r w:rsidRPr="00050807">
              <w:rPr>
                <w:color w:val="000000"/>
                <w:sz w:val="22"/>
                <w:szCs w:val="22"/>
                <w:lang w:val="ru-RU"/>
              </w:rPr>
              <w:t>Вежбе артикулације</w:t>
            </w:r>
            <w:r>
              <w:rPr>
                <w:color w:val="000000"/>
                <w:sz w:val="22"/>
                <w:szCs w:val="22"/>
                <w:lang w:val="ru-RU"/>
              </w:rPr>
              <w:t xml:space="preserve"> (</w:t>
            </w:r>
            <w:r>
              <w:rPr>
                <w:color w:val="000000"/>
                <w:sz w:val="22"/>
                <w:szCs w:val="22"/>
                <w:lang w:val="sr-Cyrl-CS"/>
              </w:rPr>
              <w:t>изградња критичног гласа, изговор гласа у сугласничком скупу )</w:t>
            </w:r>
          </w:p>
        </w:tc>
      </w:tr>
      <w:tr w:rsidR="00C80797" w:rsidRPr="005E0564"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ФЕБРУАР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DE05F7" w:rsidRDefault="00C80797" w:rsidP="0006295B">
            <w:pPr>
              <w:pStyle w:val="NormalWeb"/>
              <w:numPr>
                <w:ilvl w:val="0"/>
                <w:numId w:val="267"/>
              </w:numPr>
              <w:spacing w:before="0" w:beforeAutospacing="0" w:after="0" w:afterAutospacing="0" w:line="0" w:lineRule="atLeast"/>
              <w:textAlignment w:val="baseline"/>
              <w:rPr>
                <w:rFonts w:ascii="Arial" w:hAnsi="Arial" w:cs="Arial"/>
                <w:color w:val="000000"/>
                <w:sz w:val="22"/>
                <w:szCs w:val="22"/>
                <w:lang w:val="ru-RU"/>
              </w:rPr>
            </w:pPr>
            <w:r>
              <w:rPr>
                <w:color w:val="000000"/>
                <w:sz w:val="22"/>
                <w:szCs w:val="22"/>
              </w:rPr>
              <w:t>Вежбе</w:t>
            </w:r>
            <w:r>
              <w:rPr>
                <w:color w:val="000000"/>
                <w:sz w:val="22"/>
                <w:szCs w:val="22"/>
                <w:lang w:val="sr-Cyrl-CS"/>
              </w:rPr>
              <w:t xml:space="preserve"> </w:t>
            </w:r>
            <w:r>
              <w:rPr>
                <w:color w:val="000000"/>
                <w:sz w:val="22"/>
                <w:szCs w:val="22"/>
              </w:rPr>
              <w:t>орјентације</w:t>
            </w:r>
            <w:r>
              <w:rPr>
                <w:color w:val="000000"/>
                <w:sz w:val="22"/>
                <w:szCs w:val="22"/>
                <w:lang w:val="sr-Cyrl-CS"/>
              </w:rPr>
              <w:t xml:space="preserve"> у свесци</w:t>
            </w:r>
          </w:p>
          <w:p w:rsidR="00C80797" w:rsidRDefault="00C80797" w:rsidP="0006295B">
            <w:pPr>
              <w:pStyle w:val="NormalWeb"/>
              <w:numPr>
                <w:ilvl w:val="0"/>
                <w:numId w:val="267"/>
              </w:numPr>
              <w:spacing w:before="0" w:beforeAutospacing="0" w:after="0" w:afterAutospacing="0"/>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lang w:val="sr-Cyrl-CS"/>
              </w:rPr>
              <w:t>(</w:t>
            </w:r>
            <w:r>
              <w:rPr>
                <w:color w:val="000000"/>
                <w:sz w:val="22"/>
                <w:szCs w:val="22"/>
                <w:lang w:val="sr-Cyrl-CS"/>
              </w:rPr>
              <w:t>семантика, присвојни придеви)</w:t>
            </w:r>
          </w:p>
          <w:p w:rsidR="00C80797" w:rsidRPr="005E0564" w:rsidRDefault="00C80797" w:rsidP="0006295B">
            <w:pPr>
              <w:pStyle w:val="NormalWeb"/>
              <w:numPr>
                <w:ilvl w:val="0"/>
                <w:numId w:val="268"/>
              </w:numPr>
              <w:spacing w:before="0" w:beforeAutospacing="0" w:after="0" w:afterAutospacing="0" w:line="0" w:lineRule="atLeast"/>
              <w:textAlignment w:val="baseline"/>
              <w:rPr>
                <w:rFonts w:ascii="Arial" w:hAnsi="Arial" w:cs="Arial"/>
                <w:color w:val="000000"/>
                <w:sz w:val="22"/>
                <w:szCs w:val="22"/>
                <w:lang w:val="ru-RU"/>
              </w:rPr>
            </w:pPr>
            <w:r w:rsidRPr="00050807">
              <w:rPr>
                <w:color w:val="000000"/>
                <w:sz w:val="22"/>
                <w:szCs w:val="22"/>
                <w:lang w:val="ru-RU"/>
              </w:rPr>
              <w:t>Вежбе артикулације</w:t>
            </w:r>
            <w:r>
              <w:rPr>
                <w:color w:val="000000"/>
                <w:sz w:val="22"/>
                <w:szCs w:val="22"/>
                <w:lang w:val="ru-RU"/>
              </w:rPr>
              <w:t xml:space="preserve"> (</w:t>
            </w:r>
            <w:r>
              <w:rPr>
                <w:color w:val="000000"/>
                <w:sz w:val="22"/>
                <w:szCs w:val="22"/>
                <w:lang w:val="sr-Cyrl-CS"/>
              </w:rPr>
              <w:t>изградња критичног гласа, изговор гласа у свим положајима у речи</w:t>
            </w:r>
            <w:r w:rsidR="00C01B2D">
              <w:rPr>
                <w:color w:val="000000"/>
                <w:sz w:val="22"/>
                <w:szCs w:val="22"/>
                <w:lang w:val="sr-Cyrl-CS"/>
              </w:rPr>
              <w:t>)</w:t>
            </w:r>
          </w:p>
          <w:p w:rsidR="00C80797" w:rsidRPr="005E0564" w:rsidRDefault="00C01B2D" w:rsidP="0006295B">
            <w:pPr>
              <w:pStyle w:val="NormalWeb"/>
              <w:numPr>
                <w:ilvl w:val="0"/>
                <w:numId w:val="268"/>
              </w:numPr>
              <w:spacing w:before="0" w:beforeAutospacing="0" w:after="0" w:afterAutospacing="0" w:line="0" w:lineRule="atLeast"/>
              <w:textAlignment w:val="baseline"/>
              <w:rPr>
                <w:rFonts w:ascii="Arial" w:hAnsi="Arial" w:cs="Arial"/>
                <w:color w:val="000000"/>
                <w:sz w:val="22"/>
                <w:szCs w:val="22"/>
                <w:lang w:val="ru-RU"/>
              </w:rPr>
            </w:pPr>
            <w:r>
              <w:rPr>
                <w:color w:val="000000"/>
                <w:sz w:val="22"/>
                <w:szCs w:val="22"/>
                <w:lang w:val="ru-RU"/>
              </w:rPr>
              <w:t>Графомоторне вежбе (</w:t>
            </w:r>
            <w:r w:rsidR="00C80797">
              <w:rPr>
                <w:color w:val="000000"/>
                <w:sz w:val="22"/>
                <w:szCs w:val="22"/>
                <w:lang w:val="sr-Cyrl-CS"/>
              </w:rPr>
              <w:t>доцртавање)</w:t>
            </w:r>
          </w:p>
          <w:p w:rsidR="00C80797" w:rsidRPr="005E0564" w:rsidRDefault="00C80797" w:rsidP="0006295B">
            <w:pPr>
              <w:pStyle w:val="NormalWeb"/>
              <w:numPr>
                <w:ilvl w:val="0"/>
                <w:numId w:val="268"/>
              </w:numPr>
              <w:spacing w:before="0" w:beforeAutospacing="0" w:after="0" w:afterAutospacing="0"/>
              <w:textAlignment w:val="baseline"/>
              <w:rPr>
                <w:rFonts w:ascii="Arial" w:hAnsi="Arial" w:cs="Arial"/>
                <w:color w:val="000000"/>
                <w:sz w:val="22"/>
                <w:szCs w:val="22"/>
              </w:rPr>
            </w:pPr>
            <w:r>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МАРТ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Pr>
                <w:color w:val="000000"/>
                <w:sz w:val="22"/>
                <w:szCs w:val="22"/>
              </w:rPr>
              <w:t>Вежбе просторне орјентације</w:t>
            </w:r>
            <w:r>
              <w:rPr>
                <w:color w:val="000000"/>
                <w:sz w:val="22"/>
                <w:szCs w:val="22"/>
                <w:lang w:val="sr-Cyrl-CS"/>
              </w:rPr>
              <w:t xml:space="preserve"> комбиновано</w:t>
            </w:r>
          </w:p>
          <w:p w:rsidR="00C80797" w:rsidRDefault="00C80797" w:rsidP="0006295B">
            <w:pPr>
              <w:pStyle w:val="NormalWeb"/>
              <w:numPr>
                <w:ilvl w:val="0"/>
                <w:numId w:val="270"/>
              </w:numPr>
              <w:spacing w:before="0" w:beforeAutospacing="0" w:after="0" w:afterAutospacing="0"/>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r w:rsidR="00C01B2D">
              <w:rPr>
                <w:color w:val="000000"/>
                <w:sz w:val="22"/>
                <w:szCs w:val="22"/>
                <w:lang w:val="sr-Cyrl-CS"/>
              </w:rPr>
              <w:t xml:space="preserve"> </w:t>
            </w:r>
            <w:r>
              <w:rPr>
                <w:color w:val="000000"/>
                <w:sz w:val="22"/>
                <w:szCs w:val="22"/>
              </w:rPr>
              <w:t>(фонемски слух, речи</w:t>
            </w:r>
            <w:r>
              <w:rPr>
                <w:color w:val="000000"/>
                <w:sz w:val="22"/>
                <w:szCs w:val="22"/>
                <w:lang w:val="sr-Cyrl-CS"/>
              </w:rPr>
              <w:t>)</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sidR="00C01B2D">
              <w:rPr>
                <w:color w:val="000000"/>
                <w:sz w:val="22"/>
                <w:szCs w:val="22"/>
                <w:lang w:val="sr-Cyrl-CS"/>
              </w:rPr>
              <w:t>(</w:t>
            </w:r>
            <w:r>
              <w:rPr>
                <w:color w:val="000000"/>
                <w:sz w:val="22"/>
                <w:szCs w:val="22"/>
                <w:lang w:val="sr-Cyrl-CS"/>
              </w:rPr>
              <w:t>предмета)</w:t>
            </w:r>
          </w:p>
          <w:p w:rsidR="00C80797" w:rsidRPr="0063285B" w:rsidRDefault="00C80797" w:rsidP="0006295B">
            <w:pPr>
              <w:numPr>
                <w:ilvl w:val="0"/>
                <w:numId w:val="270"/>
              </w:numPr>
              <w:rPr>
                <w:color w:val="000000"/>
                <w:sz w:val="22"/>
                <w:szCs w:val="22"/>
              </w:rPr>
            </w:pPr>
            <w:r w:rsidRPr="0063285B">
              <w:rPr>
                <w:color w:val="000000"/>
                <w:sz w:val="22"/>
                <w:szCs w:val="22"/>
              </w:rPr>
              <w:lastRenderedPageBreak/>
              <w:t>Графомоторне вежбе</w:t>
            </w:r>
            <w:r>
              <w:rPr>
                <w:color w:val="000000"/>
                <w:sz w:val="22"/>
                <w:szCs w:val="22"/>
                <w:lang w:val="sr-Cyrl-CS"/>
              </w:rPr>
              <w:t xml:space="preserve"> (цртање сложенијих облика)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Вежбе за развој фине моторике</w:t>
            </w:r>
            <w:r>
              <w:rPr>
                <w:color w:val="000000"/>
                <w:sz w:val="22"/>
                <w:szCs w:val="22"/>
              </w:rPr>
              <w:t xml:space="preserve"> </w:t>
            </w:r>
            <w:r w:rsidR="00C01B2D">
              <w:rPr>
                <w:color w:val="000000"/>
                <w:sz w:val="22"/>
                <w:szCs w:val="22"/>
                <w:lang w:val="sr-Cyrl-CS"/>
              </w:rPr>
              <w:t>(</w:t>
            </w:r>
            <w:r>
              <w:rPr>
                <w:color w:val="000000"/>
                <w:sz w:val="22"/>
                <w:szCs w:val="22"/>
                <w:lang w:val="sr-Cyrl-CS"/>
              </w:rPr>
              <w:t>сецкање, лепљење)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63285B">
              <w:rPr>
                <w:color w:val="000000"/>
                <w:sz w:val="22"/>
                <w:szCs w:val="22"/>
              </w:rPr>
              <w:t xml:space="preserve">Вежбе оралне праксије </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sidR="00C01B2D">
              <w:rPr>
                <w:color w:val="000000"/>
                <w:sz w:val="22"/>
                <w:szCs w:val="22"/>
                <w:lang w:val="sr-Cyrl-CS"/>
              </w:rPr>
              <w:t>(</w:t>
            </w:r>
            <w:r>
              <w:rPr>
                <w:color w:val="000000"/>
                <w:sz w:val="22"/>
                <w:szCs w:val="22"/>
                <w:lang w:val="sr-Cyrl-CS"/>
              </w:rPr>
              <w:t>дискриминација од сличних гласова)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lang w:val="sr-Cyrl-CS"/>
              </w:rPr>
              <w:t>(</w:t>
            </w:r>
            <w:r>
              <w:rPr>
                <w:color w:val="000000"/>
                <w:sz w:val="22"/>
                <w:szCs w:val="22"/>
                <w:lang w:val="sr-Cyrl-CS"/>
              </w:rPr>
              <w:t>опис слике, падежи)</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sidR="00C01B2D">
              <w:rPr>
                <w:color w:val="000000"/>
                <w:sz w:val="22"/>
                <w:szCs w:val="22"/>
                <w:lang w:val="sr-Cyrl-CS"/>
              </w:rPr>
              <w:t>(</w:t>
            </w:r>
            <w:r>
              <w:rPr>
                <w:color w:val="000000"/>
                <w:sz w:val="22"/>
                <w:szCs w:val="22"/>
                <w:lang w:val="sr-Cyrl-CS"/>
              </w:rPr>
              <w:t>анализа и синтеза речи са сугласничким скупинама)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sidR="00C01B2D">
              <w:rPr>
                <w:color w:val="000000"/>
                <w:sz w:val="22"/>
                <w:szCs w:val="22"/>
                <w:lang w:val="sr-Cyrl-CS"/>
              </w:rPr>
              <w:t>(</w:t>
            </w:r>
            <w:r>
              <w:rPr>
                <w:color w:val="000000"/>
                <w:sz w:val="22"/>
                <w:szCs w:val="22"/>
                <w:lang w:val="sr-Cyrl-CS"/>
              </w:rPr>
              <w:t>читање краћег текста са разумевањем, писање по диктату)</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sidR="00C01B2D">
              <w:rPr>
                <w:color w:val="000000"/>
                <w:sz w:val="22"/>
                <w:szCs w:val="22"/>
                <w:lang w:val="sr-Cyrl-CS"/>
              </w:rPr>
              <w:t xml:space="preserve"> (</w:t>
            </w:r>
            <w:r>
              <w:rPr>
                <w:color w:val="000000"/>
                <w:sz w:val="22"/>
                <w:szCs w:val="22"/>
                <w:lang w:val="sr-Cyrl-CS"/>
              </w:rPr>
              <w:t>употреба шума у речима и реченицама)</w:t>
            </w:r>
          </w:p>
          <w:p w:rsidR="00C80797" w:rsidRDefault="00C80797" w:rsidP="0006295B">
            <w:pPr>
              <w:pStyle w:val="NormalWeb"/>
              <w:numPr>
                <w:ilvl w:val="0"/>
                <w:numId w:val="178"/>
              </w:numPr>
              <w:spacing w:before="0" w:beforeAutospacing="0" w:after="0" w:afterAutospacing="0"/>
              <w:textAlignment w:val="baseline"/>
              <w:rPr>
                <w:rFonts w:ascii="Arial" w:hAnsi="Arial" w:cs="Arial"/>
                <w:color w:val="000000"/>
                <w:sz w:val="22"/>
                <w:szCs w:val="22"/>
              </w:rPr>
            </w:pPr>
            <w:r w:rsidRPr="00063672">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lastRenderedPageBreak/>
              <w:t>АПРИЛ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185C95" w:rsidRDefault="00C80797" w:rsidP="0006295B">
            <w:pPr>
              <w:pStyle w:val="NormalWeb"/>
              <w:numPr>
                <w:ilvl w:val="0"/>
                <w:numId w:val="272"/>
              </w:numPr>
              <w:spacing w:before="0" w:beforeAutospacing="0" w:after="0" w:afterAutospacing="0"/>
              <w:jc w:val="both"/>
              <w:textAlignment w:val="baseline"/>
              <w:rPr>
                <w:color w:val="000000"/>
                <w:sz w:val="22"/>
                <w:szCs w:val="22"/>
              </w:rPr>
            </w:pPr>
            <w:r w:rsidRPr="00185C95">
              <w:rPr>
                <w:color w:val="000000"/>
                <w:sz w:val="22"/>
                <w:szCs w:val="22"/>
              </w:rPr>
              <w:tab/>
              <w:t>Развој унутрашњег говора</w:t>
            </w:r>
            <w:r>
              <w:rPr>
                <w:color w:val="000000"/>
                <w:sz w:val="22"/>
                <w:szCs w:val="22"/>
              </w:rPr>
              <w:t xml:space="preserve"> (</w:t>
            </w:r>
            <w:r w:rsidR="00C01B2D">
              <w:rPr>
                <w:color w:val="000000"/>
                <w:sz w:val="22"/>
                <w:szCs w:val="22"/>
              </w:rPr>
              <w:t xml:space="preserve">разумевање питања- </w:t>
            </w:r>
            <w:r>
              <w:rPr>
                <w:color w:val="000000"/>
                <w:sz w:val="22"/>
                <w:szCs w:val="22"/>
              </w:rPr>
              <w:t xml:space="preserve">конвенционална)                </w:t>
            </w:r>
          </w:p>
          <w:p w:rsidR="00C80797" w:rsidRDefault="00C80797" w:rsidP="0006295B">
            <w:pPr>
              <w:pStyle w:val="NormalWeb"/>
              <w:numPr>
                <w:ilvl w:val="0"/>
                <w:numId w:val="272"/>
              </w:numPr>
              <w:spacing w:before="0" w:beforeAutospacing="0" w:after="0" w:afterAutospacing="0"/>
              <w:jc w:val="both"/>
              <w:textAlignment w:val="baseline"/>
              <w:rPr>
                <w:color w:val="000000"/>
                <w:sz w:val="22"/>
                <w:szCs w:val="22"/>
              </w:rPr>
            </w:pPr>
            <w:r>
              <w:rPr>
                <w:color w:val="000000"/>
                <w:sz w:val="22"/>
                <w:szCs w:val="22"/>
                <w:lang w:val="ru-RU"/>
              </w:rPr>
              <w:t xml:space="preserve">      </w:t>
            </w:r>
            <w:r w:rsidRPr="00D6538C">
              <w:rPr>
                <w:color w:val="000000"/>
                <w:sz w:val="22"/>
                <w:szCs w:val="22"/>
                <w:lang w:val="ru-RU"/>
              </w:rPr>
              <w:t>Вежбе аудитивне перцепције</w:t>
            </w:r>
            <w:r w:rsidRPr="0063285B">
              <w:rPr>
                <w:color w:val="000000"/>
                <w:sz w:val="22"/>
                <w:szCs w:val="22"/>
              </w:rPr>
              <w:t xml:space="preserve"> и дискриминације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Pr>
                <w:color w:val="000000"/>
                <w:sz w:val="22"/>
                <w:szCs w:val="22"/>
                <w:lang w:val="sr-Cyrl-CS"/>
              </w:rPr>
              <w:t>(сличица)</w:t>
            </w:r>
          </w:p>
          <w:p w:rsidR="00C80797" w:rsidRPr="0063285B" w:rsidRDefault="00C80797" w:rsidP="0006295B">
            <w:pPr>
              <w:numPr>
                <w:ilvl w:val="0"/>
                <w:numId w:val="270"/>
              </w:numPr>
              <w:jc w:val="both"/>
              <w:rPr>
                <w:color w:val="000000"/>
                <w:sz w:val="22"/>
                <w:szCs w:val="22"/>
              </w:rPr>
            </w:pPr>
            <w:r w:rsidRPr="0063285B">
              <w:rPr>
                <w:color w:val="000000"/>
                <w:sz w:val="22"/>
                <w:szCs w:val="22"/>
              </w:rPr>
              <w:t>Графомоторне вежбе</w:t>
            </w:r>
            <w:r>
              <w:rPr>
                <w:color w:val="000000"/>
                <w:sz w:val="22"/>
                <w:szCs w:val="22"/>
                <w:lang w:val="sr-Cyrl-CS"/>
              </w:rPr>
              <w:t xml:space="preserve"> комбиноване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Вежбе за развој фине моторике</w:t>
            </w:r>
            <w:r>
              <w:rPr>
                <w:color w:val="000000"/>
                <w:sz w:val="22"/>
                <w:szCs w:val="22"/>
              </w:rPr>
              <w:t xml:space="preserve"> </w:t>
            </w:r>
            <w:r w:rsidR="00C01B2D">
              <w:rPr>
                <w:color w:val="000000"/>
                <w:sz w:val="22"/>
                <w:szCs w:val="22"/>
              </w:rPr>
              <w:t>(</w:t>
            </w:r>
            <w:r>
              <w:rPr>
                <w:color w:val="000000"/>
                <w:sz w:val="22"/>
                <w:szCs w:val="22"/>
                <w:lang w:val="sr-Cyrl-CS"/>
              </w:rPr>
              <w:t>провлачење, низање)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63285B">
              <w:rPr>
                <w:color w:val="000000"/>
                <w:sz w:val="22"/>
                <w:szCs w:val="22"/>
              </w:rPr>
              <w:t>Вежбе оралне праксије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sidR="00C01B2D">
              <w:rPr>
                <w:color w:val="000000"/>
                <w:sz w:val="22"/>
                <w:szCs w:val="22"/>
                <w:lang w:val="sr-Cyrl-CS"/>
              </w:rPr>
              <w:t>(аутоматизација изговора</w:t>
            </w:r>
            <w:r>
              <w:rPr>
                <w:color w:val="000000"/>
                <w:sz w:val="22"/>
                <w:szCs w:val="22"/>
                <w:lang w:val="sr-Cyrl-CS"/>
              </w:rPr>
              <w:t>)</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sidR="00C01B2D">
              <w:rPr>
                <w:color w:val="000000"/>
                <w:sz w:val="22"/>
                <w:szCs w:val="22"/>
              </w:rPr>
              <w:t>(</w:t>
            </w:r>
            <w:r>
              <w:rPr>
                <w:color w:val="000000"/>
                <w:sz w:val="22"/>
                <w:szCs w:val="22"/>
                <w:lang w:val="sr-Cyrl-CS"/>
              </w:rPr>
              <w:t>прича по сликама, проширивање реченице)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Pr>
                <w:color w:val="000000"/>
                <w:sz w:val="22"/>
                <w:szCs w:val="22"/>
                <w:lang w:val="sr-Cyrl-CS"/>
              </w:rPr>
              <w:t>( препознавање, именовање слова )</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sidR="00C01B2D">
              <w:rPr>
                <w:color w:val="000000"/>
                <w:sz w:val="22"/>
                <w:szCs w:val="22"/>
                <w:lang w:val="sr-Cyrl-CS"/>
              </w:rPr>
              <w:t>(</w:t>
            </w:r>
            <w:r>
              <w:rPr>
                <w:color w:val="000000"/>
                <w:sz w:val="22"/>
                <w:szCs w:val="22"/>
                <w:lang w:val="sr-Cyrl-CS"/>
              </w:rPr>
              <w:t>читање песмица са разумевањем, писање опис слике)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sidR="00C01B2D">
              <w:rPr>
                <w:color w:val="000000"/>
                <w:sz w:val="22"/>
                <w:szCs w:val="22"/>
                <w:lang w:val="sr-Cyrl-CS"/>
              </w:rPr>
              <w:t xml:space="preserve"> (</w:t>
            </w:r>
            <w:r>
              <w:rPr>
                <w:color w:val="000000"/>
                <w:sz w:val="22"/>
                <w:szCs w:val="22"/>
                <w:lang w:val="sr-Cyrl-CS"/>
              </w:rPr>
              <w:t>спонтани говор, дијалог)</w:t>
            </w:r>
          </w:p>
          <w:p w:rsidR="00C80797" w:rsidRDefault="00C80797" w:rsidP="0006295B">
            <w:pPr>
              <w:pStyle w:val="NormalWeb"/>
              <w:numPr>
                <w:ilvl w:val="0"/>
                <w:numId w:val="179"/>
              </w:numPr>
              <w:spacing w:before="0" w:beforeAutospacing="0" w:after="0" w:afterAutospacing="0" w:line="0" w:lineRule="atLeast"/>
              <w:jc w:val="both"/>
              <w:textAlignment w:val="baseline"/>
              <w:rPr>
                <w:rFonts w:ascii="Arial" w:hAnsi="Arial" w:cs="Arial"/>
                <w:color w:val="000000"/>
                <w:sz w:val="22"/>
                <w:szCs w:val="22"/>
              </w:rPr>
            </w:pPr>
            <w:r w:rsidRPr="00063672">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МАЈ</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185C95" w:rsidRDefault="00C80797" w:rsidP="0006295B">
            <w:pPr>
              <w:pStyle w:val="NormalWeb"/>
              <w:numPr>
                <w:ilvl w:val="0"/>
                <w:numId w:val="271"/>
              </w:numPr>
              <w:spacing w:before="0" w:beforeAutospacing="0" w:after="0" w:afterAutospacing="0"/>
              <w:textAlignment w:val="baseline"/>
              <w:rPr>
                <w:color w:val="000000"/>
                <w:sz w:val="22"/>
                <w:szCs w:val="22"/>
              </w:rPr>
            </w:pPr>
            <w:r w:rsidRPr="00185C95">
              <w:rPr>
                <w:color w:val="000000"/>
                <w:sz w:val="22"/>
                <w:szCs w:val="22"/>
                <w:lang w:val="ru-RU"/>
              </w:rPr>
              <w:t xml:space="preserve">Развој унутрашњег говора </w:t>
            </w:r>
            <w:r>
              <w:rPr>
                <w:color w:val="000000"/>
                <w:sz w:val="22"/>
                <w:szCs w:val="22"/>
                <w:lang w:val="ru-RU"/>
              </w:rPr>
              <w:t>( разумевање питања )</w:t>
            </w:r>
          </w:p>
          <w:p w:rsidR="00C80797" w:rsidRDefault="00C80797" w:rsidP="0006295B">
            <w:pPr>
              <w:pStyle w:val="NormalWeb"/>
              <w:numPr>
                <w:ilvl w:val="0"/>
                <w:numId w:val="271"/>
              </w:numPr>
              <w:spacing w:before="0" w:beforeAutospacing="0" w:after="0" w:afterAutospacing="0"/>
              <w:textAlignment w:val="baseline"/>
              <w:rPr>
                <w:color w:val="000000"/>
                <w:sz w:val="22"/>
                <w:szCs w:val="22"/>
              </w:rPr>
            </w:pPr>
            <w:r w:rsidRPr="00D6538C">
              <w:rPr>
                <w:color w:val="000000"/>
                <w:sz w:val="22"/>
                <w:szCs w:val="22"/>
                <w:lang w:val="ru-RU"/>
              </w:rPr>
              <w:t>Вежбе аудитивне перцепције</w:t>
            </w:r>
            <w:r w:rsidRPr="0063285B">
              <w:rPr>
                <w:color w:val="000000"/>
                <w:sz w:val="22"/>
                <w:szCs w:val="22"/>
              </w:rPr>
              <w:t xml:space="preserve"> и дискриминације</w:t>
            </w:r>
            <w:r w:rsidR="00C01B2D">
              <w:rPr>
                <w:color w:val="000000"/>
                <w:sz w:val="22"/>
                <w:szCs w:val="22"/>
                <w:lang w:val="sr-Cyrl-CS"/>
              </w:rPr>
              <w:t xml:space="preserve"> ( комбиноване )</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564D02">
              <w:rPr>
                <w:color w:val="000000"/>
                <w:sz w:val="22"/>
                <w:szCs w:val="22"/>
                <w:lang w:val="ru-RU"/>
              </w:rPr>
              <w:t>Вежбе за развој визуелне перцепције и памћења</w:t>
            </w:r>
            <w:r>
              <w:rPr>
                <w:color w:val="000000"/>
                <w:sz w:val="22"/>
                <w:szCs w:val="22"/>
              </w:rPr>
              <w:t xml:space="preserve"> </w:t>
            </w:r>
            <w:r w:rsidR="00C01B2D">
              <w:rPr>
                <w:color w:val="000000"/>
                <w:sz w:val="22"/>
                <w:szCs w:val="22"/>
                <w:lang w:val="sr-Cyrl-CS"/>
              </w:rPr>
              <w:t>(</w:t>
            </w:r>
            <w:r>
              <w:rPr>
                <w:color w:val="000000"/>
                <w:sz w:val="22"/>
                <w:szCs w:val="22"/>
                <w:lang w:val="sr-Cyrl-CS"/>
              </w:rPr>
              <w:t>комбиноване)</w:t>
            </w:r>
            <w:r>
              <w:rPr>
                <w:color w:val="000000"/>
                <w:sz w:val="22"/>
                <w:szCs w:val="22"/>
              </w:rPr>
              <w:t xml:space="preserve"> </w:t>
            </w:r>
          </w:p>
          <w:p w:rsidR="00C80797" w:rsidRPr="0063285B" w:rsidRDefault="00C80797" w:rsidP="0006295B">
            <w:pPr>
              <w:numPr>
                <w:ilvl w:val="0"/>
                <w:numId w:val="270"/>
              </w:numPr>
              <w:rPr>
                <w:color w:val="000000"/>
                <w:sz w:val="22"/>
                <w:szCs w:val="22"/>
              </w:rPr>
            </w:pPr>
            <w:r w:rsidRPr="0063285B">
              <w:rPr>
                <w:color w:val="000000"/>
                <w:sz w:val="22"/>
                <w:szCs w:val="22"/>
              </w:rPr>
              <w:t>Графомоторне вежбе</w:t>
            </w:r>
            <w:r>
              <w:rPr>
                <w:color w:val="000000"/>
                <w:sz w:val="22"/>
                <w:szCs w:val="22"/>
                <w:lang w:val="sr-Cyrl-CS"/>
              </w:rPr>
              <w:t xml:space="preserve"> комбиноване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Вежбе за развој фине моторике</w:t>
            </w:r>
            <w:r>
              <w:rPr>
                <w:color w:val="000000"/>
                <w:sz w:val="22"/>
                <w:szCs w:val="22"/>
              </w:rPr>
              <w:t xml:space="preserve"> </w:t>
            </w:r>
            <w:r w:rsidR="00C01B2D">
              <w:rPr>
                <w:color w:val="000000"/>
                <w:sz w:val="22"/>
                <w:szCs w:val="22"/>
                <w:lang w:val="sr-Cyrl-CS"/>
              </w:rPr>
              <w:t>(</w:t>
            </w:r>
            <w:r>
              <w:rPr>
                <w:color w:val="000000"/>
                <w:sz w:val="22"/>
                <w:szCs w:val="22"/>
                <w:lang w:val="sr-Cyrl-CS"/>
              </w:rPr>
              <w:t>провлачење, низање)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63285B">
              <w:rPr>
                <w:color w:val="000000"/>
                <w:sz w:val="22"/>
                <w:szCs w:val="22"/>
              </w:rPr>
              <w:t xml:space="preserve">Вежбе оралне праксије </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Вежбе артикулације</w:t>
            </w:r>
            <w:r>
              <w:rPr>
                <w:color w:val="000000"/>
                <w:sz w:val="22"/>
                <w:szCs w:val="22"/>
              </w:rPr>
              <w:t xml:space="preserve"> </w:t>
            </w:r>
            <w:r w:rsidR="00C01B2D">
              <w:rPr>
                <w:color w:val="000000"/>
                <w:sz w:val="22"/>
                <w:szCs w:val="22"/>
                <w:lang w:val="sr-Cyrl-CS"/>
              </w:rPr>
              <w:t>(</w:t>
            </w:r>
            <w:r>
              <w:rPr>
                <w:color w:val="000000"/>
                <w:sz w:val="22"/>
                <w:szCs w:val="22"/>
                <w:lang w:val="sr-Cyrl-CS"/>
              </w:rPr>
              <w:t>аутоматизација изговора)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Корекција недостатака говорно-језичког развоја</w:t>
            </w:r>
            <w:r>
              <w:rPr>
                <w:color w:val="000000"/>
                <w:sz w:val="22"/>
                <w:szCs w:val="22"/>
              </w:rPr>
              <w:t xml:space="preserve"> </w:t>
            </w:r>
            <w:r>
              <w:rPr>
                <w:color w:val="000000"/>
                <w:sz w:val="22"/>
                <w:szCs w:val="22"/>
                <w:lang w:val="sr-Cyrl-CS"/>
              </w:rPr>
              <w:t>(врсте речи, времена)</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 xml:space="preserve">Вежбе почетног </w:t>
            </w:r>
            <w:r w:rsidRPr="00050807">
              <w:rPr>
                <w:color w:val="000000"/>
                <w:sz w:val="22"/>
                <w:szCs w:val="22"/>
                <w:lang w:val="ru-RU"/>
              </w:rPr>
              <w:t xml:space="preserve"> читања и писањ</w:t>
            </w:r>
            <w:r w:rsidRPr="00063672">
              <w:rPr>
                <w:color w:val="000000"/>
                <w:sz w:val="22"/>
                <w:szCs w:val="22"/>
              </w:rPr>
              <w:t>а</w:t>
            </w:r>
            <w:r>
              <w:rPr>
                <w:color w:val="000000"/>
                <w:sz w:val="22"/>
                <w:szCs w:val="22"/>
              </w:rPr>
              <w:t xml:space="preserve"> </w:t>
            </w:r>
            <w:r>
              <w:rPr>
                <w:color w:val="000000"/>
                <w:sz w:val="22"/>
                <w:szCs w:val="22"/>
                <w:lang w:val="sr-Cyrl-CS"/>
              </w:rPr>
              <w:t>( писање слова, анализа и синтеза речи)</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63672">
              <w:rPr>
                <w:color w:val="000000"/>
                <w:sz w:val="22"/>
                <w:szCs w:val="22"/>
              </w:rPr>
              <w:t>Вежбе усавршавања техника читања и писања</w:t>
            </w:r>
            <w:r>
              <w:rPr>
                <w:color w:val="000000"/>
                <w:sz w:val="22"/>
                <w:szCs w:val="22"/>
              </w:rPr>
              <w:t xml:space="preserve"> </w:t>
            </w:r>
            <w:r w:rsidR="00C01B2D">
              <w:rPr>
                <w:color w:val="000000"/>
                <w:sz w:val="22"/>
                <w:szCs w:val="22"/>
                <w:lang w:val="sr-Cyrl-CS"/>
              </w:rPr>
              <w:t>(</w:t>
            </w:r>
            <w:r>
              <w:rPr>
                <w:color w:val="000000"/>
                <w:sz w:val="22"/>
                <w:szCs w:val="22"/>
                <w:lang w:val="sr-Cyrl-CS"/>
              </w:rPr>
              <w:t>читање по улогама, писање приче по сликама, самостално писање)</w:t>
            </w:r>
          </w:p>
          <w:p w:rsidR="00C80797" w:rsidRDefault="00C80797" w:rsidP="0006295B">
            <w:pPr>
              <w:pStyle w:val="NormalWeb"/>
              <w:numPr>
                <w:ilvl w:val="0"/>
                <w:numId w:val="270"/>
              </w:numPr>
              <w:spacing w:before="0" w:beforeAutospacing="0" w:after="0" w:afterAutospacing="0"/>
              <w:jc w:val="both"/>
              <w:textAlignment w:val="baseline"/>
              <w:rPr>
                <w:color w:val="000000"/>
                <w:sz w:val="22"/>
                <w:szCs w:val="22"/>
              </w:rPr>
            </w:pPr>
            <w:r w:rsidRPr="00050807">
              <w:rPr>
                <w:color w:val="000000"/>
                <w:sz w:val="22"/>
                <w:szCs w:val="22"/>
                <w:lang w:val="ru-RU"/>
              </w:rPr>
              <w:t xml:space="preserve">Корекција </w:t>
            </w:r>
            <w:r w:rsidRPr="00063672">
              <w:rPr>
                <w:color w:val="000000"/>
                <w:sz w:val="22"/>
                <w:szCs w:val="22"/>
              </w:rPr>
              <w:t>ритма и темпа говора</w:t>
            </w:r>
            <w:r w:rsidR="00C01B2D">
              <w:rPr>
                <w:color w:val="000000"/>
                <w:sz w:val="22"/>
                <w:szCs w:val="22"/>
                <w:lang w:val="sr-Cyrl-CS"/>
              </w:rPr>
              <w:t xml:space="preserve"> (</w:t>
            </w:r>
            <w:r>
              <w:rPr>
                <w:color w:val="000000"/>
                <w:sz w:val="22"/>
                <w:szCs w:val="22"/>
                <w:lang w:val="sr-Cyrl-CS"/>
              </w:rPr>
              <w:t>спонтани говор у ситуацији</w:t>
            </w:r>
            <w:r w:rsidR="00C01B2D">
              <w:rPr>
                <w:color w:val="000000"/>
                <w:sz w:val="22"/>
                <w:szCs w:val="22"/>
                <w:lang w:val="sr-Cyrl-CS"/>
              </w:rPr>
              <w:t>)</w:t>
            </w:r>
          </w:p>
          <w:p w:rsidR="00C80797" w:rsidRDefault="00C80797" w:rsidP="0006295B">
            <w:pPr>
              <w:pStyle w:val="NormalWeb"/>
              <w:numPr>
                <w:ilvl w:val="0"/>
                <w:numId w:val="180"/>
              </w:numPr>
              <w:spacing w:before="0" w:beforeAutospacing="0" w:after="0" w:afterAutospacing="0" w:line="0" w:lineRule="atLeast"/>
              <w:textAlignment w:val="baseline"/>
              <w:rPr>
                <w:rFonts w:ascii="Arial" w:hAnsi="Arial" w:cs="Arial"/>
                <w:color w:val="000000"/>
                <w:sz w:val="22"/>
                <w:szCs w:val="22"/>
              </w:rPr>
            </w:pPr>
            <w:r w:rsidRPr="00063672">
              <w:rPr>
                <w:color w:val="000000"/>
                <w:sz w:val="22"/>
                <w:szCs w:val="22"/>
              </w:rPr>
              <w:t>Комбиноване говорне вежбе</w:t>
            </w:r>
          </w:p>
        </w:tc>
      </w:tr>
      <w:tr w:rsidR="00C80797"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rPr>
            </w:pPr>
            <w:r w:rsidRPr="00C01B2D">
              <w:rPr>
                <w:rFonts w:ascii="Cambria" w:hAnsi="Cambria"/>
                <w:b/>
                <w:color w:val="000000"/>
              </w:rPr>
              <w:t>ЈУН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E24749" w:rsidRDefault="00C80797" w:rsidP="0006295B">
            <w:pPr>
              <w:pStyle w:val="NormalWeb"/>
              <w:numPr>
                <w:ilvl w:val="0"/>
                <w:numId w:val="269"/>
              </w:numPr>
              <w:spacing w:before="0" w:beforeAutospacing="0" w:after="0" w:afterAutospacing="0"/>
              <w:textAlignment w:val="baseline"/>
              <w:rPr>
                <w:rFonts w:ascii="Arial" w:hAnsi="Arial" w:cs="Arial"/>
                <w:color w:val="000000"/>
                <w:sz w:val="22"/>
                <w:szCs w:val="22"/>
              </w:rPr>
            </w:pPr>
            <w:r>
              <w:rPr>
                <w:color w:val="000000"/>
                <w:sz w:val="22"/>
                <w:szCs w:val="22"/>
              </w:rPr>
              <w:t>Провера усвојености програмских садржаја</w:t>
            </w:r>
          </w:p>
        </w:tc>
      </w:tr>
      <w:tr w:rsidR="00C80797" w:rsidRPr="00BF35EC" w:rsidTr="00C01B2D">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C80797" w:rsidRPr="00C01B2D" w:rsidRDefault="00C80797" w:rsidP="00C01B2D">
            <w:pPr>
              <w:pStyle w:val="NormalWeb"/>
              <w:spacing w:before="0" w:beforeAutospacing="0" w:afterAutospacing="0" w:line="0" w:lineRule="atLeast"/>
              <w:jc w:val="center"/>
              <w:rPr>
                <w:b/>
                <w:lang w:val="sr-Cyrl-CS"/>
              </w:rPr>
            </w:pPr>
            <w:r w:rsidRPr="00C01B2D">
              <w:rPr>
                <w:b/>
                <w:lang w:val="sr-Cyrl-CS"/>
              </w:rPr>
              <w:t xml:space="preserve">У току школске </w:t>
            </w:r>
            <w:r w:rsidRPr="00C01B2D">
              <w:rPr>
                <w:b/>
                <w:lang w:val="sr-Cyrl-CS"/>
              </w:rPr>
              <w:lastRenderedPageBreak/>
              <w:t>године</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80797" w:rsidRPr="00BF35EC" w:rsidRDefault="00C80797" w:rsidP="0006295B">
            <w:pPr>
              <w:pStyle w:val="NormalWeb"/>
              <w:numPr>
                <w:ilvl w:val="0"/>
                <w:numId w:val="269"/>
              </w:numPr>
              <w:spacing w:before="0" w:beforeAutospacing="0" w:after="0" w:afterAutospacing="0"/>
              <w:textAlignment w:val="baseline"/>
              <w:rPr>
                <w:color w:val="000000"/>
                <w:sz w:val="22"/>
                <w:szCs w:val="22"/>
              </w:rPr>
            </w:pPr>
            <w:r>
              <w:rPr>
                <w:color w:val="000000"/>
                <w:sz w:val="22"/>
                <w:szCs w:val="22"/>
                <w:lang w:val="sr-Cyrl-CS"/>
              </w:rPr>
              <w:lastRenderedPageBreak/>
              <w:t>Планирање рада</w:t>
            </w:r>
          </w:p>
          <w:p w:rsidR="00C80797" w:rsidRPr="00CC397D" w:rsidRDefault="00C80797" w:rsidP="0006295B">
            <w:pPr>
              <w:pStyle w:val="NormalWeb"/>
              <w:numPr>
                <w:ilvl w:val="0"/>
                <w:numId w:val="269"/>
              </w:numPr>
              <w:spacing w:before="0" w:beforeAutospacing="0" w:after="0" w:afterAutospacing="0"/>
              <w:textAlignment w:val="baseline"/>
              <w:rPr>
                <w:color w:val="000000"/>
                <w:sz w:val="22"/>
                <w:szCs w:val="22"/>
                <w:lang w:val="ru-RU"/>
              </w:rPr>
            </w:pPr>
            <w:r>
              <w:rPr>
                <w:color w:val="000000"/>
                <w:sz w:val="22"/>
                <w:szCs w:val="22"/>
                <w:lang w:val="sr-Cyrl-CS"/>
              </w:rPr>
              <w:lastRenderedPageBreak/>
              <w:t>Вођење документације</w:t>
            </w:r>
            <w:r w:rsidRPr="00A642CB">
              <w:rPr>
                <w:lang w:val="ru-RU"/>
              </w:rPr>
              <w:t>, припрема за рад и стручно усавршавање</w:t>
            </w:r>
          </w:p>
          <w:p w:rsidR="00C80797" w:rsidRPr="00535D57" w:rsidRDefault="00C80797" w:rsidP="0006295B">
            <w:pPr>
              <w:pStyle w:val="NormalWeb"/>
              <w:numPr>
                <w:ilvl w:val="0"/>
                <w:numId w:val="269"/>
              </w:numPr>
              <w:spacing w:before="0" w:beforeAutospacing="0" w:after="0" w:afterAutospacing="0"/>
              <w:textAlignment w:val="baseline"/>
              <w:rPr>
                <w:color w:val="000000"/>
                <w:sz w:val="22"/>
                <w:szCs w:val="22"/>
                <w:lang w:val="ru-RU"/>
              </w:rPr>
            </w:pPr>
            <w:r>
              <w:rPr>
                <w:lang w:val="ru-RU"/>
              </w:rPr>
              <w:t>Логопедска дијагностика</w:t>
            </w:r>
          </w:p>
          <w:p w:rsidR="00C80797" w:rsidRPr="00535D57" w:rsidRDefault="00C80797" w:rsidP="0006295B">
            <w:pPr>
              <w:pStyle w:val="NormalWeb"/>
              <w:numPr>
                <w:ilvl w:val="0"/>
                <w:numId w:val="269"/>
              </w:numPr>
              <w:spacing w:before="0" w:beforeAutospacing="0" w:after="0" w:afterAutospacing="0"/>
              <w:textAlignment w:val="baseline"/>
              <w:rPr>
                <w:color w:val="000000"/>
                <w:sz w:val="22"/>
                <w:szCs w:val="22"/>
                <w:lang w:val="ru-RU"/>
              </w:rPr>
            </w:pPr>
            <w:r>
              <w:rPr>
                <w:lang w:val="ru-RU"/>
              </w:rPr>
              <w:t>Рад са ученицима, предшколцима</w:t>
            </w:r>
          </w:p>
          <w:p w:rsidR="00C80797" w:rsidRPr="00ED16FE" w:rsidRDefault="00C80797" w:rsidP="0006295B">
            <w:pPr>
              <w:pStyle w:val="NormalWeb"/>
              <w:numPr>
                <w:ilvl w:val="0"/>
                <w:numId w:val="269"/>
              </w:numPr>
              <w:spacing w:before="0" w:beforeAutospacing="0" w:after="0" w:afterAutospacing="0"/>
              <w:textAlignment w:val="baseline"/>
              <w:rPr>
                <w:rFonts w:ascii="Arial" w:hAnsi="Arial" w:cs="Arial"/>
                <w:color w:val="000000"/>
                <w:sz w:val="22"/>
                <w:szCs w:val="22"/>
                <w:lang w:val="ru-RU"/>
              </w:rPr>
            </w:pPr>
            <w:r w:rsidRPr="00ED16FE">
              <w:rPr>
                <w:color w:val="000000"/>
                <w:sz w:val="22"/>
                <w:szCs w:val="22"/>
                <w:lang w:val="ru-RU"/>
              </w:rPr>
              <w:t>Праћење развоја говорних способности</w:t>
            </w:r>
            <w:r>
              <w:rPr>
                <w:color w:val="000000"/>
                <w:sz w:val="22"/>
                <w:szCs w:val="22"/>
                <w:lang w:val="sr-Cyrl-CS"/>
              </w:rPr>
              <w:t xml:space="preserve"> ученика</w:t>
            </w:r>
            <w:r w:rsidRPr="00ED16FE">
              <w:rPr>
                <w:color w:val="000000"/>
                <w:sz w:val="22"/>
                <w:szCs w:val="22"/>
                <w:lang w:val="ru-RU"/>
              </w:rPr>
              <w:t>,</w:t>
            </w:r>
            <w:r>
              <w:rPr>
                <w:color w:val="000000"/>
                <w:sz w:val="22"/>
                <w:szCs w:val="22"/>
                <w:lang w:val="ru-RU"/>
              </w:rPr>
              <w:t xml:space="preserve"> предшколаца</w:t>
            </w:r>
          </w:p>
          <w:p w:rsidR="00C80797" w:rsidRPr="00C561C6" w:rsidRDefault="00C80797" w:rsidP="0006295B">
            <w:pPr>
              <w:pStyle w:val="NormalWeb"/>
              <w:numPr>
                <w:ilvl w:val="0"/>
                <w:numId w:val="269"/>
              </w:numPr>
              <w:spacing w:before="0" w:beforeAutospacing="0" w:after="0" w:afterAutospacing="0"/>
              <w:textAlignment w:val="baseline"/>
              <w:rPr>
                <w:rFonts w:ascii="Arial" w:hAnsi="Arial" w:cs="Arial"/>
                <w:color w:val="000000"/>
                <w:sz w:val="22"/>
                <w:szCs w:val="22"/>
                <w:lang w:val="ru-RU"/>
              </w:rPr>
            </w:pPr>
            <w:r w:rsidRPr="00C561C6">
              <w:rPr>
                <w:lang w:val="ru-RU"/>
              </w:rPr>
              <w:t>Праћење и вредновање образовно- васпитног рада</w:t>
            </w:r>
          </w:p>
          <w:p w:rsidR="00C80797" w:rsidRPr="00A642CB" w:rsidRDefault="00C80797" w:rsidP="0006295B">
            <w:pPr>
              <w:pStyle w:val="NormalWeb"/>
              <w:numPr>
                <w:ilvl w:val="0"/>
                <w:numId w:val="269"/>
              </w:numPr>
              <w:spacing w:before="0" w:beforeAutospacing="0" w:after="0" w:afterAutospacing="0"/>
              <w:textAlignment w:val="baseline"/>
              <w:rPr>
                <w:color w:val="000000"/>
                <w:sz w:val="22"/>
                <w:szCs w:val="22"/>
                <w:lang w:val="ru-RU"/>
              </w:rPr>
            </w:pPr>
            <w:r w:rsidRPr="00A642CB">
              <w:rPr>
                <w:lang w:val="ru-RU"/>
              </w:rPr>
              <w:t xml:space="preserve">Рад у стручним органима и тимовима </w:t>
            </w:r>
          </w:p>
          <w:p w:rsidR="00C80797" w:rsidRPr="00BF35EC" w:rsidRDefault="00C80797" w:rsidP="0006295B">
            <w:pPr>
              <w:pStyle w:val="NormalWeb"/>
              <w:numPr>
                <w:ilvl w:val="0"/>
                <w:numId w:val="269"/>
              </w:numPr>
              <w:spacing w:before="0" w:beforeAutospacing="0" w:after="0" w:afterAutospacing="0"/>
              <w:textAlignment w:val="baseline"/>
              <w:rPr>
                <w:color w:val="000000"/>
                <w:sz w:val="22"/>
                <w:szCs w:val="22"/>
                <w:lang w:val="ru-RU"/>
              </w:rPr>
            </w:pPr>
            <w:r>
              <w:rPr>
                <w:color w:val="000000"/>
                <w:sz w:val="22"/>
                <w:szCs w:val="22"/>
                <w:lang w:val="sr-Cyrl-CS"/>
              </w:rPr>
              <w:t>Сарадња са наставницима и васпитачима</w:t>
            </w:r>
          </w:p>
          <w:p w:rsidR="00C80797" w:rsidRPr="00A642CB" w:rsidRDefault="00C80797" w:rsidP="0006295B">
            <w:pPr>
              <w:pStyle w:val="NormalWeb"/>
              <w:numPr>
                <w:ilvl w:val="0"/>
                <w:numId w:val="269"/>
              </w:numPr>
              <w:spacing w:before="0" w:beforeAutospacing="0" w:after="0" w:afterAutospacing="0"/>
              <w:textAlignment w:val="baseline"/>
              <w:rPr>
                <w:color w:val="000000"/>
                <w:sz w:val="22"/>
                <w:szCs w:val="22"/>
                <w:lang w:val="ru-RU"/>
              </w:rPr>
            </w:pPr>
            <w:r>
              <w:rPr>
                <w:color w:val="000000"/>
                <w:sz w:val="22"/>
                <w:szCs w:val="22"/>
                <w:lang w:val="ru-RU"/>
              </w:rPr>
              <w:t>Консултативни</w:t>
            </w:r>
            <w:r w:rsidRPr="00B77577">
              <w:rPr>
                <w:color w:val="000000"/>
                <w:sz w:val="22"/>
                <w:szCs w:val="22"/>
                <w:lang w:val="ru-RU"/>
              </w:rPr>
              <w:t xml:space="preserve"> рад са родите</w:t>
            </w:r>
            <w:r>
              <w:rPr>
                <w:color w:val="000000"/>
                <w:sz w:val="22"/>
                <w:szCs w:val="22"/>
                <w:lang w:val="sr-Cyrl-CS"/>
              </w:rPr>
              <w:t>љ</w:t>
            </w:r>
            <w:r w:rsidRPr="00B77577">
              <w:rPr>
                <w:color w:val="000000"/>
                <w:sz w:val="22"/>
                <w:szCs w:val="22"/>
                <w:lang w:val="ru-RU"/>
              </w:rPr>
              <w:t>им</w:t>
            </w:r>
            <w:r>
              <w:rPr>
                <w:color w:val="000000"/>
                <w:sz w:val="22"/>
                <w:szCs w:val="22"/>
                <w:lang w:val="sr-Cyrl-CS"/>
              </w:rPr>
              <w:t xml:space="preserve">а / старатељима </w:t>
            </w:r>
          </w:p>
          <w:p w:rsidR="00C80797" w:rsidRPr="00E8585D" w:rsidRDefault="00C80797" w:rsidP="0006295B">
            <w:pPr>
              <w:pStyle w:val="NormalWeb"/>
              <w:numPr>
                <w:ilvl w:val="0"/>
                <w:numId w:val="269"/>
              </w:numPr>
              <w:spacing w:before="0" w:beforeAutospacing="0" w:after="0" w:afterAutospacing="0"/>
              <w:textAlignment w:val="baseline"/>
              <w:rPr>
                <w:color w:val="000000"/>
                <w:sz w:val="22"/>
                <w:szCs w:val="22"/>
                <w:lang w:val="ru-RU"/>
              </w:rPr>
            </w:pPr>
            <w:r w:rsidRPr="00A642CB">
              <w:rPr>
                <w:lang w:val="ru-RU"/>
              </w:rPr>
              <w:t>Рад са директором, стручним сарадницима, педагошким асистентом и пратиоцем ученика</w:t>
            </w:r>
          </w:p>
          <w:p w:rsidR="00C80797" w:rsidRPr="00BF35EC" w:rsidRDefault="00C80797" w:rsidP="0006295B">
            <w:pPr>
              <w:pStyle w:val="NormalWeb"/>
              <w:numPr>
                <w:ilvl w:val="0"/>
                <w:numId w:val="269"/>
              </w:numPr>
              <w:spacing w:before="0" w:beforeAutospacing="0" w:after="0" w:afterAutospacing="0"/>
              <w:textAlignment w:val="baseline"/>
              <w:rPr>
                <w:color w:val="000000"/>
                <w:sz w:val="22"/>
                <w:szCs w:val="22"/>
                <w:lang w:val="ru-RU"/>
              </w:rPr>
            </w:pPr>
            <w:r w:rsidRPr="00E8585D">
              <w:rPr>
                <w:lang w:val="ru-RU"/>
              </w:rPr>
              <w:t>Сарадња са надлежним установама, организацијама, удружењима и јединицом локалне самоуправе</w:t>
            </w:r>
          </w:p>
        </w:tc>
      </w:tr>
    </w:tbl>
    <w:p w:rsidR="00762DB6" w:rsidRPr="00063228" w:rsidRDefault="00762DB6" w:rsidP="00683D25">
      <w:pPr>
        <w:pStyle w:val="Heading2"/>
        <w:rPr>
          <w:rFonts w:ascii="Verdana" w:hAnsi="Verdana"/>
          <w:i w:val="0"/>
          <w:sz w:val="32"/>
          <w:szCs w:val="32"/>
        </w:rPr>
      </w:pPr>
      <w:bookmarkStart w:id="506" w:name="_Toc334821209"/>
      <w:bookmarkStart w:id="507" w:name="_Toc366719059"/>
      <w:bookmarkStart w:id="508" w:name="_Toc366719500"/>
      <w:bookmarkStart w:id="509" w:name="_Toc525023767"/>
      <w:bookmarkStart w:id="510" w:name="_Toc271464517"/>
      <w:bookmarkStart w:id="511" w:name="_Toc271470027"/>
      <w:r w:rsidRPr="00063228">
        <w:rPr>
          <w:rFonts w:ascii="Verdana" w:hAnsi="Verdana"/>
          <w:i w:val="0"/>
          <w:sz w:val="32"/>
          <w:szCs w:val="32"/>
        </w:rPr>
        <w:lastRenderedPageBreak/>
        <w:t>8.4.ОРТООПТИЧАР-ПЛЕООПТИЧАР</w:t>
      </w:r>
      <w:bookmarkEnd w:id="506"/>
      <w:bookmarkEnd w:id="507"/>
      <w:bookmarkEnd w:id="508"/>
      <w:bookmarkEnd w:id="509"/>
    </w:p>
    <w:tbl>
      <w:tblPr>
        <w:tblStyle w:val="TableGrid"/>
        <w:tblW w:w="9628" w:type="dxa"/>
        <w:jc w:val="center"/>
        <w:tblInd w:w="18" w:type="dxa"/>
        <w:tblLayout w:type="fixed"/>
        <w:tblLook w:val="04A0"/>
      </w:tblPr>
      <w:tblGrid>
        <w:gridCol w:w="2104"/>
        <w:gridCol w:w="7524"/>
      </w:tblGrid>
      <w:tr w:rsidR="007C4F8C" w:rsidRPr="00334237" w:rsidTr="007C4F8C">
        <w:trPr>
          <w:trHeight w:val="1072"/>
          <w:tblHeader/>
          <w:jc w:val="center"/>
        </w:trPr>
        <w:tc>
          <w:tcPr>
            <w:tcW w:w="2104" w:type="dxa"/>
            <w:shd w:val="clear" w:color="auto" w:fill="BFBFBF" w:themeFill="background1" w:themeFillShade="BF"/>
            <w:vAlign w:val="center"/>
          </w:tcPr>
          <w:p w:rsidR="007C4F8C" w:rsidRPr="00334237" w:rsidRDefault="007C4F8C" w:rsidP="005432D3">
            <w:pPr>
              <w:pStyle w:val="NoSpacingCharChar"/>
              <w:jc w:val="center"/>
              <w:rPr>
                <w:rFonts w:asciiTheme="majorHAnsi" w:hAnsiTheme="majorHAnsi"/>
                <w:b/>
                <w:lang w:val="sr-Cyrl-CS"/>
              </w:rPr>
            </w:pPr>
            <w:r w:rsidRPr="00334237">
              <w:rPr>
                <w:rFonts w:asciiTheme="majorHAnsi" w:hAnsiTheme="majorHAnsi"/>
                <w:b/>
                <w:lang w:val="sr-Cyrl-CS"/>
              </w:rPr>
              <w:t>ВРЕМЕНСКА ДИНАМИКА</w:t>
            </w:r>
          </w:p>
        </w:tc>
        <w:tc>
          <w:tcPr>
            <w:tcW w:w="7524" w:type="dxa"/>
            <w:shd w:val="clear" w:color="auto" w:fill="BFBFBF" w:themeFill="background1" w:themeFillShade="BF"/>
            <w:vAlign w:val="center"/>
          </w:tcPr>
          <w:p w:rsidR="007C4F8C" w:rsidRPr="00334237" w:rsidRDefault="007C4F8C" w:rsidP="005432D3">
            <w:pPr>
              <w:keepNext/>
              <w:widowControl w:val="0"/>
              <w:autoSpaceDE w:val="0"/>
              <w:autoSpaceDN w:val="0"/>
              <w:adjustRightInd w:val="0"/>
              <w:jc w:val="center"/>
              <w:rPr>
                <w:rFonts w:asciiTheme="majorHAnsi" w:hAnsiTheme="majorHAnsi"/>
                <w:b/>
                <w:lang w:eastAsia="sr-Latn-CS"/>
              </w:rPr>
            </w:pPr>
            <w:r w:rsidRPr="00334237">
              <w:rPr>
                <w:rFonts w:asciiTheme="majorHAnsi" w:hAnsiTheme="majorHAnsi"/>
                <w:b/>
                <w:lang w:val="sr-Cyrl-CS"/>
              </w:rPr>
              <w:t>ВЕЖБЕ И АКТИВНОСТИ</w:t>
            </w:r>
          </w:p>
        </w:tc>
      </w:tr>
      <w:tr w:rsidR="007C4F8C" w:rsidRPr="002D61D2" w:rsidTr="007C4F8C">
        <w:trPr>
          <w:trHeight w:val="1072"/>
          <w:jc w:val="center"/>
        </w:trPr>
        <w:tc>
          <w:tcPr>
            <w:tcW w:w="2104" w:type="dxa"/>
            <w:vAlign w:val="center"/>
          </w:tcPr>
          <w:p w:rsidR="007C4F8C" w:rsidRPr="00334237" w:rsidRDefault="007C4F8C" w:rsidP="005432D3">
            <w:pPr>
              <w:pStyle w:val="NoSpacingCharChar"/>
              <w:jc w:val="center"/>
              <w:rPr>
                <w:rFonts w:asciiTheme="majorHAnsi" w:hAnsiTheme="majorHAnsi"/>
                <w:b/>
                <w:sz w:val="32"/>
                <w:szCs w:val="32"/>
                <w:lang w:val="hr-HR"/>
              </w:rPr>
            </w:pPr>
            <w:r w:rsidRPr="00334237">
              <w:rPr>
                <w:rFonts w:asciiTheme="majorHAnsi" w:hAnsiTheme="majorHAnsi"/>
                <w:b/>
                <w:sz w:val="32"/>
                <w:szCs w:val="32"/>
                <w:lang w:val="hr-HR"/>
              </w:rPr>
              <w:t>IX</w:t>
            </w:r>
          </w:p>
        </w:tc>
        <w:tc>
          <w:tcPr>
            <w:tcW w:w="7524" w:type="dxa"/>
          </w:tcPr>
          <w:p w:rsidR="007C4F8C" w:rsidRPr="002D61D2" w:rsidRDefault="007C4F8C" w:rsidP="0006295B">
            <w:pPr>
              <w:pStyle w:val="ListParagraph"/>
              <w:widowControl w:val="0"/>
              <w:numPr>
                <w:ilvl w:val="0"/>
                <w:numId w:val="326"/>
              </w:numPr>
              <w:autoSpaceDE w:val="0"/>
              <w:autoSpaceDN w:val="0"/>
              <w:adjustRightInd w:val="0"/>
              <w:rPr>
                <w:rFonts w:ascii="Cambria" w:hAnsi="Cambria"/>
                <w:b/>
                <w:lang w:val="sr-Cyrl-CS"/>
              </w:rPr>
            </w:pPr>
            <w:r w:rsidRPr="002D61D2">
              <w:rPr>
                <w:rFonts w:ascii="Cambria" w:hAnsi="Cambria"/>
                <w:lang w:val="sr-Latn-CS"/>
              </w:rPr>
              <w:t>T</w:t>
            </w:r>
            <w:r w:rsidRPr="002D61D2">
              <w:rPr>
                <w:rFonts w:ascii="Cambria" w:hAnsi="Cambria"/>
                <w:lang w:val="sr-Cyrl-CS"/>
              </w:rPr>
              <w:t>естирање нових  ученика и предшколаца</w:t>
            </w:r>
          </w:p>
          <w:p w:rsidR="007C4F8C" w:rsidRPr="002D61D2" w:rsidRDefault="007C4F8C" w:rsidP="0006295B">
            <w:pPr>
              <w:pStyle w:val="ListParagraph"/>
              <w:widowControl w:val="0"/>
              <w:numPr>
                <w:ilvl w:val="0"/>
                <w:numId w:val="326"/>
              </w:numPr>
              <w:autoSpaceDE w:val="0"/>
              <w:autoSpaceDN w:val="0"/>
              <w:adjustRightInd w:val="0"/>
              <w:rPr>
                <w:b/>
                <w:lang w:val="sr-Cyrl-CS"/>
              </w:rPr>
            </w:pPr>
            <w:r w:rsidRPr="002D61D2">
              <w:rPr>
                <w:lang w:val="sr-Cyrl-CS"/>
              </w:rPr>
              <w:t>ОРТООПТИЧКО - ПЛЕОПТИЧКА ДИЈАГНОСТИКА</w:t>
            </w:r>
          </w:p>
          <w:p w:rsidR="007C4F8C" w:rsidRPr="002D61D2" w:rsidRDefault="007C4F8C" w:rsidP="0006295B">
            <w:pPr>
              <w:pStyle w:val="ListParagraph"/>
              <w:numPr>
                <w:ilvl w:val="0"/>
                <w:numId w:val="327"/>
              </w:numPr>
              <w:jc w:val="both"/>
              <w:rPr>
                <w:rFonts w:ascii="Cambria" w:hAnsi="Cambria"/>
                <w:b/>
                <w:lang w:val="sr-Cyrl-CS"/>
              </w:rPr>
            </w:pPr>
            <w:r w:rsidRPr="002D61D2">
              <w:rPr>
                <w:rFonts w:ascii="Cambria" w:hAnsi="Cambria"/>
                <w:lang w:val="sr-Cyrl-CS"/>
              </w:rPr>
              <w:t>Израда индивидуалних планова након извршене процене визуелне функције</w:t>
            </w:r>
          </w:p>
          <w:p w:rsidR="007C4F8C" w:rsidRPr="002D61D2" w:rsidRDefault="007C4F8C" w:rsidP="005432D3">
            <w:pPr>
              <w:pStyle w:val="Style10"/>
              <w:tabs>
                <w:tab w:val="left" w:pos="8640"/>
              </w:tabs>
              <w:ind w:left="720"/>
              <w:jc w:val="both"/>
              <w:rPr>
                <w:lang w:val="sr-Cyrl-CS"/>
              </w:rPr>
            </w:pPr>
            <w:r>
              <w:rPr>
                <w:b w:val="0"/>
                <w:i w:val="0"/>
                <w:sz w:val="24"/>
              </w:rPr>
              <w:t xml:space="preserve"> </w:t>
            </w:r>
          </w:p>
          <w:p w:rsidR="007C4F8C" w:rsidRPr="002D61D2" w:rsidRDefault="007C4F8C" w:rsidP="0006295B">
            <w:pPr>
              <w:pStyle w:val="ListParagraph"/>
              <w:numPr>
                <w:ilvl w:val="0"/>
                <w:numId w:val="327"/>
              </w:numPr>
              <w:jc w:val="both"/>
              <w:rPr>
                <w:rFonts w:ascii="Cambria" w:hAnsi="Cambria"/>
                <w:b/>
                <w:lang w:val="sr-Cyrl-CS"/>
              </w:rPr>
            </w:pPr>
            <w:r w:rsidRPr="002D61D2">
              <w:rPr>
                <w:lang w:val="ru-RU"/>
              </w:rPr>
              <w:t>Рад са ученицима</w:t>
            </w:r>
            <w:r w:rsidRPr="002D61D2">
              <w:rPr>
                <w:b/>
                <w:i/>
              </w:rPr>
              <w:t xml:space="preserve"> </w:t>
            </w:r>
            <w:r w:rsidRPr="002D61D2">
              <w:rPr>
                <w:b/>
                <w:lang w:val="sr-Cyrl-CS"/>
              </w:rPr>
              <w:t>( индивидуални и групни )</w:t>
            </w:r>
            <w:r>
              <w:rPr>
                <w:b/>
              </w:rPr>
              <w:t>:</w:t>
            </w:r>
          </w:p>
          <w:p w:rsidR="007C4F8C" w:rsidRPr="002D61D2" w:rsidRDefault="007C4F8C" w:rsidP="005432D3">
            <w:pPr>
              <w:pStyle w:val="Style11"/>
              <w:numPr>
                <w:ilvl w:val="0"/>
                <w:numId w:val="0"/>
              </w:numPr>
              <w:tabs>
                <w:tab w:val="left" w:pos="8640"/>
              </w:tabs>
              <w:ind w:left="1678"/>
              <w:rPr>
                <w:sz w:val="24"/>
              </w:rPr>
            </w:pPr>
            <w:r>
              <w:rPr>
                <w:sz w:val="24"/>
                <w:lang w:val="sr-Latn-CS"/>
              </w:rPr>
              <w:t xml:space="preserve">- </w:t>
            </w:r>
            <w:r>
              <w:rPr>
                <w:sz w:val="24"/>
                <w:lang w:val="sr-Cyrl-CS"/>
              </w:rPr>
              <w:t>О</w:t>
            </w:r>
            <w:r w:rsidRPr="0082442C">
              <w:rPr>
                <w:sz w:val="24"/>
                <w:lang w:val="sr-Cyrl-CS"/>
              </w:rPr>
              <w:t>ртооптичке вежбе</w:t>
            </w:r>
          </w:p>
          <w:p w:rsidR="007C4F8C" w:rsidRDefault="007C4F8C" w:rsidP="005432D3">
            <w:pPr>
              <w:ind w:left="1678"/>
              <w:jc w:val="both"/>
            </w:pPr>
            <w:r>
              <w:rPr>
                <w:lang w:val="sr-Cyrl-CS"/>
              </w:rPr>
              <w:t>-  Плео</w:t>
            </w:r>
            <w:r w:rsidRPr="0082442C">
              <w:rPr>
                <w:lang w:val="sr-Cyrl-CS"/>
              </w:rPr>
              <w:t>птичке вежбе</w:t>
            </w:r>
          </w:p>
          <w:p w:rsidR="007C4F8C" w:rsidRPr="002D61D2" w:rsidRDefault="007C4F8C" w:rsidP="0006295B">
            <w:pPr>
              <w:pStyle w:val="ListParagraph"/>
              <w:numPr>
                <w:ilvl w:val="0"/>
                <w:numId w:val="328"/>
              </w:numPr>
              <w:jc w:val="both"/>
              <w:rPr>
                <w:b/>
                <w:lang w:val="ru-RU"/>
              </w:rPr>
            </w:pPr>
            <w:r w:rsidRPr="002D61D2">
              <w:rPr>
                <w:lang w:val="sr-Cyrl-CS"/>
              </w:rPr>
              <w:t>Вођење документације о раду</w:t>
            </w:r>
          </w:p>
          <w:p w:rsidR="007C4F8C" w:rsidRPr="002D61D2" w:rsidRDefault="007C4F8C" w:rsidP="0006295B">
            <w:pPr>
              <w:pStyle w:val="ListParagraph"/>
              <w:numPr>
                <w:ilvl w:val="0"/>
                <w:numId w:val="329"/>
              </w:numPr>
              <w:jc w:val="both"/>
              <w:rPr>
                <w:b/>
                <w:lang w:val="sr-Cyrl-CS"/>
              </w:rPr>
            </w:pPr>
            <w:r w:rsidRPr="002D61D2">
              <w:rPr>
                <w:lang w:val="sr-Cyrl-CS"/>
              </w:rPr>
              <w:t>Саветодавни рад са наставницима и стручним сарадницима</w:t>
            </w:r>
          </w:p>
          <w:p w:rsidR="007C4F8C" w:rsidRPr="00DA0692" w:rsidRDefault="007C4F8C" w:rsidP="0006295B">
            <w:pPr>
              <w:pStyle w:val="Style11"/>
              <w:numPr>
                <w:ilvl w:val="0"/>
                <w:numId w:val="329"/>
              </w:numPr>
              <w:tabs>
                <w:tab w:val="left" w:pos="8640"/>
              </w:tabs>
              <w:rPr>
                <w:sz w:val="24"/>
                <w:lang w:val="sr-Cyrl-CS"/>
              </w:rPr>
            </w:pPr>
            <w:r>
              <w:rPr>
                <w:sz w:val="24"/>
                <w:lang w:val="sr-Cyrl-CS"/>
              </w:rPr>
              <w:t>Сарадња са офталмологом</w:t>
            </w:r>
          </w:p>
          <w:p w:rsidR="007C4F8C" w:rsidRPr="002D61D2" w:rsidRDefault="007C4F8C" w:rsidP="0006295B">
            <w:pPr>
              <w:pStyle w:val="ListParagraph"/>
              <w:numPr>
                <w:ilvl w:val="0"/>
                <w:numId w:val="329"/>
              </w:numPr>
              <w:jc w:val="both"/>
              <w:rPr>
                <w:lang w:val="sr-Cyrl-CS"/>
              </w:rPr>
            </w:pPr>
            <w:r w:rsidRPr="002D61D2">
              <w:rPr>
                <w:lang w:val="sr-Cyrl-CS"/>
              </w:rPr>
              <w:t>Саветодавни рад са родитељима</w:t>
            </w:r>
          </w:p>
          <w:p w:rsidR="007C4F8C" w:rsidRPr="002D61D2" w:rsidRDefault="007C4F8C" w:rsidP="0006295B">
            <w:pPr>
              <w:pStyle w:val="ListParagraph"/>
              <w:numPr>
                <w:ilvl w:val="0"/>
                <w:numId w:val="329"/>
              </w:numPr>
              <w:jc w:val="both"/>
              <w:rPr>
                <w:rFonts w:ascii="Cambria" w:hAnsi="Cambria"/>
                <w:b/>
                <w:lang w:val="sr-Cyrl-CS"/>
              </w:rPr>
            </w:pPr>
            <w:r w:rsidRPr="002D61D2">
              <w:rPr>
                <w:lang w:val="sr-Cyrl-CS"/>
              </w:rPr>
              <w:t>Сарадња са редовним школама и предшколским установама</w:t>
            </w:r>
          </w:p>
        </w:tc>
      </w:tr>
      <w:tr w:rsidR="007C4F8C" w:rsidRPr="002D61D2" w:rsidTr="007C4F8C">
        <w:trPr>
          <w:trHeight w:val="1072"/>
          <w:jc w:val="center"/>
        </w:trPr>
        <w:tc>
          <w:tcPr>
            <w:tcW w:w="2104" w:type="dxa"/>
            <w:vAlign w:val="center"/>
          </w:tcPr>
          <w:p w:rsidR="007C4F8C" w:rsidRDefault="007C4F8C" w:rsidP="005432D3">
            <w:pPr>
              <w:pStyle w:val="NoSpacingCharChar"/>
              <w:jc w:val="center"/>
              <w:rPr>
                <w:rFonts w:asciiTheme="majorHAnsi" w:hAnsiTheme="majorHAnsi"/>
                <w:b/>
                <w:sz w:val="32"/>
                <w:szCs w:val="32"/>
                <w:lang w:val="hr-HR"/>
              </w:rPr>
            </w:pPr>
            <w:r w:rsidRPr="00334237">
              <w:rPr>
                <w:rFonts w:asciiTheme="majorHAnsi" w:hAnsiTheme="majorHAnsi"/>
                <w:b/>
                <w:sz w:val="32"/>
                <w:szCs w:val="32"/>
                <w:lang w:val="hr-HR"/>
              </w:rPr>
              <w:t>X</w:t>
            </w:r>
          </w:p>
          <w:p w:rsidR="007C4F8C" w:rsidRDefault="007C4F8C" w:rsidP="005432D3">
            <w:pPr>
              <w:pStyle w:val="NoSpacingCharChar"/>
              <w:jc w:val="center"/>
              <w:rPr>
                <w:rFonts w:asciiTheme="majorHAnsi" w:hAnsiTheme="majorHAnsi"/>
                <w:b/>
                <w:sz w:val="32"/>
                <w:szCs w:val="32"/>
                <w:lang w:val="hr-HR"/>
              </w:rPr>
            </w:pPr>
            <w:r w:rsidRPr="00334237">
              <w:rPr>
                <w:rFonts w:asciiTheme="majorHAnsi" w:hAnsiTheme="majorHAnsi"/>
                <w:b/>
                <w:sz w:val="32"/>
                <w:szCs w:val="32"/>
                <w:lang w:val="hr-HR"/>
              </w:rPr>
              <w:t>XI</w:t>
            </w:r>
          </w:p>
          <w:p w:rsidR="007C4F8C" w:rsidRDefault="007C4F8C" w:rsidP="005432D3">
            <w:pPr>
              <w:pStyle w:val="NoSpacingCharChar"/>
              <w:jc w:val="center"/>
              <w:rPr>
                <w:rFonts w:asciiTheme="majorHAnsi" w:hAnsiTheme="majorHAnsi"/>
                <w:b/>
                <w:sz w:val="32"/>
                <w:szCs w:val="32"/>
                <w:lang w:val="hr-HR"/>
              </w:rPr>
            </w:pPr>
            <w:r w:rsidRPr="00334237">
              <w:rPr>
                <w:rFonts w:asciiTheme="majorHAnsi" w:hAnsiTheme="majorHAnsi"/>
                <w:b/>
                <w:sz w:val="32"/>
                <w:szCs w:val="32"/>
                <w:lang w:val="hr-HR"/>
              </w:rPr>
              <w:t>XII</w:t>
            </w:r>
          </w:p>
          <w:p w:rsidR="007C4F8C" w:rsidRDefault="007C4F8C" w:rsidP="005432D3">
            <w:pPr>
              <w:pStyle w:val="NoSpacingCharChar"/>
              <w:jc w:val="center"/>
              <w:rPr>
                <w:rFonts w:asciiTheme="majorHAnsi" w:hAnsiTheme="majorHAnsi"/>
                <w:b/>
                <w:sz w:val="32"/>
                <w:szCs w:val="32"/>
                <w:lang w:val="hr-HR"/>
              </w:rPr>
            </w:pPr>
            <w:r w:rsidRPr="00334237">
              <w:rPr>
                <w:rFonts w:asciiTheme="majorHAnsi" w:hAnsiTheme="majorHAnsi"/>
                <w:b/>
                <w:sz w:val="32"/>
                <w:szCs w:val="32"/>
                <w:lang w:val="hr-HR"/>
              </w:rPr>
              <w:t>I</w:t>
            </w:r>
          </w:p>
          <w:p w:rsidR="007C4F8C" w:rsidRDefault="007C4F8C" w:rsidP="005432D3">
            <w:pPr>
              <w:pStyle w:val="NoSpacingCharChar"/>
              <w:jc w:val="center"/>
              <w:rPr>
                <w:rFonts w:asciiTheme="majorHAnsi" w:hAnsiTheme="majorHAnsi"/>
                <w:b/>
                <w:sz w:val="32"/>
                <w:szCs w:val="32"/>
                <w:lang w:val="hr-HR"/>
              </w:rPr>
            </w:pPr>
            <w:r w:rsidRPr="00334237">
              <w:rPr>
                <w:rFonts w:asciiTheme="majorHAnsi" w:hAnsiTheme="majorHAnsi"/>
                <w:b/>
                <w:sz w:val="32"/>
                <w:szCs w:val="32"/>
                <w:lang w:val="hr-HR"/>
              </w:rPr>
              <w:t>II</w:t>
            </w:r>
          </w:p>
          <w:p w:rsidR="007C4F8C" w:rsidRDefault="007C4F8C" w:rsidP="005432D3">
            <w:pPr>
              <w:pStyle w:val="NoSpacingCharChar"/>
              <w:jc w:val="center"/>
              <w:rPr>
                <w:rFonts w:asciiTheme="majorHAnsi" w:hAnsiTheme="majorHAnsi"/>
                <w:b/>
                <w:sz w:val="32"/>
                <w:szCs w:val="32"/>
                <w:lang w:val="hr-HR"/>
              </w:rPr>
            </w:pPr>
            <w:r w:rsidRPr="00334237">
              <w:rPr>
                <w:rFonts w:asciiTheme="majorHAnsi" w:hAnsiTheme="majorHAnsi"/>
                <w:b/>
                <w:sz w:val="32"/>
                <w:szCs w:val="32"/>
                <w:lang w:val="hr-HR"/>
              </w:rPr>
              <w:t>III</w:t>
            </w:r>
          </w:p>
          <w:p w:rsidR="007C4F8C" w:rsidRDefault="007C4F8C" w:rsidP="005432D3">
            <w:pPr>
              <w:pStyle w:val="NoSpacingCharChar"/>
              <w:jc w:val="center"/>
              <w:rPr>
                <w:rFonts w:asciiTheme="majorHAnsi" w:hAnsiTheme="majorHAnsi"/>
                <w:b/>
                <w:sz w:val="32"/>
                <w:szCs w:val="32"/>
                <w:lang w:val="hr-HR"/>
              </w:rPr>
            </w:pPr>
            <w:r w:rsidRPr="00334237">
              <w:rPr>
                <w:rFonts w:asciiTheme="majorHAnsi" w:hAnsiTheme="majorHAnsi"/>
                <w:b/>
                <w:sz w:val="32"/>
                <w:szCs w:val="32"/>
                <w:lang w:val="hr-HR"/>
              </w:rPr>
              <w:t>IV</w:t>
            </w:r>
          </w:p>
          <w:p w:rsidR="007C4F8C" w:rsidRDefault="007C4F8C" w:rsidP="005432D3">
            <w:pPr>
              <w:pStyle w:val="NoSpacingCharChar"/>
              <w:jc w:val="center"/>
              <w:rPr>
                <w:rFonts w:asciiTheme="majorHAnsi" w:hAnsiTheme="majorHAnsi"/>
                <w:b/>
                <w:sz w:val="32"/>
                <w:szCs w:val="32"/>
                <w:lang w:val="hr-HR"/>
              </w:rPr>
            </w:pPr>
            <w:r w:rsidRPr="00334237">
              <w:rPr>
                <w:rFonts w:asciiTheme="majorHAnsi" w:hAnsiTheme="majorHAnsi"/>
                <w:b/>
                <w:sz w:val="32"/>
                <w:szCs w:val="32"/>
                <w:lang w:val="hr-HR"/>
              </w:rPr>
              <w:t>V</w:t>
            </w:r>
          </w:p>
          <w:p w:rsidR="007C4F8C" w:rsidRPr="00334237" w:rsidRDefault="007C4F8C" w:rsidP="005432D3">
            <w:pPr>
              <w:pStyle w:val="NoSpacingCharChar"/>
              <w:jc w:val="center"/>
              <w:rPr>
                <w:rFonts w:asciiTheme="majorHAnsi" w:hAnsiTheme="majorHAnsi"/>
                <w:b/>
                <w:sz w:val="32"/>
                <w:szCs w:val="32"/>
                <w:lang w:val="hr-HR"/>
              </w:rPr>
            </w:pPr>
          </w:p>
        </w:tc>
        <w:tc>
          <w:tcPr>
            <w:tcW w:w="7524" w:type="dxa"/>
          </w:tcPr>
          <w:p w:rsidR="007C4F8C" w:rsidRPr="002D61D2" w:rsidRDefault="007C4F8C" w:rsidP="0006295B">
            <w:pPr>
              <w:pStyle w:val="ListParagraph"/>
              <w:numPr>
                <w:ilvl w:val="0"/>
                <w:numId w:val="330"/>
              </w:numPr>
              <w:jc w:val="both"/>
              <w:rPr>
                <w:rFonts w:ascii="Cambria" w:hAnsi="Cambria"/>
                <w:lang w:val="sr-Cyrl-CS"/>
              </w:rPr>
            </w:pPr>
            <w:r w:rsidRPr="002D61D2">
              <w:rPr>
                <w:rFonts w:ascii="Cambria" w:hAnsi="Cambria"/>
                <w:lang w:val="sr-Cyrl-CS"/>
              </w:rPr>
              <w:t xml:space="preserve">Тестирање ученика </w:t>
            </w:r>
            <w:r>
              <w:rPr>
                <w:rFonts w:ascii="Cambria" w:hAnsi="Cambria"/>
                <w:lang w:val="sr-Cyrl-CS"/>
              </w:rPr>
              <w:t>од првог до осмог разреда</w:t>
            </w:r>
          </w:p>
          <w:p w:rsidR="007C4F8C" w:rsidRPr="002D61D2" w:rsidRDefault="007C4F8C" w:rsidP="0006295B">
            <w:pPr>
              <w:pStyle w:val="ListParagraph"/>
              <w:numPr>
                <w:ilvl w:val="0"/>
                <w:numId w:val="330"/>
              </w:numPr>
              <w:jc w:val="both"/>
              <w:rPr>
                <w:rFonts w:ascii="Cambria" w:hAnsi="Cambria"/>
                <w:b/>
                <w:lang w:val="sr-Cyrl-CS"/>
              </w:rPr>
            </w:pPr>
            <w:r w:rsidRPr="002D61D2">
              <w:rPr>
                <w:rFonts w:ascii="Cambria" w:hAnsi="Cambria"/>
                <w:b/>
                <w:lang w:val="sr-Cyrl-CS"/>
              </w:rPr>
              <w:t xml:space="preserve"> </w:t>
            </w:r>
            <w:r w:rsidRPr="002D61D2">
              <w:rPr>
                <w:rFonts w:ascii="Cambria" w:hAnsi="Cambria"/>
                <w:lang w:val="sr-Cyrl-CS"/>
              </w:rPr>
              <w:t>Израда индивидуалних планова након извршене процене визуелне функције</w:t>
            </w:r>
          </w:p>
          <w:p w:rsidR="007C4F8C" w:rsidRPr="002D61D2" w:rsidRDefault="007C4F8C" w:rsidP="0006295B">
            <w:pPr>
              <w:pStyle w:val="Style10"/>
              <w:numPr>
                <w:ilvl w:val="0"/>
                <w:numId w:val="330"/>
              </w:numPr>
              <w:tabs>
                <w:tab w:val="left" w:pos="8640"/>
              </w:tabs>
              <w:jc w:val="both"/>
              <w:rPr>
                <w:sz w:val="24"/>
                <w:lang w:val="sr-Cyrl-CS"/>
              </w:rPr>
            </w:pPr>
            <w:r w:rsidRPr="002D61D2">
              <w:rPr>
                <w:b w:val="0"/>
                <w:i w:val="0"/>
                <w:sz w:val="24"/>
                <w:lang w:val="ru-RU"/>
              </w:rPr>
              <w:t>Рад са ученицима</w:t>
            </w:r>
            <w:r w:rsidRPr="002D61D2">
              <w:rPr>
                <w:sz w:val="24"/>
              </w:rPr>
              <w:t xml:space="preserve"> </w:t>
            </w:r>
            <w:r w:rsidRPr="002D61D2">
              <w:rPr>
                <w:sz w:val="24"/>
                <w:lang w:val="sr-Cyrl-CS"/>
              </w:rPr>
              <w:t>(</w:t>
            </w:r>
            <w:r>
              <w:rPr>
                <w:sz w:val="24"/>
                <w:lang w:val="sr-Cyrl-CS"/>
              </w:rPr>
              <w:t xml:space="preserve"> индивидуални и групни</w:t>
            </w:r>
            <w:r w:rsidRPr="002D61D2">
              <w:rPr>
                <w:sz w:val="24"/>
                <w:lang w:val="sr-Cyrl-CS"/>
              </w:rPr>
              <w:t>)</w:t>
            </w:r>
            <w:r>
              <w:rPr>
                <w:sz w:val="24"/>
              </w:rPr>
              <w:t>:</w:t>
            </w:r>
          </w:p>
          <w:p w:rsidR="007C4F8C" w:rsidRPr="0082442C" w:rsidRDefault="007C4F8C" w:rsidP="005432D3">
            <w:pPr>
              <w:pStyle w:val="Style11"/>
              <w:tabs>
                <w:tab w:val="clear" w:pos="170"/>
                <w:tab w:val="left" w:pos="8640"/>
              </w:tabs>
              <w:ind w:left="1819" w:hanging="141"/>
              <w:rPr>
                <w:sz w:val="24"/>
                <w:lang w:val="sr-Cyrl-CS"/>
              </w:rPr>
            </w:pPr>
            <w:r>
              <w:rPr>
                <w:sz w:val="24"/>
                <w:lang w:val="sr-Cyrl-CS"/>
              </w:rPr>
              <w:t>К</w:t>
            </w:r>
            <w:r w:rsidRPr="0082442C">
              <w:rPr>
                <w:sz w:val="24"/>
                <w:lang w:val="sr-Cyrl-CS"/>
              </w:rPr>
              <w:t>орективне радионице</w:t>
            </w:r>
          </w:p>
          <w:p w:rsidR="007C4F8C" w:rsidRPr="002D61D2" w:rsidRDefault="007C4F8C" w:rsidP="005432D3">
            <w:pPr>
              <w:pStyle w:val="Style11"/>
              <w:tabs>
                <w:tab w:val="clear" w:pos="170"/>
                <w:tab w:val="left" w:pos="8640"/>
              </w:tabs>
              <w:ind w:left="1819" w:hanging="141"/>
              <w:jc w:val="both"/>
              <w:rPr>
                <w:lang w:val="sr-Cyrl-CS"/>
              </w:rPr>
            </w:pPr>
            <w:r w:rsidRPr="002D61D2">
              <w:rPr>
                <w:sz w:val="24"/>
                <w:lang w:val="sr-Cyrl-CS"/>
              </w:rPr>
              <w:t>Ортооптичке вежбе</w:t>
            </w:r>
          </w:p>
          <w:p w:rsidR="007C4F8C" w:rsidRPr="002D61D2" w:rsidRDefault="007C4F8C" w:rsidP="005432D3">
            <w:pPr>
              <w:pStyle w:val="Style11"/>
              <w:tabs>
                <w:tab w:val="clear" w:pos="170"/>
                <w:tab w:val="left" w:pos="8640"/>
              </w:tabs>
              <w:ind w:left="1819" w:hanging="141"/>
              <w:jc w:val="both"/>
              <w:rPr>
                <w:sz w:val="24"/>
                <w:lang w:val="sr-Cyrl-CS"/>
              </w:rPr>
            </w:pPr>
            <w:r>
              <w:rPr>
                <w:lang w:val="sr-Cyrl-CS"/>
              </w:rPr>
              <w:t xml:space="preserve"> </w:t>
            </w:r>
            <w:r w:rsidRPr="002D61D2">
              <w:rPr>
                <w:sz w:val="24"/>
                <w:lang w:val="sr-Cyrl-CS"/>
              </w:rPr>
              <w:t>Плеоптичке вежбе</w:t>
            </w:r>
          </w:p>
          <w:p w:rsidR="007C4F8C" w:rsidRPr="002D61D2" w:rsidRDefault="007C4F8C" w:rsidP="0006295B">
            <w:pPr>
              <w:pStyle w:val="ListParagraph"/>
              <w:numPr>
                <w:ilvl w:val="0"/>
                <w:numId w:val="331"/>
              </w:numPr>
              <w:jc w:val="both"/>
              <w:rPr>
                <w:b/>
                <w:lang w:val="ru-RU"/>
              </w:rPr>
            </w:pPr>
            <w:r w:rsidRPr="002D61D2">
              <w:rPr>
                <w:lang w:val="sr-Cyrl-CS"/>
              </w:rPr>
              <w:t>Вођење документације о раду</w:t>
            </w:r>
          </w:p>
          <w:p w:rsidR="007C4F8C" w:rsidRPr="002D61D2" w:rsidRDefault="007C4F8C" w:rsidP="0006295B">
            <w:pPr>
              <w:pStyle w:val="ListParagraph"/>
              <w:numPr>
                <w:ilvl w:val="0"/>
                <w:numId w:val="331"/>
              </w:numPr>
              <w:jc w:val="both"/>
              <w:rPr>
                <w:b/>
                <w:lang w:val="sr-Cyrl-CS"/>
              </w:rPr>
            </w:pPr>
            <w:r w:rsidRPr="002D61D2">
              <w:rPr>
                <w:lang w:val="sr-Cyrl-CS"/>
              </w:rPr>
              <w:t>Саветодавни рад са наставницима и стручним сарадницима</w:t>
            </w:r>
          </w:p>
          <w:p w:rsidR="007C4F8C" w:rsidRPr="00DA0692" w:rsidRDefault="007C4F8C" w:rsidP="0006295B">
            <w:pPr>
              <w:pStyle w:val="Style11"/>
              <w:numPr>
                <w:ilvl w:val="0"/>
                <w:numId w:val="329"/>
              </w:numPr>
              <w:tabs>
                <w:tab w:val="left" w:pos="8640"/>
              </w:tabs>
              <w:rPr>
                <w:sz w:val="24"/>
                <w:lang w:val="sr-Cyrl-CS"/>
              </w:rPr>
            </w:pPr>
            <w:r>
              <w:rPr>
                <w:sz w:val="24"/>
                <w:lang w:val="sr-Cyrl-CS"/>
              </w:rPr>
              <w:t>Сарадња са офталмологом</w:t>
            </w:r>
          </w:p>
          <w:p w:rsidR="007C4F8C" w:rsidRPr="002D61D2" w:rsidRDefault="007C4F8C" w:rsidP="0006295B">
            <w:pPr>
              <w:pStyle w:val="ListParagraph"/>
              <w:numPr>
                <w:ilvl w:val="0"/>
                <w:numId w:val="329"/>
              </w:numPr>
              <w:jc w:val="both"/>
              <w:rPr>
                <w:lang w:val="sr-Cyrl-CS"/>
              </w:rPr>
            </w:pPr>
            <w:r w:rsidRPr="002D61D2">
              <w:rPr>
                <w:lang w:val="sr-Cyrl-CS"/>
              </w:rPr>
              <w:t>Саветодавни рад са родитељима</w:t>
            </w:r>
          </w:p>
          <w:p w:rsidR="007C4F8C" w:rsidRPr="002D61D2" w:rsidRDefault="007C4F8C" w:rsidP="0006295B">
            <w:pPr>
              <w:pStyle w:val="ListParagraph"/>
              <w:numPr>
                <w:ilvl w:val="0"/>
                <w:numId w:val="331"/>
              </w:numPr>
              <w:jc w:val="both"/>
              <w:rPr>
                <w:b/>
                <w:lang w:val="sr-Cyrl-CS"/>
              </w:rPr>
            </w:pPr>
            <w:r w:rsidRPr="002D61D2">
              <w:rPr>
                <w:lang w:val="sr-Cyrl-CS"/>
              </w:rPr>
              <w:t>Сарадња са редовним школама и предшколским установама</w:t>
            </w:r>
          </w:p>
          <w:p w:rsidR="007C4F8C" w:rsidRPr="00B12F31" w:rsidRDefault="007C4F8C" w:rsidP="0006295B">
            <w:pPr>
              <w:pStyle w:val="ListParagraph"/>
              <w:numPr>
                <w:ilvl w:val="0"/>
                <w:numId w:val="332"/>
              </w:numPr>
              <w:jc w:val="both"/>
              <w:rPr>
                <w:rFonts w:ascii="Cambria" w:hAnsi="Cambria"/>
                <w:lang w:val="sr-Cyrl-CS"/>
              </w:rPr>
            </w:pPr>
            <w:r w:rsidRPr="002D61D2">
              <w:rPr>
                <w:lang w:val="sr-Cyrl-CS"/>
              </w:rPr>
              <w:lastRenderedPageBreak/>
              <w:t>Контролни преглед ученика који су одрдили серију ортооптичких или плеоптичких вежби</w:t>
            </w:r>
          </w:p>
          <w:p w:rsidR="007C4F8C" w:rsidRPr="002D61D2" w:rsidRDefault="007C4F8C" w:rsidP="0006295B">
            <w:pPr>
              <w:numPr>
                <w:ilvl w:val="0"/>
                <w:numId w:val="325"/>
              </w:numPr>
              <w:rPr>
                <w:rFonts w:ascii="Cambria" w:hAnsi="Cambria"/>
                <w:lang w:val="sr-Cyrl-CS"/>
              </w:rPr>
            </w:pPr>
            <w:r>
              <w:rPr>
                <w:rFonts w:ascii="Cambria" w:hAnsi="Cambria"/>
                <w:lang w:val="sr-Cyrl-CS"/>
              </w:rPr>
              <w:t>Евалуација ИОП-а</w:t>
            </w:r>
          </w:p>
        </w:tc>
      </w:tr>
      <w:tr w:rsidR="007C4F8C" w:rsidRPr="002D61D2" w:rsidTr="007C4F8C">
        <w:trPr>
          <w:trHeight w:val="1072"/>
          <w:jc w:val="center"/>
        </w:trPr>
        <w:tc>
          <w:tcPr>
            <w:tcW w:w="2104" w:type="dxa"/>
            <w:vAlign w:val="center"/>
          </w:tcPr>
          <w:p w:rsidR="007C4F8C" w:rsidRPr="00334237" w:rsidRDefault="007C4F8C" w:rsidP="005432D3">
            <w:pPr>
              <w:pStyle w:val="NoSpacingCharChar"/>
              <w:jc w:val="center"/>
              <w:rPr>
                <w:rFonts w:asciiTheme="majorHAnsi" w:hAnsiTheme="majorHAnsi"/>
                <w:b/>
                <w:sz w:val="32"/>
                <w:szCs w:val="32"/>
                <w:lang w:val="hr-HR"/>
              </w:rPr>
            </w:pPr>
            <w:r w:rsidRPr="00334237">
              <w:rPr>
                <w:rFonts w:asciiTheme="majorHAnsi" w:hAnsiTheme="majorHAnsi"/>
                <w:b/>
                <w:sz w:val="32"/>
                <w:szCs w:val="32"/>
                <w:lang w:val="hr-HR"/>
              </w:rPr>
              <w:lastRenderedPageBreak/>
              <w:t>VI</w:t>
            </w:r>
          </w:p>
        </w:tc>
        <w:tc>
          <w:tcPr>
            <w:tcW w:w="7524" w:type="dxa"/>
          </w:tcPr>
          <w:p w:rsidR="007C4F8C" w:rsidRDefault="007C4F8C" w:rsidP="0006295B">
            <w:pPr>
              <w:numPr>
                <w:ilvl w:val="0"/>
                <w:numId w:val="325"/>
              </w:numPr>
              <w:rPr>
                <w:rFonts w:ascii="Cambria" w:hAnsi="Cambria"/>
                <w:lang w:val="sr-Cyrl-CS"/>
              </w:rPr>
            </w:pPr>
            <w:r w:rsidRPr="0024580D">
              <w:rPr>
                <w:rFonts w:ascii="Cambria" w:hAnsi="Cambria"/>
                <w:lang w:val="sr-Cyrl-CS"/>
              </w:rPr>
              <w:t>Ко</w:t>
            </w:r>
            <w:r>
              <w:rPr>
                <w:rFonts w:ascii="Cambria" w:hAnsi="Cambria"/>
                <w:lang w:val="sr-Cyrl-CS"/>
              </w:rPr>
              <w:t>нтролни преглед код ризичних ученика</w:t>
            </w:r>
          </w:p>
          <w:p w:rsidR="007C4F8C" w:rsidRPr="00FE54ED" w:rsidRDefault="007C4F8C" w:rsidP="0006295B">
            <w:pPr>
              <w:numPr>
                <w:ilvl w:val="0"/>
                <w:numId w:val="325"/>
              </w:numPr>
              <w:rPr>
                <w:rFonts w:ascii="Cambria" w:hAnsi="Cambria"/>
                <w:b/>
                <w:lang w:val="sr-Cyrl-CS"/>
              </w:rPr>
            </w:pPr>
            <w:r>
              <w:rPr>
                <w:rFonts w:ascii="Cambria" w:hAnsi="Cambria"/>
                <w:lang w:val="sr-Cyrl-CS"/>
              </w:rPr>
              <w:t>Процена визуелног функционисања деце која се уписују у први разред</w:t>
            </w:r>
          </w:p>
          <w:p w:rsidR="007C4F8C" w:rsidRDefault="007C4F8C" w:rsidP="0006295B">
            <w:pPr>
              <w:numPr>
                <w:ilvl w:val="0"/>
                <w:numId w:val="325"/>
              </w:numPr>
              <w:rPr>
                <w:rFonts w:ascii="Cambria" w:hAnsi="Cambria"/>
                <w:lang w:val="sr-Cyrl-CS"/>
              </w:rPr>
            </w:pPr>
            <w:r w:rsidRPr="002D61D2">
              <w:rPr>
                <w:rFonts w:ascii="Cambria" w:hAnsi="Cambria"/>
                <w:lang w:val="sr-Cyrl-CS"/>
              </w:rPr>
              <w:t>Израда годишњег извештаја о раду</w:t>
            </w:r>
          </w:p>
          <w:p w:rsidR="007C4F8C" w:rsidRPr="00B12F31" w:rsidRDefault="007C4F8C" w:rsidP="0006295B">
            <w:pPr>
              <w:numPr>
                <w:ilvl w:val="0"/>
                <w:numId w:val="325"/>
              </w:numPr>
              <w:rPr>
                <w:rFonts w:ascii="Cambria" w:hAnsi="Cambria"/>
                <w:lang w:val="sr-Cyrl-CS"/>
              </w:rPr>
            </w:pPr>
            <w:r>
              <w:rPr>
                <w:rFonts w:ascii="Cambria" w:hAnsi="Cambria"/>
                <w:lang w:val="sr-Cyrl-CS"/>
              </w:rPr>
              <w:t>Евалуација ИОП-а</w:t>
            </w:r>
          </w:p>
          <w:p w:rsidR="007C4F8C" w:rsidRPr="002D61D2" w:rsidRDefault="007C4F8C" w:rsidP="0006295B">
            <w:pPr>
              <w:numPr>
                <w:ilvl w:val="0"/>
                <w:numId w:val="325"/>
              </w:numPr>
              <w:rPr>
                <w:rFonts w:ascii="Cambria" w:hAnsi="Cambria"/>
                <w:lang w:val="sr-Cyrl-CS"/>
              </w:rPr>
            </w:pPr>
            <w:r>
              <w:rPr>
                <w:rFonts w:ascii="Cambria" w:hAnsi="Cambria"/>
              </w:rPr>
              <w:t>Израда плана и програма рада</w:t>
            </w:r>
          </w:p>
        </w:tc>
      </w:tr>
    </w:tbl>
    <w:p w:rsidR="00A779B6" w:rsidRPr="007E2307" w:rsidRDefault="00A779B6" w:rsidP="0006295B">
      <w:pPr>
        <w:pStyle w:val="Heading2"/>
        <w:numPr>
          <w:ilvl w:val="1"/>
          <w:numId w:val="173"/>
        </w:numPr>
        <w:spacing w:before="0"/>
        <w:rPr>
          <w:rFonts w:ascii="Cambria" w:hAnsi="Cambria"/>
        </w:rPr>
      </w:pPr>
      <w:bookmarkStart w:id="512" w:name="_Toc525023768"/>
      <w:r w:rsidRPr="007E2307">
        <w:rPr>
          <w:rFonts w:ascii="Cambria" w:hAnsi="Cambria"/>
        </w:rPr>
        <w:t>СЕНЗОРНА ИНТЕГРАЦИЈА</w:t>
      </w:r>
      <w:bookmarkEnd w:id="512"/>
    </w:p>
    <w:tbl>
      <w:tblPr>
        <w:tblStyle w:val="TableGrid"/>
        <w:tblW w:w="9715" w:type="dxa"/>
        <w:jc w:val="center"/>
        <w:tblLayout w:type="fixed"/>
        <w:tblLook w:val="04A0"/>
      </w:tblPr>
      <w:tblGrid>
        <w:gridCol w:w="2199"/>
        <w:gridCol w:w="7516"/>
      </w:tblGrid>
      <w:tr w:rsidR="000D1A5C" w:rsidRPr="00E51EA1" w:rsidTr="007C4F8C">
        <w:trPr>
          <w:trHeight w:val="778"/>
          <w:jc w:val="center"/>
        </w:trPr>
        <w:tc>
          <w:tcPr>
            <w:tcW w:w="2184" w:type="dxa"/>
            <w:shd w:val="clear" w:color="auto" w:fill="BFBFBF" w:themeFill="background1" w:themeFillShade="BF"/>
            <w:vAlign w:val="center"/>
          </w:tcPr>
          <w:p w:rsidR="000D1A5C" w:rsidRPr="00990019" w:rsidRDefault="000D1A5C" w:rsidP="007C4F8C">
            <w:pPr>
              <w:pStyle w:val="NoSpacing"/>
              <w:jc w:val="center"/>
              <w:rPr>
                <w:b/>
                <w:lang w:val="sr-Cyrl-CS"/>
              </w:rPr>
            </w:pPr>
            <w:r w:rsidRPr="00990019">
              <w:rPr>
                <w:b/>
                <w:lang w:val="sr-Cyrl-CS"/>
              </w:rPr>
              <w:t>ВРЕМЕНСКА ДИНАМИКА</w:t>
            </w:r>
          </w:p>
        </w:tc>
        <w:tc>
          <w:tcPr>
            <w:tcW w:w="7465" w:type="dxa"/>
            <w:shd w:val="clear" w:color="auto" w:fill="BFBFBF" w:themeFill="background1" w:themeFillShade="BF"/>
            <w:vAlign w:val="center"/>
          </w:tcPr>
          <w:p w:rsidR="000D1A5C" w:rsidRPr="00990019" w:rsidRDefault="000D1A5C" w:rsidP="007C4F8C">
            <w:pPr>
              <w:pStyle w:val="NoSpacing"/>
              <w:jc w:val="center"/>
              <w:rPr>
                <w:b/>
                <w:lang w:eastAsia="sr-Latn-CS"/>
              </w:rPr>
            </w:pPr>
            <w:r w:rsidRPr="00990019">
              <w:rPr>
                <w:b/>
                <w:lang w:val="sr-Cyrl-CS"/>
              </w:rPr>
              <w:t>ВЕЖБЕ И АКТИВНОСТИ</w:t>
            </w:r>
          </w:p>
        </w:tc>
      </w:tr>
      <w:tr w:rsidR="000D1A5C" w:rsidRPr="00510CEF" w:rsidTr="007C4F8C">
        <w:trPr>
          <w:jc w:val="center"/>
        </w:trPr>
        <w:tc>
          <w:tcPr>
            <w:tcW w:w="2184" w:type="dxa"/>
          </w:tcPr>
          <w:p w:rsidR="000D1A5C" w:rsidRPr="00990019" w:rsidRDefault="000D1A5C" w:rsidP="00990019">
            <w:pPr>
              <w:widowControl w:val="0"/>
              <w:autoSpaceDE w:val="0"/>
              <w:autoSpaceDN w:val="0"/>
              <w:adjustRightInd w:val="0"/>
              <w:jc w:val="center"/>
              <w:rPr>
                <w:b/>
                <w:i/>
              </w:rPr>
            </w:pPr>
            <w:r w:rsidRPr="00990019">
              <w:rPr>
                <w:b/>
                <w:i/>
              </w:rPr>
              <w:t>СЕПТЕМБАР</w:t>
            </w:r>
          </w:p>
        </w:tc>
        <w:tc>
          <w:tcPr>
            <w:tcW w:w="7465" w:type="dxa"/>
          </w:tcPr>
          <w:p w:rsidR="000D1A5C" w:rsidRPr="00990019" w:rsidRDefault="000D1A5C" w:rsidP="003E282D">
            <w:pPr>
              <w:widowControl w:val="0"/>
              <w:numPr>
                <w:ilvl w:val="1"/>
                <w:numId w:val="82"/>
              </w:numPr>
              <w:tabs>
                <w:tab w:val="clear" w:pos="1440"/>
              </w:tabs>
              <w:autoSpaceDE w:val="0"/>
              <w:autoSpaceDN w:val="0"/>
              <w:adjustRightInd w:val="0"/>
              <w:ind w:left="372"/>
              <w:rPr>
                <w:lang w:val="sr-Cyrl-CS"/>
              </w:rPr>
            </w:pPr>
            <w:r w:rsidRPr="00990019">
              <w:rPr>
                <w:lang w:val="sr-Cyrl-CS"/>
              </w:rPr>
              <w:t>Прикупљање анамнестичких података</w:t>
            </w:r>
          </w:p>
          <w:p w:rsidR="00363C98" w:rsidRDefault="000D1A5C" w:rsidP="003E282D">
            <w:pPr>
              <w:widowControl w:val="0"/>
              <w:numPr>
                <w:ilvl w:val="1"/>
                <w:numId w:val="82"/>
              </w:numPr>
              <w:tabs>
                <w:tab w:val="clear" w:pos="1440"/>
              </w:tabs>
              <w:autoSpaceDE w:val="0"/>
              <w:autoSpaceDN w:val="0"/>
              <w:adjustRightInd w:val="0"/>
              <w:ind w:left="372"/>
              <w:rPr>
                <w:lang w:val="sr-Cyrl-CS"/>
              </w:rPr>
            </w:pPr>
            <w:r w:rsidRPr="00990019">
              <w:rPr>
                <w:lang w:val="sr-Cyrl-CS"/>
              </w:rPr>
              <w:t>Тестирање:</w:t>
            </w:r>
            <w:r w:rsidR="00990019">
              <w:rPr>
                <w:lang w:val="sr-Cyrl-CS"/>
              </w:rPr>
              <w:t xml:space="preserve"> </w:t>
            </w:r>
          </w:p>
          <w:p w:rsidR="000D1A5C" w:rsidRPr="00990019" w:rsidRDefault="000D1A5C" w:rsidP="0006295B">
            <w:pPr>
              <w:widowControl w:val="0"/>
              <w:numPr>
                <w:ilvl w:val="0"/>
                <w:numId w:val="158"/>
              </w:numPr>
              <w:autoSpaceDE w:val="0"/>
              <w:autoSpaceDN w:val="0"/>
              <w:adjustRightInd w:val="0"/>
              <w:ind w:left="822" w:hanging="180"/>
              <w:rPr>
                <w:lang w:val="sr-Cyrl-CS"/>
              </w:rPr>
            </w:pPr>
            <w:r w:rsidRPr="00990019">
              <w:rPr>
                <w:lang w:val="sr-Cyrl-CS"/>
              </w:rPr>
              <w:t xml:space="preserve">Процена развијености свих чулних система, процена сензорне интеграције </w:t>
            </w:r>
          </w:p>
          <w:p w:rsidR="000D1A5C" w:rsidRPr="00990019" w:rsidRDefault="000D1A5C" w:rsidP="003E282D">
            <w:pPr>
              <w:numPr>
                <w:ilvl w:val="1"/>
                <w:numId w:val="82"/>
              </w:numPr>
              <w:tabs>
                <w:tab w:val="clear" w:pos="1440"/>
              </w:tabs>
              <w:ind w:left="372"/>
              <w:jc w:val="both"/>
              <w:rPr>
                <w:lang w:val="sr-Cyrl-CS"/>
              </w:rPr>
            </w:pPr>
            <w:r w:rsidRPr="00990019">
              <w:rPr>
                <w:lang w:val="sr-Cyrl-CS"/>
              </w:rPr>
              <w:t>Израда индивидуалних планова</w:t>
            </w:r>
          </w:p>
          <w:p w:rsidR="000D1A5C" w:rsidRPr="00990019" w:rsidRDefault="000D1A5C" w:rsidP="003E282D">
            <w:pPr>
              <w:numPr>
                <w:ilvl w:val="1"/>
                <w:numId w:val="82"/>
              </w:numPr>
              <w:tabs>
                <w:tab w:val="clear" w:pos="1440"/>
              </w:tabs>
              <w:ind w:left="372"/>
              <w:jc w:val="both"/>
              <w:rPr>
                <w:lang w:val="sr-Cyrl-CS"/>
              </w:rPr>
            </w:pPr>
            <w:r w:rsidRPr="00990019">
              <w:rPr>
                <w:lang w:val="sr-Cyrl-CS"/>
              </w:rPr>
              <w:t>Упознавање деце са могућностима и карактеристикама сензорне собе</w:t>
            </w:r>
          </w:p>
        </w:tc>
      </w:tr>
      <w:tr w:rsidR="000D1A5C" w:rsidRPr="00510CEF" w:rsidTr="007C4F8C">
        <w:trPr>
          <w:jc w:val="center"/>
        </w:trPr>
        <w:tc>
          <w:tcPr>
            <w:tcW w:w="2184" w:type="dxa"/>
          </w:tcPr>
          <w:p w:rsidR="000D1A5C" w:rsidRPr="00990019" w:rsidRDefault="000D1A5C" w:rsidP="00990019">
            <w:pPr>
              <w:widowControl w:val="0"/>
              <w:autoSpaceDE w:val="0"/>
              <w:autoSpaceDN w:val="0"/>
              <w:adjustRightInd w:val="0"/>
              <w:jc w:val="center"/>
              <w:rPr>
                <w:b/>
                <w:i/>
              </w:rPr>
            </w:pPr>
            <w:r w:rsidRPr="00990019">
              <w:rPr>
                <w:b/>
                <w:i/>
              </w:rPr>
              <w:t>ОКТОБАР</w:t>
            </w:r>
          </w:p>
        </w:tc>
        <w:tc>
          <w:tcPr>
            <w:tcW w:w="7465" w:type="dxa"/>
          </w:tcPr>
          <w:p w:rsidR="000D1A5C" w:rsidRPr="00990019" w:rsidRDefault="000D1A5C" w:rsidP="003E282D">
            <w:pPr>
              <w:widowControl w:val="0"/>
              <w:numPr>
                <w:ilvl w:val="2"/>
                <w:numId w:val="82"/>
              </w:numPr>
              <w:tabs>
                <w:tab w:val="clear" w:pos="2160"/>
              </w:tabs>
              <w:autoSpaceDE w:val="0"/>
              <w:autoSpaceDN w:val="0"/>
              <w:adjustRightInd w:val="0"/>
              <w:ind w:left="372"/>
              <w:rPr>
                <w:lang w:val="sr-Cyrl-CS"/>
              </w:rPr>
            </w:pPr>
            <w:r w:rsidRPr="00990019">
              <w:rPr>
                <w:lang w:val="sr-Cyrl-CS"/>
              </w:rPr>
              <w:t>Стимулација визуелног система</w:t>
            </w:r>
          </w:p>
          <w:p w:rsidR="00363C98" w:rsidRDefault="000D1A5C" w:rsidP="003E282D">
            <w:pPr>
              <w:widowControl w:val="0"/>
              <w:numPr>
                <w:ilvl w:val="2"/>
                <w:numId w:val="82"/>
              </w:numPr>
              <w:tabs>
                <w:tab w:val="clear" w:pos="2160"/>
              </w:tabs>
              <w:autoSpaceDE w:val="0"/>
              <w:autoSpaceDN w:val="0"/>
              <w:adjustRightInd w:val="0"/>
              <w:ind w:left="372"/>
              <w:rPr>
                <w:lang w:val="sr-Cyrl-CS"/>
              </w:rPr>
            </w:pPr>
            <w:r w:rsidRPr="00990019">
              <w:rPr>
                <w:lang w:val="sr-Cyrl-CS"/>
              </w:rPr>
              <w:t>Стимулација тактилног система</w:t>
            </w:r>
          </w:p>
          <w:p w:rsidR="000D1A5C" w:rsidRPr="00363C98" w:rsidRDefault="000D1A5C" w:rsidP="003E282D">
            <w:pPr>
              <w:widowControl w:val="0"/>
              <w:numPr>
                <w:ilvl w:val="2"/>
                <w:numId w:val="82"/>
              </w:numPr>
              <w:tabs>
                <w:tab w:val="clear" w:pos="2160"/>
              </w:tabs>
              <w:autoSpaceDE w:val="0"/>
              <w:autoSpaceDN w:val="0"/>
              <w:adjustRightInd w:val="0"/>
              <w:ind w:left="372"/>
              <w:rPr>
                <w:lang w:val="sr-Cyrl-CS"/>
              </w:rPr>
            </w:pPr>
            <w:r w:rsidRPr="00363C98">
              <w:rPr>
                <w:lang w:val="sr-Cyrl-CS"/>
              </w:rPr>
              <w:t>Вежбе релаксације</w:t>
            </w:r>
          </w:p>
        </w:tc>
      </w:tr>
      <w:tr w:rsidR="000D1A5C" w:rsidRPr="00B86C7F" w:rsidTr="007C4F8C">
        <w:trPr>
          <w:jc w:val="center"/>
        </w:trPr>
        <w:tc>
          <w:tcPr>
            <w:tcW w:w="2184" w:type="dxa"/>
          </w:tcPr>
          <w:p w:rsidR="000D1A5C" w:rsidRPr="00990019" w:rsidRDefault="000D1A5C" w:rsidP="00990019">
            <w:pPr>
              <w:widowControl w:val="0"/>
              <w:autoSpaceDE w:val="0"/>
              <w:autoSpaceDN w:val="0"/>
              <w:adjustRightInd w:val="0"/>
              <w:jc w:val="center"/>
              <w:rPr>
                <w:b/>
                <w:i/>
              </w:rPr>
            </w:pPr>
            <w:r w:rsidRPr="00990019">
              <w:rPr>
                <w:b/>
                <w:i/>
              </w:rPr>
              <w:t>НОВЕМБАР</w:t>
            </w:r>
          </w:p>
        </w:tc>
        <w:tc>
          <w:tcPr>
            <w:tcW w:w="7465" w:type="dxa"/>
          </w:tcPr>
          <w:p w:rsidR="00363C98" w:rsidRDefault="000D1A5C" w:rsidP="003E282D">
            <w:pPr>
              <w:widowControl w:val="0"/>
              <w:numPr>
                <w:ilvl w:val="3"/>
                <w:numId w:val="82"/>
              </w:numPr>
              <w:tabs>
                <w:tab w:val="clear" w:pos="2880"/>
              </w:tabs>
              <w:autoSpaceDE w:val="0"/>
              <w:autoSpaceDN w:val="0"/>
              <w:adjustRightInd w:val="0"/>
              <w:ind w:left="372"/>
              <w:rPr>
                <w:lang w:val="sr-Cyrl-CS"/>
              </w:rPr>
            </w:pPr>
            <w:r w:rsidRPr="00990019">
              <w:rPr>
                <w:lang w:val="sr-Cyrl-CS"/>
              </w:rPr>
              <w:t>Стимулација вестибуларног ситема</w:t>
            </w:r>
          </w:p>
          <w:p w:rsidR="000D1A5C" w:rsidRPr="00363C98" w:rsidRDefault="000D1A5C" w:rsidP="003E282D">
            <w:pPr>
              <w:widowControl w:val="0"/>
              <w:numPr>
                <w:ilvl w:val="3"/>
                <w:numId w:val="82"/>
              </w:numPr>
              <w:tabs>
                <w:tab w:val="clear" w:pos="2880"/>
              </w:tabs>
              <w:autoSpaceDE w:val="0"/>
              <w:autoSpaceDN w:val="0"/>
              <w:adjustRightInd w:val="0"/>
              <w:ind w:left="372"/>
              <w:rPr>
                <w:lang w:val="sr-Cyrl-CS"/>
              </w:rPr>
            </w:pPr>
            <w:r w:rsidRPr="00363C98">
              <w:rPr>
                <w:lang w:val="sr-Cyrl-CS"/>
              </w:rPr>
              <w:t>Стимулација аудитивног система</w:t>
            </w:r>
          </w:p>
        </w:tc>
      </w:tr>
      <w:tr w:rsidR="000D1A5C" w:rsidRPr="00510CEF" w:rsidTr="007C4F8C">
        <w:trPr>
          <w:jc w:val="center"/>
        </w:trPr>
        <w:tc>
          <w:tcPr>
            <w:tcW w:w="2184" w:type="dxa"/>
          </w:tcPr>
          <w:p w:rsidR="000D1A5C" w:rsidRPr="00990019" w:rsidRDefault="000D1A5C" w:rsidP="00990019">
            <w:pPr>
              <w:widowControl w:val="0"/>
              <w:autoSpaceDE w:val="0"/>
              <w:autoSpaceDN w:val="0"/>
              <w:adjustRightInd w:val="0"/>
              <w:jc w:val="center"/>
              <w:rPr>
                <w:b/>
                <w:i/>
                <w:lang w:val="sr-Cyrl-CS"/>
              </w:rPr>
            </w:pPr>
            <w:r w:rsidRPr="00990019">
              <w:rPr>
                <w:b/>
                <w:i/>
                <w:lang w:val="sr-Cyrl-CS"/>
              </w:rPr>
              <w:t>ДЕЦЕМБАР</w:t>
            </w:r>
          </w:p>
        </w:tc>
        <w:tc>
          <w:tcPr>
            <w:tcW w:w="7465" w:type="dxa"/>
          </w:tcPr>
          <w:p w:rsidR="00363C98" w:rsidRDefault="000D1A5C" w:rsidP="003E282D">
            <w:pPr>
              <w:widowControl w:val="0"/>
              <w:numPr>
                <w:ilvl w:val="4"/>
                <w:numId w:val="82"/>
              </w:numPr>
              <w:tabs>
                <w:tab w:val="clear" w:pos="3600"/>
              </w:tabs>
              <w:autoSpaceDE w:val="0"/>
              <w:autoSpaceDN w:val="0"/>
              <w:adjustRightInd w:val="0"/>
              <w:ind w:left="372"/>
              <w:rPr>
                <w:lang w:val="sr-Cyrl-CS"/>
              </w:rPr>
            </w:pPr>
            <w:r w:rsidRPr="00990019">
              <w:rPr>
                <w:lang w:val="sr-Cyrl-CS"/>
              </w:rPr>
              <w:t>Стимулација олфакторног и густативног система</w:t>
            </w:r>
          </w:p>
          <w:p w:rsidR="00363C98" w:rsidRDefault="000D1A5C" w:rsidP="003E282D">
            <w:pPr>
              <w:widowControl w:val="0"/>
              <w:numPr>
                <w:ilvl w:val="4"/>
                <w:numId w:val="82"/>
              </w:numPr>
              <w:tabs>
                <w:tab w:val="clear" w:pos="3600"/>
              </w:tabs>
              <w:autoSpaceDE w:val="0"/>
              <w:autoSpaceDN w:val="0"/>
              <w:adjustRightInd w:val="0"/>
              <w:ind w:left="372"/>
              <w:rPr>
                <w:lang w:val="sr-Cyrl-CS"/>
              </w:rPr>
            </w:pPr>
            <w:r w:rsidRPr="00363C98">
              <w:rPr>
                <w:lang w:val="sr-Cyrl-CS"/>
              </w:rPr>
              <w:t>Стимулација проприоцептивног система</w:t>
            </w:r>
          </w:p>
          <w:p w:rsidR="000D1A5C" w:rsidRPr="00363C98" w:rsidRDefault="000D1A5C" w:rsidP="003E282D">
            <w:pPr>
              <w:widowControl w:val="0"/>
              <w:numPr>
                <w:ilvl w:val="4"/>
                <w:numId w:val="82"/>
              </w:numPr>
              <w:tabs>
                <w:tab w:val="clear" w:pos="3600"/>
              </w:tabs>
              <w:autoSpaceDE w:val="0"/>
              <w:autoSpaceDN w:val="0"/>
              <w:adjustRightInd w:val="0"/>
              <w:ind w:left="372"/>
              <w:rPr>
                <w:lang w:val="sr-Cyrl-CS"/>
              </w:rPr>
            </w:pPr>
            <w:r w:rsidRPr="00363C98">
              <w:rPr>
                <w:lang w:val="sr-Cyrl-CS"/>
              </w:rPr>
              <w:t>Интеграција више комбинованих чулних опажаја у јединствен доживљај</w:t>
            </w:r>
          </w:p>
        </w:tc>
      </w:tr>
      <w:tr w:rsidR="000D1A5C" w:rsidRPr="00950860" w:rsidTr="007C4F8C">
        <w:trPr>
          <w:jc w:val="center"/>
        </w:trPr>
        <w:tc>
          <w:tcPr>
            <w:tcW w:w="2184" w:type="dxa"/>
          </w:tcPr>
          <w:p w:rsidR="000D1A5C" w:rsidRPr="00990019" w:rsidRDefault="000D1A5C" w:rsidP="00990019">
            <w:pPr>
              <w:widowControl w:val="0"/>
              <w:autoSpaceDE w:val="0"/>
              <w:autoSpaceDN w:val="0"/>
              <w:adjustRightInd w:val="0"/>
              <w:jc w:val="center"/>
              <w:rPr>
                <w:b/>
                <w:i/>
                <w:lang w:val="sr-Cyrl-CS"/>
              </w:rPr>
            </w:pPr>
            <w:r w:rsidRPr="00990019">
              <w:rPr>
                <w:b/>
                <w:i/>
                <w:lang w:val="sr-Cyrl-CS"/>
              </w:rPr>
              <w:t>ЈАНУАР</w:t>
            </w:r>
          </w:p>
        </w:tc>
        <w:tc>
          <w:tcPr>
            <w:tcW w:w="7465" w:type="dxa"/>
          </w:tcPr>
          <w:p w:rsidR="00363C98" w:rsidRDefault="000D1A5C" w:rsidP="003E282D">
            <w:pPr>
              <w:widowControl w:val="0"/>
              <w:numPr>
                <w:ilvl w:val="5"/>
                <w:numId w:val="82"/>
              </w:numPr>
              <w:tabs>
                <w:tab w:val="clear" w:pos="4320"/>
              </w:tabs>
              <w:autoSpaceDE w:val="0"/>
              <w:autoSpaceDN w:val="0"/>
              <w:adjustRightInd w:val="0"/>
              <w:ind w:left="372"/>
              <w:rPr>
                <w:lang w:val="sr-Cyrl-CS"/>
              </w:rPr>
            </w:pPr>
            <w:r w:rsidRPr="00990019">
              <w:rPr>
                <w:lang w:val="sr-Cyrl-CS"/>
              </w:rPr>
              <w:t>Стимулација тактилног система</w:t>
            </w:r>
          </w:p>
          <w:p w:rsidR="00363C98" w:rsidRDefault="000D1A5C" w:rsidP="003E282D">
            <w:pPr>
              <w:widowControl w:val="0"/>
              <w:numPr>
                <w:ilvl w:val="5"/>
                <w:numId w:val="82"/>
              </w:numPr>
              <w:tabs>
                <w:tab w:val="clear" w:pos="4320"/>
              </w:tabs>
              <w:autoSpaceDE w:val="0"/>
              <w:autoSpaceDN w:val="0"/>
              <w:adjustRightInd w:val="0"/>
              <w:ind w:left="372"/>
              <w:rPr>
                <w:lang w:val="sr-Cyrl-CS"/>
              </w:rPr>
            </w:pPr>
            <w:r w:rsidRPr="00363C98">
              <w:rPr>
                <w:lang w:val="sr-Cyrl-CS"/>
              </w:rPr>
              <w:t xml:space="preserve">Стимулација проприоцептивног система </w:t>
            </w:r>
          </w:p>
          <w:p w:rsidR="000D1A5C" w:rsidRPr="00363C98" w:rsidRDefault="000D1A5C" w:rsidP="003E282D">
            <w:pPr>
              <w:widowControl w:val="0"/>
              <w:numPr>
                <w:ilvl w:val="5"/>
                <w:numId w:val="82"/>
              </w:numPr>
              <w:tabs>
                <w:tab w:val="clear" w:pos="4320"/>
              </w:tabs>
              <w:autoSpaceDE w:val="0"/>
              <w:autoSpaceDN w:val="0"/>
              <w:adjustRightInd w:val="0"/>
              <w:ind w:left="372"/>
              <w:rPr>
                <w:lang w:val="sr-Cyrl-CS"/>
              </w:rPr>
            </w:pPr>
            <w:r w:rsidRPr="00363C98">
              <w:rPr>
                <w:lang w:val="sr-Cyrl-CS"/>
              </w:rPr>
              <w:t>Вежбе релаксације</w:t>
            </w:r>
          </w:p>
        </w:tc>
      </w:tr>
      <w:tr w:rsidR="000D1A5C" w:rsidRPr="00510CEF" w:rsidTr="007C4F8C">
        <w:trPr>
          <w:jc w:val="center"/>
        </w:trPr>
        <w:tc>
          <w:tcPr>
            <w:tcW w:w="2184" w:type="dxa"/>
          </w:tcPr>
          <w:p w:rsidR="000D1A5C" w:rsidRPr="00990019" w:rsidRDefault="000D1A5C" w:rsidP="00990019">
            <w:pPr>
              <w:widowControl w:val="0"/>
              <w:autoSpaceDE w:val="0"/>
              <w:autoSpaceDN w:val="0"/>
              <w:adjustRightInd w:val="0"/>
              <w:jc w:val="center"/>
              <w:rPr>
                <w:b/>
                <w:i/>
              </w:rPr>
            </w:pPr>
            <w:r w:rsidRPr="00990019">
              <w:rPr>
                <w:b/>
                <w:i/>
              </w:rPr>
              <w:t>ФЕБРУАР</w:t>
            </w:r>
          </w:p>
        </w:tc>
        <w:tc>
          <w:tcPr>
            <w:tcW w:w="7465" w:type="dxa"/>
          </w:tcPr>
          <w:p w:rsidR="00363C98" w:rsidRDefault="000D1A5C" w:rsidP="003E282D">
            <w:pPr>
              <w:widowControl w:val="0"/>
              <w:numPr>
                <w:ilvl w:val="6"/>
                <w:numId w:val="82"/>
              </w:numPr>
              <w:tabs>
                <w:tab w:val="clear" w:pos="5040"/>
              </w:tabs>
              <w:autoSpaceDE w:val="0"/>
              <w:autoSpaceDN w:val="0"/>
              <w:adjustRightInd w:val="0"/>
              <w:ind w:left="372"/>
              <w:rPr>
                <w:lang w:val="sr-Cyrl-CS"/>
              </w:rPr>
            </w:pPr>
            <w:r w:rsidRPr="00990019">
              <w:rPr>
                <w:lang w:val="sr-Cyrl-CS"/>
              </w:rPr>
              <w:t>Стимулација аудитивног система</w:t>
            </w:r>
          </w:p>
          <w:p w:rsidR="000D1A5C" w:rsidRPr="00363C98" w:rsidRDefault="000D1A5C" w:rsidP="003E282D">
            <w:pPr>
              <w:widowControl w:val="0"/>
              <w:numPr>
                <w:ilvl w:val="6"/>
                <w:numId w:val="82"/>
              </w:numPr>
              <w:tabs>
                <w:tab w:val="clear" w:pos="5040"/>
              </w:tabs>
              <w:autoSpaceDE w:val="0"/>
              <w:autoSpaceDN w:val="0"/>
              <w:adjustRightInd w:val="0"/>
              <w:ind w:left="372"/>
              <w:rPr>
                <w:lang w:val="sr-Cyrl-CS"/>
              </w:rPr>
            </w:pPr>
            <w:r w:rsidRPr="00363C98">
              <w:rPr>
                <w:lang w:val="sr-Cyrl-CS"/>
              </w:rPr>
              <w:t>Стимулација визуелног система</w:t>
            </w:r>
          </w:p>
        </w:tc>
      </w:tr>
      <w:tr w:rsidR="000D1A5C" w:rsidRPr="00510CEF" w:rsidTr="007C4F8C">
        <w:trPr>
          <w:jc w:val="center"/>
        </w:trPr>
        <w:tc>
          <w:tcPr>
            <w:tcW w:w="2184" w:type="dxa"/>
          </w:tcPr>
          <w:p w:rsidR="000D1A5C" w:rsidRPr="00990019" w:rsidRDefault="000D1A5C" w:rsidP="00990019">
            <w:pPr>
              <w:widowControl w:val="0"/>
              <w:autoSpaceDE w:val="0"/>
              <w:autoSpaceDN w:val="0"/>
              <w:adjustRightInd w:val="0"/>
              <w:jc w:val="center"/>
              <w:rPr>
                <w:b/>
                <w:i/>
              </w:rPr>
            </w:pPr>
            <w:r w:rsidRPr="00990019">
              <w:rPr>
                <w:b/>
                <w:i/>
              </w:rPr>
              <w:t>МАРТ</w:t>
            </w:r>
          </w:p>
        </w:tc>
        <w:tc>
          <w:tcPr>
            <w:tcW w:w="7465" w:type="dxa"/>
          </w:tcPr>
          <w:p w:rsidR="00363C98" w:rsidRDefault="000D1A5C" w:rsidP="003E282D">
            <w:pPr>
              <w:widowControl w:val="0"/>
              <w:numPr>
                <w:ilvl w:val="7"/>
                <w:numId w:val="82"/>
              </w:numPr>
              <w:tabs>
                <w:tab w:val="clear" w:pos="5760"/>
              </w:tabs>
              <w:autoSpaceDE w:val="0"/>
              <w:autoSpaceDN w:val="0"/>
              <w:adjustRightInd w:val="0"/>
              <w:ind w:left="372"/>
              <w:rPr>
                <w:b/>
                <w:lang w:val="sr-Cyrl-CS"/>
              </w:rPr>
            </w:pPr>
            <w:r w:rsidRPr="00990019">
              <w:rPr>
                <w:lang w:val="sr-Cyrl-CS"/>
              </w:rPr>
              <w:t xml:space="preserve">Стимулација вестибуларног ситема </w:t>
            </w:r>
          </w:p>
          <w:p w:rsidR="00363C98" w:rsidRDefault="000D1A5C" w:rsidP="003E282D">
            <w:pPr>
              <w:widowControl w:val="0"/>
              <w:numPr>
                <w:ilvl w:val="7"/>
                <w:numId w:val="82"/>
              </w:numPr>
              <w:tabs>
                <w:tab w:val="clear" w:pos="5760"/>
              </w:tabs>
              <w:autoSpaceDE w:val="0"/>
              <w:autoSpaceDN w:val="0"/>
              <w:adjustRightInd w:val="0"/>
              <w:ind w:left="372"/>
              <w:rPr>
                <w:b/>
                <w:lang w:val="sr-Cyrl-CS"/>
              </w:rPr>
            </w:pPr>
            <w:r w:rsidRPr="00363C98">
              <w:rPr>
                <w:lang w:val="sr-Cyrl-CS"/>
              </w:rPr>
              <w:t>Стимулација визуелног система</w:t>
            </w:r>
          </w:p>
          <w:p w:rsidR="000D1A5C" w:rsidRPr="00363C98" w:rsidRDefault="000D1A5C" w:rsidP="003E282D">
            <w:pPr>
              <w:widowControl w:val="0"/>
              <w:numPr>
                <w:ilvl w:val="7"/>
                <w:numId w:val="82"/>
              </w:numPr>
              <w:tabs>
                <w:tab w:val="clear" w:pos="5760"/>
              </w:tabs>
              <w:autoSpaceDE w:val="0"/>
              <w:autoSpaceDN w:val="0"/>
              <w:adjustRightInd w:val="0"/>
              <w:ind w:left="372"/>
              <w:rPr>
                <w:b/>
                <w:lang w:val="sr-Cyrl-CS"/>
              </w:rPr>
            </w:pPr>
            <w:r w:rsidRPr="00363C98">
              <w:rPr>
                <w:lang w:val="sr-Cyrl-CS"/>
              </w:rPr>
              <w:t>Интеграција више комбинованих чулних опажаја у јединствен доживљај</w:t>
            </w:r>
          </w:p>
        </w:tc>
      </w:tr>
      <w:tr w:rsidR="000D1A5C" w:rsidRPr="00510CEF" w:rsidTr="007C4F8C">
        <w:trPr>
          <w:jc w:val="center"/>
        </w:trPr>
        <w:tc>
          <w:tcPr>
            <w:tcW w:w="2184" w:type="dxa"/>
          </w:tcPr>
          <w:p w:rsidR="000D1A5C" w:rsidRPr="00990019" w:rsidRDefault="000D1A5C" w:rsidP="00990019">
            <w:pPr>
              <w:widowControl w:val="0"/>
              <w:autoSpaceDE w:val="0"/>
              <w:autoSpaceDN w:val="0"/>
              <w:adjustRightInd w:val="0"/>
              <w:jc w:val="center"/>
              <w:rPr>
                <w:b/>
                <w:i/>
              </w:rPr>
            </w:pPr>
            <w:r w:rsidRPr="00990019">
              <w:rPr>
                <w:b/>
                <w:i/>
              </w:rPr>
              <w:t>АПРИЛ</w:t>
            </w:r>
          </w:p>
        </w:tc>
        <w:tc>
          <w:tcPr>
            <w:tcW w:w="7465" w:type="dxa"/>
          </w:tcPr>
          <w:p w:rsidR="00363C98" w:rsidRDefault="000D1A5C" w:rsidP="003E282D">
            <w:pPr>
              <w:widowControl w:val="0"/>
              <w:numPr>
                <w:ilvl w:val="8"/>
                <w:numId w:val="82"/>
              </w:numPr>
              <w:tabs>
                <w:tab w:val="clear" w:pos="6480"/>
              </w:tabs>
              <w:autoSpaceDE w:val="0"/>
              <w:autoSpaceDN w:val="0"/>
              <w:adjustRightInd w:val="0"/>
              <w:ind w:left="372"/>
              <w:rPr>
                <w:lang w:val="sr-Cyrl-CS"/>
              </w:rPr>
            </w:pPr>
            <w:r w:rsidRPr="00990019">
              <w:rPr>
                <w:lang w:val="sr-Cyrl-CS"/>
              </w:rPr>
              <w:t>Стимулација олфакторног система</w:t>
            </w:r>
          </w:p>
          <w:p w:rsidR="000D1A5C" w:rsidRPr="00363C98" w:rsidRDefault="000D1A5C" w:rsidP="003E282D">
            <w:pPr>
              <w:widowControl w:val="0"/>
              <w:numPr>
                <w:ilvl w:val="8"/>
                <w:numId w:val="82"/>
              </w:numPr>
              <w:tabs>
                <w:tab w:val="clear" w:pos="6480"/>
              </w:tabs>
              <w:autoSpaceDE w:val="0"/>
              <w:autoSpaceDN w:val="0"/>
              <w:adjustRightInd w:val="0"/>
              <w:ind w:left="372"/>
              <w:rPr>
                <w:lang w:val="sr-Cyrl-CS"/>
              </w:rPr>
            </w:pPr>
            <w:r w:rsidRPr="00363C98">
              <w:rPr>
                <w:lang w:val="sr-Cyrl-CS"/>
              </w:rPr>
              <w:t>Стимулација визуелног система</w:t>
            </w:r>
          </w:p>
        </w:tc>
      </w:tr>
      <w:tr w:rsidR="000D1A5C" w:rsidRPr="00510CEF" w:rsidTr="007C4F8C">
        <w:trPr>
          <w:jc w:val="center"/>
        </w:trPr>
        <w:tc>
          <w:tcPr>
            <w:tcW w:w="2184" w:type="dxa"/>
          </w:tcPr>
          <w:p w:rsidR="000D1A5C" w:rsidRPr="00990019" w:rsidRDefault="000D1A5C" w:rsidP="00990019">
            <w:pPr>
              <w:widowControl w:val="0"/>
              <w:autoSpaceDE w:val="0"/>
              <w:autoSpaceDN w:val="0"/>
              <w:adjustRightInd w:val="0"/>
              <w:jc w:val="center"/>
              <w:rPr>
                <w:b/>
                <w:i/>
                <w:lang w:val="sr-Cyrl-CS"/>
              </w:rPr>
            </w:pPr>
            <w:r w:rsidRPr="00990019">
              <w:rPr>
                <w:b/>
                <w:i/>
                <w:lang w:val="sr-Cyrl-CS"/>
              </w:rPr>
              <w:t>МАЈ</w:t>
            </w:r>
          </w:p>
        </w:tc>
        <w:tc>
          <w:tcPr>
            <w:tcW w:w="7465" w:type="dxa"/>
          </w:tcPr>
          <w:p w:rsidR="00363C98" w:rsidRDefault="000D1A5C" w:rsidP="0006295B">
            <w:pPr>
              <w:numPr>
                <w:ilvl w:val="1"/>
                <w:numId w:val="157"/>
              </w:numPr>
              <w:tabs>
                <w:tab w:val="clear" w:pos="1440"/>
              </w:tabs>
              <w:ind w:left="372"/>
              <w:rPr>
                <w:lang w:val="sr-Cyrl-CS"/>
              </w:rPr>
            </w:pPr>
            <w:r w:rsidRPr="00990019">
              <w:rPr>
                <w:lang w:val="sr-Cyrl-CS"/>
              </w:rPr>
              <w:t>Стимулација густативног система</w:t>
            </w:r>
          </w:p>
          <w:p w:rsidR="00363C98" w:rsidRDefault="000D1A5C" w:rsidP="0006295B">
            <w:pPr>
              <w:numPr>
                <w:ilvl w:val="1"/>
                <w:numId w:val="157"/>
              </w:numPr>
              <w:tabs>
                <w:tab w:val="clear" w:pos="1440"/>
              </w:tabs>
              <w:ind w:left="372"/>
              <w:rPr>
                <w:lang w:val="sr-Cyrl-CS"/>
              </w:rPr>
            </w:pPr>
            <w:r w:rsidRPr="00363C98">
              <w:rPr>
                <w:lang w:val="sr-Cyrl-CS"/>
              </w:rPr>
              <w:lastRenderedPageBreak/>
              <w:t>Стимулација аудитивног система</w:t>
            </w:r>
          </w:p>
          <w:p w:rsidR="000D1A5C" w:rsidRPr="00363C98" w:rsidRDefault="000D1A5C" w:rsidP="0006295B">
            <w:pPr>
              <w:numPr>
                <w:ilvl w:val="1"/>
                <w:numId w:val="157"/>
              </w:numPr>
              <w:tabs>
                <w:tab w:val="clear" w:pos="1440"/>
              </w:tabs>
              <w:ind w:left="372"/>
              <w:rPr>
                <w:lang w:val="sr-Cyrl-CS"/>
              </w:rPr>
            </w:pPr>
            <w:r w:rsidRPr="00363C98">
              <w:rPr>
                <w:lang w:val="sr-Cyrl-CS"/>
              </w:rPr>
              <w:t>Стимулација тактилног система</w:t>
            </w:r>
          </w:p>
        </w:tc>
      </w:tr>
      <w:tr w:rsidR="000D1A5C" w:rsidRPr="00635FA7" w:rsidTr="007C4F8C">
        <w:trPr>
          <w:jc w:val="center"/>
        </w:trPr>
        <w:tc>
          <w:tcPr>
            <w:tcW w:w="2184" w:type="dxa"/>
          </w:tcPr>
          <w:p w:rsidR="000D1A5C" w:rsidRPr="00990019" w:rsidRDefault="000D1A5C" w:rsidP="00990019">
            <w:pPr>
              <w:widowControl w:val="0"/>
              <w:autoSpaceDE w:val="0"/>
              <w:autoSpaceDN w:val="0"/>
              <w:adjustRightInd w:val="0"/>
              <w:jc w:val="center"/>
              <w:rPr>
                <w:b/>
                <w:i/>
                <w:lang w:val="sr-Cyrl-CS"/>
              </w:rPr>
            </w:pPr>
            <w:r w:rsidRPr="00990019">
              <w:rPr>
                <w:b/>
                <w:i/>
                <w:lang w:val="sr-Cyrl-CS"/>
              </w:rPr>
              <w:lastRenderedPageBreak/>
              <w:t>ЈУН</w:t>
            </w:r>
          </w:p>
        </w:tc>
        <w:tc>
          <w:tcPr>
            <w:tcW w:w="7465" w:type="dxa"/>
          </w:tcPr>
          <w:p w:rsidR="00363C98" w:rsidRDefault="000D1A5C" w:rsidP="0006295B">
            <w:pPr>
              <w:widowControl w:val="0"/>
              <w:numPr>
                <w:ilvl w:val="2"/>
                <w:numId w:val="157"/>
              </w:numPr>
              <w:tabs>
                <w:tab w:val="clear" w:pos="2160"/>
              </w:tabs>
              <w:autoSpaceDE w:val="0"/>
              <w:autoSpaceDN w:val="0"/>
              <w:adjustRightInd w:val="0"/>
              <w:ind w:left="372"/>
              <w:rPr>
                <w:b/>
                <w:lang w:val="sr-Cyrl-CS"/>
              </w:rPr>
            </w:pPr>
            <w:r w:rsidRPr="00990019">
              <w:rPr>
                <w:lang w:val="sr-Cyrl-CS"/>
              </w:rPr>
              <w:t xml:space="preserve">Стимулација проприоцептивног система </w:t>
            </w:r>
          </w:p>
          <w:p w:rsidR="00363C98" w:rsidRDefault="000D1A5C" w:rsidP="0006295B">
            <w:pPr>
              <w:widowControl w:val="0"/>
              <w:numPr>
                <w:ilvl w:val="2"/>
                <w:numId w:val="157"/>
              </w:numPr>
              <w:tabs>
                <w:tab w:val="clear" w:pos="2160"/>
              </w:tabs>
              <w:autoSpaceDE w:val="0"/>
              <w:autoSpaceDN w:val="0"/>
              <w:adjustRightInd w:val="0"/>
              <w:ind w:left="372"/>
              <w:rPr>
                <w:b/>
                <w:lang w:val="sr-Cyrl-CS"/>
              </w:rPr>
            </w:pPr>
            <w:r w:rsidRPr="00363C98">
              <w:rPr>
                <w:lang w:val="sr-Cyrl-CS"/>
              </w:rPr>
              <w:t>Стимулација вестибуларног ситема</w:t>
            </w:r>
          </w:p>
          <w:p w:rsidR="00363C98" w:rsidRDefault="000D1A5C" w:rsidP="0006295B">
            <w:pPr>
              <w:widowControl w:val="0"/>
              <w:numPr>
                <w:ilvl w:val="2"/>
                <w:numId w:val="157"/>
              </w:numPr>
              <w:tabs>
                <w:tab w:val="clear" w:pos="2160"/>
              </w:tabs>
              <w:autoSpaceDE w:val="0"/>
              <w:autoSpaceDN w:val="0"/>
              <w:adjustRightInd w:val="0"/>
              <w:ind w:left="372"/>
              <w:rPr>
                <w:b/>
                <w:lang w:val="sr-Cyrl-CS"/>
              </w:rPr>
            </w:pPr>
            <w:r w:rsidRPr="00363C98">
              <w:rPr>
                <w:lang w:val="sr-Cyrl-CS"/>
              </w:rPr>
              <w:t>Вежбе релаксације</w:t>
            </w:r>
          </w:p>
          <w:p w:rsidR="000D1A5C" w:rsidRPr="00363C98" w:rsidRDefault="000D1A5C" w:rsidP="0006295B">
            <w:pPr>
              <w:widowControl w:val="0"/>
              <w:numPr>
                <w:ilvl w:val="2"/>
                <w:numId w:val="157"/>
              </w:numPr>
              <w:tabs>
                <w:tab w:val="clear" w:pos="2160"/>
              </w:tabs>
              <w:autoSpaceDE w:val="0"/>
              <w:autoSpaceDN w:val="0"/>
              <w:adjustRightInd w:val="0"/>
              <w:ind w:left="372"/>
              <w:rPr>
                <w:b/>
                <w:lang w:val="sr-Cyrl-CS"/>
              </w:rPr>
            </w:pPr>
            <w:r w:rsidRPr="00363C98">
              <w:rPr>
                <w:lang w:val="sr-Cyrl-CS"/>
              </w:rPr>
              <w:t xml:space="preserve">Процена развијености свих чулних система, процена сензорне интеграције </w:t>
            </w:r>
          </w:p>
        </w:tc>
      </w:tr>
    </w:tbl>
    <w:p w:rsidR="00AF007F" w:rsidRPr="00063228" w:rsidRDefault="00AF007F" w:rsidP="0006295B">
      <w:pPr>
        <w:pStyle w:val="Heading2"/>
        <w:numPr>
          <w:ilvl w:val="1"/>
          <w:numId w:val="173"/>
        </w:numPr>
        <w:rPr>
          <w:rFonts w:ascii="Verdana" w:eastAsia="Calibri" w:hAnsi="Verdana"/>
          <w:i w:val="0"/>
          <w:sz w:val="32"/>
          <w:szCs w:val="32"/>
        </w:rPr>
      </w:pPr>
      <w:bookmarkStart w:id="513" w:name="_Toc525023769"/>
      <w:bookmarkEnd w:id="510"/>
      <w:bookmarkEnd w:id="511"/>
      <w:r w:rsidRPr="00063228">
        <w:rPr>
          <w:rFonts w:ascii="Verdana" w:eastAsia="Calibri" w:hAnsi="Verdana"/>
          <w:i w:val="0"/>
          <w:sz w:val="32"/>
          <w:szCs w:val="32"/>
        </w:rPr>
        <w:t>С</w:t>
      </w:r>
      <w:r w:rsidR="008D22A6">
        <w:rPr>
          <w:rFonts w:ascii="Verdana" w:eastAsia="Calibri" w:hAnsi="Verdana"/>
          <w:i w:val="0"/>
          <w:sz w:val="32"/>
          <w:szCs w:val="32"/>
        </w:rPr>
        <w:t>АРАДНИК ЗА ИЗРАДУ ДИДАКТИЧКИХ СРЕДСТАВА И ПОМАГАЛА ЗА ДЕЦУ СА СЕНЗОМОТОРНИМ СМЕТЊАМА</w:t>
      </w:r>
      <w:bookmarkEnd w:id="513"/>
      <w:r w:rsidR="008D22A6">
        <w:rPr>
          <w:rFonts w:ascii="Verdana" w:eastAsia="Calibri" w:hAnsi="Verdana"/>
          <w:i w:val="0"/>
          <w:sz w:val="32"/>
          <w:szCs w:val="32"/>
        </w:rPr>
        <w:t xml:space="preserve"> </w:t>
      </w:r>
    </w:p>
    <w:p w:rsidR="00AF007F" w:rsidRPr="00AF007F" w:rsidRDefault="00AF007F" w:rsidP="00AF007F">
      <w:pPr>
        <w:rPr>
          <w:rFonts w:eastAsia="Calibri"/>
        </w:rPr>
      </w:pPr>
    </w:p>
    <w:tbl>
      <w:tblPr>
        <w:tblW w:w="9600" w:type="dxa"/>
        <w:tblCellMar>
          <w:top w:w="15" w:type="dxa"/>
          <w:left w:w="15" w:type="dxa"/>
          <w:bottom w:w="15" w:type="dxa"/>
          <w:right w:w="15" w:type="dxa"/>
        </w:tblCellMar>
        <w:tblLook w:val="0000"/>
      </w:tblPr>
      <w:tblGrid>
        <w:gridCol w:w="1140"/>
        <w:gridCol w:w="8460"/>
      </w:tblGrid>
      <w:tr w:rsidR="00AF007F" w:rsidTr="00334237">
        <w:trPr>
          <w:trHeight w:val="420"/>
          <w:tblHeader/>
        </w:trPr>
        <w:tc>
          <w:tcPr>
            <w:tcW w:w="1140" w:type="dxa"/>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tcPr>
          <w:p w:rsidR="00AF007F" w:rsidRPr="00683D25" w:rsidRDefault="00AF007F" w:rsidP="00696BFB">
            <w:pPr>
              <w:pStyle w:val="NormalWeb"/>
              <w:spacing w:before="0" w:beforeAutospacing="0" w:afterAutospacing="0"/>
            </w:pPr>
            <w:r>
              <w:rPr>
                <w:rFonts w:ascii="Cambria" w:hAnsi="Cambria"/>
                <w:b/>
                <w:bCs/>
                <w:color w:val="000000"/>
              </w:rPr>
              <w:t>МЕСЕЦ</w:t>
            </w:r>
          </w:p>
        </w:tc>
        <w:tc>
          <w:tcPr>
            <w:tcW w:w="8460" w:type="dxa"/>
            <w:tcBorders>
              <w:top w:val="single" w:sz="6" w:space="0" w:color="000000"/>
              <w:left w:val="single" w:sz="6" w:space="0" w:color="000000"/>
              <w:bottom w:val="single" w:sz="6" w:space="0" w:color="000000"/>
              <w:right w:val="single" w:sz="6" w:space="0" w:color="000000"/>
            </w:tcBorders>
            <w:shd w:val="clear" w:color="auto" w:fill="CCCCCC"/>
            <w:tcMar>
              <w:top w:w="60" w:type="dxa"/>
              <w:left w:w="60" w:type="dxa"/>
              <w:bottom w:w="60" w:type="dxa"/>
              <w:right w:w="60" w:type="dxa"/>
            </w:tcMar>
            <w:vAlign w:val="center"/>
          </w:tcPr>
          <w:p w:rsidR="00AF007F" w:rsidRDefault="00AF007F" w:rsidP="00696BFB">
            <w:pPr>
              <w:pStyle w:val="NormalWeb"/>
              <w:spacing w:before="0" w:beforeAutospacing="0" w:afterAutospacing="0"/>
              <w:jc w:val="center"/>
            </w:pPr>
            <w:r>
              <w:rPr>
                <w:rFonts w:ascii="Cambria" w:hAnsi="Cambria"/>
                <w:b/>
                <w:bCs/>
                <w:color w:val="000000"/>
              </w:rPr>
              <w:t>ВЕЖБЕ И АКТИВНОСТИ</w:t>
            </w:r>
          </w:p>
        </w:tc>
      </w:tr>
      <w:tr w:rsidR="00AF007F" w:rsidTr="00334237">
        <w:trPr>
          <w:trHeight w:val="1257"/>
        </w:trPr>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D010F0" w:rsidRDefault="00AF007F" w:rsidP="00696BFB">
            <w:pPr>
              <w:pStyle w:val="NormalWeb"/>
              <w:spacing w:before="0" w:beforeAutospacing="0" w:afterAutospacing="0"/>
              <w:jc w:val="center"/>
              <w:rPr>
                <w:b/>
              </w:rPr>
            </w:pPr>
            <w:r>
              <w:rPr>
                <w:rFonts w:ascii="Cambria" w:hAnsi="Cambria"/>
                <w:b/>
                <w:color w:val="000000"/>
              </w:rPr>
              <w:t>IX</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45251E" w:rsidRDefault="00AF007F" w:rsidP="0006295B">
            <w:pPr>
              <w:pStyle w:val="NormalWeb"/>
              <w:numPr>
                <w:ilvl w:val="0"/>
                <w:numId w:val="174"/>
              </w:numPr>
              <w:spacing w:before="0" w:beforeAutospacing="0" w:after="0" w:afterAutospacing="0"/>
              <w:textAlignment w:val="baseline"/>
              <w:rPr>
                <w:rFonts w:ascii="Cambria" w:hAnsi="Cambria" w:cs="Arial"/>
                <w:color w:val="000000"/>
              </w:rPr>
            </w:pPr>
            <w:r>
              <w:rPr>
                <w:rFonts w:ascii="Cambria" w:hAnsi="Cambria" w:cs="Arial"/>
                <w:color w:val="000000"/>
              </w:rPr>
              <w:t xml:space="preserve">Процена потреба за израду дидактичких средстава и помагала </w:t>
            </w:r>
          </w:p>
          <w:p w:rsidR="00AF007F" w:rsidRPr="0045251E" w:rsidRDefault="00AF007F" w:rsidP="0006295B">
            <w:pPr>
              <w:pStyle w:val="NormalWeb"/>
              <w:numPr>
                <w:ilvl w:val="0"/>
                <w:numId w:val="174"/>
              </w:numPr>
              <w:spacing w:before="0" w:beforeAutospacing="0" w:after="0" w:afterAutospacing="0"/>
              <w:textAlignment w:val="baseline"/>
              <w:rPr>
                <w:rFonts w:ascii="Cambria" w:hAnsi="Cambria" w:cs="Arial"/>
                <w:color w:val="000000"/>
              </w:rPr>
            </w:pPr>
            <w:r>
              <w:rPr>
                <w:rFonts w:ascii="Cambria" w:hAnsi="Cambria"/>
                <w:color w:val="000000"/>
                <w:sz w:val="22"/>
                <w:szCs w:val="22"/>
              </w:rPr>
              <w:t>Процена потребе за асистивном технологијом</w:t>
            </w:r>
          </w:p>
          <w:p w:rsidR="00AF007F" w:rsidRPr="0045251E" w:rsidRDefault="00AF007F" w:rsidP="0006295B">
            <w:pPr>
              <w:pStyle w:val="NormalWeb"/>
              <w:numPr>
                <w:ilvl w:val="0"/>
                <w:numId w:val="174"/>
              </w:numPr>
              <w:spacing w:before="0" w:beforeAutospacing="0" w:after="0" w:afterAutospacing="0"/>
              <w:textAlignment w:val="baseline"/>
              <w:rPr>
                <w:rFonts w:ascii="Cambria" w:hAnsi="Cambria" w:cs="Arial"/>
                <w:color w:val="000000"/>
              </w:rPr>
            </w:pPr>
            <w:r>
              <w:rPr>
                <w:rFonts w:ascii="Cambria" w:hAnsi="Cambria"/>
                <w:color w:val="000000"/>
                <w:sz w:val="22"/>
                <w:szCs w:val="22"/>
              </w:rPr>
              <w:t>Консултације са наставницима и стручним сарадницима</w:t>
            </w:r>
          </w:p>
          <w:p w:rsidR="00AF007F" w:rsidRPr="0045251E" w:rsidRDefault="00AF007F" w:rsidP="0006295B">
            <w:pPr>
              <w:pStyle w:val="NormalWeb"/>
              <w:numPr>
                <w:ilvl w:val="0"/>
                <w:numId w:val="174"/>
              </w:numPr>
              <w:spacing w:before="0" w:beforeAutospacing="0" w:after="0" w:afterAutospacing="0"/>
              <w:textAlignment w:val="baseline"/>
              <w:rPr>
                <w:rFonts w:ascii="Cambria" w:hAnsi="Cambria" w:cs="Arial"/>
                <w:color w:val="000000"/>
              </w:rPr>
            </w:pPr>
            <w:r>
              <w:rPr>
                <w:rFonts w:ascii="Cambria" w:hAnsi="Cambria"/>
                <w:color w:val="000000"/>
                <w:sz w:val="22"/>
                <w:szCs w:val="22"/>
              </w:rPr>
              <w:t>Израда плана вежби и активности</w:t>
            </w:r>
          </w:p>
          <w:p w:rsidR="00AF007F" w:rsidRPr="00C82BC9" w:rsidRDefault="00AF007F" w:rsidP="0006295B">
            <w:pPr>
              <w:pStyle w:val="NormalWeb"/>
              <w:numPr>
                <w:ilvl w:val="0"/>
                <w:numId w:val="174"/>
              </w:numPr>
              <w:spacing w:before="0" w:beforeAutospacing="0" w:after="0" w:afterAutospacing="0"/>
              <w:textAlignment w:val="baseline"/>
              <w:rPr>
                <w:rFonts w:ascii="Cambria" w:hAnsi="Cambria" w:cs="Arial"/>
                <w:color w:val="000000"/>
              </w:rPr>
            </w:pPr>
            <w:r>
              <w:rPr>
                <w:rFonts w:ascii="Cambria" w:hAnsi="Cambria"/>
                <w:color w:val="000000"/>
                <w:sz w:val="22"/>
                <w:szCs w:val="22"/>
              </w:rPr>
              <w:t>Израда спецификације потреба (материјала и опреме)</w:t>
            </w:r>
          </w:p>
        </w:tc>
      </w:tr>
      <w:tr w:rsidR="00AF007F" w:rsidRPr="005942D1"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D010F0" w:rsidRDefault="00AF007F" w:rsidP="00696BFB">
            <w:pPr>
              <w:pStyle w:val="NormalWeb"/>
              <w:spacing w:before="0" w:beforeAutospacing="0" w:afterAutospacing="0" w:line="0" w:lineRule="atLeast"/>
              <w:jc w:val="center"/>
              <w:rPr>
                <w:b/>
              </w:rPr>
            </w:pPr>
            <w:r>
              <w:rPr>
                <w:rFonts w:ascii="Cambria" w:hAnsi="Cambria"/>
                <w:b/>
                <w:color w:val="000000"/>
              </w:rPr>
              <w:t>X</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334243"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lang w:val="sr-Cyrl-CS"/>
              </w:rPr>
              <w:t>Креирање</w:t>
            </w:r>
            <w:r w:rsidRPr="008063D6">
              <w:rPr>
                <w:lang w:val="sr-Cyrl-CS"/>
              </w:rPr>
              <w:t xml:space="preserve"> дидактичких материјала за децу са оштећењем вида у инклузивној настави</w:t>
            </w:r>
          </w:p>
          <w:p w:rsidR="00AF007F" w:rsidRPr="00CE1222"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sidRPr="00C82BC9">
              <w:rPr>
                <w:rFonts w:ascii="Cambria" w:hAnsi="Cambria"/>
                <w:color w:val="000000"/>
                <w:sz w:val="22"/>
                <w:szCs w:val="22"/>
              </w:rPr>
              <w:t xml:space="preserve">Праћење развоја </w:t>
            </w:r>
            <w:r>
              <w:rPr>
                <w:rFonts w:ascii="Cambria" w:hAnsi="Cambria"/>
                <w:color w:val="000000"/>
                <w:sz w:val="22"/>
                <w:szCs w:val="22"/>
              </w:rPr>
              <w:t>визуелних</w:t>
            </w:r>
            <w:r w:rsidRPr="00C82BC9">
              <w:rPr>
                <w:rFonts w:ascii="Cambria" w:hAnsi="Cambria"/>
                <w:color w:val="000000"/>
                <w:sz w:val="22"/>
                <w:szCs w:val="22"/>
              </w:rPr>
              <w:t xml:space="preserve"> способности</w:t>
            </w:r>
          </w:p>
          <w:p w:rsidR="00AF007F" w:rsidRPr="00FC6D80"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rFonts w:ascii="Cambria" w:hAnsi="Cambria" w:cs="Arial"/>
                <w:color w:val="000000"/>
              </w:rPr>
              <w:t>Израда визуелних средстава</w:t>
            </w:r>
          </w:p>
          <w:p w:rsidR="00AF007F" w:rsidRPr="00FC6D80"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rFonts w:ascii="Cambria" w:hAnsi="Cambria" w:cs="Arial"/>
                <w:color w:val="000000"/>
              </w:rPr>
              <w:t>Израда зидних слика</w:t>
            </w:r>
          </w:p>
          <w:p w:rsidR="00AF007F" w:rsidRPr="00CE1222"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lang w:val="sr-Cyrl-CS"/>
              </w:rPr>
              <w:t>Тематска корелација предмета</w:t>
            </w:r>
          </w:p>
          <w:p w:rsidR="00AF007F" w:rsidRPr="00334243"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lang w:val="sr-Cyrl-CS"/>
              </w:rPr>
              <w:t>Креирање</w:t>
            </w:r>
            <w:r w:rsidRPr="008063D6">
              <w:rPr>
                <w:lang w:val="sr-Cyrl-CS"/>
              </w:rPr>
              <w:t xml:space="preserve"> дидактичких материјала за децу са оштећењем </w:t>
            </w:r>
            <w:r>
              <w:rPr>
                <w:lang w:val="sr-Cyrl-CS"/>
              </w:rPr>
              <w:t>слуха</w:t>
            </w:r>
            <w:r w:rsidRPr="008063D6">
              <w:rPr>
                <w:lang w:val="sr-Cyrl-CS"/>
              </w:rPr>
              <w:t xml:space="preserve"> у инклузивној настави</w:t>
            </w:r>
          </w:p>
          <w:p w:rsidR="00AF007F" w:rsidRPr="00CE1222"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lang w:val="sr-Cyrl-CS"/>
              </w:rPr>
              <w:t>Обука</w:t>
            </w:r>
            <w:r w:rsidRPr="00961450">
              <w:rPr>
                <w:lang w:val="sr-Cyrl-CS"/>
              </w:rPr>
              <w:t xml:space="preserve"> за коришћење асистивне технологије</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D010F0" w:rsidRDefault="00AF007F" w:rsidP="00696BFB">
            <w:pPr>
              <w:pStyle w:val="NormalWeb"/>
              <w:spacing w:before="0" w:beforeAutospacing="0" w:afterAutospacing="0" w:line="0" w:lineRule="atLeast"/>
              <w:jc w:val="center"/>
              <w:rPr>
                <w:b/>
              </w:rPr>
            </w:pPr>
            <w:r>
              <w:rPr>
                <w:rFonts w:ascii="Cambria" w:hAnsi="Cambria"/>
                <w:b/>
                <w:color w:val="000000"/>
              </w:rPr>
              <w:t>XI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CE1222"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lang w:val="sr-Cyrl-CS"/>
              </w:rPr>
              <w:t>Креирање</w:t>
            </w:r>
            <w:r w:rsidRPr="008063D6">
              <w:rPr>
                <w:lang w:val="sr-Cyrl-CS"/>
              </w:rPr>
              <w:t xml:space="preserve"> дидактичких средстава за наставнике разредне и индивидуалне наставе</w:t>
            </w:r>
          </w:p>
          <w:p w:rsidR="00AF007F" w:rsidRPr="00D9373A"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lang w:val="sr-Cyrl-CS"/>
              </w:rPr>
              <w:t>Тифло-</w:t>
            </w:r>
            <w:r w:rsidRPr="008063D6">
              <w:rPr>
                <w:lang w:val="sr-Cyrl-CS"/>
              </w:rPr>
              <w:t>техничка саветодавна подршка</w:t>
            </w:r>
            <w:r>
              <w:rPr>
                <w:lang w:val="sr-Cyrl-CS"/>
              </w:rPr>
              <w:t xml:space="preserve"> и асистенција</w:t>
            </w:r>
            <w:r w:rsidRPr="008063D6">
              <w:rPr>
                <w:lang w:val="sr-Cyrl-CS"/>
              </w:rPr>
              <w:t xml:space="preserve"> у изради наставних листића</w:t>
            </w:r>
          </w:p>
          <w:p w:rsidR="00AF007F" w:rsidRPr="00FC6D80"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lang w:val="sr-Cyrl-CS"/>
              </w:rPr>
              <w:t>Израда визуелних апликација</w:t>
            </w:r>
          </w:p>
          <w:p w:rsidR="00AF007F" w:rsidRPr="00CE1222"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sidRPr="00CE1222">
              <w:rPr>
                <w:lang w:val="sr-Cyrl-CS"/>
              </w:rPr>
              <w:t xml:space="preserve">Развој појмова и именовања кроз </w:t>
            </w:r>
            <w:r w:rsidRPr="00CE1222">
              <w:rPr>
                <w:rFonts w:ascii="Cambria" w:hAnsi="Cambria" w:cs="Arial"/>
                <w:color w:val="000000"/>
              </w:rPr>
              <w:t>израду</w:t>
            </w:r>
            <w:r w:rsidRPr="00CE1222">
              <w:rPr>
                <w:lang w:val="sr-Cyrl-CS"/>
              </w:rPr>
              <w:t xml:space="preserve"> визуелних сличиц</w:t>
            </w:r>
            <w:r>
              <w:rPr>
                <w:lang w:val="sr-Cyrl-CS"/>
              </w:rPr>
              <w:t>а</w:t>
            </w:r>
          </w:p>
          <w:p w:rsidR="00AF007F" w:rsidRPr="00D9373A"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sidRPr="00CE1222">
              <w:t>Модификација и израда</w:t>
            </w:r>
            <w:r>
              <w:rPr>
                <w:rStyle w:val="CommentReference"/>
              </w:rPr>
              <w:t xml:space="preserve"> </w:t>
            </w:r>
            <w:r w:rsidRPr="00CE1222">
              <w:rPr>
                <w:lang w:val="sr-Cyrl-CS"/>
              </w:rPr>
              <w:t>приче у сликама за развој структура реченице</w:t>
            </w:r>
          </w:p>
          <w:p w:rsidR="00AF007F" w:rsidRPr="00FF39C9"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sidRPr="008063D6">
              <w:rPr>
                <w:lang w:val="sr-Cyrl-CS"/>
              </w:rPr>
              <w:t>Сурдо</w:t>
            </w:r>
            <w:r>
              <w:rPr>
                <w:lang w:val="sr-Cyrl-CS"/>
              </w:rPr>
              <w:t>-</w:t>
            </w:r>
            <w:r w:rsidRPr="008063D6">
              <w:rPr>
                <w:lang w:val="sr-Cyrl-CS"/>
              </w:rPr>
              <w:t>техничка саветодавна подршка</w:t>
            </w:r>
            <w:r>
              <w:rPr>
                <w:lang w:val="sr-Cyrl-CS"/>
              </w:rPr>
              <w:t xml:space="preserve"> и асистенција</w:t>
            </w:r>
            <w:r w:rsidRPr="008063D6">
              <w:rPr>
                <w:lang w:val="sr-Cyrl-CS"/>
              </w:rPr>
              <w:t xml:space="preserve"> у изради наставних листића</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D010F0" w:rsidRDefault="00AF007F" w:rsidP="00696BFB">
            <w:pPr>
              <w:pStyle w:val="NormalWeb"/>
              <w:spacing w:before="0" w:beforeAutospacing="0" w:afterAutospacing="0" w:line="0" w:lineRule="atLeast"/>
              <w:jc w:val="center"/>
              <w:rPr>
                <w:b/>
              </w:rPr>
            </w:pPr>
            <w:r>
              <w:rPr>
                <w:rFonts w:ascii="Cambria" w:hAnsi="Cambria"/>
                <w:b/>
                <w:color w:val="000000"/>
              </w:rPr>
              <w:t>XII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FA62B3" w:rsidRDefault="00AF007F" w:rsidP="0006295B">
            <w:pPr>
              <w:pStyle w:val="NormalWeb"/>
              <w:numPr>
                <w:ilvl w:val="0"/>
                <w:numId w:val="192"/>
              </w:numPr>
              <w:spacing w:before="0" w:beforeAutospacing="0" w:after="0" w:afterAutospacing="0"/>
              <w:textAlignment w:val="baseline"/>
              <w:rPr>
                <w:rFonts w:ascii="Cambria" w:hAnsi="Cambria" w:cs="Arial"/>
                <w:color w:val="000000"/>
              </w:rPr>
            </w:pPr>
            <w:r w:rsidRPr="00CE1222">
              <w:rPr>
                <w:lang w:val="sr-Cyrl-CS"/>
              </w:rPr>
              <w:t xml:space="preserve">Развој појмова и именовања кроз </w:t>
            </w:r>
            <w:r w:rsidRPr="00CE1222">
              <w:rPr>
                <w:rFonts w:ascii="Cambria" w:hAnsi="Cambria" w:cs="Arial"/>
                <w:color w:val="000000"/>
              </w:rPr>
              <w:t>израду</w:t>
            </w:r>
            <w:r w:rsidRPr="00CE1222">
              <w:rPr>
                <w:lang w:val="sr-Cyrl-CS"/>
              </w:rPr>
              <w:t xml:space="preserve"> визуелних сличиц</w:t>
            </w:r>
            <w:r>
              <w:rPr>
                <w:lang w:val="sr-Cyrl-CS"/>
              </w:rPr>
              <w:t>а</w:t>
            </w:r>
          </w:p>
          <w:p w:rsidR="00AF007F" w:rsidRPr="00FA62B3" w:rsidRDefault="00AF007F" w:rsidP="0006295B">
            <w:pPr>
              <w:pStyle w:val="NormalWeb"/>
              <w:numPr>
                <w:ilvl w:val="0"/>
                <w:numId w:val="192"/>
              </w:numPr>
              <w:spacing w:before="0" w:beforeAutospacing="0" w:after="0" w:afterAutospacing="0"/>
              <w:textAlignment w:val="baseline"/>
              <w:rPr>
                <w:rFonts w:ascii="Cambria" w:hAnsi="Cambria" w:cs="Arial"/>
                <w:color w:val="000000"/>
              </w:rPr>
            </w:pPr>
            <w:r>
              <w:rPr>
                <w:lang w:val="sr-Cyrl-CS"/>
              </w:rPr>
              <w:t>Пружање подршке</w:t>
            </w:r>
            <w:r w:rsidRPr="008063D6">
              <w:rPr>
                <w:lang w:val="sr-Cyrl-CS"/>
              </w:rPr>
              <w:t xml:space="preserve"> корисницима </w:t>
            </w:r>
            <w:r>
              <w:rPr>
                <w:lang w:val="sr-Cyrl-CS"/>
              </w:rPr>
              <w:t xml:space="preserve">при одржавању/модификацији </w:t>
            </w:r>
            <w:r w:rsidRPr="008063D6">
              <w:rPr>
                <w:lang w:val="sr-Cyrl-CS"/>
              </w:rPr>
              <w:t>асистивне технологије</w:t>
            </w:r>
          </w:p>
          <w:p w:rsidR="00AF007F" w:rsidRPr="00CE1804" w:rsidRDefault="00AF007F" w:rsidP="0006295B">
            <w:pPr>
              <w:pStyle w:val="NormalWeb"/>
              <w:numPr>
                <w:ilvl w:val="0"/>
                <w:numId w:val="192"/>
              </w:numPr>
              <w:spacing w:before="0" w:beforeAutospacing="0" w:after="0" w:afterAutospacing="0"/>
              <w:textAlignment w:val="baseline"/>
              <w:rPr>
                <w:rFonts w:ascii="Cambria" w:hAnsi="Cambria" w:cs="Arial"/>
                <w:color w:val="000000"/>
              </w:rPr>
            </w:pPr>
            <w:r>
              <w:rPr>
                <w:lang w:val="ru-RU"/>
              </w:rPr>
              <w:t>Селекција уџбеника погодних</w:t>
            </w:r>
            <w:r w:rsidRPr="008063D6">
              <w:rPr>
                <w:lang w:val="ru-RU"/>
              </w:rPr>
              <w:t xml:space="preserve"> за обраду у аудио формату</w:t>
            </w:r>
          </w:p>
          <w:p w:rsidR="00AF007F" w:rsidRPr="00FF39C9" w:rsidRDefault="00AF007F" w:rsidP="0006295B">
            <w:pPr>
              <w:pStyle w:val="NormalWeb"/>
              <w:numPr>
                <w:ilvl w:val="0"/>
                <w:numId w:val="192"/>
              </w:numPr>
              <w:spacing w:before="0" w:beforeAutospacing="0" w:after="0" w:afterAutospacing="0"/>
              <w:textAlignment w:val="baseline"/>
              <w:rPr>
                <w:rFonts w:ascii="Cambria" w:hAnsi="Cambria" w:cs="Arial"/>
                <w:color w:val="000000"/>
              </w:rPr>
            </w:pPr>
            <w:r>
              <w:rPr>
                <w:rFonts w:ascii="Cambria" w:hAnsi="Cambria" w:cs="Arial"/>
                <w:color w:val="000000"/>
              </w:rPr>
              <w:t>Адаптација уџбеника у аудио формату</w:t>
            </w:r>
          </w:p>
          <w:p w:rsidR="00AF007F" w:rsidRPr="00FF39C9" w:rsidRDefault="00AF007F" w:rsidP="0006295B">
            <w:pPr>
              <w:pStyle w:val="NormalWeb"/>
              <w:numPr>
                <w:ilvl w:val="0"/>
                <w:numId w:val="192"/>
              </w:numPr>
              <w:spacing w:before="0" w:beforeAutospacing="0" w:after="0" w:afterAutospacing="0"/>
              <w:textAlignment w:val="baseline"/>
              <w:rPr>
                <w:rFonts w:ascii="Cambria" w:hAnsi="Cambria" w:cs="Arial"/>
                <w:color w:val="000000"/>
              </w:rPr>
            </w:pPr>
            <w:r w:rsidRPr="008063D6">
              <w:rPr>
                <w:lang w:val="sr-Cyrl-CS"/>
              </w:rPr>
              <w:t xml:space="preserve">Музичка подршка у припреми наступа деце са оштећењем вида ( од 1-4 </w:t>
            </w:r>
            <w:r w:rsidRPr="008063D6">
              <w:rPr>
                <w:lang w:val="sr-Cyrl-CS"/>
              </w:rPr>
              <w:lastRenderedPageBreak/>
              <w:t>разреда)</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D010F0" w:rsidRDefault="00AF007F" w:rsidP="00696BFB">
            <w:pPr>
              <w:pStyle w:val="NormalWeb"/>
              <w:spacing w:before="0" w:beforeAutospacing="0" w:afterAutospacing="0" w:line="0" w:lineRule="atLeast"/>
              <w:jc w:val="center"/>
              <w:rPr>
                <w:b/>
              </w:rPr>
            </w:pPr>
            <w:r>
              <w:rPr>
                <w:rFonts w:ascii="Cambria" w:hAnsi="Cambria"/>
                <w:b/>
                <w:color w:val="000000"/>
              </w:rPr>
              <w:lastRenderedPageBreak/>
              <w:t>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FA62B3" w:rsidRDefault="00AF007F" w:rsidP="0006295B">
            <w:pPr>
              <w:pStyle w:val="NormalWeb"/>
              <w:numPr>
                <w:ilvl w:val="0"/>
                <w:numId w:val="178"/>
              </w:numPr>
              <w:spacing w:before="0" w:beforeAutospacing="0" w:after="0" w:afterAutospacing="0"/>
              <w:textAlignment w:val="baseline"/>
              <w:rPr>
                <w:rFonts w:ascii="Cambria" w:hAnsi="Cambria" w:cs="Arial"/>
                <w:color w:val="000000"/>
              </w:rPr>
            </w:pPr>
            <w:r w:rsidRPr="00FA62B3">
              <w:rPr>
                <w:lang w:val="ru-RU"/>
              </w:rPr>
              <w:t>Тифло-техничка и тифло-дидактичка адаптација материјала</w:t>
            </w:r>
          </w:p>
          <w:p w:rsidR="00AF007F" w:rsidRPr="00FA62B3" w:rsidRDefault="00AF007F" w:rsidP="0006295B">
            <w:pPr>
              <w:pStyle w:val="NormalWeb"/>
              <w:numPr>
                <w:ilvl w:val="0"/>
                <w:numId w:val="178"/>
              </w:numPr>
              <w:spacing w:before="0" w:beforeAutospacing="0" w:after="0" w:afterAutospacing="0"/>
              <w:textAlignment w:val="baseline"/>
              <w:rPr>
                <w:rFonts w:ascii="Cambria" w:hAnsi="Cambria" w:cs="Arial"/>
                <w:color w:val="000000"/>
              </w:rPr>
            </w:pPr>
            <w:r>
              <w:rPr>
                <w:lang w:val="ru-RU"/>
              </w:rPr>
              <w:t>Конверзија</w:t>
            </w:r>
            <w:r w:rsidRPr="008063D6">
              <w:rPr>
                <w:lang w:val="ru-RU"/>
              </w:rPr>
              <w:t xml:space="preserve"> материјала на Брајево писмо</w:t>
            </w:r>
          </w:p>
          <w:p w:rsidR="00AF007F" w:rsidRPr="00D9373A" w:rsidRDefault="00AF007F" w:rsidP="0006295B">
            <w:pPr>
              <w:pStyle w:val="NormalWeb"/>
              <w:numPr>
                <w:ilvl w:val="0"/>
                <w:numId w:val="178"/>
              </w:numPr>
              <w:spacing w:before="0" w:beforeAutospacing="0" w:after="0" w:afterAutospacing="0"/>
              <w:textAlignment w:val="baseline"/>
              <w:rPr>
                <w:rFonts w:ascii="Cambria" w:hAnsi="Cambria" w:cs="Arial"/>
                <w:color w:val="000000"/>
              </w:rPr>
            </w:pPr>
            <w:r w:rsidRPr="008063D6">
              <w:rPr>
                <w:lang w:val="sr-Cyrl-CS"/>
              </w:rPr>
              <w:t>Сурдо</w:t>
            </w:r>
            <w:r>
              <w:rPr>
                <w:lang w:val="sr-Cyrl-CS"/>
              </w:rPr>
              <w:t>-</w:t>
            </w:r>
            <w:r w:rsidRPr="008063D6">
              <w:rPr>
                <w:lang w:val="sr-Cyrl-CS"/>
              </w:rPr>
              <w:t>техничка саветодавна подршка</w:t>
            </w:r>
            <w:r>
              <w:rPr>
                <w:lang w:val="sr-Cyrl-CS"/>
              </w:rPr>
              <w:t xml:space="preserve"> и асистенција</w:t>
            </w:r>
            <w:r w:rsidRPr="008063D6">
              <w:rPr>
                <w:lang w:val="sr-Cyrl-CS"/>
              </w:rPr>
              <w:t xml:space="preserve"> у изради наставних листића</w:t>
            </w:r>
          </w:p>
          <w:p w:rsidR="00AF007F" w:rsidRPr="00FA62B3" w:rsidRDefault="00AF007F" w:rsidP="0006295B">
            <w:pPr>
              <w:pStyle w:val="NormalWeb"/>
              <w:numPr>
                <w:ilvl w:val="0"/>
                <w:numId w:val="178"/>
              </w:numPr>
              <w:spacing w:before="0" w:beforeAutospacing="0" w:after="0" w:afterAutospacing="0"/>
              <w:textAlignment w:val="baseline"/>
              <w:rPr>
                <w:rFonts w:ascii="Cambria" w:hAnsi="Cambria" w:cs="Arial"/>
                <w:color w:val="000000"/>
              </w:rPr>
            </w:pPr>
            <w:r>
              <w:rPr>
                <w:lang w:val="sr-Cyrl-CS"/>
              </w:rPr>
              <w:t>Тематска корелација предмета</w:t>
            </w:r>
          </w:p>
          <w:p w:rsidR="00AF007F" w:rsidRPr="00FF39C9"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sidRPr="008063D6">
              <w:rPr>
                <w:lang w:val="sr-Cyrl-CS"/>
              </w:rPr>
              <w:t>Подршка у извођењу часова алтернативне и аугментативне комуникације</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D010F0" w:rsidRDefault="00AF007F" w:rsidP="00696BFB">
            <w:pPr>
              <w:pStyle w:val="NormalWeb"/>
              <w:spacing w:before="0" w:beforeAutospacing="0" w:afterAutospacing="0" w:line="0" w:lineRule="atLeast"/>
              <w:jc w:val="center"/>
              <w:rPr>
                <w:b/>
              </w:rPr>
            </w:pPr>
            <w:r>
              <w:rPr>
                <w:rFonts w:ascii="Cambria" w:hAnsi="Cambria"/>
                <w:b/>
                <w:color w:val="000000"/>
              </w:rPr>
              <w:t>II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FF39C9" w:rsidRDefault="00AF007F" w:rsidP="0006295B">
            <w:pPr>
              <w:pStyle w:val="NormalWeb"/>
              <w:numPr>
                <w:ilvl w:val="0"/>
                <w:numId w:val="177"/>
              </w:numPr>
              <w:spacing w:before="0" w:beforeAutospacing="0" w:after="0" w:afterAutospacing="0"/>
              <w:textAlignment w:val="baseline"/>
              <w:rPr>
                <w:rFonts w:ascii="Cambria" w:hAnsi="Cambria" w:cs="Arial"/>
                <w:color w:val="000000"/>
                <w:lang w:val="sr-Cyrl-CS"/>
              </w:rPr>
            </w:pPr>
            <w:r>
              <w:rPr>
                <w:lang w:val="sr-Cyrl-CS"/>
              </w:rPr>
              <w:t>Тифло-</w:t>
            </w:r>
            <w:r w:rsidRPr="008063D6">
              <w:rPr>
                <w:lang w:val="sr-Cyrl-CS"/>
              </w:rPr>
              <w:t>техничка савет</w:t>
            </w:r>
            <w:r>
              <w:rPr>
                <w:lang w:val="sr-Cyrl-CS"/>
              </w:rPr>
              <w:t>одавна подршка и асистенција у изради</w:t>
            </w:r>
            <w:r w:rsidRPr="008063D6">
              <w:rPr>
                <w:lang w:val="sr-Cyrl-CS"/>
              </w:rPr>
              <w:t xml:space="preserve"> дидактичког материјала наставницима у непосредној настави</w:t>
            </w:r>
          </w:p>
          <w:p w:rsidR="00AF007F" w:rsidRPr="00FF39C9" w:rsidRDefault="00AF007F" w:rsidP="0006295B">
            <w:pPr>
              <w:pStyle w:val="NormalWeb"/>
              <w:numPr>
                <w:ilvl w:val="0"/>
                <w:numId w:val="177"/>
              </w:numPr>
              <w:spacing w:before="0" w:beforeAutospacing="0" w:after="0" w:afterAutospacing="0"/>
              <w:textAlignment w:val="baseline"/>
              <w:rPr>
                <w:rFonts w:ascii="Cambria" w:hAnsi="Cambria" w:cs="Arial"/>
                <w:color w:val="000000"/>
                <w:lang w:val="sr-Cyrl-CS"/>
              </w:rPr>
            </w:pPr>
            <w:r w:rsidRPr="00CE1222">
              <w:t>Модификација и израда</w:t>
            </w:r>
            <w:r>
              <w:rPr>
                <w:rStyle w:val="CommentReference"/>
              </w:rPr>
              <w:t xml:space="preserve"> </w:t>
            </w:r>
            <w:r w:rsidRPr="00CE1222">
              <w:rPr>
                <w:lang w:val="sr-Cyrl-CS"/>
              </w:rPr>
              <w:t>приче у сликама за развој структура реченице</w:t>
            </w:r>
          </w:p>
          <w:p w:rsidR="00AF007F" w:rsidRPr="00A07029" w:rsidRDefault="00AF007F" w:rsidP="0006295B">
            <w:pPr>
              <w:pStyle w:val="NormalWeb"/>
              <w:numPr>
                <w:ilvl w:val="0"/>
                <w:numId w:val="177"/>
              </w:numPr>
              <w:spacing w:before="0" w:beforeAutospacing="0" w:after="0" w:afterAutospacing="0"/>
              <w:textAlignment w:val="baseline"/>
              <w:rPr>
                <w:rFonts w:ascii="Cambria" w:hAnsi="Cambria" w:cs="Arial"/>
                <w:color w:val="000000"/>
                <w:lang w:val="sr-Cyrl-CS"/>
              </w:rPr>
            </w:pPr>
            <w:r w:rsidRPr="00A07029">
              <w:rPr>
                <w:rFonts w:ascii="Cambria" w:hAnsi="Cambria"/>
                <w:color w:val="000000"/>
                <w:sz w:val="22"/>
                <w:szCs w:val="22"/>
                <w:lang w:val="sr-Cyrl-CS"/>
              </w:rPr>
              <w:t xml:space="preserve">Праћење развоја </w:t>
            </w:r>
            <w:r>
              <w:rPr>
                <w:rFonts w:ascii="Cambria" w:hAnsi="Cambria"/>
                <w:color w:val="000000"/>
                <w:sz w:val="22"/>
                <w:szCs w:val="22"/>
              </w:rPr>
              <w:t>визуелних</w:t>
            </w:r>
            <w:r w:rsidRPr="00A07029">
              <w:rPr>
                <w:rFonts w:ascii="Cambria" w:hAnsi="Cambria"/>
                <w:color w:val="000000"/>
                <w:sz w:val="22"/>
                <w:szCs w:val="22"/>
                <w:lang w:val="sr-Cyrl-CS"/>
              </w:rPr>
              <w:t xml:space="preserve"> способности</w:t>
            </w:r>
            <w:r>
              <w:rPr>
                <w:rFonts w:ascii="Cambria" w:hAnsi="Cambria"/>
                <w:color w:val="000000"/>
                <w:sz w:val="22"/>
                <w:szCs w:val="22"/>
              </w:rPr>
              <w:t xml:space="preserve"> и адекватна адаптација материјала</w:t>
            </w:r>
          </w:p>
          <w:p w:rsidR="00AF007F" w:rsidRPr="00FC6D80" w:rsidRDefault="00AF007F" w:rsidP="0006295B">
            <w:pPr>
              <w:pStyle w:val="NormalWeb"/>
              <w:numPr>
                <w:ilvl w:val="0"/>
                <w:numId w:val="177"/>
              </w:numPr>
              <w:spacing w:before="0" w:beforeAutospacing="0" w:after="0" w:afterAutospacing="0"/>
              <w:textAlignment w:val="baseline"/>
              <w:rPr>
                <w:rFonts w:ascii="Cambria" w:hAnsi="Cambria" w:cs="Arial"/>
                <w:color w:val="000000"/>
              </w:rPr>
            </w:pPr>
            <w:r>
              <w:rPr>
                <w:lang w:val="sr-Cyrl-CS"/>
              </w:rPr>
              <w:t xml:space="preserve">Тренинг </w:t>
            </w:r>
            <w:r w:rsidRPr="00961450">
              <w:rPr>
                <w:lang w:val="sr-Cyrl-CS"/>
              </w:rPr>
              <w:t>за коришћење асистивне технологије</w:t>
            </w:r>
          </w:p>
          <w:p w:rsidR="00AF007F" w:rsidRPr="00C82BC9" w:rsidRDefault="00AF007F" w:rsidP="0006295B">
            <w:pPr>
              <w:pStyle w:val="NormalWeb"/>
              <w:numPr>
                <w:ilvl w:val="0"/>
                <w:numId w:val="177"/>
              </w:numPr>
              <w:spacing w:before="0" w:beforeAutospacing="0" w:after="0" w:afterAutospacing="0" w:line="0" w:lineRule="atLeast"/>
              <w:textAlignment w:val="baseline"/>
              <w:rPr>
                <w:rFonts w:ascii="Cambria" w:hAnsi="Cambria" w:cs="Arial"/>
                <w:color w:val="000000"/>
              </w:rPr>
            </w:pPr>
            <w:r>
              <w:rPr>
                <w:rFonts w:ascii="Cambria" w:hAnsi="Cambria"/>
                <w:color w:val="000000"/>
                <w:sz w:val="22"/>
                <w:szCs w:val="22"/>
              </w:rPr>
              <w:t>Праћење развоја аудитивних способности уз адекватну адаптацију материјала</w:t>
            </w:r>
          </w:p>
        </w:tc>
      </w:tr>
      <w:tr w:rsidR="00AF007F" w:rsidRPr="008227FD"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D010F0" w:rsidRDefault="00AF007F" w:rsidP="00696BFB">
            <w:pPr>
              <w:pStyle w:val="NormalWeb"/>
              <w:spacing w:before="0" w:beforeAutospacing="0" w:afterAutospacing="0" w:line="0" w:lineRule="atLeast"/>
              <w:jc w:val="center"/>
              <w:rPr>
                <w:b/>
              </w:rPr>
            </w:pPr>
            <w:r>
              <w:rPr>
                <w:rFonts w:ascii="Cambria" w:hAnsi="Cambria"/>
                <w:b/>
                <w:color w:val="000000"/>
              </w:rPr>
              <w:t>III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5942D1"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rFonts w:ascii="Cambria" w:hAnsi="Cambria" w:cs="Arial"/>
                <w:color w:val="000000"/>
              </w:rPr>
              <w:t>Креирање плаката</w:t>
            </w:r>
          </w:p>
          <w:p w:rsidR="00AF007F" w:rsidRPr="00D9373A"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rFonts w:ascii="Cambria" w:hAnsi="Cambria" w:cs="Arial"/>
                <w:color w:val="000000"/>
              </w:rPr>
              <w:t xml:space="preserve">Израда </w:t>
            </w:r>
            <w:r>
              <w:rPr>
                <w:lang w:val="sr-Cyrl-CS"/>
              </w:rPr>
              <w:t>аудитивно-стимулативних музичко-дидактичких средстава</w:t>
            </w:r>
          </w:p>
          <w:p w:rsidR="00AF007F" w:rsidRPr="005942D1"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rFonts w:ascii="Cambria" w:hAnsi="Cambria" w:cs="Arial"/>
                <w:color w:val="000000"/>
              </w:rPr>
              <w:t xml:space="preserve">Пружање </w:t>
            </w:r>
            <w:r>
              <w:rPr>
                <w:lang w:val="sr-Cyrl-CS"/>
              </w:rPr>
              <w:t>подршке</w:t>
            </w:r>
            <w:r w:rsidRPr="008063D6">
              <w:rPr>
                <w:lang w:val="sr-Cyrl-CS"/>
              </w:rPr>
              <w:t xml:space="preserve"> корисницима асистивне технологије у њеном коришћењу</w:t>
            </w:r>
          </w:p>
          <w:p w:rsidR="00AF007F" w:rsidRPr="00FC6D80" w:rsidRDefault="00AF007F" w:rsidP="0006295B">
            <w:pPr>
              <w:pStyle w:val="NormalWeb"/>
              <w:numPr>
                <w:ilvl w:val="0"/>
                <w:numId w:val="175"/>
              </w:numPr>
              <w:spacing w:before="0" w:beforeAutospacing="0" w:after="0" w:afterAutospacing="0"/>
              <w:textAlignment w:val="baseline"/>
              <w:rPr>
                <w:rFonts w:ascii="Cambria" w:hAnsi="Cambria" w:cs="Arial"/>
                <w:color w:val="000000"/>
              </w:rPr>
            </w:pPr>
            <w:r>
              <w:rPr>
                <w:lang w:val="sr-Cyrl-CS"/>
              </w:rPr>
              <w:t>Тематска корелација предмета</w:t>
            </w:r>
          </w:p>
          <w:p w:rsidR="00AF007F" w:rsidRPr="00CE1804" w:rsidRDefault="00AF007F" w:rsidP="0006295B">
            <w:pPr>
              <w:pStyle w:val="NormalWeb"/>
              <w:numPr>
                <w:ilvl w:val="0"/>
                <w:numId w:val="176"/>
              </w:numPr>
              <w:spacing w:before="0" w:beforeAutospacing="0" w:after="0" w:afterAutospacing="0"/>
              <w:textAlignment w:val="baseline"/>
              <w:rPr>
                <w:rFonts w:ascii="Cambria" w:hAnsi="Cambria" w:cs="Arial"/>
                <w:color w:val="000000"/>
              </w:rPr>
            </w:pPr>
            <w:r>
              <w:rPr>
                <w:rFonts w:ascii="Cambria" w:hAnsi="Cambria"/>
                <w:color w:val="000000"/>
                <w:sz w:val="22"/>
                <w:szCs w:val="22"/>
              </w:rPr>
              <w:t>Израда материјала за аудитивну дискриминацију</w:t>
            </w:r>
          </w:p>
          <w:p w:rsidR="00AF007F" w:rsidRPr="00FA62B3" w:rsidRDefault="00AF007F" w:rsidP="0006295B">
            <w:pPr>
              <w:pStyle w:val="NormalWeb"/>
              <w:numPr>
                <w:ilvl w:val="0"/>
                <w:numId w:val="178"/>
              </w:numPr>
              <w:spacing w:before="0" w:beforeAutospacing="0" w:after="0" w:afterAutospacing="0"/>
              <w:textAlignment w:val="baseline"/>
              <w:rPr>
                <w:rFonts w:ascii="Cambria" w:hAnsi="Cambria" w:cs="Arial"/>
                <w:color w:val="000000"/>
              </w:rPr>
            </w:pPr>
            <w:r w:rsidRPr="008063D6">
              <w:rPr>
                <w:lang w:val="sr-Cyrl-CS"/>
              </w:rPr>
              <w:t>Музичка подршка у припреми наступа деце са оштећењем вида ( од 1-4 разреда)</w:t>
            </w:r>
          </w:p>
        </w:tc>
      </w:tr>
      <w:tr w:rsidR="00AF007F" w:rsidRPr="008227FD"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D010F0" w:rsidRDefault="00AF007F" w:rsidP="00696BFB">
            <w:pPr>
              <w:pStyle w:val="NormalWeb"/>
              <w:spacing w:before="0" w:beforeAutospacing="0" w:afterAutospacing="0" w:line="0" w:lineRule="atLeast"/>
              <w:jc w:val="center"/>
              <w:rPr>
                <w:b/>
              </w:rPr>
            </w:pPr>
            <w:r>
              <w:rPr>
                <w:rFonts w:ascii="Cambria" w:hAnsi="Cambria"/>
                <w:b/>
                <w:color w:val="000000"/>
              </w:rPr>
              <w:t>IV</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334243" w:rsidRDefault="00AF007F" w:rsidP="0006295B">
            <w:pPr>
              <w:pStyle w:val="NormalWeb"/>
              <w:numPr>
                <w:ilvl w:val="0"/>
                <w:numId w:val="179"/>
              </w:numPr>
              <w:spacing w:before="0" w:beforeAutospacing="0" w:after="0" w:afterAutospacing="0"/>
              <w:textAlignment w:val="baseline"/>
              <w:rPr>
                <w:rFonts w:ascii="Cambria" w:hAnsi="Cambria" w:cs="Arial"/>
                <w:color w:val="000000"/>
              </w:rPr>
            </w:pPr>
            <w:r>
              <w:rPr>
                <w:lang w:val="sr-Cyrl-CS"/>
              </w:rPr>
              <w:t>Креирање</w:t>
            </w:r>
            <w:r w:rsidRPr="008063D6">
              <w:rPr>
                <w:lang w:val="sr-Cyrl-CS"/>
              </w:rPr>
              <w:t xml:space="preserve"> дидактичких материјала за децу са оштећењем вида у инклузивној настави</w:t>
            </w:r>
          </w:p>
          <w:p w:rsidR="00AF007F" w:rsidRPr="00FF39C9" w:rsidRDefault="00AF007F" w:rsidP="0006295B">
            <w:pPr>
              <w:pStyle w:val="NormalWeb"/>
              <w:numPr>
                <w:ilvl w:val="0"/>
                <w:numId w:val="179"/>
              </w:numPr>
              <w:spacing w:before="0" w:beforeAutospacing="0" w:after="0" w:afterAutospacing="0"/>
              <w:textAlignment w:val="baseline"/>
              <w:rPr>
                <w:rFonts w:ascii="Cambria" w:hAnsi="Cambria" w:cs="Arial"/>
                <w:color w:val="000000"/>
              </w:rPr>
            </w:pPr>
            <w:r>
              <w:rPr>
                <w:rFonts w:ascii="Cambria" w:hAnsi="Cambria" w:cs="Arial"/>
                <w:color w:val="000000"/>
              </w:rPr>
              <w:t>Креирање макета за потребе школе</w:t>
            </w:r>
          </w:p>
          <w:p w:rsidR="00AF007F" w:rsidRPr="00FF39C9" w:rsidRDefault="00AF007F" w:rsidP="0006295B">
            <w:pPr>
              <w:pStyle w:val="NormalWeb"/>
              <w:numPr>
                <w:ilvl w:val="0"/>
                <w:numId w:val="179"/>
              </w:numPr>
              <w:spacing w:before="0" w:beforeAutospacing="0" w:after="0" w:afterAutospacing="0"/>
              <w:textAlignment w:val="baseline"/>
              <w:rPr>
                <w:rFonts w:ascii="Cambria" w:hAnsi="Cambria" w:cs="Arial"/>
                <w:color w:val="000000"/>
              </w:rPr>
            </w:pPr>
            <w:r w:rsidRPr="008063D6">
              <w:rPr>
                <w:lang w:val="sr-Cyrl-CS"/>
              </w:rPr>
              <w:t>Сурдо</w:t>
            </w:r>
            <w:r>
              <w:rPr>
                <w:lang w:val="sr-Cyrl-CS"/>
              </w:rPr>
              <w:t>-</w:t>
            </w:r>
            <w:r w:rsidRPr="008063D6">
              <w:rPr>
                <w:lang w:val="sr-Cyrl-CS"/>
              </w:rPr>
              <w:t>техничка саветодавна подрш</w:t>
            </w:r>
            <w:r>
              <w:rPr>
                <w:lang w:val="sr-Cyrl-CS"/>
              </w:rPr>
              <w:t xml:space="preserve">ка и асистенција у изради </w:t>
            </w:r>
            <w:r w:rsidRPr="008063D6">
              <w:rPr>
                <w:lang w:val="sr-Cyrl-CS"/>
              </w:rPr>
              <w:t>дидактичког материјала</w:t>
            </w:r>
            <w:r>
              <w:rPr>
                <w:lang w:val="sr-Cyrl-CS"/>
              </w:rPr>
              <w:t xml:space="preserve"> наставницима</w:t>
            </w:r>
            <w:r w:rsidRPr="008063D6">
              <w:rPr>
                <w:lang w:val="sr-Cyrl-CS"/>
              </w:rPr>
              <w:t xml:space="preserve"> у непосредној настави</w:t>
            </w:r>
          </w:p>
          <w:p w:rsidR="00AF007F" w:rsidRPr="00FC6D80" w:rsidRDefault="00AF007F" w:rsidP="0006295B">
            <w:pPr>
              <w:pStyle w:val="NormalWeb"/>
              <w:numPr>
                <w:ilvl w:val="0"/>
                <w:numId w:val="179"/>
              </w:numPr>
              <w:spacing w:before="0" w:beforeAutospacing="0" w:after="0" w:afterAutospacing="0"/>
              <w:textAlignment w:val="baseline"/>
              <w:rPr>
                <w:rFonts w:ascii="Cambria" w:hAnsi="Cambria" w:cs="Arial"/>
                <w:color w:val="000000"/>
              </w:rPr>
            </w:pPr>
            <w:r>
              <w:rPr>
                <w:lang w:val="sr-Cyrl-CS"/>
              </w:rPr>
              <w:t>Израда визуелних апликација</w:t>
            </w:r>
          </w:p>
          <w:p w:rsidR="00AF007F" w:rsidRPr="00FA62B3" w:rsidRDefault="00AF007F" w:rsidP="0006295B">
            <w:pPr>
              <w:pStyle w:val="NormalWeb"/>
              <w:numPr>
                <w:ilvl w:val="0"/>
                <w:numId w:val="179"/>
              </w:numPr>
              <w:spacing w:before="0" w:beforeAutospacing="0" w:after="0" w:afterAutospacing="0"/>
              <w:textAlignment w:val="baseline"/>
              <w:rPr>
                <w:rFonts w:ascii="Cambria" w:hAnsi="Cambria" w:cs="Arial"/>
                <w:color w:val="000000"/>
              </w:rPr>
            </w:pPr>
            <w:r w:rsidRPr="00CE1222">
              <w:t>Модификација и израда</w:t>
            </w:r>
            <w:r>
              <w:rPr>
                <w:rStyle w:val="CommentReference"/>
              </w:rPr>
              <w:t xml:space="preserve"> </w:t>
            </w:r>
            <w:r w:rsidRPr="00CE1222">
              <w:rPr>
                <w:lang w:val="sr-Cyrl-CS"/>
              </w:rPr>
              <w:t>приче у сликама за развој структура реченице</w:t>
            </w:r>
          </w:p>
          <w:p w:rsidR="00AF007F" w:rsidRPr="00363BAB" w:rsidRDefault="00AF007F" w:rsidP="0006295B">
            <w:pPr>
              <w:pStyle w:val="NormalWeb"/>
              <w:numPr>
                <w:ilvl w:val="0"/>
                <w:numId w:val="179"/>
              </w:numPr>
              <w:spacing w:before="0" w:beforeAutospacing="0" w:after="0" w:afterAutospacing="0"/>
              <w:textAlignment w:val="baseline"/>
              <w:rPr>
                <w:rFonts w:ascii="Cambria" w:hAnsi="Cambria" w:cs="Arial"/>
                <w:color w:val="000000"/>
              </w:rPr>
            </w:pPr>
            <w:r>
              <w:rPr>
                <w:lang w:val="sr-Cyrl-CS"/>
              </w:rPr>
              <w:t xml:space="preserve">Тренинг </w:t>
            </w:r>
            <w:r w:rsidRPr="00961450">
              <w:rPr>
                <w:lang w:val="sr-Cyrl-CS"/>
              </w:rPr>
              <w:t>за коришћење асистивне технологије</w:t>
            </w:r>
          </w:p>
          <w:p w:rsidR="00AF007F" w:rsidRPr="00FF39C9" w:rsidRDefault="00AF007F" w:rsidP="0006295B">
            <w:pPr>
              <w:numPr>
                <w:ilvl w:val="0"/>
                <w:numId w:val="179"/>
              </w:numPr>
              <w:rPr>
                <w:rFonts w:ascii="Cambria" w:hAnsi="Cambria"/>
                <w:color w:val="000000"/>
              </w:rPr>
            </w:pPr>
            <w:r>
              <w:rPr>
                <w:lang w:val="sr-Cyrl-CS"/>
              </w:rPr>
              <w:t>Израда стимулативних мултимедијалних игрица</w:t>
            </w:r>
          </w:p>
          <w:p w:rsidR="00AF007F" w:rsidRPr="00C82BC9" w:rsidRDefault="00AF007F" w:rsidP="0006295B">
            <w:pPr>
              <w:numPr>
                <w:ilvl w:val="0"/>
                <w:numId w:val="179"/>
              </w:numPr>
              <w:rPr>
                <w:rFonts w:ascii="Cambria" w:hAnsi="Cambria"/>
                <w:color w:val="000000"/>
              </w:rPr>
            </w:pPr>
            <w:r w:rsidRPr="008063D6">
              <w:rPr>
                <w:lang w:val="sr-Cyrl-CS"/>
              </w:rPr>
              <w:t>Подршка у извођењу часова алтернативне и аугментативне комуникације</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D010F0" w:rsidRDefault="00AF007F" w:rsidP="00696BFB">
            <w:pPr>
              <w:pStyle w:val="NormalWeb"/>
              <w:spacing w:before="0" w:beforeAutospacing="0" w:afterAutospacing="0" w:line="0" w:lineRule="atLeast"/>
              <w:jc w:val="center"/>
              <w:rPr>
                <w:b/>
              </w:rPr>
            </w:pPr>
            <w:r>
              <w:rPr>
                <w:rFonts w:ascii="Cambria" w:hAnsi="Cambria"/>
                <w:b/>
                <w:color w:val="000000"/>
              </w:rPr>
              <w:t>V</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CE1804" w:rsidRDefault="00AF007F" w:rsidP="0006295B">
            <w:pPr>
              <w:pStyle w:val="NormalWeb"/>
              <w:numPr>
                <w:ilvl w:val="0"/>
                <w:numId w:val="180"/>
              </w:numPr>
              <w:spacing w:before="0" w:beforeAutospacing="0" w:after="0" w:afterAutospacing="0"/>
              <w:textAlignment w:val="baseline"/>
              <w:rPr>
                <w:rFonts w:ascii="Cambria" w:hAnsi="Cambria" w:cs="Arial"/>
                <w:color w:val="000000"/>
              </w:rPr>
            </w:pPr>
            <w:r>
              <w:rPr>
                <w:rFonts w:ascii="Cambria" w:hAnsi="Cambria"/>
                <w:color w:val="000000"/>
                <w:sz w:val="22"/>
                <w:szCs w:val="22"/>
              </w:rPr>
              <w:t>Израда материјала за аудитивну дискриминацију</w:t>
            </w:r>
          </w:p>
          <w:p w:rsidR="00AF007F" w:rsidRPr="00FA62B3" w:rsidRDefault="00AF007F" w:rsidP="0006295B">
            <w:pPr>
              <w:pStyle w:val="NormalWeb"/>
              <w:numPr>
                <w:ilvl w:val="0"/>
                <w:numId w:val="180"/>
              </w:numPr>
              <w:spacing w:before="0" w:beforeAutospacing="0" w:after="0" w:afterAutospacing="0"/>
              <w:textAlignment w:val="baseline"/>
              <w:rPr>
                <w:rFonts w:ascii="Cambria" w:hAnsi="Cambria" w:cs="Arial"/>
                <w:color w:val="000000"/>
              </w:rPr>
            </w:pPr>
            <w:r w:rsidRPr="00CE1222">
              <w:rPr>
                <w:lang w:val="sr-Cyrl-CS"/>
              </w:rPr>
              <w:t xml:space="preserve">Развој појмова и именовања кроз </w:t>
            </w:r>
            <w:r w:rsidRPr="00CE1222">
              <w:rPr>
                <w:rFonts w:ascii="Cambria" w:hAnsi="Cambria" w:cs="Arial"/>
                <w:color w:val="000000"/>
              </w:rPr>
              <w:t>израду</w:t>
            </w:r>
            <w:r w:rsidRPr="00CE1222">
              <w:rPr>
                <w:lang w:val="sr-Cyrl-CS"/>
              </w:rPr>
              <w:t xml:space="preserve"> визуелних сличиц</w:t>
            </w:r>
            <w:r>
              <w:rPr>
                <w:lang w:val="sr-Cyrl-CS"/>
              </w:rPr>
              <w:t>а</w:t>
            </w:r>
          </w:p>
          <w:p w:rsidR="00AF007F" w:rsidRPr="00D9373A" w:rsidRDefault="00AF007F" w:rsidP="0006295B">
            <w:pPr>
              <w:pStyle w:val="NormalWeb"/>
              <w:numPr>
                <w:ilvl w:val="0"/>
                <w:numId w:val="180"/>
              </w:numPr>
              <w:spacing w:before="0" w:beforeAutospacing="0" w:after="0" w:afterAutospacing="0"/>
              <w:textAlignment w:val="baseline"/>
              <w:rPr>
                <w:rFonts w:ascii="Cambria" w:hAnsi="Cambria" w:cs="Arial"/>
                <w:color w:val="000000"/>
              </w:rPr>
            </w:pPr>
            <w:r>
              <w:rPr>
                <w:lang w:val="ru-RU"/>
              </w:rPr>
              <w:t>Конверзија</w:t>
            </w:r>
            <w:r w:rsidRPr="008063D6">
              <w:rPr>
                <w:lang w:val="ru-RU"/>
              </w:rPr>
              <w:t xml:space="preserve"> материјала на Брајево писмо</w:t>
            </w:r>
          </w:p>
          <w:p w:rsidR="00AF007F" w:rsidRPr="00FC6D80" w:rsidRDefault="00AF007F" w:rsidP="0006295B">
            <w:pPr>
              <w:pStyle w:val="NormalWeb"/>
              <w:numPr>
                <w:ilvl w:val="0"/>
                <w:numId w:val="180"/>
              </w:numPr>
              <w:spacing w:before="0" w:beforeAutospacing="0" w:after="0" w:afterAutospacing="0"/>
              <w:textAlignment w:val="baseline"/>
              <w:rPr>
                <w:rFonts w:ascii="Cambria" w:hAnsi="Cambria" w:cs="Arial"/>
                <w:color w:val="000000"/>
              </w:rPr>
            </w:pPr>
            <w:r>
              <w:rPr>
                <w:rFonts w:ascii="Cambria" w:hAnsi="Cambria" w:cs="Arial"/>
                <w:color w:val="000000"/>
              </w:rPr>
              <w:t>Израда визуелних средстава</w:t>
            </w:r>
          </w:p>
          <w:p w:rsidR="00AF007F" w:rsidRPr="00D9373A" w:rsidRDefault="00AF007F" w:rsidP="0006295B">
            <w:pPr>
              <w:pStyle w:val="NormalWeb"/>
              <w:numPr>
                <w:ilvl w:val="0"/>
                <w:numId w:val="180"/>
              </w:numPr>
              <w:spacing w:before="0" w:beforeAutospacing="0" w:after="0" w:afterAutospacing="0"/>
              <w:textAlignment w:val="baseline"/>
              <w:rPr>
                <w:rFonts w:ascii="Cambria" w:hAnsi="Cambria" w:cs="Arial"/>
                <w:color w:val="000000"/>
              </w:rPr>
            </w:pPr>
            <w:r>
              <w:rPr>
                <w:rFonts w:ascii="Cambria" w:hAnsi="Cambria" w:cs="Arial"/>
                <w:color w:val="000000"/>
              </w:rPr>
              <w:t xml:space="preserve">Креирање </w:t>
            </w:r>
            <w:r>
              <w:rPr>
                <w:lang w:val="sr-Cyrl-CS"/>
              </w:rPr>
              <w:t>аудитивно-стимулативних музичко-дидактичких средстава</w:t>
            </w:r>
          </w:p>
          <w:p w:rsidR="00AF007F" w:rsidRPr="00AA04E0" w:rsidRDefault="00AF007F" w:rsidP="0006295B">
            <w:pPr>
              <w:pStyle w:val="NormalWeb"/>
              <w:numPr>
                <w:ilvl w:val="0"/>
                <w:numId w:val="180"/>
              </w:numPr>
              <w:spacing w:before="0" w:beforeAutospacing="0" w:after="0" w:afterAutospacing="0"/>
              <w:textAlignment w:val="baseline"/>
              <w:rPr>
                <w:rFonts w:ascii="Cambria" w:hAnsi="Cambria" w:cs="Arial"/>
                <w:color w:val="000000"/>
              </w:rPr>
            </w:pPr>
            <w:r>
              <w:rPr>
                <w:rFonts w:ascii="Cambria" w:hAnsi="Cambria" w:cs="Arial"/>
                <w:color w:val="000000"/>
              </w:rPr>
              <w:t>Адаптација уџбеника у аудио формату</w:t>
            </w:r>
          </w:p>
        </w:tc>
      </w:tr>
      <w:tr w:rsidR="00AF007F" w:rsidTr="00334237">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rsidR="00AF007F" w:rsidRPr="00D010F0" w:rsidRDefault="00AF007F" w:rsidP="00696BFB">
            <w:pPr>
              <w:pStyle w:val="NormalWeb"/>
              <w:spacing w:before="0" w:beforeAutospacing="0" w:afterAutospacing="0" w:line="0" w:lineRule="atLeast"/>
              <w:jc w:val="center"/>
              <w:rPr>
                <w:b/>
              </w:rPr>
            </w:pPr>
            <w:r>
              <w:rPr>
                <w:rFonts w:ascii="Cambria" w:hAnsi="Cambria"/>
                <w:b/>
                <w:color w:val="000000"/>
              </w:rPr>
              <w:t>VI</w:t>
            </w:r>
          </w:p>
        </w:tc>
        <w:tc>
          <w:tcPr>
            <w:tcW w:w="8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AF007F" w:rsidRPr="00FA62B3" w:rsidRDefault="00AF007F" w:rsidP="0006295B">
            <w:pPr>
              <w:pStyle w:val="NormalWeb"/>
              <w:numPr>
                <w:ilvl w:val="0"/>
                <w:numId w:val="176"/>
              </w:numPr>
              <w:spacing w:before="0" w:beforeAutospacing="0" w:after="0" w:afterAutospacing="0"/>
              <w:textAlignment w:val="baseline"/>
              <w:rPr>
                <w:rFonts w:ascii="Cambria" w:hAnsi="Cambria" w:cs="Arial"/>
                <w:color w:val="000000"/>
              </w:rPr>
            </w:pPr>
            <w:r>
              <w:rPr>
                <w:lang w:val="ru-RU"/>
              </w:rPr>
              <w:t>Конверзија</w:t>
            </w:r>
            <w:r w:rsidRPr="008063D6">
              <w:rPr>
                <w:lang w:val="ru-RU"/>
              </w:rPr>
              <w:t xml:space="preserve"> материјала на Брајево писмо</w:t>
            </w:r>
          </w:p>
          <w:p w:rsidR="00AF007F" w:rsidRPr="00FC6D80" w:rsidRDefault="00AF007F" w:rsidP="0006295B">
            <w:pPr>
              <w:pStyle w:val="NormalWeb"/>
              <w:numPr>
                <w:ilvl w:val="0"/>
                <w:numId w:val="176"/>
              </w:numPr>
              <w:spacing w:before="0" w:beforeAutospacing="0" w:after="0" w:afterAutospacing="0"/>
              <w:textAlignment w:val="baseline"/>
              <w:rPr>
                <w:rFonts w:ascii="Cambria" w:hAnsi="Cambria" w:cs="Arial"/>
                <w:color w:val="000000"/>
              </w:rPr>
            </w:pPr>
            <w:r>
              <w:rPr>
                <w:lang w:val="sr-Cyrl-CS"/>
              </w:rPr>
              <w:t>Тематска корелација предмета</w:t>
            </w:r>
          </w:p>
          <w:p w:rsidR="00AF007F" w:rsidRPr="00CE1804" w:rsidRDefault="00AF007F" w:rsidP="0006295B">
            <w:pPr>
              <w:pStyle w:val="NormalWeb"/>
              <w:numPr>
                <w:ilvl w:val="0"/>
                <w:numId w:val="176"/>
              </w:numPr>
              <w:spacing w:before="0" w:beforeAutospacing="0" w:after="0" w:afterAutospacing="0"/>
              <w:textAlignment w:val="baseline"/>
              <w:rPr>
                <w:rFonts w:ascii="Cambria" w:hAnsi="Cambria" w:cs="Arial"/>
                <w:color w:val="000000"/>
              </w:rPr>
            </w:pPr>
            <w:r>
              <w:rPr>
                <w:rFonts w:ascii="Cambria" w:hAnsi="Cambria"/>
                <w:color w:val="000000"/>
                <w:sz w:val="22"/>
                <w:szCs w:val="22"/>
              </w:rPr>
              <w:lastRenderedPageBreak/>
              <w:t>Израда материјала за аудитивну дискриминацију</w:t>
            </w:r>
          </w:p>
          <w:p w:rsidR="00AF007F" w:rsidRPr="00A07029" w:rsidRDefault="00AF007F" w:rsidP="0006295B">
            <w:pPr>
              <w:pStyle w:val="NormalWeb"/>
              <w:numPr>
                <w:ilvl w:val="0"/>
                <w:numId w:val="176"/>
              </w:numPr>
              <w:spacing w:before="0" w:beforeAutospacing="0" w:after="0" w:afterAutospacing="0"/>
              <w:textAlignment w:val="baseline"/>
              <w:rPr>
                <w:rFonts w:ascii="Cambria" w:hAnsi="Cambria" w:cs="Arial"/>
                <w:color w:val="000000"/>
              </w:rPr>
            </w:pPr>
            <w:r w:rsidRPr="008063D6">
              <w:rPr>
                <w:lang w:val="sr-Cyrl-CS"/>
              </w:rPr>
              <w:t>Музичка подршка у припреми наступа деце са оштећењем вида ( од 1-4 разреда)</w:t>
            </w:r>
          </w:p>
          <w:p w:rsidR="00AF007F" w:rsidRPr="00C82BC9" w:rsidRDefault="00AF007F" w:rsidP="0006295B">
            <w:pPr>
              <w:pStyle w:val="NormalWeb"/>
              <w:numPr>
                <w:ilvl w:val="0"/>
                <w:numId w:val="176"/>
              </w:numPr>
              <w:spacing w:before="0" w:beforeAutospacing="0" w:after="0" w:afterAutospacing="0" w:line="0" w:lineRule="atLeast"/>
              <w:textAlignment w:val="baseline"/>
              <w:rPr>
                <w:rFonts w:ascii="Cambria" w:hAnsi="Cambria" w:cs="Arial"/>
                <w:color w:val="000000"/>
              </w:rPr>
            </w:pPr>
            <w:r w:rsidRPr="008063D6">
              <w:rPr>
                <w:lang w:val="sr-Cyrl-CS"/>
              </w:rPr>
              <w:t>Подршка у извођењу часова алтернативне и аугментативне комуникације</w:t>
            </w:r>
          </w:p>
        </w:tc>
      </w:tr>
    </w:tbl>
    <w:p w:rsidR="0065008D" w:rsidRPr="008D22A6" w:rsidRDefault="0065008D" w:rsidP="0006295B">
      <w:pPr>
        <w:pStyle w:val="Heading2"/>
        <w:numPr>
          <w:ilvl w:val="1"/>
          <w:numId w:val="173"/>
        </w:numPr>
        <w:spacing w:after="240"/>
        <w:rPr>
          <w:rFonts w:ascii="Verdana" w:hAnsi="Verdana"/>
          <w:i w:val="0"/>
          <w:sz w:val="32"/>
          <w:szCs w:val="32"/>
        </w:rPr>
      </w:pPr>
      <w:bookmarkStart w:id="514" w:name="_Toc525023770"/>
      <w:r w:rsidRPr="008D22A6">
        <w:rPr>
          <w:rFonts w:ascii="Verdana" w:hAnsi="Verdana"/>
          <w:i w:val="0"/>
          <w:sz w:val="32"/>
          <w:szCs w:val="32"/>
        </w:rPr>
        <w:lastRenderedPageBreak/>
        <w:t>КОРЕКТИВНА ГИМНАСТИКА</w:t>
      </w:r>
      <w:bookmarkEnd w:id="514"/>
    </w:p>
    <w:p w:rsidR="00334237" w:rsidRPr="00D56462" w:rsidRDefault="00334237" w:rsidP="00334237">
      <w:pPr>
        <w:ind w:left="720"/>
        <w:rPr>
          <w:rFonts w:ascii="Cambria" w:hAnsi="Cambria"/>
          <w:bCs/>
          <w:i/>
        </w:rPr>
      </w:pPr>
      <w:bookmarkStart w:id="515" w:name="_Toc271470028"/>
      <w:bookmarkStart w:id="516" w:name="_Toc271464518"/>
      <w:bookmarkStart w:id="517" w:name="_Toc334821211"/>
      <w:bookmarkStart w:id="518" w:name="_Toc366719061"/>
      <w:bookmarkStart w:id="519" w:name="_Toc366719502"/>
      <w:r w:rsidRPr="00D56462">
        <w:rPr>
          <w:rFonts w:ascii="Cambria" w:hAnsi="Cambria"/>
          <w:bCs/>
          <w:i/>
        </w:rPr>
        <w:t>Циљ:</w:t>
      </w:r>
    </w:p>
    <w:p w:rsidR="00334237" w:rsidRPr="00D56462" w:rsidRDefault="00334237" w:rsidP="00334237">
      <w:pPr>
        <w:jc w:val="both"/>
        <w:rPr>
          <w:rFonts w:ascii="Cambria" w:hAnsi="Cambria"/>
          <w:bCs/>
          <w:lang w:val="ru-RU"/>
        </w:rPr>
      </w:pPr>
      <w:r w:rsidRPr="00D56462">
        <w:rPr>
          <w:rFonts w:ascii="Cambria" w:hAnsi="Cambria"/>
          <w:bCs/>
          <w:lang w:val="ru-RU"/>
        </w:rPr>
        <w:t>Позитиван утицај на раст и развој, формирање правилног држања тела, отклањање прве фазе телесних деформитета, извођење корективних вежби у тежем стадијуму телесних деформитета, допринети поправљању општег статуса организма, развој моторичких способности и стварање хигијенских навика као и позитивних емоција и воље за вежбањем и физичком активношћу.</w:t>
      </w:r>
    </w:p>
    <w:p w:rsidR="00334237" w:rsidRPr="00D56462" w:rsidRDefault="00334237" w:rsidP="00334237">
      <w:pPr>
        <w:rPr>
          <w:rFonts w:ascii="Cambria" w:hAnsi="Cambria"/>
          <w:bCs/>
          <w:i/>
          <w:lang w:val="ru-RU"/>
        </w:rPr>
      </w:pPr>
      <w:r w:rsidRPr="00D56462">
        <w:rPr>
          <w:rFonts w:ascii="Cambria" w:hAnsi="Cambria"/>
          <w:bCs/>
          <w:i/>
          <w:lang w:val="ru-RU"/>
        </w:rPr>
        <w:t>Задаци:</w:t>
      </w:r>
    </w:p>
    <w:p w:rsidR="00334237" w:rsidRPr="00D56462" w:rsidRDefault="00334237" w:rsidP="00334237">
      <w:pPr>
        <w:jc w:val="both"/>
        <w:rPr>
          <w:rFonts w:ascii="Cambria" w:hAnsi="Cambria"/>
          <w:bCs/>
          <w:lang w:val="ru-RU"/>
        </w:rPr>
      </w:pPr>
      <w:r w:rsidRPr="00D56462">
        <w:rPr>
          <w:rFonts w:ascii="Cambria" w:hAnsi="Cambria"/>
          <w:lang w:val="ru-RU" w:eastAsia="sr-Latn-CS"/>
        </w:rPr>
        <w:t>Посебни оперативни задаци</w:t>
      </w:r>
      <w:r w:rsidRPr="00D56462">
        <w:rPr>
          <w:rFonts w:ascii="Cambria" w:hAnsi="Cambria"/>
          <w:lang w:val="sr-Cyrl-CS" w:eastAsia="sr-Latn-CS"/>
        </w:rPr>
        <w:t xml:space="preserve"> су одржавање и повећање обима покрета у зглобу, одржавање и повећање мишићне снаге, успостављање и побољшање координације, одржавање и  повећање брзине покрета,</w:t>
      </w:r>
      <w:r w:rsidRPr="00D56462">
        <w:rPr>
          <w:rFonts w:ascii="Cambria" w:hAnsi="Cambria"/>
          <w:lang w:val="ru-RU" w:eastAsia="sr-Latn-CS"/>
        </w:rPr>
        <w:t xml:space="preserve"> флексибилности</w:t>
      </w:r>
      <w:r w:rsidRPr="00D56462">
        <w:rPr>
          <w:rFonts w:ascii="Cambria" w:hAnsi="Cambria"/>
          <w:lang w:val="sr-Cyrl-CS" w:eastAsia="sr-Latn-CS"/>
        </w:rPr>
        <w:t xml:space="preserve"> као и повећање локалне и опште издржљивости.</w:t>
      </w:r>
    </w:p>
    <w:p w:rsidR="00334237" w:rsidRPr="00D56462" w:rsidRDefault="00334237" w:rsidP="00334237">
      <w:pPr>
        <w:spacing w:before="120" w:after="120"/>
        <w:rPr>
          <w:rFonts w:ascii="Cambria" w:hAnsi="Cambria"/>
          <w:i/>
          <w:lang w:val="sr-Cyrl-CS"/>
        </w:rPr>
      </w:pPr>
      <w:r w:rsidRPr="00D56462">
        <w:rPr>
          <w:rFonts w:ascii="Cambria" w:hAnsi="Cambria"/>
          <w:i/>
          <w:lang w:val="sr-Cyrl-CS"/>
        </w:rPr>
        <w:t>Садржај програма:</w:t>
      </w:r>
    </w:p>
    <w:p w:rsidR="00334237" w:rsidRPr="00D56462" w:rsidRDefault="00334237" w:rsidP="0006295B">
      <w:pPr>
        <w:numPr>
          <w:ilvl w:val="0"/>
          <w:numId w:val="101"/>
        </w:numPr>
        <w:rPr>
          <w:rFonts w:ascii="Cambria" w:hAnsi="Cambria"/>
          <w:lang w:val="sr-Cyrl-CS"/>
        </w:rPr>
      </w:pPr>
      <w:r w:rsidRPr="00D56462">
        <w:rPr>
          <w:rFonts w:ascii="Cambria" w:hAnsi="Cambria"/>
          <w:lang w:val="sr-Cyrl-CS"/>
        </w:rPr>
        <w:t>Оцењивање држања тела и одступање од нормалног става</w:t>
      </w:r>
    </w:p>
    <w:p w:rsidR="00334237" w:rsidRPr="00D56462" w:rsidRDefault="00334237" w:rsidP="0006295B">
      <w:pPr>
        <w:numPr>
          <w:ilvl w:val="0"/>
          <w:numId w:val="101"/>
        </w:numPr>
        <w:rPr>
          <w:rFonts w:ascii="Cambria" w:hAnsi="Cambria"/>
          <w:lang w:val="sr-Cyrl-CS"/>
        </w:rPr>
      </w:pPr>
      <w:r w:rsidRPr="00D56462">
        <w:rPr>
          <w:rFonts w:ascii="Cambria" w:hAnsi="Cambria"/>
          <w:lang w:val="sr-Cyrl-CS"/>
        </w:rPr>
        <w:t>Мерење физичких способности</w:t>
      </w:r>
    </w:p>
    <w:p w:rsidR="00334237" w:rsidRPr="00D56462" w:rsidRDefault="00334237" w:rsidP="0006295B">
      <w:pPr>
        <w:numPr>
          <w:ilvl w:val="0"/>
          <w:numId w:val="101"/>
        </w:numPr>
        <w:rPr>
          <w:rFonts w:ascii="Cambria" w:hAnsi="Cambria"/>
          <w:lang w:val="sr-Cyrl-CS"/>
        </w:rPr>
      </w:pPr>
      <w:r w:rsidRPr="00D56462">
        <w:rPr>
          <w:rFonts w:ascii="Cambria" w:hAnsi="Cambria"/>
          <w:lang w:val="sr-Cyrl-CS"/>
        </w:rPr>
        <w:t>Превентивно-корективне активности</w:t>
      </w:r>
    </w:p>
    <w:p w:rsidR="00334237" w:rsidRPr="00D56462" w:rsidRDefault="00334237" w:rsidP="0006295B">
      <w:pPr>
        <w:pStyle w:val="Style11"/>
        <w:numPr>
          <w:ilvl w:val="0"/>
          <w:numId w:val="102"/>
        </w:numPr>
        <w:tabs>
          <w:tab w:val="left" w:pos="720"/>
        </w:tabs>
        <w:rPr>
          <w:rFonts w:ascii="Cambria" w:hAnsi="Cambria"/>
          <w:sz w:val="24"/>
          <w:lang w:val="sr-Cyrl-CS"/>
        </w:rPr>
      </w:pPr>
      <w:r w:rsidRPr="00D56462">
        <w:rPr>
          <w:rFonts w:ascii="Cambria" w:hAnsi="Cambria"/>
          <w:sz w:val="24"/>
          <w:lang w:val="sr-Cyrl-CS"/>
        </w:rPr>
        <w:t>Вежбе обликовања уз рипстол</w:t>
      </w:r>
    </w:p>
    <w:p w:rsidR="00334237" w:rsidRPr="00D56462" w:rsidRDefault="00334237" w:rsidP="0006295B">
      <w:pPr>
        <w:pStyle w:val="Style11"/>
        <w:numPr>
          <w:ilvl w:val="0"/>
          <w:numId w:val="102"/>
        </w:numPr>
        <w:tabs>
          <w:tab w:val="left" w:pos="720"/>
        </w:tabs>
        <w:rPr>
          <w:rFonts w:ascii="Cambria" w:hAnsi="Cambria"/>
          <w:sz w:val="24"/>
          <w:lang w:val="sr-Cyrl-CS"/>
        </w:rPr>
      </w:pPr>
      <w:r w:rsidRPr="00D56462">
        <w:rPr>
          <w:rFonts w:ascii="Cambria" w:hAnsi="Cambria"/>
          <w:sz w:val="24"/>
          <w:lang w:val="sr-Cyrl-CS"/>
        </w:rPr>
        <w:t>Вежбе обликовања на тлу</w:t>
      </w:r>
    </w:p>
    <w:p w:rsidR="00334237" w:rsidRPr="00D56462" w:rsidRDefault="00334237" w:rsidP="0006295B">
      <w:pPr>
        <w:pStyle w:val="Style11"/>
        <w:numPr>
          <w:ilvl w:val="0"/>
          <w:numId w:val="102"/>
        </w:numPr>
        <w:tabs>
          <w:tab w:val="left" w:pos="720"/>
        </w:tabs>
        <w:rPr>
          <w:rFonts w:ascii="Cambria" w:hAnsi="Cambria"/>
          <w:sz w:val="24"/>
          <w:lang w:val="sr-Cyrl-CS"/>
        </w:rPr>
      </w:pPr>
      <w:r w:rsidRPr="00D56462">
        <w:rPr>
          <w:rFonts w:ascii="Cambria" w:hAnsi="Cambria"/>
          <w:sz w:val="24"/>
          <w:lang w:val="sr-Cyrl-CS"/>
        </w:rPr>
        <w:t>Вежбе обликовања са лоптом</w:t>
      </w:r>
    </w:p>
    <w:p w:rsidR="00334237" w:rsidRPr="00D56462" w:rsidRDefault="00334237" w:rsidP="0006295B">
      <w:pPr>
        <w:pStyle w:val="Style11"/>
        <w:numPr>
          <w:ilvl w:val="0"/>
          <w:numId w:val="102"/>
        </w:numPr>
        <w:tabs>
          <w:tab w:val="left" w:pos="720"/>
        </w:tabs>
        <w:rPr>
          <w:rFonts w:ascii="Cambria" w:hAnsi="Cambria"/>
          <w:sz w:val="24"/>
          <w:lang w:val="sr-Cyrl-CS"/>
        </w:rPr>
      </w:pPr>
      <w:r w:rsidRPr="00D56462">
        <w:rPr>
          <w:rFonts w:ascii="Cambria" w:hAnsi="Cambria"/>
          <w:sz w:val="24"/>
          <w:lang w:val="sr-Cyrl-CS"/>
        </w:rPr>
        <w:t>Вежбе обликовања са обручем</w:t>
      </w:r>
    </w:p>
    <w:p w:rsidR="00334237" w:rsidRPr="00D56462" w:rsidRDefault="00334237" w:rsidP="0006295B">
      <w:pPr>
        <w:pStyle w:val="Style11"/>
        <w:numPr>
          <w:ilvl w:val="0"/>
          <w:numId w:val="102"/>
        </w:numPr>
        <w:tabs>
          <w:tab w:val="left" w:pos="720"/>
        </w:tabs>
        <w:rPr>
          <w:rFonts w:ascii="Cambria" w:hAnsi="Cambria"/>
          <w:sz w:val="24"/>
          <w:lang w:val="sr-Cyrl-CS"/>
        </w:rPr>
      </w:pPr>
      <w:r w:rsidRPr="00D56462">
        <w:rPr>
          <w:rFonts w:ascii="Cambria" w:hAnsi="Cambria"/>
          <w:sz w:val="24"/>
          <w:lang w:val="sr-Cyrl-CS"/>
        </w:rPr>
        <w:t>Вежбе обликовања са палицом</w:t>
      </w:r>
    </w:p>
    <w:p w:rsidR="00334237" w:rsidRPr="00D56462" w:rsidRDefault="00334237" w:rsidP="0006295B">
      <w:pPr>
        <w:pStyle w:val="Style11"/>
        <w:numPr>
          <w:ilvl w:val="0"/>
          <w:numId w:val="102"/>
        </w:numPr>
        <w:tabs>
          <w:tab w:val="left" w:pos="720"/>
        </w:tabs>
        <w:rPr>
          <w:rFonts w:ascii="Cambria" w:hAnsi="Cambria"/>
          <w:sz w:val="24"/>
          <w:lang w:val="sr-Cyrl-CS"/>
        </w:rPr>
      </w:pPr>
      <w:r w:rsidRPr="00D56462">
        <w:rPr>
          <w:rFonts w:ascii="Cambria" w:hAnsi="Cambria"/>
          <w:sz w:val="24"/>
          <w:lang w:val="sr-Cyrl-CS"/>
        </w:rPr>
        <w:t xml:space="preserve">Вежбе обликовања </w:t>
      </w:r>
      <w:r>
        <w:rPr>
          <w:rFonts w:ascii="Cambria" w:hAnsi="Cambria"/>
          <w:sz w:val="24"/>
          <w:lang w:val="sr-Cyrl-CS"/>
        </w:rPr>
        <w:t xml:space="preserve">са вијачом </w:t>
      </w:r>
    </w:p>
    <w:p w:rsidR="00334237" w:rsidRPr="00D56462" w:rsidRDefault="00334237" w:rsidP="0006295B">
      <w:pPr>
        <w:pStyle w:val="Style11"/>
        <w:numPr>
          <w:ilvl w:val="0"/>
          <w:numId w:val="102"/>
        </w:numPr>
        <w:tabs>
          <w:tab w:val="left" w:pos="720"/>
        </w:tabs>
        <w:rPr>
          <w:rFonts w:ascii="Cambria" w:hAnsi="Cambria"/>
          <w:sz w:val="24"/>
          <w:lang w:val="sr-Cyrl-CS"/>
        </w:rPr>
      </w:pPr>
      <w:r w:rsidRPr="00D56462">
        <w:rPr>
          <w:rFonts w:ascii="Cambria" w:hAnsi="Cambria"/>
          <w:sz w:val="24"/>
        </w:rPr>
        <w:t>Вежбе обликовања у пару</w:t>
      </w:r>
    </w:p>
    <w:p w:rsidR="00334237" w:rsidRPr="00D56462" w:rsidRDefault="00334237" w:rsidP="0006295B">
      <w:pPr>
        <w:pStyle w:val="Style11"/>
        <w:numPr>
          <w:ilvl w:val="0"/>
          <w:numId w:val="102"/>
        </w:numPr>
        <w:tabs>
          <w:tab w:val="left" w:pos="720"/>
        </w:tabs>
        <w:rPr>
          <w:rFonts w:ascii="Cambria" w:hAnsi="Cambria"/>
          <w:sz w:val="24"/>
          <w:lang w:val="sr-Cyrl-CS"/>
        </w:rPr>
      </w:pPr>
      <w:r w:rsidRPr="00D56462">
        <w:rPr>
          <w:rFonts w:ascii="Cambria" w:hAnsi="Cambria"/>
          <w:sz w:val="24"/>
        </w:rPr>
        <w:t>Вежбе за развој флексибилности</w:t>
      </w:r>
    </w:p>
    <w:p w:rsidR="00334237" w:rsidRPr="00D56462" w:rsidRDefault="00334237" w:rsidP="0006295B">
      <w:pPr>
        <w:numPr>
          <w:ilvl w:val="0"/>
          <w:numId w:val="103"/>
        </w:numPr>
        <w:rPr>
          <w:rFonts w:ascii="Cambria" w:hAnsi="Cambria"/>
          <w:lang w:val="sr-Cyrl-CS"/>
        </w:rPr>
      </w:pPr>
      <w:r w:rsidRPr="00D56462">
        <w:rPr>
          <w:rFonts w:ascii="Cambria" w:hAnsi="Cambria"/>
          <w:lang w:val="sr-Cyrl-CS"/>
        </w:rPr>
        <w:t>Корективне вежбе:</w:t>
      </w:r>
    </w:p>
    <w:p w:rsidR="00334237" w:rsidRPr="00D56462" w:rsidRDefault="00334237" w:rsidP="0006295B">
      <w:pPr>
        <w:pStyle w:val="Style11"/>
        <w:numPr>
          <w:ilvl w:val="0"/>
          <w:numId w:val="104"/>
        </w:numPr>
        <w:tabs>
          <w:tab w:val="left" w:pos="720"/>
        </w:tabs>
        <w:ind w:left="1440"/>
        <w:rPr>
          <w:rFonts w:ascii="Cambria" w:hAnsi="Cambria"/>
          <w:sz w:val="24"/>
          <w:lang w:val="sr-Cyrl-CS"/>
        </w:rPr>
      </w:pPr>
      <w:r w:rsidRPr="00D56462">
        <w:rPr>
          <w:rFonts w:ascii="Cambria" w:hAnsi="Cambria"/>
          <w:sz w:val="24"/>
          <w:lang w:val="sr-Cyrl-CS"/>
        </w:rPr>
        <w:t>Вежбе за отклањање лордозе (</w:t>
      </w:r>
      <w:r w:rsidRPr="00D56462">
        <w:rPr>
          <w:rFonts w:ascii="Cambria" w:hAnsi="Cambria"/>
          <w:sz w:val="24"/>
          <w:lang w:val="sr-Latn-CS"/>
        </w:rPr>
        <w:t>lordosis)</w:t>
      </w:r>
      <w:r w:rsidRPr="00D56462">
        <w:rPr>
          <w:rFonts w:ascii="Cambria" w:hAnsi="Cambria"/>
          <w:sz w:val="24"/>
          <w:lang w:val="sr-Cyrl-CS"/>
        </w:rPr>
        <w:t xml:space="preserve"> </w:t>
      </w:r>
    </w:p>
    <w:p w:rsidR="00334237" w:rsidRPr="00D56462" w:rsidRDefault="00334237" w:rsidP="0006295B">
      <w:pPr>
        <w:numPr>
          <w:ilvl w:val="0"/>
          <w:numId w:val="105"/>
        </w:numPr>
        <w:rPr>
          <w:rFonts w:ascii="Cambria" w:hAnsi="Cambria"/>
          <w:lang w:val="sr-Cyrl-CS"/>
        </w:rPr>
      </w:pPr>
      <w:r w:rsidRPr="00D56462">
        <w:rPr>
          <w:rFonts w:ascii="Cambria" w:hAnsi="Cambria"/>
          <w:lang w:val="sr-Cyrl-CS"/>
        </w:rPr>
        <w:t>лордотично лоше држање, функционални стадијум</w:t>
      </w:r>
    </w:p>
    <w:p w:rsidR="00334237" w:rsidRPr="00D56462" w:rsidRDefault="00334237" w:rsidP="0006295B">
      <w:pPr>
        <w:numPr>
          <w:ilvl w:val="0"/>
          <w:numId w:val="105"/>
        </w:numPr>
        <w:rPr>
          <w:rFonts w:ascii="Cambria" w:hAnsi="Cambria"/>
          <w:lang w:val="sr-Cyrl-CS"/>
        </w:rPr>
      </w:pPr>
      <w:r w:rsidRPr="00D56462">
        <w:rPr>
          <w:rFonts w:ascii="Cambria" w:hAnsi="Cambria"/>
          <w:lang w:val="sr-Cyrl-CS"/>
        </w:rPr>
        <w:t xml:space="preserve">тежи стадијуми лордозе  </w:t>
      </w:r>
    </w:p>
    <w:p w:rsidR="00334237" w:rsidRPr="00D56462" w:rsidRDefault="00334237" w:rsidP="0006295B">
      <w:pPr>
        <w:numPr>
          <w:ilvl w:val="0"/>
          <w:numId w:val="106"/>
        </w:numPr>
        <w:rPr>
          <w:rFonts w:ascii="Cambria" w:hAnsi="Cambria"/>
          <w:lang w:val="sr-Cyrl-CS"/>
        </w:rPr>
      </w:pPr>
      <w:r w:rsidRPr="00D56462">
        <w:rPr>
          <w:rFonts w:ascii="Cambria" w:hAnsi="Cambria"/>
          <w:lang w:val="sr-Cyrl-CS"/>
        </w:rPr>
        <w:t>Вежбе за отклањање кифозе (</w:t>
      </w:r>
      <w:r w:rsidRPr="00D56462">
        <w:rPr>
          <w:rFonts w:ascii="Cambria" w:hAnsi="Cambria"/>
          <w:lang w:val="sr-Latn-CS"/>
        </w:rPr>
        <w:t>kyphosis)</w:t>
      </w:r>
    </w:p>
    <w:p w:rsidR="00334237" w:rsidRPr="00D56462" w:rsidRDefault="00334237" w:rsidP="0006295B">
      <w:pPr>
        <w:numPr>
          <w:ilvl w:val="0"/>
          <w:numId w:val="107"/>
        </w:numPr>
        <w:rPr>
          <w:rFonts w:ascii="Cambria" w:hAnsi="Cambria"/>
          <w:lang w:val="sr-Cyrl-CS"/>
        </w:rPr>
      </w:pPr>
      <w:r w:rsidRPr="00D56462">
        <w:rPr>
          <w:rFonts w:ascii="Cambria" w:hAnsi="Cambria"/>
          <w:lang w:val="sr-Cyrl-CS"/>
        </w:rPr>
        <w:t>кифотично лоше држање, функционални стадијум</w:t>
      </w:r>
    </w:p>
    <w:p w:rsidR="00334237" w:rsidRPr="00D56462" w:rsidRDefault="00334237" w:rsidP="0006295B">
      <w:pPr>
        <w:numPr>
          <w:ilvl w:val="0"/>
          <w:numId w:val="107"/>
        </w:numPr>
        <w:rPr>
          <w:rFonts w:ascii="Cambria" w:hAnsi="Cambria"/>
          <w:lang w:val="sr-Cyrl-CS"/>
        </w:rPr>
      </w:pPr>
      <w:r w:rsidRPr="00D56462">
        <w:rPr>
          <w:rFonts w:ascii="Cambria" w:hAnsi="Cambria"/>
          <w:lang w:val="sr-Cyrl-CS"/>
        </w:rPr>
        <w:t>адолесцентна кифоза</w:t>
      </w:r>
    </w:p>
    <w:p w:rsidR="00334237" w:rsidRPr="00D56462" w:rsidRDefault="00334237" w:rsidP="0006295B">
      <w:pPr>
        <w:numPr>
          <w:ilvl w:val="0"/>
          <w:numId w:val="107"/>
        </w:numPr>
        <w:rPr>
          <w:rFonts w:ascii="Cambria" w:hAnsi="Cambria"/>
          <w:lang w:val="sr-Cyrl-CS"/>
        </w:rPr>
      </w:pPr>
      <w:r w:rsidRPr="00D56462">
        <w:rPr>
          <w:rFonts w:ascii="Cambria" w:hAnsi="Cambria"/>
          <w:lang w:val="sr-Cyrl-CS"/>
        </w:rPr>
        <w:t>тежи стадијум кифозе</w:t>
      </w:r>
    </w:p>
    <w:p w:rsidR="00334237" w:rsidRPr="00D56462" w:rsidRDefault="00334237" w:rsidP="0006295B">
      <w:pPr>
        <w:numPr>
          <w:ilvl w:val="0"/>
          <w:numId w:val="106"/>
        </w:numPr>
        <w:rPr>
          <w:rFonts w:ascii="Cambria" w:hAnsi="Cambria"/>
          <w:lang w:val="sr-Cyrl-CS"/>
        </w:rPr>
      </w:pPr>
      <w:r w:rsidRPr="00D56462">
        <w:rPr>
          <w:rFonts w:ascii="Cambria" w:hAnsi="Cambria"/>
          <w:lang w:val="sr-Cyrl-CS"/>
        </w:rPr>
        <w:t>Вежбе за отклањање сколиозе (</w:t>
      </w:r>
      <w:r w:rsidRPr="00D56462">
        <w:rPr>
          <w:rFonts w:ascii="Cambria" w:hAnsi="Cambria"/>
          <w:lang w:val="sr-Latn-CS"/>
        </w:rPr>
        <w:t>scoliosis)</w:t>
      </w:r>
    </w:p>
    <w:p w:rsidR="00334237" w:rsidRPr="00D56462" w:rsidRDefault="00334237" w:rsidP="0006295B">
      <w:pPr>
        <w:numPr>
          <w:ilvl w:val="0"/>
          <w:numId w:val="108"/>
        </w:numPr>
        <w:rPr>
          <w:rFonts w:ascii="Cambria" w:hAnsi="Cambria"/>
          <w:lang w:val="sr-Cyrl-CS"/>
        </w:rPr>
      </w:pPr>
      <w:r w:rsidRPr="00D56462">
        <w:rPr>
          <w:rFonts w:ascii="Cambria" w:hAnsi="Cambria"/>
          <w:lang w:val="sr-Cyrl-CS"/>
        </w:rPr>
        <w:t>тотална, парцијална и компезаторна сколиоза</w:t>
      </w:r>
    </w:p>
    <w:p w:rsidR="00334237" w:rsidRPr="00D56462" w:rsidRDefault="00334237" w:rsidP="0006295B">
      <w:pPr>
        <w:numPr>
          <w:ilvl w:val="0"/>
          <w:numId w:val="108"/>
        </w:numPr>
        <w:rPr>
          <w:rFonts w:ascii="Cambria" w:hAnsi="Cambria"/>
          <w:lang w:val="sr-Cyrl-CS"/>
        </w:rPr>
      </w:pPr>
      <w:r w:rsidRPr="00D56462">
        <w:rPr>
          <w:rFonts w:ascii="Cambria" w:hAnsi="Cambria"/>
          <w:lang w:val="sr-Cyrl-CS"/>
        </w:rPr>
        <w:t>сколиотично лоше држање, функционални стадијум</w:t>
      </w:r>
    </w:p>
    <w:p w:rsidR="00334237" w:rsidRPr="00D56462" w:rsidRDefault="00334237" w:rsidP="0006295B">
      <w:pPr>
        <w:numPr>
          <w:ilvl w:val="0"/>
          <w:numId w:val="108"/>
        </w:numPr>
        <w:rPr>
          <w:rFonts w:ascii="Cambria" w:hAnsi="Cambria"/>
          <w:lang w:val="sr-Cyrl-CS"/>
        </w:rPr>
      </w:pPr>
      <w:r w:rsidRPr="00D56462">
        <w:rPr>
          <w:rFonts w:ascii="Cambria" w:hAnsi="Cambria"/>
          <w:lang w:val="sr-Cyrl-CS"/>
        </w:rPr>
        <w:t>тежи стадијуми сколиозе</w:t>
      </w:r>
    </w:p>
    <w:p w:rsidR="00334237" w:rsidRPr="00D56462" w:rsidRDefault="00334237" w:rsidP="0006295B">
      <w:pPr>
        <w:numPr>
          <w:ilvl w:val="0"/>
          <w:numId w:val="109"/>
        </w:numPr>
        <w:ind w:left="1440"/>
        <w:rPr>
          <w:rFonts w:ascii="Cambria" w:hAnsi="Cambria"/>
          <w:lang w:val="sr-Cyrl-CS"/>
        </w:rPr>
      </w:pPr>
      <w:r w:rsidRPr="00D56462">
        <w:rPr>
          <w:rFonts w:ascii="Cambria" w:hAnsi="Cambria"/>
          <w:lang w:val="sr-Cyrl-CS"/>
        </w:rPr>
        <w:lastRenderedPageBreak/>
        <w:t>Вежбе за отклањање равних леђа (</w:t>
      </w:r>
      <w:r w:rsidRPr="00D56462">
        <w:rPr>
          <w:rFonts w:ascii="Cambria" w:hAnsi="Cambria"/>
          <w:lang w:val="sr-Latn-CS"/>
        </w:rPr>
        <w:t>dorsum planum)</w:t>
      </w:r>
    </w:p>
    <w:p w:rsidR="00334237" w:rsidRPr="00D56462" w:rsidRDefault="00334237" w:rsidP="0006295B">
      <w:pPr>
        <w:numPr>
          <w:ilvl w:val="0"/>
          <w:numId w:val="109"/>
        </w:numPr>
        <w:ind w:left="1440"/>
        <w:rPr>
          <w:rFonts w:ascii="Cambria" w:hAnsi="Cambria"/>
          <w:lang w:val="sr-Cyrl-CS"/>
        </w:rPr>
      </w:pPr>
      <w:r w:rsidRPr="00D56462">
        <w:rPr>
          <w:rFonts w:ascii="Cambria" w:hAnsi="Cambria"/>
          <w:lang w:val="sr-Cyrl-CS"/>
        </w:rPr>
        <w:t>Вежбе за отклањање испупчених груди (</w:t>
      </w:r>
      <w:r w:rsidRPr="00D56462">
        <w:rPr>
          <w:rFonts w:ascii="Cambria" w:hAnsi="Cambria"/>
          <w:lang w:val="sr-Latn-CS"/>
        </w:rPr>
        <w:t>pectus carrinatum)</w:t>
      </w:r>
    </w:p>
    <w:p w:rsidR="00334237" w:rsidRPr="00D56462" w:rsidRDefault="00334237" w:rsidP="0006295B">
      <w:pPr>
        <w:numPr>
          <w:ilvl w:val="0"/>
          <w:numId w:val="109"/>
        </w:numPr>
        <w:ind w:left="1440"/>
        <w:rPr>
          <w:rFonts w:ascii="Cambria" w:hAnsi="Cambria"/>
          <w:lang w:val="sr-Cyrl-CS"/>
        </w:rPr>
      </w:pPr>
      <w:r w:rsidRPr="00D56462">
        <w:rPr>
          <w:rFonts w:ascii="Cambria" w:hAnsi="Cambria"/>
          <w:lang w:val="sr-Cyrl-CS"/>
        </w:rPr>
        <w:t>Вежбе за отклањање издубљених груди (</w:t>
      </w:r>
      <w:r w:rsidRPr="00D56462">
        <w:rPr>
          <w:rFonts w:ascii="Cambria" w:hAnsi="Cambria"/>
          <w:lang w:val="sr-Latn-CS"/>
        </w:rPr>
        <w:t>pectus excavatum)</w:t>
      </w:r>
    </w:p>
    <w:p w:rsidR="00334237" w:rsidRPr="00D56462" w:rsidRDefault="00334237" w:rsidP="0006295B">
      <w:pPr>
        <w:numPr>
          <w:ilvl w:val="0"/>
          <w:numId w:val="109"/>
        </w:numPr>
        <w:ind w:left="1440"/>
        <w:rPr>
          <w:rFonts w:ascii="Cambria" w:hAnsi="Cambria"/>
          <w:lang w:val="sr-Cyrl-CS"/>
        </w:rPr>
      </w:pPr>
      <w:r w:rsidRPr="00D56462">
        <w:rPr>
          <w:rFonts w:ascii="Cambria" w:hAnsi="Cambria"/>
          <w:lang w:val="sr-Cyrl-CS"/>
        </w:rPr>
        <w:t>Вежбе за отклањање равних груди (</w:t>
      </w:r>
      <w:r w:rsidRPr="00D56462">
        <w:rPr>
          <w:rFonts w:ascii="Cambria" w:hAnsi="Cambria"/>
          <w:lang w:val="sr-Latn-CS"/>
        </w:rPr>
        <w:t>pectus planum)</w:t>
      </w:r>
    </w:p>
    <w:p w:rsidR="00334237" w:rsidRPr="00D56462" w:rsidRDefault="00334237" w:rsidP="0006295B">
      <w:pPr>
        <w:numPr>
          <w:ilvl w:val="0"/>
          <w:numId w:val="109"/>
        </w:numPr>
        <w:ind w:left="1440"/>
        <w:rPr>
          <w:rFonts w:ascii="Cambria" w:hAnsi="Cambria"/>
          <w:lang w:val="sr-Cyrl-CS"/>
        </w:rPr>
      </w:pPr>
      <w:r w:rsidRPr="00D56462">
        <w:rPr>
          <w:rFonts w:ascii="Cambria" w:hAnsi="Cambria"/>
          <w:lang w:val="sr-Cyrl-CS"/>
        </w:rPr>
        <w:t xml:space="preserve">Вежбе за отклањање </w:t>
      </w:r>
      <w:r w:rsidRPr="00D56462">
        <w:rPr>
          <w:rFonts w:ascii="Cambria" w:hAnsi="Cambria"/>
          <w:lang w:val="sr-Latn-CS"/>
        </w:rPr>
        <w:t>„X</w:t>
      </w:r>
      <w:r w:rsidRPr="00D56462">
        <w:rPr>
          <w:rFonts w:ascii="Cambria" w:hAnsi="Cambria"/>
          <w:lang w:val="sr-Cyrl-CS"/>
        </w:rPr>
        <w:t>“</w:t>
      </w:r>
      <w:r w:rsidRPr="00D56462">
        <w:rPr>
          <w:rFonts w:ascii="Cambria" w:hAnsi="Cambria"/>
          <w:lang w:val="sr-Latn-CS"/>
        </w:rPr>
        <w:t xml:space="preserve"> </w:t>
      </w:r>
      <w:r w:rsidRPr="00D56462">
        <w:rPr>
          <w:rFonts w:ascii="Cambria" w:hAnsi="Cambria"/>
          <w:lang w:val="sr-Cyrl-CS"/>
        </w:rPr>
        <w:t>ногу</w:t>
      </w:r>
      <w:r w:rsidRPr="00D56462">
        <w:rPr>
          <w:rFonts w:ascii="Cambria" w:hAnsi="Cambria"/>
          <w:lang w:val="sr-Latn-CS"/>
        </w:rPr>
        <w:t xml:space="preserve"> (genu valgum)</w:t>
      </w:r>
    </w:p>
    <w:p w:rsidR="00334237" w:rsidRPr="00D56462" w:rsidRDefault="00334237" w:rsidP="0006295B">
      <w:pPr>
        <w:numPr>
          <w:ilvl w:val="0"/>
          <w:numId w:val="109"/>
        </w:numPr>
        <w:ind w:left="1440"/>
        <w:rPr>
          <w:rFonts w:ascii="Cambria" w:hAnsi="Cambria"/>
          <w:lang w:val="sr-Cyrl-CS"/>
        </w:rPr>
      </w:pPr>
      <w:r w:rsidRPr="00D56462">
        <w:rPr>
          <w:rFonts w:ascii="Cambria" w:hAnsi="Cambria"/>
          <w:lang w:val="sr-Cyrl-CS"/>
        </w:rPr>
        <w:t>Вежбе за отклањање „О“ ногу (</w:t>
      </w:r>
      <w:r w:rsidRPr="00D56462">
        <w:rPr>
          <w:rFonts w:ascii="Cambria" w:hAnsi="Cambria"/>
          <w:lang w:val="sr-Latn-CS"/>
        </w:rPr>
        <w:t>genu varum)</w:t>
      </w:r>
    </w:p>
    <w:p w:rsidR="00334237" w:rsidRPr="00D56462" w:rsidRDefault="00334237" w:rsidP="0006295B">
      <w:pPr>
        <w:numPr>
          <w:ilvl w:val="0"/>
          <w:numId w:val="109"/>
        </w:numPr>
        <w:ind w:left="1440"/>
        <w:rPr>
          <w:rFonts w:ascii="Cambria" w:hAnsi="Cambria"/>
          <w:lang w:val="sr-Cyrl-CS"/>
        </w:rPr>
      </w:pPr>
      <w:r w:rsidRPr="00D56462">
        <w:rPr>
          <w:rFonts w:ascii="Cambria" w:hAnsi="Cambria"/>
          <w:lang w:val="sr-Cyrl-CS"/>
        </w:rPr>
        <w:t>Вежбе за отклањање равних стопала (</w:t>
      </w:r>
      <w:r w:rsidRPr="00D56462">
        <w:rPr>
          <w:rFonts w:ascii="Cambria" w:hAnsi="Cambria"/>
          <w:lang w:val="sr-Latn-CS"/>
        </w:rPr>
        <w:t>pes planus)</w:t>
      </w:r>
    </w:p>
    <w:p w:rsidR="00334237" w:rsidRPr="00D56462" w:rsidRDefault="00334237" w:rsidP="0006295B">
      <w:pPr>
        <w:numPr>
          <w:ilvl w:val="0"/>
          <w:numId w:val="110"/>
        </w:numPr>
        <w:rPr>
          <w:rFonts w:ascii="Cambria" w:hAnsi="Cambria"/>
          <w:lang w:val="sr-Cyrl-CS"/>
        </w:rPr>
      </w:pPr>
      <w:r w:rsidRPr="00D56462">
        <w:rPr>
          <w:rFonts w:ascii="Cambria" w:hAnsi="Cambria"/>
          <w:lang w:val="sr-Cyrl-CS"/>
        </w:rPr>
        <w:t>Рад на медицинским справама</w:t>
      </w:r>
    </w:p>
    <w:p w:rsidR="00334237" w:rsidRPr="00D56462" w:rsidRDefault="00334237" w:rsidP="0006295B">
      <w:pPr>
        <w:numPr>
          <w:ilvl w:val="0"/>
          <w:numId w:val="111"/>
        </w:numPr>
        <w:rPr>
          <w:rFonts w:ascii="Cambria" w:hAnsi="Cambria"/>
          <w:lang w:val="sr-Cyrl-CS"/>
        </w:rPr>
      </w:pPr>
      <w:r w:rsidRPr="00D56462">
        <w:rPr>
          <w:rFonts w:ascii="Cambria" w:hAnsi="Cambria"/>
          <w:lang w:val="sr-Cyrl-CS"/>
        </w:rPr>
        <w:t>развој мишићне снаге</w:t>
      </w:r>
    </w:p>
    <w:p w:rsidR="00334237" w:rsidRPr="00D56462" w:rsidRDefault="00334237" w:rsidP="0006295B">
      <w:pPr>
        <w:numPr>
          <w:ilvl w:val="0"/>
          <w:numId w:val="111"/>
        </w:numPr>
        <w:rPr>
          <w:rFonts w:ascii="Cambria" w:hAnsi="Cambria"/>
        </w:rPr>
      </w:pPr>
      <w:r w:rsidRPr="00D56462">
        <w:rPr>
          <w:rFonts w:ascii="Cambria" w:hAnsi="Cambria"/>
          <w:lang w:val="sr-Cyrl-CS"/>
        </w:rPr>
        <w:t>развој издржљивости</w:t>
      </w:r>
    </w:p>
    <w:p w:rsidR="00334237" w:rsidRPr="00417897" w:rsidRDefault="00334237" w:rsidP="0006295B">
      <w:pPr>
        <w:numPr>
          <w:ilvl w:val="0"/>
          <w:numId w:val="110"/>
        </w:numPr>
        <w:rPr>
          <w:rFonts w:ascii="Cambria" w:hAnsi="Cambria"/>
          <w:lang w:val="ru-RU"/>
        </w:rPr>
      </w:pPr>
      <w:r w:rsidRPr="00D56462">
        <w:rPr>
          <w:rFonts w:ascii="Cambria" w:hAnsi="Cambria"/>
          <w:lang w:val="sr-Cyrl-CS"/>
        </w:rPr>
        <w:t>Полигон за развој спретности</w:t>
      </w:r>
      <w:r>
        <w:rPr>
          <w:rFonts w:ascii="Cambria" w:hAnsi="Cambria"/>
          <w:lang w:val="ru-RU"/>
        </w:rPr>
        <w:t xml:space="preserve"> / </w:t>
      </w:r>
      <w:r>
        <w:rPr>
          <w:rFonts w:ascii="Cambria" w:hAnsi="Cambria"/>
        </w:rPr>
        <w:t>полигон општих и специфичних моторичких способности</w:t>
      </w:r>
    </w:p>
    <w:p w:rsidR="00334237" w:rsidRPr="00C66767" w:rsidRDefault="00334237" w:rsidP="0006295B">
      <w:pPr>
        <w:numPr>
          <w:ilvl w:val="0"/>
          <w:numId w:val="110"/>
        </w:numPr>
        <w:rPr>
          <w:rFonts w:ascii="Cambria" w:hAnsi="Cambria"/>
          <w:lang w:val="ru-RU"/>
        </w:rPr>
      </w:pPr>
      <w:r>
        <w:rPr>
          <w:rFonts w:ascii="Cambria" w:hAnsi="Cambria"/>
        </w:rPr>
        <w:t>Елементарне игре</w:t>
      </w:r>
    </w:p>
    <w:p w:rsidR="00334237" w:rsidRPr="00BF72CA" w:rsidRDefault="00334237" w:rsidP="0006295B">
      <w:pPr>
        <w:numPr>
          <w:ilvl w:val="0"/>
          <w:numId w:val="110"/>
        </w:numPr>
        <w:rPr>
          <w:rFonts w:ascii="Cambria" w:hAnsi="Cambria"/>
          <w:lang w:val="ru-RU"/>
        </w:rPr>
      </w:pPr>
      <w:r>
        <w:rPr>
          <w:rFonts w:ascii="Cambria" w:hAnsi="Cambria"/>
        </w:rPr>
        <w:t xml:space="preserve">Развој физичких способности / вежбе за развој моторичких способноси </w:t>
      </w:r>
    </w:p>
    <w:p w:rsidR="00334237" w:rsidRPr="00BF72CA" w:rsidRDefault="00334237" w:rsidP="00334237">
      <w:pPr>
        <w:ind w:left="360"/>
        <w:rPr>
          <w:rFonts w:ascii="Cambria" w:hAnsi="Cambria"/>
          <w:lang w:val="ru-RU"/>
        </w:rPr>
      </w:pPr>
      <w:r w:rsidRPr="00D56462">
        <w:rPr>
          <w:rFonts w:ascii="Cambria" w:hAnsi="Cambria"/>
          <w:i/>
          <w:lang w:val="sr-Cyrl-CS"/>
        </w:rPr>
        <w:t>План рада</w:t>
      </w:r>
    </w:p>
    <w:tbl>
      <w:tblPr>
        <w:tblW w:w="972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9"/>
        <w:gridCol w:w="7841"/>
      </w:tblGrid>
      <w:tr w:rsidR="00334237" w:rsidRPr="00D56462" w:rsidTr="00334237">
        <w:trPr>
          <w:trHeight w:val="1025"/>
          <w:tblHeader/>
        </w:trPr>
        <w:tc>
          <w:tcPr>
            <w:tcW w:w="187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34237" w:rsidRPr="00D56462" w:rsidRDefault="00334237" w:rsidP="00334237">
            <w:pPr>
              <w:jc w:val="center"/>
              <w:rPr>
                <w:rFonts w:ascii="Cambria" w:hAnsi="Cambria"/>
                <w:b/>
                <w:lang w:val="sr-Cyrl-CS"/>
              </w:rPr>
            </w:pPr>
            <w:r w:rsidRPr="00D56462">
              <w:rPr>
                <w:rFonts w:ascii="Cambria" w:hAnsi="Cambria"/>
                <w:b/>
                <w:lang w:val="sr-Cyrl-CS"/>
              </w:rPr>
              <w:t>МЕСЕЦ</w:t>
            </w:r>
          </w:p>
        </w:tc>
        <w:tc>
          <w:tcPr>
            <w:tcW w:w="784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34237" w:rsidRPr="00D56462" w:rsidRDefault="00334237" w:rsidP="00334237">
            <w:pPr>
              <w:jc w:val="center"/>
              <w:rPr>
                <w:rFonts w:ascii="Cambria" w:hAnsi="Cambria"/>
                <w:b/>
                <w:lang w:val="sr-Cyrl-CS"/>
              </w:rPr>
            </w:pPr>
            <w:r w:rsidRPr="00D56462">
              <w:rPr>
                <w:rFonts w:ascii="Cambria" w:hAnsi="Cambria"/>
                <w:b/>
                <w:lang w:val="sr-Cyrl-CS"/>
              </w:rPr>
              <w:t>ПРОГРАМСКИ САДРЖАЈИ-АКТИВНОСТИ</w:t>
            </w:r>
          </w:p>
        </w:tc>
      </w:tr>
      <w:tr w:rsidR="00334237" w:rsidRPr="00D56462"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D56462" w:rsidRDefault="00334237" w:rsidP="00334237">
            <w:pPr>
              <w:jc w:val="center"/>
              <w:rPr>
                <w:rFonts w:ascii="Cambria" w:hAnsi="Cambria"/>
                <w:b/>
                <w:lang w:val="hr-HR"/>
              </w:rPr>
            </w:pPr>
            <w:r w:rsidRPr="00D56462">
              <w:rPr>
                <w:rFonts w:ascii="Cambria" w:hAnsi="Cambria"/>
                <w:b/>
                <w:lang w:val="hr-HR"/>
              </w:rPr>
              <w:t>IX</w:t>
            </w:r>
          </w:p>
        </w:tc>
        <w:tc>
          <w:tcPr>
            <w:tcW w:w="7841" w:type="dxa"/>
            <w:tcBorders>
              <w:top w:val="single" w:sz="4" w:space="0" w:color="000000"/>
              <w:left w:val="single" w:sz="4" w:space="0" w:color="000000"/>
              <w:bottom w:val="single" w:sz="4" w:space="0" w:color="000000"/>
              <w:right w:val="single" w:sz="4" w:space="0" w:color="000000"/>
            </w:tcBorders>
          </w:tcPr>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дијагностика, преглед ученика и оцена телесног статуса</w:t>
            </w:r>
            <w:r w:rsidRPr="00D56462">
              <w:rPr>
                <w:rFonts w:ascii="Cambria" w:hAnsi="Cambria"/>
                <w:lang w:val="ru-RU"/>
              </w:rPr>
              <w:t xml:space="preserve"> (долазак физијатра у школу)</w:t>
            </w:r>
          </w:p>
          <w:p w:rsidR="00334237" w:rsidRPr="00417897" w:rsidRDefault="00334237" w:rsidP="0006295B">
            <w:pPr>
              <w:numPr>
                <w:ilvl w:val="0"/>
                <w:numId w:val="112"/>
              </w:numPr>
              <w:ind w:left="263" w:hanging="270"/>
              <w:rPr>
                <w:rFonts w:ascii="Cambria" w:hAnsi="Cambria"/>
                <w:lang w:val="sr-Cyrl-CS"/>
              </w:rPr>
            </w:pPr>
            <w:r w:rsidRPr="00D56462">
              <w:rPr>
                <w:rFonts w:ascii="Cambria" w:hAnsi="Cambria"/>
                <w:lang w:val="sr-Cyrl-CS"/>
              </w:rPr>
              <w:t>прибављање мишљења лекара (по потреби)</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 xml:space="preserve">консултација </w:t>
            </w:r>
            <w:r>
              <w:rPr>
                <w:rFonts w:ascii="Cambria" w:hAnsi="Cambria"/>
                <w:lang w:val="sr-Cyrl-CS"/>
              </w:rPr>
              <w:t>са учитељима</w:t>
            </w:r>
            <w:r>
              <w:rPr>
                <w:rFonts w:ascii="Cambria" w:hAnsi="Cambria"/>
              </w:rPr>
              <w:t xml:space="preserve"> ( по потреби)</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израда плана рада</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 xml:space="preserve"> извођење вежби</w:t>
            </w:r>
          </w:p>
        </w:tc>
      </w:tr>
      <w:tr w:rsidR="00334237" w:rsidRPr="00417897"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D56462" w:rsidRDefault="00334237" w:rsidP="00334237">
            <w:pPr>
              <w:jc w:val="center"/>
              <w:rPr>
                <w:rFonts w:ascii="Cambria" w:hAnsi="Cambria"/>
                <w:b/>
                <w:lang w:val="hr-HR"/>
              </w:rPr>
            </w:pPr>
            <w:r w:rsidRPr="00D56462">
              <w:rPr>
                <w:rFonts w:ascii="Cambria" w:hAnsi="Cambria"/>
                <w:b/>
                <w:lang w:val="hr-HR"/>
              </w:rPr>
              <w:t>X</w:t>
            </w:r>
          </w:p>
        </w:tc>
        <w:tc>
          <w:tcPr>
            <w:tcW w:w="7841" w:type="dxa"/>
            <w:tcBorders>
              <w:top w:val="single" w:sz="4" w:space="0" w:color="000000"/>
              <w:left w:val="single" w:sz="4" w:space="0" w:color="000000"/>
              <w:bottom w:val="single" w:sz="4" w:space="0" w:color="000000"/>
              <w:right w:val="single" w:sz="4" w:space="0" w:color="000000"/>
            </w:tcBorders>
          </w:tcPr>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извођење вежби</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 xml:space="preserve">консултација са учитељима, </w:t>
            </w:r>
            <w:r>
              <w:rPr>
                <w:rFonts w:ascii="Cambria" w:hAnsi="Cambria"/>
              </w:rPr>
              <w:t xml:space="preserve">одељенским старешинама, стручном службом, </w:t>
            </w:r>
            <w:r w:rsidRPr="00D56462">
              <w:rPr>
                <w:rFonts w:ascii="Cambria" w:hAnsi="Cambria"/>
                <w:lang w:val="sr-Cyrl-CS"/>
              </w:rPr>
              <w:t>тимски рад у праћењу развоја и напредовања ученика</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консултација са родитељима, саветодавни рад</w:t>
            </w:r>
          </w:p>
        </w:tc>
      </w:tr>
      <w:tr w:rsidR="00334237" w:rsidRPr="00417897"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D56462" w:rsidRDefault="00334237" w:rsidP="00334237">
            <w:pPr>
              <w:jc w:val="center"/>
              <w:rPr>
                <w:rFonts w:ascii="Cambria" w:hAnsi="Cambria"/>
                <w:b/>
                <w:lang w:val="hr-HR"/>
              </w:rPr>
            </w:pPr>
            <w:r w:rsidRPr="00D56462">
              <w:rPr>
                <w:rFonts w:ascii="Cambria" w:hAnsi="Cambria"/>
                <w:b/>
                <w:lang w:val="hr-HR"/>
              </w:rPr>
              <w:t>XI</w:t>
            </w:r>
          </w:p>
        </w:tc>
        <w:tc>
          <w:tcPr>
            <w:tcW w:w="7841" w:type="dxa"/>
            <w:tcBorders>
              <w:top w:val="single" w:sz="4" w:space="0" w:color="000000"/>
              <w:left w:val="single" w:sz="4" w:space="0" w:color="000000"/>
              <w:bottom w:val="single" w:sz="4" w:space="0" w:color="000000"/>
              <w:right w:val="single" w:sz="4" w:space="0" w:color="000000"/>
            </w:tcBorders>
          </w:tcPr>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извођење вежби</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анализа реализације плана и програма, фонда часова и постигнутог успеха за време првог класификационог периода</w:t>
            </w:r>
          </w:p>
        </w:tc>
      </w:tr>
      <w:tr w:rsidR="00334237" w:rsidRPr="00417897"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D56462" w:rsidRDefault="00334237" w:rsidP="00334237">
            <w:pPr>
              <w:jc w:val="center"/>
              <w:rPr>
                <w:rFonts w:ascii="Cambria" w:hAnsi="Cambria"/>
                <w:b/>
                <w:lang w:val="hr-HR"/>
              </w:rPr>
            </w:pPr>
            <w:r w:rsidRPr="00D56462">
              <w:rPr>
                <w:rFonts w:ascii="Cambria" w:hAnsi="Cambria"/>
                <w:b/>
                <w:lang w:val="hr-HR"/>
              </w:rPr>
              <w:t>XII</w:t>
            </w:r>
          </w:p>
        </w:tc>
        <w:tc>
          <w:tcPr>
            <w:tcW w:w="7841" w:type="dxa"/>
            <w:tcBorders>
              <w:top w:val="single" w:sz="4" w:space="0" w:color="000000"/>
              <w:left w:val="single" w:sz="4" w:space="0" w:color="000000"/>
              <w:bottom w:val="single" w:sz="4" w:space="0" w:color="000000"/>
              <w:right w:val="single" w:sz="4" w:space="0" w:color="000000"/>
            </w:tcBorders>
          </w:tcPr>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извођење вежби</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похађање семинара у организацији Министарства просвете</w:t>
            </w:r>
            <w:r w:rsidRPr="00D56462">
              <w:rPr>
                <w:rFonts w:ascii="Cambria" w:hAnsi="Cambria"/>
                <w:lang w:val="ru-RU"/>
              </w:rPr>
              <w:t xml:space="preserve">, </w:t>
            </w:r>
            <w:r w:rsidRPr="00417897">
              <w:rPr>
                <w:rFonts w:ascii="Cambria" w:hAnsi="Cambria"/>
                <w:lang w:val="ru-RU"/>
              </w:rPr>
              <w:t>науке</w:t>
            </w:r>
            <w:r w:rsidRPr="00D56462">
              <w:rPr>
                <w:rFonts w:ascii="Cambria" w:hAnsi="Cambria"/>
                <w:lang w:val="sr-Cyrl-CS"/>
              </w:rPr>
              <w:t xml:space="preserve"> и </w:t>
            </w:r>
            <w:r w:rsidRPr="00417897">
              <w:rPr>
                <w:rFonts w:ascii="Cambria" w:hAnsi="Cambria"/>
                <w:lang w:val="ru-RU"/>
              </w:rPr>
              <w:t>технолошког развоја</w:t>
            </w:r>
          </w:p>
        </w:tc>
      </w:tr>
      <w:tr w:rsidR="00334237" w:rsidRPr="00417897"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D56462" w:rsidRDefault="00334237" w:rsidP="00334237">
            <w:pPr>
              <w:jc w:val="center"/>
              <w:rPr>
                <w:rFonts w:ascii="Cambria" w:hAnsi="Cambria"/>
                <w:b/>
                <w:lang w:val="hr-HR"/>
              </w:rPr>
            </w:pPr>
            <w:r w:rsidRPr="00D56462">
              <w:rPr>
                <w:rFonts w:ascii="Cambria" w:hAnsi="Cambria"/>
                <w:b/>
                <w:lang w:val="hr-HR"/>
              </w:rPr>
              <w:t>I</w:t>
            </w:r>
          </w:p>
        </w:tc>
        <w:tc>
          <w:tcPr>
            <w:tcW w:w="7841" w:type="dxa"/>
            <w:tcBorders>
              <w:top w:val="single" w:sz="4" w:space="0" w:color="000000"/>
              <w:left w:val="single" w:sz="4" w:space="0" w:color="000000"/>
              <w:bottom w:val="single" w:sz="4" w:space="0" w:color="000000"/>
              <w:right w:val="single" w:sz="4" w:space="0" w:color="000000"/>
            </w:tcBorders>
          </w:tcPr>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 xml:space="preserve"> извођење вежби</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 xml:space="preserve"> анализа реализације плана и програма, фонда часова и постигнутих резултата на крају првог полугодишта</w:t>
            </w:r>
          </w:p>
        </w:tc>
      </w:tr>
      <w:tr w:rsidR="00334237" w:rsidRPr="00417897"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D56462" w:rsidRDefault="00334237" w:rsidP="00334237">
            <w:pPr>
              <w:jc w:val="center"/>
              <w:rPr>
                <w:rFonts w:ascii="Cambria" w:hAnsi="Cambria"/>
                <w:b/>
                <w:lang w:val="hr-HR"/>
              </w:rPr>
            </w:pPr>
            <w:r w:rsidRPr="00D56462">
              <w:rPr>
                <w:rFonts w:ascii="Cambria" w:hAnsi="Cambria"/>
                <w:b/>
                <w:lang w:val="hr-HR"/>
              </w:rPr>
              <w:t>II</w:t>
            </w:r>
          </w:p>
        </w:tc>
        <w:tc>
          <w:tcPr>
            <w:tcW w:w="7841" w:type="dxa"/>
            <w:tcBorders>
              <w:top w:val="single" w:sz="4" w:space="0" w:color="000000"/>
              <w:left w:val="single" w:sz="4" w:space="0" w:color="000000"/>
              <w:bottom w:val="single" w:sz="4" w:space="0" w:color="000000"/>
              <w:right w:val="single" w:sz="4" w:space="0" w:color="000000"/>
            </w:tcBorders>
          </w:tcPr>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извођење вежби</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консултација са учитељима</w:t>
            </w:r>
            <w:r>
              <w:rPr>
                <w:rFonts w:ascii="Cambria" w:hAnsi="Cambria"/>
              </w:rPr>
              <w:t xml:space="preserve">, одељенским старешинама </w:t>
            </w:r>
            <w:r w:rsidRPr="00D56462">
              <w:rPr>
                <w:rFonts w:ascii="Cambria" w:hAnsi="Cambria"/>
                <w:lang w:val="ru-RU"/>
              </w:rPr>
              <w:t>и члановима тима,</w:t>
            </w:r>
            <w:r w:rsidRPr="00D56462">
              <w:rPr>
                <w:rFonts w:ascii="Cambria" w:hAnsi="Cambria"/>
                <w:lang w:val="sr-Cyrl-CS"/>
              </w:rPr>
              <w:t xml:space="preserve"> заједничка анализа постигнутих резултата</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 xml:space="preserve"> разговор са родитељима, саветодавни рад</w:t>
            </w:r>
          </w:p>
        </w:tc>
      </w:tr>
      <w:tr w:rsidR="00334237" w:rsidRPr="00417897"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D56462" w:rsidRDefault="00334237" w:rsidP="00334237">
            <w:pPr>
              <w:jc w:val="center"/>
              <w:rPr>
                <w:rFonts w:ascii="Cambria" w:hAnsi="Cambria"/>
                <w:b/>
                <w:lang w:val="hr-HR"/>
              </w:rPr>
            </w:pPr>
            <w:r w:rsidRPr="00D56462">
              <w:rPr>
                <w:rFonts w:ascii="Cambria" w:hAnsi="Cambria"/>
                <w:b/>
                <w:lang w:val="hr-HR"/>
              </w:rPr>
              <w:t>III</w:t>
            </w:r>
          </w:p>
        </w:tc>
        <w:tc>
          <w:tcPr>
            <w:tcW w:w="7841" w:type="dxa"/>
            <w:tcBorders>
              <w:top w:val="single" w:sz="4" w:space="0" w:color="000000"/>
              <w:left w:val="single" w:sz="4" w:space="0" w:color="000000"/>
              <w:bottom w:val="single" w:sz="4" w:space="0" w:color="000000"/>
              <w:right w:val="single" w:sz="4" w:space="0" w:color="000000"/>
            </w:tcBorders>
          </w:tcPr>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извоћење вежби</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похађање семинара у организациј</w:t>
            </w:r>
            <w:r>
              <w:rPr>
                <w:rFonts w:ascii="Cambria" w:hAnsi="Cambria"/>
                <w:lang w:val="sr-Cyrl-CS"/>
              </w:rPr>
              <w:t xml:space="preserve">и Министарства </w:t>
            </w:r>
            <w:r w:rsidRPr="00D56462">
              <w:rPr>
                <w:rFonts w:ascii="Cambria" w:hAnsi="Cambria"/>
                <w:lang w:val="sr-Cyrl-CS"/>
              </w:rPr>
              <w:t>просвете</w:t>
            </w:r>
            <w:r w:rsidRPr="00D56462">
              <w:rPr>
                <w:rFonts w:ascii="Cambria" w:hAnsi="Cambria"/>
                <w:lang w:val="ru-RU"/>
              </w:rPr>
              <w:t xml:space="preserve">, </w:t>
            </w:r>
            <w:r w:rsidRPr="00417897">
              <w:rPr>
                <w:rFonts w:ascii="Cambria" w:hAnsi="Cambria"/>
                <w:lang w:val="ru-RU"/>
              </w:rPr>
              <w:t>науке</w:t>
            </w:r>
            <w:r w:rsidRPr="00D56462">
              <w:rPr>
                <w:rFonts w:ascii="Cambria" w:hAnsi="Cambria"/>
                <w:lang w:val="sr-Cyrl-CS"/>
              </w:rPr>
              <w:t xml:space="preserve"> и </w:t>
            </w:r>
            <w:r w:rsidRPr="00417897">
              <w:rPr>
                <w:rFonts w:ascii="Cambria" w:hAnsi="Cambria"/>
                <w:lang w:val="ru-RU"/>
              </w:rPr>
              <w:t>технолошког развоја</w:t>
            </w:r>
          </w:p>
        </w:tc>
      </w:tr>
      <w:tr w:rsidR="00334237" w:rsidRPr="00417897"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D56462" w:rsidRDefault="00334237" w:rsidP="00334237">
            <w:pPr>
              <w:jc w:val="center"/>
              <w:rPr>
                <w:rFonts w:ascii="Cambria" w:hAnsi="Cambria"/>
                <w:b/>
                <w:lang w:val="hr-HR"/>
              </w:rPr>
            </w:pPr>
            <w:r w:rsidRPr="00D56462">
              <w:rPr>
                <w:rFonts w:ascii="Cambria" w:hAnsi="Cambria"/>
                <w:b/>
                <w:lang w:val="hr-HR"/>
              </w:rPr>
              <w:t>IV</w:t>
            </w:r>
          </w:p>
        </w:tc>
        <w:tc>
          <w:tcPr>
            <w:tcW w:w="7841" w:type="dxa"/>
            <w:tcBorders>
              <w:top w:val="single" w:sz="4" w:space="0" w:color="000000"/>
              <w:left w:val="single" w:sz="4" w:space="0" w:color="000000"/>
              <w:bottom w:val="single" w:sz="4" w:space="0" w:color="000000"/>
              <w:right w:val="single" w:sz="4" w:space="0" w:color="000000"/>
            </w:tcBorders>
          </w:tcPr>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извођење вежби</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lastRenderedPageBreak/>
              <w:t xml:space="preserve"> анализа реализације плана и програма, фонда часова и постигнутих резултата на крају трећег класификационог периода</w:t>
            </w:r>
          </w:p>
        </w:tc>
      </w:tr>
      <w:tr w:rsidR="00334237" w:rsidRPr="00D56462"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D56462" w:rsidRDefault="00334237" w:rsidP="00334237">
            <w:pPr>
              <w:jc w:val="center"/>
              <w:rPr>
                <w:rFonts w:ascii="Cambria" w:hAnsi="Cambria"/>
                <w:b/>
                <w:lang w:val="hr-HR"/>
              </w:rPr>
            </w:pPr>
            <w:r w:rsidRPr="00D56462">
              <w:rPr>
                <w:rFonts w:ascii="Cambria" w:hAnsi="Cambria"/>
                <w:b/>
                <w:lang w:val="hr-HR"/>
              </w:rPr>
              <w:lastRenderedPageBreak/>
              <w:t>V</w:t>
            </w:r>
          </w:p>
        </w:tc>
        <w:tc>
          <w:tcPr>
            <w:tcW w:w="7841" w:type="dxa"/>
            <w:tcBorders>
              <w:top w:val="single" w:sz="4" w:space="0" w:color="000000"/>
              <w:left w:val="single" w:sz="4" w:space="0" w:color="000000"/>
              <w:bottom w:val="single" w:sz="4" w:space="0" w:color="000000"/>
              <w:right w:val="single" w:sz="4" w:space="0" w:color="000000"/>
            </w:tcBorders>
          </w:tcPr>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извођење вежби</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анализа и обрада података</w:t>
            </w:r>
          </w:p>
        </w:tc>
      </w:tr>
      <w:tr w:rsidR="00334237" w:rsidRPr="00417897" w:rsidTr="00334237">
        <w:tc>
          <w:tcPr>
            <w:tcW w:w="1879" w:type="dxa"/>
            <w:tcBorders>
              <w:top w:val="single" w:sz="4" w:space="0" w:color="000000"/>
              <w:left w:val="single" w:sz="4" w:space="0" w:color="000000"/>
              <w:bottom w:val="single" w:sz="4" w:space="0" w:color="000000"/>
              <w:right w:val="single" w:sz="4" w:space="0" w:color="000000"/>
            </w:tcBorders>
            <w:vAlign w:val="center"/>
          </w:tcPr>
          <w:p w:rsidR="00334237" w:rsidRPr="00D56462" w:rsidRDefault="00334237" w:rsidP="00334237">
            <w:pPr>
              <w:jc w:val="center"/>
              <w:rPr>
                <w:rFonts w:ascii="Cambria" w:hAnsi="Cambria"/>
                <w:b/>
              </w:rPr>
            </w:pPr>
            <w:r w:rsidRPr="00D56462">
              <w:rPr>
                <w:rFonts w:ascii="Cambria" w:hAnsi="Cambria"/>
                <w:b/>
                <w:lang w:val="hr-HR"/>
              </w:rPr>
              <w:t>VI-VIII</w:t>
            </w:r>
          </w:p>
        </w:tc>
        <w:tc>
          <w:tcPr>
            <w:tcW w:w="7841" w:type="dxa"/>
            <w:tcBorders>
              <w:top w:val="single" w:sz="4" w:space="0" w:color="000000"/>
              <w:left w:val="single" w:sz="4" w:space="0" w:color="000000"/>
              <w:bottom w:val="single" w:sz="4" w:space="0" w:color="000000"/>
              <w:right w:val="single" w:sz="4" w:space="0" w:color="000000"/>
            </w:tcBorders>
          </w:tcPr>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извођење вежби</w:t>
            </w:r>
          </w:p>
          <w:p w:rsidR="00334237" w:rsidRPr="00417897" w:rsidRDefault="00334237" w:rsidP="0006295B">
            <w:pPr>
              <w:numPr>
                <w:ilvl w:val="0"/>
                <w:numId w:val="112"/>
              </w:numPr>
              <w:ind w:left="263" w:hanging="270"/>
              <w:rPr>
                <w:rFonts w:ascii="Cambria" w:hAnsi="Cambria"/>
                <w:lang w:val="sr-Cyrl-CS"/>
              </w:rPr>
            </w:pPr>
            <w:r w:rsidRPr="00D56462">
              <w:rPr>
                <w:rFonts w:ascii="Cambria" w:hAnsi="Cambria"/>
                <w:lang w:val="sr-Cyrl-CS"/>
              </w:rPr>
              <w:t>анализа реализације плана и програма, фонда часова и постигнутих резултата на крају</w:t>
            </w:r>
            <w:r>
              <w:rPr>
                <w:rFonts w:ascii="Cambria" w:hAnsi="Cambria"/>
              </w:rPr>
              <w:t xml:space="preserve"> </w:t>
            </w:r>
            <w:r w:rsidRPr="00D56462">
              <w:rPr>
                <w:rFonts w:ascii="Cambria" w:hAnsi="Cambria"/>
                <w:lang w:val="sr-Cyrl-CS"/>
              </w:rPr>
              <w:t>школске године</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консултација са учитељима</w:t>
            </w:r>
            <w:r>
              <w:rPr>
                <w:rFonts w:ascii="Cambria" w:hAnsi="Cambria"/>
              </w:rPr>
              <w:t xml:space="preserve">, одељенским старешинама </w:t>
            </w:r>
            <w:r w:rsidRPr="00D56462">
              <w:rPr>
                <w:rFonts w:ascii="Cambria" w:hAnsi="Cambria"/>
                <w:lang w:val="ru-RU"/>
              </w:rPr>
              <w:t xml:space="preserve"> и члановима тима,</w:t>
            </w:r>
            <w:r w:rsidRPr="00D56462">
              <w:rPr>
                <w:rFonts w:ascii="Cambria" w:hAnsi="Cambria"/>
                <w:lang w:val="sr-Cyrl-CS"/>
              </w:rPr>
              <w:t xml:space="preserve"> заједничка анализа постигнутих резултата</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саветодавни разговор са ученицима и родитељима</w:t>
            </w:r>
          </w:p>
          <w:p w:rsidR="00334237" w:rsidRPr="00D56462" w:rsidRDefault="00334237" w:rsidP="0006295B">
            <w:pPr>
              <w:numPr>
                <w:ilvl w:val="0"/>
                <w:numId w:val="112"/>
              </w:numPr>
              <w:ind w:left="263" w:hanging="270"/>
              <w:rPr>
                <w:rFonts w:ascii="Cambria" w:hAnsi="Cambria"/>
                <w:lang w:val="sr-Cyrl-CS"/>
              </w:rPr>
            </w:pPr>
            <w:r w:rsidRPr="00D56462">
              <w:rPr>
                <w:rFonts w:ascii="Cambria" w:hAnsi="Cambria"/>
                <w:lang w:val="sr-Cyrl-CS"/>
              </w:rPr>
              <w:t>израда годишњег извештаја о раду</w:t>
            </w:r>
          </w:p>
        </w:tc>
      </w:tr>
    </w:tbl>
    <w:p w:rsidR="009F654D" w:rsidRPr="008D22A6" w:rsidRDefault="009F654D" w:rsidP="0006295B">
      <w:pPr>
        <w:pStyle w:val="Heading1"/>
        <w:numPr>
          <w:ilvl w:val="0"/>
          <w:numId w:val="173"/>
        </w:numPr>
        <w:spacing w:after="120"/>
        <w:rPr>
          <w:rFonts w:ascii="Verdana" w:hAnsi="Verdana"/>
          <w:sz w:val="36"/>
          <w:szCs w:val="36"/>
          <w:lang w:val="hr-HR"/>
        </w:rPr>
      </w:pPr>
      <w:bookmarkStart w:id="520" w:name="_Toc525023771"/>
      <w:r w:rsidRPr="008D22A6">
        <w:rPr>
          <w:rFonts w:ascii="Verdana" w:hAnsi="Verdana"/>
          <w:sz w:val="36"/>
          <w:szCs w:val="36"/>
          <w:lang w:val="ru-RU"/>
        </w:rPr>
        <w:t>ПРОДУЖЕНИ БОРАВАК</w:t>
      </w:r>
      <w:bookmarkEnd w:id="515"/>
      <w:bookmarkEnd w:id="516"/>
      <w:bookmarkEnd w:id="517"/>
      <w:bookmarkEnd w:id="518"/>
      <w:bookmarkEnd w:id="519"/>
      <w:bookmarkEnd w:id="520"/>
    </w:p>
    <w:p w:rsidR="00334237" w:rsidRPr="008D22A6" w:rsidRDefault="00334237" w:rsidP="008D22A6">
      <w:pPr>
        <w:pStyle w:val="Heading2"/>
        <w:ind w:left="810" w:hanging="810"/>
        <w:rPr>
          <w:rFonts w:ascii="Verdana" w:hAnsi="Verdana"/>
          <w:i w:val="0"/>
          <w:sz w:val="32"/>
          <w:szCs w:val="32"/>
        </w:rPr>
      </w:pPr>
      <w:bookmarkStart w:id="521" w:name="_Toc525023772"/>
      <w:r w:rsidRPr="008D22A6">
        <w:rPr>
          <w:rFonts w:ascii="Verdana" w:hAnsi="Verdana"/>
          <w:i w:val="0"/>
          <w:sz w:val="32"/>
          <w:szCs w:val="32"/>
          <w:lang w:val="hr-HR"/>
        </w:rPr>
        <w:t xml:space="preserve">9.1. </w:t>
      </w:r>
      <w:r w:rsidRPr="008D22A6">
        <w:rPr>
          <w:rFonts w:ascii="Verdana" w:hAnsi="Verdana"/>
          <w:i w:val="0"/>
          <w:sz w:val="32"/>
          <w:szCs w:val="32"/>
        </w:rPr>
        <w:t>ПЛАН РАДА ПРОДУЖЕНОГ БОРАВКА У ПРВОМ ЦИКЛУСУ</w:t>
      </w:r>
      <w:bookmarkEnd w:id="521"/>
    </w:p>
    <w:p w:rsidR="00BB4412" w:rsidRPr="00B34FB3" w:rsidRDefault="00BB4412" w:rsidP="00BB4412">
      <w:pPr>
        <w:spacing w:after="240"/>
        <w:rPr>
          <w:rFonts w:ascii="Cambria" w:hAnsi="Cambria"/>
          <w:b/>
        </w:rPr>
      </w:pPr>
      <w:r w:rsidRPr="00B34FB3">
        <w:rPr>
          <w:rFonts w:ascii="Cambria" w:hAnsi="Cambria"/>
          <w:b/>
        </w:rPr>
        <w:t>Врсте и распоред активности</w:t>
      </w:r>
    </w:p>
    <w:p w:rsidR="00BB4412" w:rsidRPr="00316F40"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rPr>
          <w:b/>
        </w:rPr>
      </w:pPr>
      <w:r w:rsidRPr="00316F40">
        <w:rPr>
          <w:b/>
        </w:rPr>
        <w:t>ВРЕМЕНСКА АРТИКУЛАЦИЈА</w:t>
      </w:r>
    </w:p>
    <w:p w:rsidR="00BB4412"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pPr>
      <w:r w:rsidRPr="00A80B31">
        <w:rPr>
          <w:b/>
        </w:rPr>
        <w:t>11:00- 12:15</w:t>
      </w:r>
      <w:r w:rsidRPr="00316F40">
        <w:rPr>
          <w:b/>
        </w:rPr>
        <w:t xml:space="preserve">   </w:t>
      </w:r>
      <w:r>
        <w:t>Слободне активности</w:t>
      </w:r>
    </w:p>
    <w:p w:rsidR="00BB4412" w:rsidRPr="00A80B31"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pPr>
      <w:r w:rsidRPr="00A80B31">
        <w:rPr>
          <w:b/>
        </w:rPr>
        <w:t>12:30-13:30</w:t>
      </w:r>
      <w:r w:rsidRPr="00316F40">
        <w:rPr>
          <w:b/>
        </w:rPr>
        <w:t xml:space="preserve">   </w:t>
      </w:r>
      <w:r>
        <w:t>Ручак</w:t>
      </w:r>
    </w:p>
    <w:p w:rsidR="00BB4412" w:rsidRPr="00A80B31"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pPr>
      <w:r w:rsidRPr="00A80B31">
        <w:rPr>
          <w:b/>
        </w:rPr>
        <w:t>13:30-14:30</w:t>
      </w:r>
      <w:r w:rsidRPr="00A80B31">
        <w:t xml:space="preserve">   Самосталан рад ученика- часови учења</w:t>
      </w:r>
    </w:p>
    <w:p w:rsidR="00BB4412" w:rsidRPr="00A80B31" w:rsidRDefault="00BB4412" w:rsidP="00BB4412">
      <w:pPr>
        <w:pBdr>
          <w:top w:val="single" w:sz="6" w:space="1" w:color="auto"/>
          <w:left w:val="single" w:sz="6" w:space="4" w:color="auto"/>
          <w:bottom w:val="single" w:sz="6" w:space="1" w:color="auto"/>
          <w:right w:val="single" w:sz="6" w:space="4" w:color="auto"/>
        </w:pBdr>
      </w:pPr>
      <w:r w:rsidRPr="00A80B31">
        <w:rPr>
          <w:b/>
        </w:rPr>
        <w:t>14:30- 17:00</w:t>
      </w:r>
      <w:r>
        <w:rPr>
          <w:b/>
        </w:rPr>
        <w:t xml:space="preserve">  </w:t>
      </w:r>
      <w:r>
        <w:t>Активности у слободном времену</w:t>
      </w:r>
    </w:p>
    <w:p w:rsidR="00BB4412" w:rsidRDefault="00BB4412" w:rsidP="00BB4412">
      <w:pPr>
        <w:spacing w:before="240" w:after="120"/>
        <w:rPr>
          <w:b/>
        </w:rPr>
      </w:pPr>
      <w:r w:rsidRPr="00316F40">
        <w:rPr>
          <w:b/>
        </w:rPr>
        <w:t>Слободне активности:</w:t>
      </w:r>
    </w:p>
    <w:p w:rsidR="00BB4412" w:rsidRDefault="00BB4412" w:rsidP="0006295B">
      <w:pPr>
        <w:pStyle w:val="ListParagraph"/>
        <w:numPr>
          <w:ilvl w:val="0"/>
          <w:numId w:val="122"/>
        </w:numPr>
        <w:spacing w:after="200" w:line="276" w:lineRule="auto"/>
      </w:pPr>
      <w:r>
        <w:t>Едукативне и креативне радионице</w:t>
      </w:r>
    </w:p>
    <w:p w:rsidR="00BB4412" w:rsidRDefault="00BB4412" w:rsidP="0006295B">
      <w:pPr>
        <w:pStyle w:val="ListParagraph"/>
        <w:numPr>
          <w:ilvl w:val="0"/>
          <w:numId w:val="122"/>
        </w:numPr>
        <w:spacing w:after="200" w:line="276" w:lineRule="auto"/>
      </w:pPr>
      <w:r>
        <w:t>Обележавање значајних датума и догађаја</w:t>
      </w:r>
    </w:p>
    <w:p w:rsidR="00BB4412" w:rsidRDefault="00BB4412" w:rsidP="0006295B">
      <w:pPr>
        <w:pStyle w:val="ListParagraph"/>
        <w:numPr>
          <w:ilvl w:val="0"/>
          <w:numId w:val="122"/>
        </w:numPr>
        <w:spacing w:after="200" w:line="276" w:lineRule="auto"/>
      </w:pPr>
      <w:r>
        <w:t>Прослава рођендана</w:t>
      </w:r>
    </w:p>
    <w:p w:rsidR="00BB4412" w:rsidRDefault="00BB4412" w:rsidP="0006295B">
      <w:pPr>
        <w:pStyle w:val="ListParagraph"/>
        <w:numPr>
          <w:ilvl w:val="0"/>
          <w:numId w:val="122"/>
        </w:numPr>
        <w:spacing w:after="200" w:line="276" w:lineRule="auto"/>
      </w:pPr>
      <w:r>
        <w:t>Организоване групне посете установама и јавним манифестацијама</w:t>
      </w:r>
    </w:p>
    <w:p w:rsidR="00BB4412" w:rsidRDefault="00BB4412" w:rsidP="0006295B">
      <w:pPr>
        <w:pStyle w:val="ListParagraph"/>
        <w:numPr>
          <w:ilvl w:val="0"/>
          <w:numId w:val="122"/>
        </w:numPr>
        <w:spacing w:after="200" w:line="276" w:lineRule="auto"/>
      </w:pPr>
      <w:r>
        <w:t>Организоване излети и шетње у оквиру школе и насеља</w:t>
      </w:r>
    </w:p>
    <w:p w:rsidR="00BB4412" w:rsidRPr="008023DB" w:rsidRDefault="00BB4412" w:rsidP="0006295B">
      <w:pPr>
        <w:pStyle w:val="ListParagraph"/>
        <w:numPr>
          <w:ilvl w:val="0"/>
          <w:numId w:val="122"/>
        </w:numPr>
        <w:spacing w:after="200" w:line="276" w:lineRule="auto"/>
      </w:pPr>
      <w:r>
        <w:t>Рекреативне и спортске активности</w:t>
      </w:r>
    </w:p>
    <w:p w:rsidR="00BB4412" w:rsidRDefault="00BB4412" w:rsidP="0006295B">
      <w:pPr>
        <w:pStyle w:val="ListParagraph"/>
        <w:numPr>
          <w:ilvl w:val="0"/>
          <w:numId w:val="122"/>
        </w:numPr>
        <w:spacing w:after="200" w:line="276" w:lineRule="auto"/>
      </w:pPr>
      <w:r>
        <w:t>Припрема приредби</w:t>
      </w:r>
    </w:p>
    <w:p w:rsidR="00BB4412" w:rsidRDefault="00BB4412" w:rsidP="0006295B">
      <w:pPr>
        <w:pStyle w:val="ListParagraph"/>
        <w:numPr>
          <w:ilvl w:val="0"/>
          <w:numId w:val="122"/>
        </w:numPr>
        <w:spacing w:after="200" w:line="276" w:lineRule="auto"/>
      </w:pPr>
      <w:r>
        <w:t>Теметска израда радова и уређење паноа</w:t>
      </w:r>
    </w:p>
    <w:p w:rsidR="00BB4412" w:rsidRPr="008C3135" w:rsidRDefault="00BB4412" w:rsidP="0006295B">
      <w:pPr>
        <w:pStyle w:val="ListParagraph"/>
        <w:numPr>
          <w:ilvl w:val="0"/>
          <w:numId w:val="122"/>
        </w:numPr>
        <w:spacing w:line="276" w:lineRule="auto"/>
      </w:pPr>
      <w:r>
        <w:t>Увођење елемената Монтесори методе кроз огледне и корелацијске часове.</w:t>
      </w:r>
    </w:p>
    <w:p w:rsidR="00BB4412" w:rsidRPr="007A2AB9" w:rsidRDefault="00BB4412" w:rsidP="00BB4412">
      <w:pPr>
        <w:spacing w:before="120" w:after="120"/>
        <w:rPr>
          <w:b/>
        </w:rPr>
      </w:pPr>
      <w:r w:rsidRPr="007A2AB9">
        <w:rPr>
          <w:b/>
        </w:rPr>
        <w:t>Самосталан рад ученика-часови учења</w:t>
      </w:r>
    </w:p>
    <w:p w:rsidR="00BB4412" w:rsidRDefault="00BB4412" w:rsidP="0006295B">
      <w:pPr>
        <w:pStyle w:val="ListParagraph"/>
        <w:numPr>
          <w:ilvl w:val="0"/>
          <w:numId w:val="273"/>
        </w:numPr>
        <w:spacing w:after="200" w:line="276" w:lineRule="auto"/>
      </w:pPr>
      <w:r w:rsidRPr="00316F40">
        <w:t>Обрада домаћих задатака</w:t>
      </w:r>
    </w:p>
    <w:p w:rsidR="00BB4412" w:rsidRDefault="00BB4412" w:rsidP="0006295B">
      <w:pPr>
        <w:pStyle w:val="ListParagraph"/>
        <w:numPr>
          <w:ilvl w:val="0"/>
          <w:numId w:val="273"/>
        </w:numPr>
        <w:spacing w:after="200" w:line="276" w:lineRule="auto"/>
      </w:pPr>
      <w:r w:rsidRPr="00316F40">
        <w:t>Увежбавање и утврђивање садржаја програма(српски језик,математика)</w:t>
      </w:r>
    </w:p>
    <w:p w:rsidR="00BB4412" w:rsidRDefault="00BB4412" w:rsidP="0006295B">
      <w:pPr>
        <w:pStyle w:val="ListParagraph"/>
        <w:numPr>
          <w:ilvl w:val="0"/>
          <w:numId w:val="273"/>
        </w:numPr>
        <w:spacing w:after="200" w:line="276" w:lineRule="auto"/>
      </w:pPr>
      <w:r w:rsidRPr="00316F40">
        <w:lastRenderedPageBreak/>
        <w:t>Довршавање ликовних радова</w:t>
      </w:r>
    </w:p>
    <w:p w:rsidR="00BB4412" w:rsidRDefault="00BB4412" w:rsidP="0006295B">
      <w:pPr>
        <w:pStyle w:val="ListParagraph"/>
        <w:numPr>
          <w:ilvl w:val="0"/>
          <w:numId w:val="273"/>
        </w:numPr>
        <w:spacing w:line="276" w:lineRule="auto"/>
      </w:pPr>
      <w:r w:rsidRPr="00316F40">
        <w:t>Утврђивање учених песама из садржаја наставног предмета,музичка култура</w:t>
      </w:r>
      <w:r>
        <w:t>.</w:t>
      </w:r>
    </w:p>
    <w:p w:rsidR="00BB4412" w:rsidRPr="007A2AB9" w:rsidRDefault="00BB4412" w:rsidP="00BB4412">
      <w:pPr>
        <w:spacing w:before="120" w:after="120"/>
        <w:rPr>
          <w:b/>
        </w:rPr>
      </w:pPr>
      <w:r>
        <w:rPr>
          <w:b/>
        </w:rPr>
        <w:t>Активности у слободном времену</w:t>
      </w:r>
    </w:p>
    <w:p w:rsidR="00BB4412" w:rsidRDefault="00BB4412" w:rsidP="0006295B">
      <w:pPr>
        <w:pStyle w:val="ListParagraph"/>
        <w:numPr>
          <w:ilvl w:val="0"/>
          <w:numId w:val="123"/>
        </w:numPr>
        <w:spacing w:after="200" w:line="276" w:lineRule="auto"/>
      </w:pPr>
      <w:r w:rsidRPr="00316F40">
        <w:t>Организоване игре у школском дворишту (игре са природним облицима,кретања,елементарне игре,игре с реквизитима,игре на снегу)</w:t>
      </w:r>
    </w:p>
    <w:p w:rsidR="00BB4412" w:rsidRDefault="00BB4412" w:rsidP="0006295B">
      <w:pPr>
        <w:pStyle w:val="ListParagraph"/>
        <w:numPr>
          <w:ilvl w:val="0"/>
          <w:numId w:val="123"/>
        </w:numPr>
        <w:spacing w:after="200" w:line="276" w:lineRule="auto"/>
      </w:pPr>
      <w:r w:rsidRPr="00316F40">
        <w:t>Слободне игре</w:t>
      </w:r>
    </w:p>
    <w:p w:rsidR="00BB4412" w:rsidRDefault="00BB4412" w:rsidP="0006295B">
      <w:pPr>
        <w:pStyle w:val="ListParagraph"/>
        <w:numPr>
          <w:ilvl w:val="0"/>
          <w:numId w:val="123"/>
        </w:numPr>
        <w:spacing w:after="200" w:line="276" w:lineRule="auto"/>
      </w:pPr>
      <w:r w:rsidRPr="00316F40">
        <w:t>Игре у учионици(друштвене,едукативне,музичке,језичке)</w:t>
      </w:r>
    </w:p>
    <w:p w:rsidR="00BB4412" w:rsidRDefault="00BB4412" w:rsidP="0006295B">
      <w:pPr>
        <w:pStyle w:val="ListParagraph"/>
        <w:numPr>
          <w:ilvl w:val="0"/>
          <w:numId w:val="123"/>
        </w:numPr>
        <w:spacing w:after="200" w:line="276" w:lineRule="auto"/>
      </w:pPr>
      <w:r w:rsidRPr="00316F40">
        <w:t>Самостално читање деч</w:t>
      </w:r>
      <w:r>
        <w:t>и</w:t>
      </w:r>
      <w:r w:rsidRPr="00316F40">
        <w:t>је литературе и штампе</w:t>
      </w:r>
    </w:p>
    <w:p w:rsidR="00BB4412" w:rsidRDefault="00BB4412" w:rsidP="0006295B">
      <w:pPr>
        <w:pStyle w:val="ListParagraph"/>
        <w:numPr>
          <w:ilvl w:val="0"/>
          <w:numId w:val="123"/>
        </w:numPr>
        <w:spacing w:line="276" w:lineRule="auto"/>
      </w:pPr>
      <w:r>
        <w:t>Едукативне игре на рачунарима и дечији биоскоп.</w:t>
      </w:r>
    </w:p>
    <w:p w:rsidR="00BB4412" w:rsidRDefault="00BB4412" w:rsidP="00BB4412">
      <w:pPr>
        <w:pBdr>
          <w:top w:val="single" w:sz="4" w:space="1" w:color="auto"/>
          <w:left w:val="single" w:sz="4" w:space="4" w:color="auto"/>
          <w:bottom w:val="single" w:sz="4" w:space="1" w:color="auto"/>
          <w:right w:val="single" w:sz="4" w:space="4" w:color="auto"/>
        </w:pBdr>
        <w:spacing w:before="240" w:after="240"/>
        <w:rPr>
          <w:b/>
        </w:rPr>
      </w:pPr>
      <w:r w:rsidRPr="007A2AB9">
        <w:rPr>
          <w:b/>
        </w:rPr>
        <w:t>ЦИЉЕВИ И ЗАДАЦИ ПРОДУЖЕНОГ БОРАВКА</w:t>
      </w:r>
    </w:p>
    <w:p w:rsidR="00BB4412" w:rsidRPr="007A2AB9" w:rsidRDefault="00BB4412" w:rsidP="0006295B">
      <w:pPr>
        <w:pStyle w:val="ListParagraph"/>
        <w:numPr>
          <w:ilvl w:val="0"/>
          <w:numId w:val="124"/>
        </w:numPr>
        <w:spacing w:after="200" w:line="276" w:lineRule="auto"/>
        <w:rPr>
          <w:b/>
        </w:rPr>
      </w:pPr>
      <w:r w:rsidRPr="007A2AB9">
        <w:t>Подизање нивоа заштите и бриге о ученицима млађих разреда</w:t>
      </w:r>
    </w:p>
    <w:p w:rsidR="00BB4412" w:rsidRPr="007A2AB9" w:rsidRDefault="00BB4412" w:rsidP="0006295B">
      <w:pPr>
        <w:pStyle w:val="ListParagraph"/>
        <w:numPr>
          <w:ilvl w:val="0"/>
          <w:numId w:val="124"/>
        </w:numPr>
        <w:spacing w:after="200" w:line="276" w:lineRule="auto"/>
        <w:rPr>
          <w:b/>
        </w:rPr>
      </w:pPr>
      <w:r w:rsidRPr="007A2AB9">
        <w:t>Развијање радних навика код ученика</w:t>
      </w:r>
    </w:p>
    <w:p w:rsidR="00BB4412" w:rsidRPr="007A2AB9" w:rsidRDefault="00BB4412" w:rsidP="0006295B">
      <w:pPr>
        <w:pStyle w:val="ListParagraph"/>
        <w:numPr>
          <w:ilvl w:val="0"/>
          <w:numId w:val="124"/>
        </w:numPr>
        <w:spacing w:after="200" w:line="276" w:lineRule="auto"/>
        <w:rPr>
          <w:b/>
        </w:rPr>
      </w:pPr>
      <w:r w:rsidRPr="007A2AB9">
        <w:t>Унапређивање и развијање социјално-емоционалног развоја деце</w:t>
      </w:r>
    </w:p>
    <w:p w:rsidR="00BB4412" w:rsidRPr="007A2AB9" w:rsidRDefault="00BB4412" w:rsidP="0006295B">
      <w:pPr>
        <w:pStyle w:val="ListParagraph"/>
        <w:numPr>
          <w:ilvl w:val="0"/>
          <w:numId w:val="124"/>
        </w:numPr>
        <w:spacing w:after="200" w:line="276" w:lineRule="auto"/>
        <w:rPr>
          <w:b/>
        </w:rPr>
      </w:pPr>
      <w:r w:rsidRPr="007A2AB9">
        <w:t>Подизање нивоа комуникације и заинтересованости ученика за процес учења</w:t>
      </w:r>
    </w:p>
    <w:p w:rsidR="00BB4412" w:rsidRPr="007A2AB9" w:rsidRDefault="00BB4412" w:rsidP="0006295B">
      <w:pPr>
        <w:pStyle w:val="ListParagraph"/>
        <w:numPr>
          <w:ilvl w:val="0"/>
          <w:numId w:val="124"/>
        </w:numPr>
        <w:spacing w:after="200" w:line="276" w:lineRule="auto"/>
        <w:rPr>
          <w:b/>
        </w:rPr>
      </w:pPr>
      <w:r w:rsidRPr="007A2AB9">
        <w:t>Неговање и развијање стваралачких активности</w:t>
      </w:r>
    </w:p>
    <w:p w:rsidR="00BB4412" w:rsidRPr="007A2AB9" w:rsidRDefault="00BB4412" w:rsidP="0006295B">
      <w:pPr>
        <w:pStyle w:val="ListParagraph"/>
        <w:numPr>
          <w:ilvl w:val="0"/>
          <w:numId w:val="124"/>
        </w:numPr>
        <w:spacing w:after="200" w:line="276" w:lineRule="auto"/>
        <w:rPr>
          <w:b/>
        </w:rPr>
      </w:pPr>
      <w:r w:rsidRPr="007A2AB9">
        <w:t>Развијање креативности и естетског укуса кр</w:t>
      </w:r>
      <w:r>
        <w:t>оз цртање,сликање,слушање музику</w:t>
      </w:r>
      <w:r w:rsidRPr="007A2AB9">
        <w:t>,певање и музичке културе</w:t>
      </w:r>
    </w:p>
    <w:p w:rsidR="00BB4412" w:rsidRPr="00AE34DB" w:rsidRDefault="00BB4412" w:rsidP="0006295B">
      <w:pPr>
        <w:pStyle w:val="ListParagraph"/>
        <w:numPr>
          <w:ilvl w:val="0"/>
          <w:numId w:val="124"/>
        </w:numPr>
        <w:spacing w:after="200" w:line="276" w:lineRule="auto"/>
        <w:rPr>
          <w:b/>
        </w:rPr>
      </w:pPr>
      <w:r w:rsidRPr="007A2AB9">
        <w:t>Подизање нивоа васпитне улоге школе кроз активности у продуженом боравку</w:t>
      </w:r>
    </w:p>
    <w:p w:rsidR="00BB4412" w:rsidRPr="007A2AB9" w:rsidRDefault="00BB4412" w:rsidP="0006295B">
      <w:pPr>
        <w:pStyle w:val="ListParagraph"/>
        <w:numPr>
          <w:ilvl w:val="0"/>
          <w:numId w:val="124"/>
        </w:numPr>
        <w:spacing w:after="200" w:line="276" w:lineRule="auto"/>
        <w:rPr>
          <w:b/>
        </w:rPr>
      </w:pPr>
      <w:r>
        <w:t>Пружање индивидуалне подршке ученицима према њиховим потребама и способностима</w:t>
      </w:r>
    </w:p>
    <w:p w:rsidR="00BB4412" w:rsidRPr="007A2AB9" w:rsidRDefault="00BB4412" w:rsidP="0006295B">
      <w:pPr>
        <w:pStyle w:val="ListParagraph"/>
        <w:numPr>
          <w:ilvl w:val="0"/>
          <w:numId w:val="124"/>
        </w:numPr>
        <w:spacing w:after="200" w:line="276" w:lineRule="auto"/>
        <w:rPr>
          <w:b/>
        </w:rPr>
      </w:pPr>
      <w:r w:rsidRPr="007A2AB9">
        <w:t>Подизање нивоа здравствене културе и културе спорта</w:t>
      </w:r>
    </w:p>
    <w:p w:rsidR="00BB4412" w:rsidRPr="007A2AB9" w:rsidRDefault="00BB4412" w:rsidP="0006295B">
      <w:pPr>
        <w:pStyle w:val="ListParagraph"/>
        <w:numPr>
          <w:ilvl w:val="0"/>
          <w:numId w:val="124"/>
        </w:numPr>
        <w:spacing w:after="200" w:line="276" w:lineRule="auto"/>
        <w:rPr>
          <w:b/>
        </w:rPr>
      </w:pPr>
      <w:r w:rsidRPr="007A2AB9">
        <w:t>Већи степен повезаности градива које се реализује на часовима редовне наставе кроз тематско планирање активности</w:t>
      </w:r>
    </w:p>
    <w:p w:rsidR="00BB4412" w:rsidRPr="007A2AB9" w:rsidRDefault="00BB4412" w:rsidP="0006295B">
      <w:pPr>
        <w:pStyle w:val="ListParagraph"/>
        <w:numPr>
          <w:ilvl w:val="0"/>
          <w:numId w:val="124"/>
        </w:numPr>
        <w:spacing w:after="200" w:line="276" w:lineRule="auto"/>
        <w:rPr>
          <w:b/>
        </w:rPr>
      </w:pPr>
      <w:r w:rsidRPr="007A2AB9">
        <w:t>Већи степен учешћа ученика у ваннаставним активностима</w:t>
      </w:r>
    </w:p>
    <w:p w:rsidR="00BB4412" w:rsidRPr="0063541A" w:rsidRDefault="00BB4412" w:rsidP="0006295B">
      <w:pPr>
        <w:pStyle w:val="ListParagraph"/>
        <w:numPr>
          <w:ilvl w:val="0"/>
          <w:numId w:val="124"/>
        </w:numPr>
        <w:spacing w:after="200" w:line="276" w:lineRule="auto"/>
        <w:rPr>
          <w:b/>
        </w:rPr>
      </w:pPr>
      <w:r w:rsidRPr="007A2AB9">
        <w:t>Развијање хуманијег односа ученика према непосредном окружењу</w:t>
      </w:r>
      <w:r>
        <w:t>.</w:t>
      </w:r>
    </w:p>
    <w:p w:rsidR="00BB4412" w:rsidRPr="0063541A" w:rsidRDefault="00BB4412" w:rsidP="00BB4412">
      <w:pPr>
        <w:pBdr>
          <w:top w:val="single" w:sz="4" w:space="1" w:color="auto"/>
          <w:left w:val="single" w:sz="4" w:space="4" w:color="auto"/>
          <w:bottom w:val="single" w:sz="4" w:space="1" w:color="auto"/>
          <w:right w:val="single" w:sz="4" w:space="4" w:color="auto"/>
        </w:pBdr>
        <w:spacing w:before="240" w:after="240"/>
        <w:rPr>
          <w:b/>
        </w:rPr>
      </w:pPr>
      <w:r w:rsidRPr="0063541A">
        <w:rPr>
          <w:b/>
        </w:rPr>
        <w:t>ДИДАКТИЧКО МЕТОДИЧКА ОРГАНИЗАЦИЈА</w:t>
      </w:r>
    </w:p>
    <w:p w:rsidR="00BB4412" w:rsidRPr="0063541A" w:rsidRDefault="00BB4412" w:rsidP="00BB4412">
      <w:pPr>
        <w:spacing w:after="120"/>
        <w:rPr>
          <w:b/>
        </w:rPr>
      </w:pPr>
      <w:r w:rsidRPr="0063541A">
        <w:rPr>
          <w:b/>
        </w:rPr>
        <w:t>Начин организације</w:t>
      </w:r>
    </w:p>
    <w:p w:rsidR="00BB4412" w:rsidRDefault="00BB4412" w:rsidP="0006295B">
      <w:pPr>
        <w:pStyle w:val="ListParagraph"/>
        <w:numPr>
          <w:ilvl w:val="0"/>
          <w:numId w:val="274"/>
        </w:numPr>
        <w:spacing w:after="200" w:line="276" w:lineRule="auto"/>
      </w:pPr>
      <w:r w:rsidRPr="00BA5038">
        <w:t>Проблемска настава</w:t>
      </w:r>
    </w:p>
    <w:p w:rsidR="00BB4412" w:rsidRDefault="00BB4412" w:rsidP="0006295B">
      <w:pPr>
        <w:pStyle w:val="ListParagraph"/>
        <w:numPr>
          <w:ilvl w:val="0"/>
          <w:numId w:val="274"/>
        </w:numPr>
        <w:spacing w:after="200" w:line="276" w:lineRule="auto"/>
      </w:pPr>
      <w:r w:rsidRPr="00BA5038">
        <w:t>Тимска настава</w:t>
      </w:r>
    </w:p>
    <w:p w:rsidR="00BB4412" w:rsidRDefault="00BB4412" w:rsidP="0006295B">
      <w:pPr>
        <w:pStyle w:val="ListParagraph"/>
        <w:numPr>
          <w:ilvl w:val="0"/>
          <w:numId w:val="274"/>
        </w:numPr>
        <w:spacing w:after="200" w:line="276" w:lineRule="auto"/>
      </w:pPr>
      <w:r w:rsidRPr="00BA5038">
        <w:t>Истраживачка настава</w:t>
      </w:r>
    </w:p>
    <w:p w:rsidR="00BB4412" w:rsidRDefault="00BB4412" w:rsidP="0006295B">
      <w:pPr>
        <w:pStyle w:val="ListParagraph"/>
        <w:numPr>
          <w:ilvl w:val="0"/>
          <w:numId w:val="274"/>
        </w:numPr>
        <w:spacing w:after="200" w:line="276" w:lineRule="auto"/>
      </w:pPr>
      <w:r w:rsidRPr="00BA5038">
        <w:t>Искуствено учење</w:t>
      </w:r>
    </w:p>
    <w:p w:rsidR="00BB4412" w:rsidRPr="00FF49B1" w:rsidRDefault="00BB4412" w:rsidP="0006295B">
      <w:pPr>
        <w:pStyle w:val="ListParagraph"/>
        <w:numPr>
          <w:ilvl w:val="0"/>
          <w:numId w:val="274"/>
        </w:numPr>
        <w:spacing w:after="200" w:line="276" w:lineRule="auto"/>
      </w:pPr>
      <w:r w:rsidRPr="00BA5038">
        <w:t>Учење кроз игру</w:t>
      </w:r>
    </w:p>
    <w:p w:rsidR="00BB4412" w:rsidRPr="0063541A" w:rsidRDefault="00BB4412" w:rsidP="00BB4412">
      <w:pPr>
        <w:spacing w:after="120"/>
        <w:rPr>
          <w:b/>
        </w:rPr>
      </w:pPr>
      <w:r w:rsidRPr="0063541A">
        <w:rPr>
          <w:b/>
        </w:rPr>
        <w:t>Облици рада</w:t>
      </w:r>
    </w:p>
    <w:p w:rsidR="00BB4412" w:rsidRDefault="00BB4412" w:rsidP="0006295B">
      <w:pPr>
        <w:pStyle w:val="ListParagraph"/>
        <w:numPr>
          <w:ilvl w:val="0"/>
          <w:numId w:val="275"/>
        </w:numPr>
        <w:spacing w:after="200" w:line="276" w:lineRule="auto"/>
      </w:pPr>
      <w:r w:rsidRPr="00FF49B1">
        <w:t>Групна дискусија</w:t>
      </w:r>
    </w:p>
    <w:p w:rsidR="00BB4412" w:rsidRDefault="00BB4412" w:rsidP="0006295B">
      <w:pPr>
        <w:pStyle w:val="ListParagraph"/>
        <w:numPr>
          <w:ilvl w:val="0"/>
          <w:numId w:val="275"/>
        </w:numPr>
        <w:spacing w:after="200" w:line="276" w:lineRule="auto"/>
      </w:pPr>
      <w:r w:rsidRPr="00FF49B1">
        <w:t>Индивидуални рад</w:t>
      </w:r>
    </w:p>
    <w:p w:rsidR="00BB4412" w:rsidRDefault="00BB4412" w:rsidP="0006295B">
      <w:pPr>
        <w:pStyle w:val="ListParagraph"/>
        <w:numPr>
          <w:ilvl w:val="0"/>
          <w:numId w:val="275"/>
        </w:numPr>
        <w:spacing w:after="200" w:line="276" w:lineRule="auto"/>
      </w:pPr>
      <w:r w:rsidRPr="00FF49B1">
        <w:t>Учење у паровима</w:t>
      </w:r>
    </w:p>
    <w:p w:rsidR="00BB4412" w:rsidRDefault="00BB4412" w:rsidP="0006295B">
      <w:pPr>
        <w:pStyle w:val="ListParagraph"/>
        <w:numPr>
          <w:ilvl w:val="0"/>
          <w:numId w:val="275"/>
        </w:numPr>
        <w:spacing w:after="200" w:line="276" w:lineRule="auto"/>
      </w:pPr>
      <w:r w:rsidRPr="00FF49B1">
        <w:lastRenderedPageBreak/>
        <w:t>Дебата</w:t>
      </w:r>
    </w:p>
    <w:p w:rsidR="00BB4412" w:rsidRDefault="00BB4412" w:rsidP="0006295B">
      <w:pPr>
        <w:pStyle w:val="ListParagraph"/>
        <w:numPr>
          <w:ilvl w:val="0"/>
          <w:numId w:val="275"/>
        </w:numPr>
        <w:spacing w:after="200" w:line="276" w:lineRule="auto"/>
      </w:pPr>
      <w:r w:rsidRPr="00FF49B1">
        <w:t>Рад у већим групама</w:t>
      </w:r>
    </w:p>
    <w:p w:rsidR="00BB4412" w:rsidRPr="00FF49B1" w:rsidRDefault="00BB4412" w:rsidP="0006295B">
      <w:pPr>
        <w:pStyle w:val="ListParagraph"/>
        <w:numPr>
          <w:ilvl w:val="0"/>
          <w:numId w:val="275"/>
        </w:numPr>
        <w:spacing w:after="200" w:line="276" w:lineRule="auto"/>
      </w:pPr>
      <w:r w:rsidRPr="00FF49B1">
        <w:t>Рад у мањим групама</w:t>
      </w:r>
    </w:p>
    <w:p w:rsidR="00BB4412" w:rsidRPr="0063541A" w:rsidRDefault="00BB4412" w:rsidP="00BB4412">
      <w:pPr>
        <w:spacing w:after="120"/>
        <w:rPr>
          <w:b/>
        </w:rPr>
      </w:pPr>
      <w:r w:rsidRPr="0063541A">
        <w:rPr>
          <w:b/>
        </w:rPr>
        <w:t>Методе и технике</w:t>
      </w:r>
    </w:p>
    <w:p w:rsidR="00BB4412" w:rsidRDefault="00BB4412" w:rsidP="0006295B">
      <w:pPr>
        <w:pStyle w:val="ListParagraph"/>
        <w:numPr>
          <w:ilvl w:val="0"/>
          <w:numId w:val="276"/>
        </w:numPr>
        <w:spacing w:after="200" w:line="276" w:lineRule="auto"/>
      </w:pPr>
      <w:r w:rsidRPr="00FF49B1">
        <w:t>Дијалошка метода</w:t>
      </w:r>
    </w:p>
    <w:p w:rsidR="00BB4412" w:rsidRDefault="00BB4412" w:rsidP="0006295B">
      <w:pPr>
        <w:pStyle w:val="ListParagraph"/>
        <w:numPr>
          <w:ilvl w:val="0"/>
          <w:numId w:val="276"/>
        </w:numPr>
        <w:spacing w:after="200" w:line="276" w:lineRule="auto"/>
      </w:pPr>
      <w:r w:rsidRPr="00FF49B1">
        <w:t>Истраживачка метода</w:t>
      </w:r>
    </w:p>
    <w:p w:rsidR="00BB4412" w:rsidRDefault="00BB4412" w:rsidP="0006295B">
      <w:pPr>
        <w:pStyle w:val="ListParagraph"/>
        <w:numPr>
          <w:ilvl w:val="0"/>
          <w:numId w:val="276"/>
        </w:numPr>
        <w:spacing w:after="200" w:line="276" w:lineRule="auto"/>
      </w:pPr>
      <w:r w:rsidRPr="00FF49B1">
        <w:t>Анализа</w:t>
      </w:r>
    </w:p>
    <w:p w:rsidR="00BB4412" w:rsidRDefault="00BB4412" w:rsidP="0006295B">
      <w:pPr>
        <w:pStyle w:val="ListParagraph"/>
        <w:numPr>
          <w:ilvl w:val="0"/>
          <w:numId w:val="276"/>
        </w:numPr>
        <w:spacing w:after="200" w:line="276" w:lineRule="auto"/>
      </w:pPr>
      <w:r w:rsidRPr="00FF49B1">
        <w:t>Синтеза</w:t>
      </w:r>
    </w:p>
    <w:p w:rsidR="00BB4412" w:rsidRDefault="00BB4412" w:rsidP="0006295B">
      <w:pPr>
        <w:pStyle w:val="ListParagraph"/>
        <w:numPr>
          <w:ilvl w:val="0"/>
          <w:numId w:val="276"/>
        </w:numPr>
        <w:spacing w:after="200" w:line="276" w:lineRule="auto"/>
      </w:pPr>
      <w:r w:rsidRPr="00FF49B1">
        <w:t>Драматизација</w:t>
      </w:r>
    </w:p>
    <w:p w:rsidR="00BB4412" w:rsidRDefault="00BB4412" w:rsidP="0006295B">
      <w:pPr>
        <w:pStyle w:val="ListParagraph"/>
        <w:numPr>
          <w:ilvl w:val="0"/>
          <w:numId w:val="276"/>
        </w:numPr>
        <w:spacing w:after="200" w:line="276" w:lineRule="auto"/>
      </w:pPr>
      <w:r w:rsidRPr="00FF49B1">
        <w:t>Постер техника</w:t>
      </w:r>
    </w:p>
    <w:p w:rsidR="00BB4412" w:rsidRDefault="00BB4412" w:rsidP="0006295B">
      <w:pPr>
        <w:pStyle w:val="ListParagraph"/>
        <w:numPr>
          <w:ilvl w:val="0"/>
          <w:numId w:val="276"/>
        </w:numPr>
        <w:spacing w:after="200" w:line="276" w:lineRule="auto"/>
      </w:pPr>
      <w:r w:rsidRPr="00FF49B1">
        <w:t>Квиз</w:t>
      </w:r>
    </w:p>
    <w:p w:rsidR="00BB4412" w:rsidRPr="00FF49B1" w:rsidRDefault="00BB4412" w:rsidP="0006295B">
      <w:pPr>
        <w:pStyle w:val="ListParagraph"/>
        <w:numPr>
          <w:ilvl w:val="0"/>
          <w:numId w:val="276"/>
        </w:numPr>
        <w:spacing w:after="200" w:line="276" w:lineRule="auto"/>
      </w:pPr>
      <w:r w:rsidRPr="00FF49B1">
        <w:t>Игре улога</w:t>
      </w:r>
    </w:p>
    <w:p w:rsidR="00BB4412" w:rsidRPr="00901383" w:rsidRDefault="00BB4412" w:rsidP="0006295B">
      <w:pPr>
        <w:pStyle w:val="ListParagraph"/>
        <w:numPr>
          <w:ilvl w:val="0"/>
          <w:numId w:val="276"/>
        </w:numPr>
        <w:spacing w:after="200" w:line="276" w:lineRule="auto"/>
      </w:pPr>
      <w:r w:rsidRPr="00FF49B1">
        <w:t>Мозгалица</w:t>
      </w:r>
    </w:p>
    <w:p w:rsidR="00BB4412" w:rsidRPr="0063541A" w:rsidRDefault="00BB4412" w:rsidP="00BB4412">
      <w:pPr>
        <w:pBdr>
          <w:top w:val="single" w:sz="4" w:space="1" w:color="auto"/>
          <w:left w:val="single" w:sz="4" w:space="4" w:color="auto"/>
          <w:bottom w:val="single" w:sz="4" w:space="1" w:color="auto"/>
          <w:right w:val="single" w:sz="4" w:space="4" w:color="auto"/>
        </w:pBdr>
        <w:spacing w:before="240" w:after="240"/>
        <w:rPr>
          <w:b/>
        </w:rPr>
      </w:pPr>
      <w:r w:rsidRPr="0063541A">
        <w:rPr>
          <w:b/>
        </w:rPr>
        <w:t>ПРОСТОРНО-ТЕХНИЧКИ УСЛОВИ РЕАЛИЗАЦИЈЕ</w:t>
      </w:r>
    </w:p>
    <w:p w:rsidR="00BB4412" w:rsidRDefault="00BB4412" w:rsidP="0006295B">
      <w:pPr>
        <w:pStyle w:val="ListParagraph"/>
        <w:numPr>
          <w:ilvl w:val="0"/>
          <w:numId w:val="277"/>
        </w:numPr>
        <w:spacing w:after="200" w:line="276" w:lineRule="auto"/>
      </w:pPr>
      <w:r w:rsidRPr="00FF49B1">
        <w:t>Наменски одређен простор за реализацију активности(просторија за продужени боравак)</w:t>
      </w:r>
    </w:p>
    <w:p w:rsidR="00BB4412" w:rsidRDefault="00BB4412" w:rsidP="0006295B">
      <w:pPr>
        <w:pStyle w:val="ListParagraph"/>
        <w:numPr>
          <w:ilvl w:val="0"/>
          <w:numId w:val="277"/>
        </w:numPr>
        <w:spacing w:after="200" w:line="276" w:lineRule="auto"/>
      </w:pPr>
      <w:r w:rsidRPr="00FF49B1">
        <w:t>Учионице у којима се обавља самосталан рад ученика и часови учења</w:t>
      </w:r>
    </w:p>
    <w:p w:rsidR="00BB4412" w:rsidRDefault="00BB4412" w:rsidP="0006295B">
      <w:pPr>
        <w:pStyle w:val="ListParagraph"/>
        <w:numPr>
          <w:ilvl w:val="0"/>
          <w:numId w:val="277"/>
        </w:numPr>
        <w:spacing w:after="200" w:line="276" w:lineRule="auto"/>
      </w:pPr>
      <w:r w:rsidRPr="00FF49B1">
        <w:t>Фискултурна и свечана сала</w:t>
      </w:r>
    </w:p>
    <w:p w:rsidR="00BB4412" w:rsidRDefault="00BB4412" w:rsidP="0006295B">
      <w:pPr>
        <w:pStyle w:val="ListParagraph"/>
        <w:numPr>
          <w:ilvl w:val="0"/>
          <w:numId w:val="277"/>
        </w:numPr>
        <w:spacing w:after="200" w:line="276" w:lineRule="auto"/>
      </w:pPr>
      <w:r w:rsidRPr="00FF49B1">
        <w:t>Библиотека</w:t>
      </w:r>
    </w:p>
    <w:p w:rsidR="00BB4412" w:rsidRDefault="00BB4412" w:rsidP="0006295B">
      <w:pPr>
        <w:pStyle w:val="ListParagraph"/>
        <w:numPr>
          <w:ilvl w:val="0"/>
          <w:numId w:val="277"/>
        </w:numPr>
        <w:spacing w:after="200" w:line="276" w:lineRule="auto"/>
      </w:pPr>
      <w:r w:rsidRPr="00FF49B1">
        <w:t>Школско игралиште</w:t>
      </w:r>
    </w:p>
    <w:p w:rsidR="00BB4412" w:rsidRPr="00FF49B1" w:rsidRDefault="00BB4412" w:rsidP="0006295B">
      <w:pPr>
        <w:pStyle w:val="ListParagraph"/>
        <w:numPr>
          <w:ilvl w:val="0"/>
          <w:numId w:val="277"/>
        </w:numPr>
        <w:spacing w:after="200" w:line="276" w:lineRule="auto"/>
      </w:pPr>
      <w:r w:rsidRPr="00FF49B1">
        <w:t>Културне и научне институције</w:t>
      </w:r>
    </w:p>
    <w:p w:rsidR="00BB4412" w:rsidRPr="0063541A" w:rsidRDefault="00BB4412" w:rsidP="00BB4412">
      <w:pPr>
        <w:pBdr>
          <w:top w:val="single" w:sz="4" w:space="1" w:color="auto"/>
          <w:left w:val="single" w:sz="4" w:space="4" w:color="auto"/>
          <w:bottom w:val="single" w:sz="4" w:space="1" w:color="auto"/>
          <w:right w:val="single" w:sz="4" w:space="4" w:color="auto"/>
        </w:pBdr>
        <w:spacing w:before="240" w:after="240"/>
        <w:rPr>
          <w:b/>
        </w:rPr>
      </w:pPr>
      <w:r w:rsidRPr="0063541A">
        <w:rPr>
          <w:b/>
        </w:rPr>
        <w:t>ОПРЕМЉЕНОСТ НАСТАВНИМ СРЕДСТВИМА</w:t>
      </w:r>
    </w:p>
    <w:p w:rsidR="00BB4412" w:rsidRDefault="00BB4412" w:rsidP="0006295B">
      <w:pPr>
        <w:pStyle w:val="ListParagraph"/>
        <w:numPr>
          <w:ilvl w:val="0"/>
          <w:numId w:val="278"/>
        </w:numPr>
        <w:spacing w:after="200" w:line="276" w:lineRule="auto"/>
      </w:pPr>
      <w:r w:rsidRPr="00FF49B1">
        <w:t>Аудиовизуелна наставна средства(тв,двд,цд плејер,компијутер)</w:t>
      </w:r>
    </w:p>
    <w:p w:rsidR="00BB4412" w:rsidRDefault="00BB4412" w:rsidP="0006295B">
      <w:pPr>
        <w:pStyle w:val="ListParagraph"/>
        <w:numPr>
          <w:ilvl w:val="0"/>
          <w:numId w:val="278"/>
        </w:numPr>
        <w:spacing w:after="200" w:line="276" w:lineRule="auto"/>
      </w:pPr>
      <w:r w:rsidRPr="00FF49B1">
        <w:t>ЦД-ови и касете са дечијим песмама,филмовима и причама</w:t>
      </w:r>
    </w:p>
    <w:p w:rsidR="00BB4412" w:rsidRDefault="00BB4412" w:rsidP="0006295B">
      <w:pPr>
        <w:pStyle w:val="ListParagraph"/>
        <w:numPr>
          <w:ilvl w:val="0"/>
          <w:numId w:val="278"/>
        </w:numPr>
        <w:spacing w:after="200" w:line="276" w:lineRule="auto"/>
      </w:pPr>
      <w:r w:rsidRPr="00FF49B1">
        <w:t>Спортски реквизити</w:t>
      </w:r>
    </w:p>
    <w:p w:rsidR="00BB4412" w:rsidRPr="00FF49B1" w:rsidRDefault="00BB4412" w:rsidP="0006295B">
      <w:pPr>
        <w:pStyle w:val="ListParagraph"/>
        <w:numPr>
          <w:ilvl w:val="0"/>
          <w:numId w:val="278"/>
        </w:numPr>
        <w:spacing w:after="200" w:line="276" w:lineRule="auto"/>
      </w:pPr>
      <w:r w:rsidRPr="00FF49B1">
        <w:t>Потрошни материјал(папир,колаж,пластелин,маказе,фломастери,лепак,платно)</w:t>
      </w:r>
    </w:p>
    <w:p w:rsidR="00BB4412" w:rsidRPr="0063541A" w:rsidRDefault="00BB4412" w:rsidP="00BB4412">
      <w:pPr>
        <w:pBdr>
          <w:top w:val="single" w:sz="4" w:space="1" w:color="auto"/>
          <w:left w:val="single" w:sz="4" w:space="4" w:color="auto"/>
          <w:bottom w:val="single" w:sz="4" w:space="1" w:color="auto"/>
          <w:right w:val="single" w:sz="4" w:space="4" w:color="auto"/>
        </w:pBdr>
        <w:spacing w:before="240" w:after="240"/>
        <w:rPr>
          <w:b/>
        </w:rPr>
      </w:pPr>
      <w:r w:rsidRPr="0063541A">
        <w:rPr>
          <w:b/>
        </w:rPr>
        <w:t>САРАДНИЦИ</w:t>
      </w:r>
    </w:p>
    <w:p w:rsidR="00BB4412" w:rsidRDefault="00BB4412" w:rsidP="0006295B">
      <w:pPr>
        <w:pStyle w:val="ListParagraph"/>
        <w:numPr>
          <w:ilvl w:val="0"/>
          <w:numId w:val="279"/>
        </w:numPr>
        <w:spacing w:after="200" w:line="276" w:lineRule="auto"/>
      </w:pPr>
      <w:r w:rsidRPr="00FF49B1">
        <w:t>Учитељи који реализују редовну наставу</w:t>
      </w:r>
    </w:p>
    <w:p w:rsidR="00BB4412" w:rsidRDefault="00BB4412" w:rsidP="0006295B">
      <w:pPr>
        <w:pStyle w:val="ListParagraph"/>
        <w:numPr>
          <w:ilvl w:val="0"/>
          <w:numId w:val="279"/>
        </w:numPr>
        <w:spacing w:after="200" w:line="276" w:lineRule="auto"/>
      </w:pPr>
      <w:r w:rsidRPr="00FF49B1">
        <w:t>Предметни наставници</w:t>
      </w:r>
    </w:p>
    <w:p w:rsidR="00BB4412" w:rsidRDefault="00BB4412" w:rsidP="0006295B">
      <w:pPr>
        <w:pStyle w:val="ListParagraph"/>
        <w:numPr>
          <w:ilvl w:val="0"/>
          <w:numId w:val="279"/>
        </w:numPr>
        <w:spacing w:after="200" w:line="276" w:lineRule="auto"/>
      </w:pPr>
      <w:r w:rsidRPr="00FF49B1">
        <w:t>Сарадници из других научних институција</w:t>
      </w:r>
    </w:p>
    <w:p w:rsidR="00BB4412" w:rsidRPr="007E2307" w:rsidRDefault="00BB4412" w:rsidP="0006295B">
      <w:pPr>
        <w:pStyle w:val="ListParagraph"/>
        <w:numPr>
          <w:ilvl w:val="0"/>
          <w:numId w:val="279"/>
        </w:numPr>
        <w:spacing w:after="200" w:line="276" w:lineRule="auto"/>
      </w:pPr>
      <w:r w:rsidRPr="00FF49B1">
        <w:t>Стручни сарадници(психолог,логопед,реедукатор психомоторике,наставник корективне гимнастике)</w:t>
      </w:r>
    </w:p>
    <w:p w:rsidR="007E2307" w:rsidRPr="007E2307" w:rsidRDefault="007E2307" w:rsidP="007E2307">
      <w:pPr>
        <w:spacing w:after="200" w:line="276" w:lineRule="auto"/>
      </w:pPr>
    </w:p>
    <w:p w:rsidR="00BB4412" w:rsidRPr="0063541A" w:rsidRDefault="00BB4412" w:rsidP="00BB4412">
      <w:pPr>
        <w:pBdr>
          <w:top w:val="single" w:sz="4" w:space="1" w:color="auto"/>
          <w:left w:val="single" w:sz="4" w:space="4" w:color="auto"/>
          <w:bottom w:val="single" w:sz="4" w:space="1" w:color="auto"/>
          <w:right w:val="single" w:sz="4" w:space="4" w:color="auto"/>
        </w:pBdr>
        <w:spacing w:before="240" w:after="240"/>
        <w:rPr>
          <w:b/>
        </w:rPr>
      </w:pPr>
      <w:r w:rsidRPr="0063541A">
        <w:rPr>
          <w:b/>
        </w:rPr>
        <w:lastRenderedPageBreak/>
        <w:t>ЕВАЛУАЦИЈА</w:t>
      </w:r>
    </w:p>
    <w:p w:rsidR="00BB4412" w:rsidRDefault="00BB4412" w:rsidP="00BB4412">
      <w:pPr>
        <w:spacing w:after="120"/>
        <w:rPr>
          <w:b/>
        </w:rPr>
      </w:pPr>
      <w:r>
        <w:rPr>
          <w:b/>
        </w:rPr>
        <w:t>Квалитет школских активности</w:t>
      </w:r>
    </w:p>
    <w:p w:rsidR="00BB4412" w:rsidRPr="00FF49B1" w:rsidRDefault="00BB4412" w:rsidP="0006295B">
      <w:pPr>
        <w:pStyle w:val="ListParagraph"/>
        <w:numPr>
          <w:ilvl w:val="0"/>
          <w:numId w:val="280"/>
        </w:numPr>
        <w:spacing w:after="200" w:line="276" w:lineRule="auto"/>
        <w:rPr>
          <w:b/>
        </w:rPr>
      </w:pPr>
      <w:r w:rsidRPr="00FF49B1">
        <w:t>Оцене и успех</w:t>
      </w:r>
    </w:p>
    <w:p w:rsidR="00BB4412" w:rsidRPr="00FF49B1" w:rsidRDefault="00BB4412" w:rsidP="0006295B">
      <w:pPr>
        <w:pStyle w:val="ListParagraph"/>
        <w:numPr>
          <w:ilvl w:val="0"/>
          <w:numId w:val="280"/>
        </w:numPr>
        <w:spacing w:after="200" w:line="276" w:lineRule="auto"/>
        <w:rPr>
          <w:b/>
        </w:rPr>
      </w:pPr>
      <w:r w:rsidRPr="00FF49B1">
        <w:t>Квалитет знања</w:t>
      </w:r>
    </w:p>
    <w:p w:rsidR="00BB4412" w:rsidRPr="00FF49B1" w:rsidRDefault="00BB4412" w:rsidP="0006295B">
      <w:pPr>
        <w:pStyle w:val="ListParagraph"/>
        <w:numPr>
          <w:ilvl w:val="0"/>
          <w:numId w:val="280"/>
        </w:numPr>
        <w:spacing w:after="200" w:line="276" w:lineRule="auto"/>
        <w:rPr>
          <w:b/>
        </w:rPr>
      </w:pPr>
      <w:r w:rsidRPr="00FF49B1">
        <w:t>Вредности код ученика</w:t>
      </w:r>
    </w:p>
    <w:p w:rsidR="00BB4412" w:rsidRPr="0063541A" w:rsidRDefault="00BB4412" w:rsidP="00BB4412">
      <w:pPr>
        <w:spacing w:after="120"/>
        <w:rPr>
          <w:b/>
        </w:rPr>
      </w:pPr>
      <w:r w:rsidRPr="0063541A">
        <w:rPr>
          <w:b/>
        </w:rPr>
        <w:t>Извори доказа</w:t>
      </w:r>
    </w:p>
    <w:p w:rsidR="00BB4412" w:rsidRDefault="00BB4412" w:rsidP="0006295B">
      <w:pPr>
        <w:pStyle w:val="ListParagraph"/>
        <w:numPr>
          <w:ilvl w:val="0"/>
          <w:numId w:val="281"/>
        </w:numPr>
        <w:spacing w:after="200" w:line="276" w:lineRule="auto"/>
      </w:pPr>
      <w:r w:rsidRPr="00FF49B1">
        <w:t>Белешке наставника</w:t>
      </w:r>
    </w:p>
    <w:p w:rsidR="00BB4412" w:rsidRDefault="00BB4412" w:rsidP="0006295B">
      <w:pPr>
        <w:pStyle w:val="ListParagraph"/>
        <w:numPr>
          <w:ilvl w:val="0"/>
          <w:numId w:val="281"/>
        </w:numPr>
        <w:spacing w:after="200" w:line="276" w:lineRule="auto"/>
      </w:pPr>
      <w:r w:rsidRPr="00FF49B1">
        <w:t>Материјали за наставу</w:t>
      </w:r>
    </w:p>
    <w:p w:rsidR="00BB4412" w:rsidRDefault="00BB4412" w:rsidP="0006295B">
      <w:pPr>
        <w:pStyle w:val="ListParagraph"/>
        <w:numPr>
          <w:ilvl w:val="0"/>
          <w:numId w:val="281"/>
        </w:numPr>
        <w:spacing w:after="200" w:line="276" w:lineRule="auto"/>
      </w:pPr>
      <w:r w:rsidRPr="00FF49B1">
        <w:t>Свеске ученика</w:t>
      </w:r>
    </w:p>
    <w:p w:rsidR="00BB4412" w:rsidRDefault="00BB4412" w:rsidP="0006295B">
      <w:pPr>
        <w:pStyle w:val="ListParagraph"/>
        <w:numPr>
          <w:ilvl w:val="0"/>
          <w:numId w:val="281"/>
        </w:numPr>
        <w:spacing w:after="200" w:line="276" w:lineRule="auto"/>
      </w:pPr>
      <w:r w:rsidRPr="00FF49B1">
        <w:t>Непосредни увид у процес учења и рада</w:t>
      </w:r>
    </w:p>
    <w:p w:rsidR="00BB4412" w:rsidRDefault="00BB4412" w:rsidP="0006295B">
      <w:pPr>
        <w:pStyle w:val="ListParagraph"/>
        <w:numPr>
          <w:ilvl w:val="0"/>
          <w:numId w:val="281"/>
        </w:numPr>
        <w:spacing w:after="200" w:line="276" w:lineRule="auto"/>
      </w:pPr>
      <w:r w:rsidRPr="00FF49B1">
        <w:t>Дневник евиденције образовно-васпитног рада</w:t>
      </w:r>
    </w:p>
    <w:p w:rsidR="00BB4412" w:rsidRDefault="00BB4412" w:rsidP="0006295B">
      <w:pPr>
        <w:pStyle w:val="ListParagraph"/>
        <w:numPr>
          <w:ilvl w:val="0"/>
          <w:numId w:val="281"/>
        </w:numPr>
        <w:spacing w:after="200" w:line="276" w:lineRule="auto"/>
      </w:pPr>
      <w:r w:rsidRPr="00FF49B1">
        <w:t>Извештаји о напредовању ученика</w:t>
      </w:r>
    </w:p>
    <w:p w:rsidR="00BB4412" w:rsidRDefault="00BB4412" w:rsidP="0006295B">
      <w:pPr>
        <w:pStyle w:val="ListParagraph"/>
        <w:numPr>
          <w:ilvl w:val="0"/>
          <w:numId w:val="281"/>
        </w:numPr>
        <w:spacing w:after="200" w:line="276" w:lineRule="auto"/>
      </w:pPr>
      <w:r w:rsidRPr="00FF49B1">
        <w:t>Записници</w:t>
      </w:r>
    </w:p>
    <w:p w:rsidR="00BB4412" w:rsidRPr="00ED6E9C" w:rsidRDefault="00ED6E9C" w:rsidP="00BB4412">
      <w:pPr>
        <w:spacing w:after="200" w:line="276" w:lineRule="auto"/>
        <w:rPr>
          <w:i/>
        </w:rPr>
      </w:pPr>
      <w:r w:rsidRPr="00ED6E9C">
        <w:rPr>
          <w:i/>
        </w:rPr>
        <w:t>Годишњи план рада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2059"/>
        <w:gridCol w:w="6436"/>
      </w:tblGrid>
      <w:tr w:rsidR="00BB4412" w:rsidTr="000E520C">
        <w:trPr>
          <w:trHeight w:val="298"/>
          <w:tblHeader/>
        </w:trPr>
        <w:tc>
          <w:tcPr>
            <w:tcW w:w="1123" w:type="dxa"/>
            <w:shd w:val="clear" w:color="auto" w:fill="BFBFBF"/>
          </w:tcPr>
          <w:p w:rsidR="00BB4412" w:rsidRPr="007D1FA7" w:rsidRDefault="00BB4412" w:rsidP="000E520C">
            <w:pPr>
              <w:jc w:val="center"/>
              <w:rPr>
                <w:b/>
              </w:rPr>
            </w:pPr>
            <w:r w:rsidRPr="007D1FA7">
              <w:rPr>
                <w:b/>
              </w:rPr>
              <w:t>МЕСЕЦ</w:t>
            </w:r>
          </w:p>
        </w:tc>
        <w:tc>
          <w:tcPr>
            <w:tcW w:w="2059" w:type="dxa"/>
            <w:shd w:val="clear" w:color="auto" w:fill="BFBFBF"/>
          </w:tcPr>
          <w:p w:rsidR="00BB4412" w:rsidRPr="007D1FA7" w:rsidRDefault="00BB4412" w:rsidP="000E520C">
            <w:pPr>
              <w:jc w:val="center"/>
              <w:rPr>
                <w:b/>
              </w:rPr>
            </w:pPr>
            <w:r w:rsidRPr="007D1FA7">
              <w:rPr>
                <w:b/>
              </w:rPr>
              <w:t>ТЕМА</w:t>
            </w:r>
          </w:p>
        </w:tc>
        <w:tc>
          <w:tcPr>
            <w:tcW w:w="6436" w:type="dxa"/>
            <w:shd w:val="clear" w:color="auto" w:fill="BFBFBF"/>
          </w:tcPr>
          <w:p w:rsidR="00BB4412" w:rsidRPr="007D1FA7" w:rsidRDefault="00BB4412" w:rsidP="000E520C">
            <w:pPr>
              <w:jc w:val="center"/>
              <w:rPr>
                <w:b/>
              </w:rPr>
            </w:pPr>
            <w:r w:rsidRPr="007D1FA7">
              <w:rPr>
                <w:b/>
              </w:rPr>
              <w:t>ПРОГРАМСКИ САДРЖАЈИ- АКТИВНОСТИ</w:t>
            </w:r>
          </w:p>
        </w:tc>
      </w:tr>
      <w:tr w:rsidR="00BB4412" w:rsidTr="000E520C">
        <w:trPr>
          <w:trHeight w:val="281"/>
        </w:trPr>
        <w:tc>
          <w:tcPr>
            <w:tcW w:w="1123" w:type="dxa"/>
            <w:shd w:val="clear" w:color="auto" w:fill="auto"/>
            <w:vAlign w:val="center"/>
          </w:tcPr>
          <w:p w:rsidR="00BB4412" w:rsidRPr="007D1FA7" w:rsidRDefault="00BB4412" w:rsidP="000E520C">
            <w:pPr>
              <w:jc w:val="center"/>
              <w:rPr>
                <w:b/>
              </w:rPr>
            </w:pPr>
            <w:r w:rsidRPr="007D1FA7">
              <w:rPr>
                <w:b/>
              </w:rPr>
              <w:t>IX</w:t>
            </w:r>
          </w:p>
        </w:tc>
        <w:tc>
          <w:tcPr>
            <w:tcW w:w="2059" w:type="dxa"/>
            <w:shd w:val="clear" w:color="auto" w:fill="auto"/>
            <w:vAlign w:val="center"/>
          </w:tcPr>
          <w:p w:rsidR="00BB4412" w:rsidRPr="005C23F4" w:rsidRDefault="00BB4412" w:rsidP="000E520C">
            <w:pPr>
              <w:jc w:val="center"/>
              <w:rPr>
                <w:i/>
              </w:rPr>
            </w:pPr>
            <w:r>
              <w:rPr>
                <w:i/>
              </w:rPr>
              <w:t>ШКОЛА И ОКОЛИНА</w:t>
            </w:r>
          </w:p>
        </w:tc>
        <w:tc>
          <w:tcPr>
            <w:tcW w:w="6436" w:type="dxa"/>
            <w:shd w:val="clear" w:color="auto" w:fill="auto"/>
          </w:tcPr>
          <w:p w:rsidR="00BB4412" w:rsidRPr="007D1FA7" w:rsidRDefault="00BB4412" w:rsidP="0006295B">
            <w:pPr>
              <w:pStyle w:val="ListParagraph"/>
              <w:numPr>
                <w:ilvl w:val="0"/>
                <w:numId w:val="113"/>
              </w:numPr>
              <w:ind w:left="605" w:hanging="450"/>
            </w:pPr>
            <w:r w:rsidRPr="007D1FA7">
              <w:t>Пријем првака (свечана приредба)</w:t>
            </w:r>
            <w:r>
              <w:t>.</w:t>
            </w:r>
          </w:p>
          <w:p w:rsidR="00BB4412" w:rsidRPr="007D1FA7" w:rsidRDefault="00BB4412" w:rsidP="0006295B">
            <w:pPr>
              <w:pStyle w:val="ListParagraph"/>
              <w:numPr>
                <w:ilvl w:val="0"/>
                <w:numId w:val="113"/>
              </w:numPr>
              <w:ind w:left="605" w:hanging="450"/>
            </w:pPr>
            <w:r w:rsidRPr="007D1FA7">
              <w:t>Шта су школска правила и како се доносе, доношење правила понашања и реституција правила на нивоу продуженог боравка</w:t>
            </w:r>
            <w:r>
              <w:t>.</w:t>
            </w:r>
          </w:p>
          <w:p w:rsidR="00BB4412" w:rsidRPr="007D1FA7" w:rsidRDefault="00BB4412" w:rsidP="0006295B">
            <w:pPr>
              <w:pStyle w:val="ListParagraph"/>
              <w:numPr>
                <w:ilvl w:val="0"/>
                <w:numId w:val="113"/>
              </w:numPr>
              <w:ind w:left="605" w:hanging="450"/>
            </w:pPr>
            <w:r w:rsidRPr="007D1FA7">
              <w:t>Култура понашања на јавном месту, за столом, у превозу</w:t>
            </w:r>
            <w:r>
              <w:t>.</w:t>
            </w:r>
          </w:p>
          <w:p w:rsidR="00BB4412" w:rsidRPr="007D1FA7" w:rsidRDefault="00BB4412" w:rsidP="0006295B">
            <w:pPr>
              <w:pStyle w:val="ListParagraph"/>
              <w:numPr>
                <w:ilvl w:val="0"/>
                <w:numId w:val="113"/>
              </w:numPr>
              <w:ind w:left="605" w:hanging="450"/>
            </w:pPr>
            <w:r w:rsidRPr="007D1FA7">
              <w:t>Хигијена учионице- уређење и очување заједничке имовине</w:t>
            </w:r>
            <w:r>
              <w:t>.</w:t>
            </w:r>
          </w:p>
          <w:p w:rsidR="00BB4412" w:rsidRPr="007D1FA7" w:rsidRDefault="00BB4412" w:rsidP="0006295B">
            <w:pPr>
              <w:pStyle w:val="ListParagraph"/>
              <w:numPr>
                <w:ilvl w:val="0"/>
                <w:numId w:val="113"/>
              </w:numPr>
              <w:ind w:left="605" w:hanging="450"/>
            </w:pPr>
            <w:r w:rsidRPr="007D1FA7">
              <w:t>Едукативне радионице ''Учионица добре воље''</w:t>
            </w:r>
          </w:p>
          <w:p w:rsidR="00BB4412" w:rsidRPr="007D1FA7" w:rsidRDefault="00BB4412" w:rsidP="0006295B">
            <w:pPr>
              <w:pStyle w:val="ListParagraph"/>
              <w:numPr>
                <w:ilvl w:val="0"/>
                <w:numId w:val="113"/>
              </w:numPr>
              <w:ind w:left="605" w:hanging="450"/>
            </w:pPr>
            <w:r w:rsidRPr="007D1FA7">
              <w:t>Креативне радионице са родитељима ''Драганчетов кутак''</w:t>
            </w:r>
            <w:r>
              <w:t>.</w:t>
            </w:r>
          </w:p>
          <w:p w:rsidR="00BB4412" w:rsidRDefault="00BB4412" w:rsidP="0006295B">
            <w:pPr>
              <w:pStyle w:val="ListParagraph"/>
              <w:numPr>
                <w:ilvl w:val="0"/>
                <w:numId w:val="113"/>
              </w:numPr>
              <w:ind w:left="605" w:hanging="450"/>
            </w:pPr>
            <w:r w:rsidRPr="007D1FA7">
              <w:t xml:space="preserve">Обележавање пригодним активностима: </w:t>
            </w:r>
          </w:p>
          <w:p w:rsidR="00BB4412" w:rsidRPr="00C46272" w:rsidRDefault="00BB4412" w:rsidP="0006295B">
            <w:pPr>
              <w:pStyle w:val="ListParagraph"/>
              <w:numPr>
                <w:ilvl w:val="0"/>
                <w:numId w:val="282"/>
              </w:numPr>
            </w:pPr>
            <w:r>
              <w:t>Дан писмености  (8</w:t>
            </w:r>
            <w:r w:rsidRPr="007D1FA7">
              <w:t>.09</w:t>
            </w:r>
            <w:r>
              <w:t>.</w:t>
            </w:r>
            <w:r w:rsidRPr="007D1FA7">
              <w:t xml:space="preserve">), </w:t>
            </w:r>
          </w:p>
          <w:p w:rsidR="00BB4412" w:rsidRDefault="00BB4412" w:rsidP="0006295B">
            <w:pPr>
              <w:pStyle w:val="ListParagraph"/>
              <w:numPr>
                <w:ilvl w:val="0"/>
                <w:numId w:val="282"/>
              </w:numPr>
            </w:pPr>
            <w:r>
              <w:t>Дан прашума (14.09.)</w:t>
            </w:r>
          </w:p>
          <w:p w:rsidR="00BB4412" w:rsidRDefault="00BB4412" w:rsidP="0006295B">
            <w:pPr>
              <w:pStyle w:val="ListParagraph"/>
              <w:numPr>
                <w:ilvl w:val="0"/>
                <w:numId w:val="282"/>
              </w:numPr>
            </w:pPr>
            <w:r w:rsidRPr="007D1FA7">
              <w:t xml:space="preserve">Светског дан мира (21.09), </w:t>
            </w:r>
          </w:p>
          <w:p w:rsidR="00BB4412" w:rsidRPr="007D1FA7" w:rsidRDefault="00BB4412" w:rsidP="0006295B">
            <w:pPr>
              <w:pStyle w:val="ListParagraph"/>
              <w:numPr>
                <w:ilvl w:val="0"/>
                <w:numId w:val="282"/>
              </w:numPr>
            </w:pPr>
            <w:r w:rsidRPr="007D1FA7">
              <w:t>Дан чистих планина (26.09.)</w:t>
            </w:r>
            <w:r>
              <w:t>.</w:t>
            </w:r>
          </w:p>
          <w:p w:rsidR="00BB4412" w:rsidRPr="007D1FA7" w:rsidRDefault="00BB4412" w:rsidP="0006295B">
            <w:pPr>
              <w:pStyle w:val="ListParagraph"/>
              <w:numPr>
                <w:ilvl w:val="0"/>
                <w:numId w:val="113"/>
              </w:numPr>
              <w:ind w:left="605" w:hanging="450"/>
            </w:pPr>
            <w:r>
              <w:t>Ликовни и литерарни конкурс у оквиру Дечије недеље</w:t>
            </w:r>
          </w:p>
        </w:tc>
      </w:tr>
      <w:tr w:rsidR="00BB4412" w:rsidTr="000E520C">
        <w:trPr>
          <w:trHeight w:val="298"/>
        </w:trPr>
        <w:tc>
          <w:tcPr>
            <w:tcW w:w="1123" w:type="dxa"/>
            <w:shd w:val="clear" w:color="auto" w:fill="auto"/>
            <w:vAlign w:val="center"/>
          </w:tcPr>
          <w:p w:rsidR="00BB4412" w:rsidRPr="007D1FA7" w:rsidRDefault="00BB4412" w:rsidP="000E520C">
            <w:pPr>
              <w:jc w:val="center"/>
              <w:rPr>
                <w:b/>
              </w:rPr>
            </w:pPr>
            <w:r w:rsidRPr="007D1FA7">
              <w:rPr>
                <w:b/>
              </w:rPr>
              <w:t>X</w:t>
            </w:r>
          </w:p>
        </w:tc>
        <w:tc>
          <w:tcPr>
            <w:tcW w:w="2059" w:type="dxa"/>
            <w:shd w:val="clear" w:color="auto" w:fill="auto"/>
            <w:vAlign w:val="center"/>
          </w:tcPr>
          <w:p w:rsidR="00BB4412" w:rsidRPr="005C23F4" w:rsidRDefault="00BB4412" w:rsidP="000E520C">
            <w:pPr>
              <w:jc w:val="center"/>
              <w:rPr>
                <w:i/>
              </w:rPr>
            </w:pPr>
            <w:r>
              <w:rPr>
                <w:i/>
              </w:rPr>
              <w:t>У СКЛАДУ СА ТЕМОМ ДЕЧИЈЕ НЕДЕЉЕ</w:t>
            </w:r>
          </w:p>
        </w:tc>
        <w:tc>
          <w:tcPr>
            <w:tcW w:w="6436" w:type="dxa"/>
            <w:shd w:val="clear" w:color="auto" w:fill="auto"/>
          </w:tcPr>
          <w:p w:rsidR="00BB4412" w:rsidRPr="00721CAF" w:rsidRDefault="00BB4412" w:rsidP="0006295B">
            <w:pPr>
              <w:pStyle w:val="ListParagraph"/>
              <w:numPr>
                <w:ilvl w:val="0"/>
                <w:numId w:val="114"/>
              </w:numPr>
              <w:ind w:left="605" w:hanging="450"/>
            </w:pPr>
            <w:r w:rsidRPr="007D1FA7">
              <w:t>Обележавање Дечије недеље</w:t>
            </w:r>
            <w:r>
              <w:t>.</w:t>
            </w:r>
          </w:p>
          <w:p w:rsidR="00BB4412" w:rsidRPr="00B87CB0" w:rsidRDefault="00BB4412" w:rsidP="0006295B">
            <w:pPr>
              <w:pStyle w:val="ListParagraph"/>
              <w:numPr>
                <w:ilvl w:val="0"/>
                <w:numId w:val="114"/>
              </w:numPr>
              <w:ind w:left="605" w:hanging="450"/>
            </w:pPr>
            <w:r w:rsidRPr="007D1FA7">
              <w:t>Буквар дечијих права</w:t>
            </w:r>
            <w:r>
              <w:t>.</w:t>
            </w:r>
          </w:p>
          <w:p w:rsidR="00BB4412" w:rsidRPr="00B87CB0" w:rsidRDefault="00BB4412" w:rsidP="0006295B">
            <w:pPr>
              <w:pStyle w:val="ListParagraph"/>
              <w:numPr>
                <w:ilvl w:val="0"/>
                <w:numId w:val="114"/>
              </w:numPr>
              <w:ind w:left="605" w:hanging="450"/>
            </w:pPr>
            <w:r w:rsidRPr="007D1FA7">
              <w:t>Учешће на ликовним и литерарним конкурсима</w:t>
            </w:r>
            <w:r>
              <w:t>.</w:t>
            </w:r>
          </w:p>
          <w:p w:rsidR="00BB4412" w:rsidRPr="00721CAF" w:rsidRDefault="00BB4412" w:rsidP="0006295B">
            <w:pPr>
              <w:pStyle w:val="ListParagraph"/>
              <w:numPr>
                <w:ilvl w:val="0"/>
                <w:numId w:val="114"/>
              </w:numPr>
              <w:ind w:left="605" w:hanging="450"/>
            </w:pPr>
            <w:r w:rsidRPr="007D1FA7">
              <w:t>Хуманитарна акција ''Деца деци''</w:t>
            </w:r>
            <w:r>
              <w:t>.</w:t>
            </w:r>
          </w:p>
          <w:p w:rsidR="00BB4412" w:rsidRPr="009635B1" w:rsidRDefault="00BB4412" w:rsidP="0006295B">
            <w:pPr>
              <w:pStyle w:val="ListParagraph"/>
              <w:numPr>
                <w:ilvl w:val="0"/>
                <w:numId w:val="114"/>
              </w:numPr>
              <w:ind w:left="605" w:hanging="450"/>
            </w:pPr>
            <w:r w:rsidRPr="007D1FA7">
              <w:t>Брига о старима и обележавање Међународног дана старијих особа (1.10.) акцијом ''Дан бака и дека у школи''</w:t>
            </w:r>
            <w:r>
              <w:t>.</w:t>
            </w:r>
          </w:p>
          <w:p w:rsidR="00BB4412" w:rsidRPr="00721CAF" w:rsidRDefault="00BB4412" w:rsidP="0006295B">
            <w:pPr>
              <w:pStyle w:val="ListParagraph"/>
              <w:numPr>
                <w:ilvl w:val="0"/>
                <w:numId w:val="114"/>
              </w:numPr>
              <w:ind w:left="605" w:hanging="450"/>
            </w:pPr>
            <w:r>
              <w:t>Фестивал Дечјег стваралаштва (7.10.)</w:t>
            </w:r>
          </w:p>
          <w:p w:rsidR="00BB4412" w:rsidRPr="00A5277A" w:rsidRDefault="00BB4412" w:rsidP="0006295B">
            <w:pPr>
              <w:pStyle w:val="ListParagraph"/>
              <w:numPr>
                <w:ilvl w:val="0"/>
                <w:numId w:val="114"/>
              </w:numPr>
              <w:ind w:left="605" w:hanging="450"/>
            </w:pPr>
            <w:r>
              <w:lastRenderedPageBreak/>
              <w:t>Обележавање:</w:t>
            </w:r>
          </w:p>
          <w:p w:rsidR="00BB4412" w:rsidRPr="00A5277A" w:rsidRDefault="00BB4412" w:rsidP="0006295B">
            <w:pPr>
              <w:pStyle w:val="ListParagraph"/>
              <w:numPr>
                <w:ilvl w:val="0"/>
                <w:numId w:val="283"/>
              </w:numPr>
            </w:pPr>
            <w:r w:rsidRPr="007D1FA7">
              <w:t xml:space="preserve">Међународног дана деце (3.10.), </w:t>
            </w:r>
          </w:p>
          <w:p w:rsidR="00BB4412" w:rsidRPr="00A5277A" w:rsidRDefault="00BB4412" w:rsidP="0006295B">
            <w:pPr>
              <w:pStyle w:val="ListParagraph"/>
              <w:numPr>
                <w:ilvl w:val="0"/>
                <w:numId w:val="283"/>
              </w:numPr>
            </w:pPr>
            <w:r w:rsidRPr="007D1FA7">
              <w:t xml:space="preserve">Светског дана животиња (4.10.), </w:t>
            </w:r>
          </w:p>
          <w:p w:rsidR="00BB4412" w:rsidRPr="00A5277A" w:rsidRDefault="00BB4412" w:rsidP="0006295B">
            <w:pPr>
              <w:pStyle w:val="ListParagraph"/>
              <w:numPr>
                <w:ilvl w:val="0"/>
                <w:numId w:val="283"/>
              </w:numPr>
            </w:pPr>
            <w:r w:rsidRPr="007D1FA7">
              <w:t xml:space="preserve">Светског дана учитеља (5.10.), </w:t>
            </w:r>
          </w:p>
          <w:p w:rsidR="00BB4412" w:rsidRPr="00317EAA" w:rsidRDefault="00BB4412" w:rsidP="0006295B">
            <w:pPr>
              <w:pStyle w:val="ListParagraph"/>
              <w:numPr>
                <w:ilvl w:val="0"/>
                <w:numId w:val="283"/>
              </w:numPr>
            </w:pPr>
            <w:r w:rsidRPr="007D1FA7">
              <w:t>Светски дан сле</w:t>
            </w:r>
            <w:r>
              <w:t>пих и Дан чистих руку (15.10.),.</w:t>
            </w:r>
          </w:p>
          <w:p w:rsidR="00BB4412" w:rsidRPr="00317EAA" w:rsidRDefault="00BB4412" w:rsidP="0006295B">
            <w:pPr>
              <w:pStyle w:val="ListParagraph"/>
              <w:numPr>
                <w:ilvl w:val="0"/>
                <w:numId w:val="114"/>
              </w:numPr>
              <w:ind w:left="605" w:hanging="450"/>
            </w:pPr>
            <w:r w:rsidRPr="007D1FA7">
              <w:t>Креативне и едукативне радионице ''Драганчетов кутак''</w:t>
            </w:r>
            <w:r>
              <w:t>.</w:t>
            </w:r>
          </w:p>
          <w:p w:rsidR="00BB4412" w:rsidRPr="00317EAA" w:rsidRDefault="00BB4412" w:rsidP="0006295B">
            <w:pPr>
              <w:pStyle w:val="ListParagraph"/>
              <w:numPr>
                <w:ilvl w:val="0"/>
                <w:numId w:val="114"/>
              </w:numPr>
              <w:ind w:left="605" w:hanging="450"/>
            </w:pPr>
            <w:r w:rsidRPr="007D1FA7">
              <w:t>Дочек јесени</w:t>
            </w:r>
            <w:r>
              <w:t xml:space="preserve"> </w:t>
            </w:r>
            <w:r w:rsidRPr="007D1FA7">
              <w:t>и обележавање Дана јабуке (25.10.)</w:t>
            </w:r>
            <w:r>
              <w:t>.</w:t>
            </w:r>
          </w:p>
          <w:p w:rsidR="00BB4412" w:rsidRPr="005C23F4" w:rsidRDefault="00BB4412" w:rsidP="0006295B">
            <w:pPr>
              <w:pStyle w:val="ListParagraph"/>
              <w:numPr>
                <w:ilvl w:val="0"/>
                <w:numId w:val="114"/>
              </w:numPr>
              <w:ind w:left="605" w:hanging="450"/>
            </w:pPr>
            <w:r w:rsidRPr="007D1FA7">
              <w:t xml:space="preserve">Организовани одлазак на Сајам књига/ Дечији сајам (у случају потешкоћа у организацији одласка, посета </w:t>
            </w:r>
            <w:r>
              <w:t>дечијој библиотеци )</w:t>
            </w:r>
          </w:p>
        </w:tc>
      </w:tr>
      <w:tr w:rsidR="00BB4412" w:rsidTr="000E520C">
        <w:trPr>
          <w:trHeight w:val="281"/>
        </w:trPr>
        <w:tc>
          <w:tcPr>
            <w:tcW w:w="1123" w:type="dxa"/>
            <w:shd w:val="clear" w:color="auto" w:fill="auto"/>
            <w:vAlign w:val="center"/>
          </w:tcPr>
          <w:p w:rsidR="00BB4412" w:rsidRPr="007D1FA7" w:rsidRDefault="00BB4412" w:rsidP="000E520C">
            <w:pPr>
              <w:jc w:val="center"/>
              <w:rPr>
                <w:b/>
              </w:rPr>
            </w:pPr>
            <w:r w:rsidRPr="007D1FA7">
              <w:rPr>
                <w:b/>
              </w:rPr>
              <w:lastRenderedPageBreak/>
              <w:t>XI</w:t>
            </w:r>
          </w:p>
        </w:tc>
        <w:tc>
          <w:tcPr>
            <w:tcW w:w="2059" w:type="dxa"/>
            <w:shd w:val="clear" w:color="auto" w:fill="auto"/>
            <w:vAlign w:val="center"/>
          </w:tcPr>
          <w:p w:rsidR="00BB4412" w:rsidRPr="005C23F4" w:rsidRDefault="00BB4412" w:rsidP="000E520C">
            <w:pPr>
              <w:jc w:val="center"/>
              <w:rPr>
                <w:i/>
              </w:rPr>
            </w:pPr>
            <w:r>
              <w:rPr>
                <w:i/>
              </w:rPr>
              <w:t>КРЕТАЊЕ У ВРЕМЕНУ И ПРОСТОРУ</w:t>
            </w:r>
          </w:p>
        </w:tc>
        <w:tc>
          <w:tcPr>
            <w:tcW w:w="6436" w:type="dxa"/>
            <w:shd w:val="clear" w:color="auto" w:fill="auto"/>
          </w:tcPr>
          <w:p w:rsidR="00BB4412" w:rsidRPr="005C23F4" w:rsidRDefault="00BB4412" w:rsidP="0006295B">
            <w:pPr>
              <w:pStyle w:val="ListParagraph"/>
              <w:numPr>
                <w:ilvl w:val="0"/>
                <w:numId w:val="115"/>
              </w:numPr>
              <w:ind w:left="605" w:hanging="450"/>
            </w:pPr>
            <w:r w:rsidRPr="007D1FA7">
              <w:t>Еколошке ради</w:t>
            </w:r>
            <w:r>
              <w:t xml:space="preserve">онице </w:t>
            </w:r>
          </w:p>
          <w:p w:rsidR="00BB4412" w:rsidRPr="003C5185" w:rsidRDefault="00BB4412" w:rsidP="0006295B">
            <w:pPr>
              <w:pStyle w:val="ListParagraph"/>
              <w:numPr>
                <w:ilvl w:val="0"/>
                <w:numId w:val="115"/>
              </w:numPr>
              <w:ind w:left="605" w:hanging="450"/>
            </w:pPr>
            <w:r>
              <w:t>Пројекат ''Хотел за бубе''</w:t>
            </w:r>
          </w:p>
          <w:p w:rsidR="00BB4412" w:rsidRPr="005C23F4" w:rsidRDefault="00BB4412" w:rsidP="0006295B">
            <w:pPr>
              <w:pStyle w:val="ListParagraph"/>
              <w:numPr>
                <w:ilvl w:val="0"/>
                <w:numId w:val="115"/>
              </w:numPr>
              <w:ind w:left="605" w:hanging="450"/>
            </w:pPr>
            <w:r w:rsidRPr="007D1FA7">
              <w:t>Одла</w:t>
            </w:r>
            <w:r>
              <w:t>зак на Фестивал еколошког филма.</w:t>
            </w:r>
          </w:p>
          <w:p w:rsidR="00BB4412" w:rsidRPr="005C23F4" w:rsidRDefault="00BB4412" w:rsidP="0006295B">
            <w:pPr>
              <w:pStyle w:val="ListParagraph"/>
              <w:numPr>
                <w:ilvl w:val="0"/>
                <w:numId w:val="115"/>
              </w:numPr>
              <w:ind w:left="605" w:hanging="450"/>
            </w:pPr>
            <w:r>
              <w:t>Сусрет са људима необичних занимања.</w:t>
            </w:r>
          </w:p>
          <w:p w:rsidR="00BB4412" w:rsidRPr="005C23F4" w:rsidRDefault="00BB4412" w:rsidP="0006295B">
            <w:pPr>
              <w:pStyle w:val="ListParagraph"/>
              <w:numPr>
                <w:ilvl w:val="0"/>
                <w:numId w:val="115"/>
              </w:numPr>
              <w:ind w:left="605" w:hanging="450"/>
            </w:pPr>
            <w:r>
              <w:t>Заједничке активности деце, родитеља и наставника.</w:t>
            </w:r>
          </w:p>
          <w:p w:rsidR="00BB4412" w:rsidRPr="005C23F4" w:rsidRDefault="00BB4412" w:rsidP="0006295B">
            <w:pPr>
              <w:pStyle w:val="ListParagraph"/>
              <w:numPr>
                <w:ilvl w:val="0"/>
                <w:numId w:val="115"/>
              </w:numPr>
              <w:ind w:left="605" w:hanging="450"/>
            </w:pPr>
            <w:r>
              <w:t>Дружење са ученицима других школа</w:t>
            </w:r>
          </w:p>
          <w:p w:rsidR="00BB4412" w:rsidRPr="005C23F4" w:rsidRDefault="00BB4412" w:rsidP="0006295B">
            <w:pPr>
              <w:pStyle w:val="ListParagraph"/>
              <w:numPr>
                <w:ilvl w:val="0"/>
                <w:numId w:val="115"/>
              </w:numPr>
              <w:ind w:left="605" w:hanging="450"/>
            </w:pPr>
            <w:r>
              <w:t>Кретање у простору и времену</w:t>
            </w:r>
          </w:p>
          <w:p w:rsidR="00BB4412" w:rsidRPr="005C23F4" w:rsidRDefault="00BB4412" w:rsidP="0006295B">
            <w:pPr>
              <w:pStyle w:val="ListParagraph"/>
              <w:numPr>
                <w:ilvl w:val="0"/>
                <w:numId w:val="115"/>
              </w:numPr>
              <w:ind w:left="605" w:hanging="450"/>
            </w:pPr>
            <w:r>
              <w:t>Кружење воде у природи</w:t>
            </w:r>
          </w:p>
          <w:p w:rsidR="00BB4412" w:rsidRPr="005C23F4" w:rsidRDefault="00BB4412" w:rsidP="0006295B">
            <w:pPr>
              <w:pStyle w:val="ListParagraph"/>
              <w:numPr>
                <w:ilvl w:val="0"/>
                <w:numId w:val="115"/>
              </w:numPr>
              <w:ind w:left="605" w:hanging="450"/>
            </w:pPr>
            <w:r>
              <w:t>Временска лента</w:t>
            </w:r>
          </w:p>
          <w:p w:rsidR="00BB4412" w:rsidRPr="005C23F4" w:rsidRDefault="00BB4412" w:rsidP="0006295B">
            <w:pPr>
              <w:pStyle w:val="ListParagraph"/>
              <w:numPr>
                <w:ilvl w:val="0"/>
                <w:numId w:val="115"/>
              </w:numPr>
              <w:ind w:left="605" w:hanging="450"/>
            </w:pPr>
            <w:r>
              <w:t>Мерење времена</w:t>
            </w:r>
          </w:p>
          <w:p w:rsidR="00BB4412" w:rsidRPr="005C23F4" w:rsidRDefault="00BB4412" w:rsidP="0006295B">
            <w:pPr>
              <w:pStyle w:val="ListParagraph"/>
              <w:numPr>
                <w:ilvl w:val="0"/>
                <w:numId w:val="115"/>
              </w:numPr>
              <w:ind w:left="605" w:hanging="450"/>
            </w:pPr>
            <w:r>
              <w:t>Годишња доба и њихова обележја</w:t>
            </w:r>
          </w:p>
          <w:p w:rsidR="00BB4412" w:rsidRPr="009635B1" w:rsidRDefault="00BB4412" w:rsidP="0006295B">
            <w:pPr>
              <w:pStyle w:val="ListParagraph"/>
              <w:numPr>
                <w:ilvl w:val="0"/>
                <w:numId w:val="115"/>
              </w:numPr>
              <w:ind w:left="605" w:hanging="450"/>
            </w:pPr>
            <w:r w:rsidRPr="007D1FA7">
              <w:t>Креативне радионице са природним и рециклинарим материјалом ''Драганчетов кутак''</w:t>
            </w:r>
            <w:r>
              <w:t>.</w:t>
            </w:r>
          </w:p>
          <w:p w:rsidR="00BB4412" w:rsidRPr="00796CBC" w:rsidRDefault="00BB4412" w:rsidP="0006295B">
            <w:pPr>
              <w:pStyle w:val="ListParagraph"/>
              <w:numPr>
                <w:ilvl w:val="0"/>
                <w:numId w:val="115"/>
              </w:numPr>
              <w:ind w:left="605" w:hanging="450"/>
            </w:pPr>
            <w:r>
              <w:t xml:space="preserve">Ђачки песнички сусрети </w:t>
            </w:r>
          </w:p>
          <w:p w:rsidR="00BB4412" w:rsidRPr="00796CBC" w:rsidRDefault="00BB4412" w:rsidP="0006295B">
            <w:pPr>
              <w:pStyle w:val="ListParagraph"/>
              <w:numPr>
                <w:ilvl w:val="0"/>
                <w:numId w:val="115"/>
              </w:numPr>
              <w:ind w:left="605" w:hanging="450"/>
            </w:pPr>
            <w:r w:rsidRPr="007D1FA7">
              <w:t>Обележавање пригодним активностима Међународни дан толеранције (16.11.)</w:t>
            </w:r>
            <w:r>
              <w:t>.</w:t>
            </w:r>
          </w:p>
          <w:p w:rsidR="00BB4412" w:rsidRPr="00E30B52" w:rsidRDefault="00BB4412" w:rsidP="0006295B">
            <w:pPr>
              <w:pStyle w:val="ListParagraph"/>
              <w:numPr>
                <w:ilvl w:val="0"/>
                <w:numId w:val="115"/>
              </w:numPr>
              <w:ind w:left="605" w:hanging="450"/>
            </w:pPr>
            <w:r w:rsidRPr="007D1FA7">
              <w:t>''Баш какви смо погледај на слици, лепота је у нашој разлици''- радионице толеранције и солидарности</w:t>
            </w:r>
            <w:r>
              <w:t>.</w:t>
            </w:r>
          </w:p>
          <w:p w:rsidR="00BB4412" w:rsidRPr="005C23F4" w:rsidRDefault="00BB4412" w:rsidP="0006295B">
            <w:pPr>
              <w:pStyle w:val="ListParagraph"/>
              <w:numPr>
                <w:ilvl w:val="0"/>
                <w:numId w:val="115"/>
              </w:numPr>
              <w:ind w:left="605" w:hanging="450"/>
            </w:pPr>
            <w:r w:rsidRPr="007D1FA7">
              <w:t>Посматрање природе- одлазак у шетњу у околне паркове, истраживачки задаци</w:t>
            </w:r>
            <w:r>
              <w:t>.</w:t>
            </w:r>
          </w:p>
          <w:p w:rsidR="00BB4412" w:rsidRPr="005C23F4" w:rsidRDefault="00BB4412" w:rsidP="0006295B">
            <w:pPr>
              <w:pStyle w:val="ListParagraph"/>
              <w:numPr>
                <w:ilvl w:val="0"/>
                <w:numId w:val="115"/>
              </w:numPr>
              <w:ind w:left="605" w:hanging="450"/>
            </w:pPr>
            <w:r w:rsidRPr="007D1FA7">
              <w:t>Економична потрошња енергије и ресурси</w:t>
            </w:r>
            <w:r>
              <w:t>.</w:t>
            </w:r>
          </w:p>
        </w:tc>
      </w:tr>
      <w:tr w:rsidR="00BB4412" w:rsidTr="000E520C">
        <w:trPr>
          <w:trHeight w:val="298"/>
        </w:trPr>
        <w:tc>
          <w:tcPr>
            <w:tcW w:w="1123" w:type="dxa"/>
            <w:shd w:val="clear" w:color="auto" w:fill="auto"/>
            <w:vAlign w:val="center"/>
          </w:tcPr>
          <w:p w:rsidR="00BB4412" w:rsidRPr="007D1FA7" w:rsidRDefault="00BB4412" w:rsidP="000E520C">
            <w:pPr>
              <w:jc w:val="center"/>
              <w:rPr>
                <w:b/>
              </w:rPr>
            </w:pPr>
            <w:r w:rsidRPr="007D1FA7">
              <w:rPr>
                <w:b/>
              </w:rPr>
              <w:t>XII</w:t>
            </w:r>
          </w:p>
        </w:tc>
        <w:tc>
          <w:tcPr>
            <w:tcW w:w="2059" w:type="dxa"/>
            <w:shd w:val="clear" w:color="auto" w:fill="auto"/>
            <w:vAlign w:val="center"/>
          </w:tcPr>
          <w:p w:rsidR="00BB4412" w:rsidRPr="005C23F4" w:rsidRDefault="00BB4412" w:rsidP="000E520C">
            <w:pPr>
              <w:jc w:val="center"/>
              <w:rPr>
                <w:i/>
              </w:rPr>
            </w:pPr>
            <w:r>
              <w:rPr>
                <w:i/>
              </w:rPr>
              <w:t>ПРОМЕНЕ У ПРИРОДИ</w:t>
            </w:r>
          </w:p>
        </w:tc>
        <w:tc>
          <w:tcPr>
            <w:tcW w:w="6436" w:type="dxa"/>
            <w:shd w:val="clear" w:color="auto" w:fill="auto"/>
          </w:tcPr>
          <w:p w:rsidR="00BB4412" w:rsidRPr="005C23F4" w:rsidRDefault="00BB4412" w:rsidP="0006295B">
            <w:pPr>
              <w:pStyle w:val="ListParagraph"/>
              <w:numPr>
                <w:ilvl w:val="0"/>
                <w:numId w:val="116"/>
              </w:numPr>
              <w:ind w:left="605" w:hanging="450"/>
            </w:pPr>
            <w:r>
              <w:t>Обележавање долазак зиме пригодним активностима.</w:t>
            </w:r>
          </w:p>
          <w:p w:rsidR="00BB4412" w:rsidRPr="007D1FA7" w:rsidRDefault="00BB4412" w:rsidP="0006295B">
            <w:pPr>
              <w:pStyle w:val="ListParagraph"/>
              <w:numPr>
                <w:ilvl w:val="0"/>
                <w:numId w:val="116"/>
              </w:numPr>
              <w:ind w:left="605" w:hanging="450"/>
            </w:pPr>
            <w:r w:rsidRPr="007D1FA7">
              <w:t>Шта знамо о бајкама-о писцима, најомиљеније бајке, илустрације и драматизације бајки</w:t>
            </w:r>
            <w:r>
              <w:t>.</w:t>
            </w:r>
          </w:p>
          <w:p w:rsidR="00BB4412" w:rsidRPr="007D1FA7" w:rsidRDefault="00BB4412" w:rsidP="0006295B">
            <w:pPr>
              <w:pStyle w:val="ListParagraph"/>
              <w:numPr>
                <w:ilvl w:val="0"/>
                <w:numId w:val="116"/>
              </w:numPr>
              <w:ind w:left="605" w:hanging="450"/>
            </w:pPr>
            <w:r w:rsidRPr="007D1FA7">
              <w:t>Праћење зимских спортова</w:t>
            </w:r>
            <w:r>
              <w:t>.</w:t>
            </w:r>
          </w:p>
          <w:p w:rsidR="00BB4412" w:rsidRPr="007D1FA7" w:rsidRDefault="00BB4412" w:rsidP="0006295B">
            <w:pPr>
              <w:pStyle w:val="ListParagraph"/>
              <w:numPr>
                <w:ilvl w:val="0"/>
                <w:numId w:val="116"/>
              </w:numPr>
              <w:ind w:left="605" w:hanging="450"/>
            </w:pPr>
            <w:r w:rsidRPr="007D1FA7">
              <w:t>Едукативне и креативне радионице на зимске теме</w:t>
            </w:r>
            <w:r>
              <w:t>.</w:t>
            </w:r>
          </w:p>
          <w:p w:rsidR="00BB4412" w:rsidRPr="007D1FA7" w:rsidRDefault="00BB4412" w:rsidP="0006295B">
            <w:pPr>
              <w:pStyle w:val="ListParagraph"/>
              <w:numPr>
                <w:ilvl w:val="0"/>
                <w:numId w:val="116"/>
              </w:numPr>
              <w:ind w:left="605" w:hanging="450"/>
            </w:pPr>
            <w:r w:rsidRPr="007D1FA7">
              <w:t>Креативне радионице-израда украсних предмета и експоната за новогодишњу изложбу (Драганчетов кутак)</w:t>
            </w:r>
            <w:r>
              <w:t>.</w:t>
            </w:r>
          </w:p>
          <w:p w:rsidR="00BB4412" w:rsidRPr="007D1FA7" w:rsidRDefault="00BB4412" w:rsidP="0006295B">
            <w:pPr>
              <w:pStyle w:val="ListParagraph"/>
              <w:numPr>
                <w:ilvl w:val="0"/>
                <w:numId w:val="116"/>
              </w:numPr>
              <w:ind w:left="605" w:hanging="450"/>
            </w:pPr>
            <w:r w:rsidRPr="007D1FA7">
              <w:t>Украшавање новогодишње јелке и боравка</w:t>
            </w:r>
            <w:r>
              <w:t>.</w:t>
            </w:r>
          </w:p>
          <w:p w:rsidR="00BB4412" w:rsidRPr="007D1FA7" w:rsidRDefault="00BB4412" w:rsidP="0006295B">
            <w:pPr>
              <w:pStyle w:val="ListParagraph"/>
              <w:numPr>
                <w:ilvl w:val="0"/>
                <w:numId w:val="116"/>
              </w:numPr>
              <w:ind w:left="605" w:hanging="450"/>
            </w:pPr>
            <w:r w:rsidRPr="007D1FA7">
              <w:t>Организација прославе Нове године и маскенбала</w:t>
            </w:r>
            <w:r>
              <w:t>.</w:t>
            </w:r>
          </w:p>
          <w:p w:rsidR="00BB4412" w:rsidRPr="005C23F4" w:rsidRDefault="00BB4412" w:rsidP="0006295B">
            <w:pPr>
              <w:pStyle w:val="ListParagraph"/>
              <w:numPr>
                <w:ilvl w:val="0"/>
                <w:numId w:val="116"/>
              </w:numPr>
              <w:ind w:left="605" w:hanging="450"/>
            </w:pPr>
            <w:r w:rsidRPr="007D1FA7">
              <w:t>Листа новогодишњих жеља</w:t>
            </w:r>
            <w:r>
              <w:t>.</w:t>
            </w:r>
          </w:p>
          <w:p w:rsidR="00BB4412" w:rsidRPr="005C23F4" w:rsidRDefault="00BB4412" w:rsidP="0006295B">
            <w:pPr>
              <w:pStyle w:val="ListParagraph"/>
              <w:numPr>
                <w:ilvl w:val="0"/>
                <w:numId w:val="116"/>
              </w:numPr>
              <w:ind w:left="605" w:hanging="450"/>
            </w:pPr>
            <w:r>
              <w:lastRenderedPageBreak/>
              <w:t>Чаробне слике природе</w:t>
            </w:r>
          </w:p>
          <w:p w:rsidR="00BB4412" w:rsidRPr="005C23F4" w:rsidRDefault="00BB4412" w:rsidP="0006295B">
            <w:pPr>
              <w:pStyle w:val="ListParagraph"/>
              <w:numPr>
                <w:ilvl w:val="0"/>
                <w:numId w:val="116"/>
              </w:numPr>
              <w:ind w:left="605" w:hanging="450"/>
            </w:pPr>
            <w:r>
              <w:t>Припремање новогодишње представе</w:t>
            </w:r>
          </w:p>
        </w:tc>
      </w:tr>
      <w:tr w:rsidR="00BB4412" w:rsidTr="000E520C">
        <w:trPr>
          <w:trHeight w:val="281"/>
        </w:trPr>
        <w:tc>
          <w:tcPr>
            <w:tcW w:w="1123" w:type="dxa"/>
            <w:shd w:val="clear" w:color="auto" w:fill="auto"/>
            <w:vAlign w:val="center"/>
          </w:tcPr>
          <w:p w:rsidR="00BB4412" w:rsidRPr="007D1FA7" w:rsidRDefault="00BB4412" w:rsidP="000E520C">
            <w:pPr>
              <w:jc w:val="center"/>
              <w:rPr>
                <w:b/>
              </w:rPr>
            </w:pPr>
            <w:r w:rsidRPr="007D1FA7">
              <w:rPr>
                <w:b/>
              </w:rPr>
              <w:lastRenderedPageBreak/>
              <w:t>I</w:t>
            </w:r>
          </w:p>
        </w:tc>
        <w:tc>
          <w:tcPr>
            <w:tcW w:w="2059" w:type="dxa"/>
            <w:shd w:val="clear" w:color="auto" w:fill="auto"/>
            <w:vAlign w:val="center"/>
          </w:tcPr>
          <w:p w:rsidR="00BB4412" w:rsidRPr="005C23F4" w:rsidRDefault="00BB4412" w:rsidP="000E520C">
            <w:pPr>
              <w:jc w:val="center"/>
              <w:rPr>
                <w:i/>
              </w:rPr>
            </w:pPr>
            <w:r>
              <w:rPr>
                <w:i/>
              </w:rPr>
              <w:t>ДЕТЕ И ДУХОВНОСТ</w:t>
            </w:r>
          </w:p>
        </w:tc>
        <w:tc>
          <w:tcPr>
            <w:tcW w:w="6436" w:type="dxa"/>
            <w:shd w:val="clear" w:color="auto" w:fill="auto"/>
          </w:tcPr>
          <w:p w:rsidR="00BB4412" w:rsidRPr="00E30B52" w:rsidRDefault="00BB4412" w:rsidP="0006295B">
            <w:pPr>
              <w:pStyle w:val="ListParagraph"/>
              <w:numPr>
                <w:ilvl w:val="0"/>
                <w:numId w:val="117"/>
              </w:numPr>
              <w:ind w:left="605" w:hanging="450"/>
            </w:pPr>
            <w:r w:rsidRPr="007D1FA7">
              <w:t>Упознавање са ликом и делом Светог Саве</w:t>
            </w:r>
            <w:r>
              <w:t>.</w:t>
            </w:r>
          </w:p>
          <w:p w:rsidR="00BB4412" w:rsidRPr="00E30B52" w:rsidRDefault="00BB4412" w:rsidP="0006295B">
            <w:pPr>
              <w:pStyle w:val="ListParagraph"/>
              <w:numPr>
                <w:ilvl w:val="0"/>
                <w:numId w:val="117"/>
              </w:numPr>
              <w:ind w:left="605" w:hanging="450"/>
            </w:pPr>
            <w:r w:rsidRPr="007D1FA7">
              <w:t>Обележавање школске славе Св Саве</w:t>
            </w:r>
            <w:r>
              <w:t>.</w:t>
            </w:r>
          </w:p>
          <w:p w:rsidR="00BB4412" w:rsidRPr="002D2FFB" w:rsidRDefault="00BB4412" w:rsidP="0006295B">
            <w:pPr>
              <w:pStyle w:val="ListParagraph"/>
              <w:numPr>
                <w:ilvl w:val="0"/>
                <w:numId w:val="117"/>
              </w:numPr>
              <w:ind w:left="605" w:hanging="450"/>
            </w:pPr>
            <w:r w:rsidRPr="007D1FA7">
              <w:t>Едукативне и психолошке радионице''Од осећања до сазнања''</w:t>
            </w:r>
            <w:r>
              <w:t>.</w:t>
            </w:r>
          </w:p>
          <w:p w:rsidR="00BB4412" w:rsidRPr="00875B78" w:rsidRDefault="00BB4412" w:rsidP="0006295B">
            <w:pPr>
              <w:pStyle w:val="ListParagraph"/>
              <w:numPr>
                <w:ilvl w:val="0"/>
                <w:numId w:val="117"/>
              </w:numPr>
              <w:ind w:left="605" w:hanging="450"/>
            </w:pPr>
            <w:r w:rsidRPr="007D1FA7">
              <w:t xml:space="preserve">Народна традицаја и обичаји (народне ношње, занимљиви обичаји, </w:t>
            </w:r>
            <w:r>
              <w:t xml:space="preserve">хародне ношње, </w:t>
            </w:r>
            <w:r w:rsidRPr="007D1FA7">
              <w:t>народне песме и игре)</w:t>
            </w:r>
            <w:r>
              <w:t>.</w:t>
            </w:r>
          </w:p>
          <w:p w:rsidR="00BB4412" w:rsidRPr="00875B78" w:rsidRDefault="00BB4412" w:rsidP="0006295B">
            <w:pPr>
              <w:pStyle w:val="ListParagraph"/>
              <w:numPr>
                <w:ilvl w:val="0"/>
                <w:numId w:val="117"/>
              </w:numPr>
              <w:ind w:left="605" w:hanging="450"/>
            </w:pPr>
            <w:r>
              <w:t>Радионице ''Чаролија воде''</w:t>
            </w:r>
          </w:p>
          <w:p w:rsidR="00BB4412" w:rsidRPr="00875B78" w:rsidRDefault="00BB4412" w:rsidP="0006295B">
            <w:pPr>
              <w:pStyle w:val="ListParagraph"/>
              <w:numPr>
                <w:ilvl w:val="0"/>
                <w:numId w:val="117"/>
              </w:numPr>
              <w:ind w:left="605" w:hanging="450"/>
            </w:pPr>
            <w:r>
              <w:t>Монтесори приче и игра тишине</w:t>
            </w:r>
          </w:p>
          <w:p w:rsidR="00BB4412" w:rsidRPr="00875B78" w:rsidRDefault="00BB4412" w:rsidP="0006295B">
            <w:pPr>
              <w:pStyle w:val="ListParagraph"/>
              <w:numPr>
                <w:ilvl w:val="0"/>
                <w:numId w:val="117"/>
              </w:numPr>
              <w:ind w:left="605" w:hanging="450"/>
            </w:pPr>
            <w:r>
              <w:t>Учење народних песама и игара</w:t>
            </w:r>
          </w:p>
          <w:p w:rsidR="00BB4412" w:rsidRPr="00875B78" w:rsidRDefault="00BB4412" w:rsidP="000E520C">
            <w:pPr>
              <w:rPr>
                <w:rFonts w:eastAsia="Calibri"/>
                <w:sz w:val="22"/>
                <w:szCs w:val="22"/>
                <w:lang w:val="sr-Cyrl-CS"/>
              </w:rPr>
            </w:pPr>
          </w:p>
        </w:tc>
      </w:tr>
      <w:tr w:rsidR="00BB4412" w:rsidTr="000E520C">
        <w:trPr>
          <w:trHeight w:val="298"/>
        </w:trPr>
        <w:tc>
          <w:tcPr>
            <w:tcW w:w="1123" w:type="dxa"/>
            <w:shd w:val="clear" w:color="auto" w:fill="auto"/>
            <w:vAlign w:val="center"/>
          </w:tcPr>
          <w:p w:rsidR="00BB4412" w:rsidRPr="007D1FA7" w:rsidRDefault="00BB4412" w:rsidP="000E520C">
            <w:pPr>
              <w:jc w:val="center"/>
              <w:rPr>
                <w:b/>
              </w:rPr>
            </w:pPr>
            <w:r w:rsidRPr="007D1FA7">
              <w:rPr>
                <w:b/>
              </w:rPr>
              <w:t>II</w:t>
            </w:r>
          </w:p>
        </w:tc>
        <w:tc>
          <w:tcPr>
            <w:tcW w:w="2059" w:type="dxa"/>
            <w:shd w:val="clear" w:color="auto" w:fill="auto"/>
            <w:vAlign w:val="center"/>
          </w:tcPr>
          <w:p w:rsidR="00BB4412" w:rsidRPr="005C23F4" w:rsidRDefault="00BB4412" w:rsidP="000E520C">
            <w:pPr>
              <w:jc w:val="center"/>
              <w:rPr>
                <w:i/>
              </w:rPr>
            </w:pPr>
            <w:r>
              <w:rPr>
                <w:i/>
              </w:rPr>
              <w:t>СВЕ НЕЧЕМУ СЛУЖИ</w:t>
            </w:r>
          </w:p>
        </w:tc>
        <w:tc>
          <w:tcPr>
            <w:tcW w:w="6436" w:type="dxa"/>
            <w:shd w:val="clear" w:color="auto" w:fill="auto"/>
          </w:tcPr>
          <w:p w:rsidR="00BB4412" w:rsidRDefault="00BB4412" w:rsidP="0006295B">
            <w:pPr>
              <w:pStyle w:val="ListParagraph"/>
              <w:numPr>
                <w:ilvl w:val="0"/>
                <w:numId w:val="284"/>
              </w:numPr>
            </w:pPr>
            <w:r>
              <w:t>Чему служи- брига о здрављу</w:t>
            </w:r>
          </w:p>
          <w:p w:rsidR="00BB4412" w:rsidRDefault="00BB4412" w:rsidP="0006295B">
            <w:pPr>
              <w:pStyle w:val="ListParagraph"/>
              <w:numPr>
                <w:ilvl w:val="0"/>
                <w:numId w:val="284"/>
              </w:numPr>
            </w:pPr>
            <w:r>
              <w:t>Чему служи одмор (значај одмора за наш раст и развој)</w:t>
            </w:r>
          </w:p>
          <w:p w:rsidR="00BB4412" w:rsidRDefault="00BB4412" w:rsidP="0006295B">
            <w:pPr>
              <w:pStyle w:val="ListParagraph"/>
              <w:numPr>
                <w:ilvl w:val="0"/>
                <w:numId w:val="284"/>
              </w:numPr>
            </w:pPr>
            <w:r>
              <w:t>Чему служе осећања</w:t>
            </w:r>
          </w:p>
          <w:p w:rsidR="00BB4412" w:rsidRDefault="00BB4412" w:rsidP="0006295B">
            <w:pPr>
              <w:pStyle w:val="ListParagraph"/>
              <w:numPr>
                <w:ilvl w:val="0"/>
                <w:numId w:val="284"/>
              </w:numPr>
            </w:pPr>
            <w:r>
              <w:t>Од осећања до сазнања (радионице)</w:t>
            </w:r>
          </w:p>
          <w:p w:rsidR="00BB4412" w:rsidRPr="00875B78" w:rsidRDefault="00BB4412" w:rsidP="0006295B">
            <w:pPr>
              <w:pStyle w:val="ListParagraph"/>
              <w:numPr>
                <w:ilvl w:val="0"/>
                <w:numId w:val="284"/>
              </w:numPr>
            </w:pPr>
            <w:r>
              <w:t>Монтесори приче и игра тишине</w:t>
            </w:r>
          </w:p>
          <w:p w:rsidR="00BB4412" w:rsidRPr="00875B78" w:rsidRDefault="00BB4412" w:rsidP="0006295B">
            <w:pPr>
              <w:pStyle w:val="ListParagraph"/>
              <w:numPr>
                <w:ilvl w:val="0"/>
                <w:numId w:val="284"/>
              </w:numPr>
            </w:pPr>
            <w:r w:rsidRPr="007D1FA7">
              <w:t>Брига о здрављу- вируси у нашем телу</w:t>
            </w:r>
            <w:r>
              <w:t>.</w:t>
            </w:r>
          </w:p>
          <w:p w:rsidR="00BB4412" w:rsidRPr="007D1FA7" w:rsidRDefault="00BB4412" w:rsidP="0006295B">
            <w:pPr>
              <w:pStyle w:val="ListParagraph"/>
              <w:numPr>
                <w:ilvl w:val="0"/>
                <w:numId w:val="284"/>
              </w:numPr>
            </w:pPr>
            <w:r>
              <w:t>Обележавање Дана љубави</w:t>
            </w:r>
          </w:p>
          <w:p w:rsidR="00BB4412" w:rsidRPr="007D1FA7" w:rsidRDefault="00BB4412" w:rsidP="0006295B">
            <w:pPr>
              <w:pStyle w:val="ListParagraph"/>
              <w:numPr>
                <w:ilvl w:val="0"/>
                <w:numId w:val="284"/>
              </w:numPr>
            </w:pPr>
            <w:r w:rsidRPr="007D1FA7">
              <w:t>Догађаји са зимског распуста</w:t>
            </w:r>
            <w:r>
              <w:t>.</w:t>
            </w:r>
          </w:p>
        </w:tc>
      </w:tr>
      <w:tr w:rsidR="00BB4412" w:rsidTr="000E520C">
        <w:trPr>
          <w:trHeight w:val="298"/>
        </w:trPr>
        <w:tc>
          <w:tcPr>
            <w:tcW w:w="1123" w:type="dxa"/>
            <w:shd w:val="clear" w:color="auto" w:fill="auto"/>
            <w:vAlign w:val="center"/>
          </w:tcPr>
          <w:p w:rsidR="00BB4412" w:rsidRPr="007D1FA7" w:rsidRDefault="00BB4412" w:rsidP="000E520C">
            <w:pPr>
              <w:jc w:val="center"/>
              <w:rPr>
                <w:b/>
              </w:rPr>
            </w:pPr>
            <w:r w:rsidRPr="007D1FA7">
              <w:rPr>
                <w:b/>
              </w:rPr>
              <w:t>III</w:t>
            </w:r>
          </w:p>
        </w:tc>
        <w:tc>
          <w:tcPr>
            <w:tcW w:w="2059" w:type="dxa"/>
            <w:shd w:val="clear" w:color="auto" w:fill="auto"/>
            <w:vAlign w:val="center"/>
          </w:tcPr>
          <w:p w:rsidR="00BB4412" w:rsidRPr="005C23F4" w:rsidRDefault="00BB4412" w:rsidP="000E520C">
            <w:pPr>
              <w:jc w:val="center"/>
              <w:rPr>
                <w:i/>
              </w:rPr>
            </w:pPr>
            <w:r>
              <w:rPr>
                <w:i/>
              </w:rPr>
              <w:t>МАРТОВСКЕ ЧАРОЛИЈЕ</w:t>
            </w:r>
          </w:p>
        </w:tc>
        <w:tc>
          <w:tcPr>
            <w:tcW w:w="6436" w:type="dxa"/>
            <w:shd w:val="clear" w:color="auto" w:fill="auto"/>
          </w:tcPr>
          <w:p w:rsidR="00BB4412" w:rsidRPr="00127852" w:rsidRDefault="00BB4412" w:rsidP="0006295B">
            <w:pPr>
              <w:pStyle w:val="ListParagraph"/>
              <w:numPr>
                <w:ilvl w:val="0"/>
                <w:numId w:val="118"/>
              </w:numPr>
              <w:ind w:left="605" w:hanging="450"/>
            </w:pPr>
            <w:r w:rsidRPr="007D1FA7">
              <w:t xml:space="preserve">Обележавање Међународног дана књиге и Дана аутизма ( 2.03.) посета </w:t>
            </w:r>
            <w:r>
              <w:t>дечијој библиотеци .</w:t>
            </w:r>
          </w:p>
          <w:p w:rsidR="00BB4412" w:rsidRPr="00127852" w:rsidRDefault="00BB4412" w:rsidP="0006295B">
            <w:pPr>
              <w:pStyle w:val="ListParagraph"/>
              <w:numPr>
                <w:ilvl w:val="0"/>
                <w:numId w:val="118"/>
              </w:numPr>
              <w:ind w:left="605" w:hanging="450"/>
            </w:pPr>
            <w:r>
              <w:t>Култура одласка у библиотеку.</w:t>
            </w:r>
          </w:p>
          <w:p w:rsidR="00BB4412" w:rsidRPr="00127852" w:rsidRDefault="00BB4412" w:rsidP="0006295B">
            <w:pPr>
              <w:pStyle w:val="ListParagraph"/>
              <w:numPr>
                <w:ilvl w:val="0"/>
                <w:numId w:val="118"/>
              </w:numPr>
              <w:ind w:left="605" w:hanging="450"/>
            </w:pPr>
            <w:r w:rsidRPr="007D1FA7">
              <w:t>Лепоту света и живота откривамо у књигама- како да их чувамо</w:t>
            </w:r>
            <w:r>
              <w:t>.</w:t>
            </w:r>
          </w:p>
          <w:p w:rsidR="00BB4412" w:rsidRPr="00553301" w:rsidRDefault="00BB4412" w:rsidP="0006295B">
            <w:pPr>
              <w:pStyle w:val="ListParagraph"/>
              <w:numPr>
                <w:ilvl w:val="0"/>
                <w:numId w:val="118"/>
              </w:numPr>
              <w:ind w:left="605" w:hanging="450"/>
            </w:pPr>
            <w:r w:rsidRPr="007D1FA7">
              <w:t>Добровољна акција, прикупљање старих књига</w:t>
            </w:r>
            <w:r>
              <w:t>.</w:t>
            </w:r>
          </w:p>
          <w:p w:rsidR="00BB4412" w:rsidRPr="00553301" w:rsidRDefault="00BB4412" w:rsidP="0006295B">
            <w:pPr>
              <w:pStyle w:val="ListParagraph"/>
              <w:numPr>
                <w:ilvl w:val="0"/>
                <w:numId w:val="118"/>
              </w:numPr>
              <w:ind w:left="605" w:hanging="450"/>
            </w:pPr>
            <w:r w:rsidRPr="007D1FA7">
              <w:t>Карикатура ''Мали Пјер'' (ликовни конкурс)</w:t>
            </w:r>
            <w:r>
              <w:t>.</w:t>
            </w:r>
          </w:p>
          <w:p w:rsidR="00BB4412" w:rsidRPr="00553301" w:rsidRDefault="00BB4412" w:rsidP="0006295B">
            <w:pPr>
              <w:pStyle w:val="ListParagraph"/>
              <w:numPr>
                <w:ilvl w:val="0"/>
                <w:numId w:val="118"/>
              </w:numPr>
              <w:ind w:left="605" w:hanging="450"/>
            </w:pPr>
            <w:r w:rsidRPr="007D1FA7">
              <w:t>Такмичење певача ''Златна сирена''</w:t>
            </w:r>
            <w:r>
              <w:t>.</w:t>
            </w:r>
          </w:p>
          <w:p w:rsidR="00BB4412" w:rsidRPr="00127852" w:rsidRDefault="00BB4412" w:rsidP="0006295B">
            <w:pPr>
              <w:pStyle w:val="ListParagraph"/>
              <w:numPr>
                <w:ilvl w:val="0"/>
                <w:numId w:val="118"/>
              </w:numPr>
              <w:ind w:left="605" w:hanging="450"/>
            </w:pPr>
            <w:r w:rsidRPr="007D1FA7">
              <w:t>Такмичење рецитатора ( школско такмичење)</w:t>
            </w:r>
            <w:r>
              <w:t>.</w:t>
            </w:r>
          </w:p>
          <w:p w:rsidR="00BB4412" w:rsidRPr="00F13809" w:rsidRDefault="00BB4412" w:rsidP="0006295B">
            <w:pPr>
              <w:pStyle w:val="ListParagraph"/>
              <w:numPr>
                <w:ilvl w:val="0"/>
                <w:numId w:val="118"/>
              </w:numPr>
              <w:ind w:left="605" w:hanging="450"/>
            </w:pPr>
            <w:r>
              <w:t>К</w:t>
            </w:r>
            <w:r w:rsidRPr="007D1FA7">
              <w:t>реативне радионице- израда честитки и поклона за</w:t>
            </w:r>
            <w:r>
              <w:t xml:space="preserve"> </w:t>
            </w:r>
            <w:r w:rsidRPr="007D1FA7">
              <w:t>обележавање 8.марта, Дана жена (Драганчетов кутак)</w:t>
            </w:r>
            <w:r>
              <w:t>.</w:t>
            </w:r>
          </w:p>
          <w:p w:rsidR="00BB4412" w:rsidRPr="0063541A" w:rsidRDefault="00BB4412" w:rsidP="0006295B">
            <w:pPr>
              <w:pStyle w:val="ListParagraph"/>
              <w:numPr>
                <w:ilvl w:val="0"/>
                <w:numId w:val="118"/>
              </w:numPr>
              <w:ind w:left="605" w:hanging="450"/>
            </w:pPr>
            <w:r w:rsidRPr="007D1FA7">
              <w:t>Обележавање Дана река (14.03.)</w:t>
            </w:r>
            <w:r>
              <w:t>.</w:t>
            </w:r>
          </w:p>
          <w:p w:rsidR="00BB4412" w:rsidRPr="00875B78" w:rsidRDefault="00BB4412" w:rsidP="0006295B">
            <w:pPr>
              <w:pStyle w:val="ListParagraph"/>
              <w:numPr>
                <w:ilvl w:val="0"/>
                <w:numId w:val="118"/>
              </w:numPr>
              <w:ind w:left="605" w:hanging="450"/>
            </w:pPr>
            <w:r w:rsidRPr="007D1FA7">
              <w:t>Дочек пролећа обележавањем Дана ластавица (19.03.)</w:t>
            </w:r>
            <w:r>
              <w:t>.</w:t>
            </w:r>
          </w:p>
          <w:p w:rsidR="00BB4412" w:rsidRPr="00875B78" w:rsidRDefault="00BB4412" w:rsidP="0006295B">
            <w:pPr>
              <w:pStyle w:val="ListParagraph"/>
              <w:numPr>
                <w:ilvl w:val="0"/>
                <w:numId w:val="118"/>
              </w:numPr>
              <w:ind w:left="605" w:hanging="450"/>
            </w:pPr>
            <w:r>
              <w:t>Пролећна лабораторија</w:t>
            </w:r>
          </w:p>
          <w:p w:rsidR="00BB4412" w:rsidRPr="00553301" w:rsidRDefault="00BB4412" w:rsidP="0006295B">
            <w:pPr>
              <w:pStyle w:val="ListParagraph"/>
              <w:numPr>
                <w:ilvl w:val="0"/>
                <w:numId w:val="118"/>
              </w:numPr>
              <w:ind w:left="605" w:hanging="450"/>
            </w:pPr>
            <w:r>
              <w:t>Значај спорта за здравље</w:t>
            </w:r>
          </w:p>
        </w:tc>
      </w:tr>
      <w:tr w:rsidR="00BB4412" w:rsidTr="000E520C">
        <w:trPr>
          <w:trHeight w:val="281"/>
        </w:trPr>
        <w:tc>
          <w:tcPr>
            <w:tcW w:w="1123" w:type="dxa"/>
            <w:shd w:val="clear" w:color="auto" w:fill="auto"/>
            <w:vAlign w:val="center"/>
          </w:tcPr>
          <w:p w:rsidR="00BB4412" w:rsidRPr="007D1FA7" w:rsidRDefault="00BB4412" w:rsidP="000E520C">
            <w:pPr>
              <w:jc w:val="center"/>
              <w:rPr>
                <w:b/>
              </w:rPr>
            </w:pPr>
            <w:r w:rsidRPr="007D1FA7">
              <w:rPr>
                <w:b/>
              </w:rPr>
              <w:t>IV</w:t>
            </w:r>
          </w:p>
        </w:tc>
        <w:tc>
          <w:tcPr>
            <w:tcW w:w="2059" w:type="dxa"/>
            <w:shd w:val="clear" w:color="auto" w:fill="auto"/>
            <w:vAlign w:val="center"/>
          </w:tcPr>
          <w:p w:rsidR="00BB4412" w:rsidRPr="005C23F4" w:rsidRDefault="00BB4412" w:rsidP="000E520C">
            <w:pPr>
              <w:jc w:val="center"/>
              <w:rPr>
                <w:i/>
              </w:rPr>
            </w:pPr>
            <w:r>
              <w:rPr>
                <w:i/>
              </w:rPr>
              <w:t>У АПРИЛУ</w:t>
            </w:r>
          </w:p>
        </w:tc>
        <w:tc>
          <w:tcPr>
            <w:tcW w:w="6436" w:type="dxa"/>
            <w:shd w:val="clear" w:color="auto" w:fill="auto"/>
          </w:tcPr>
          <w:p w:rsidR="00BB4412" w:rsidRPr="00B2350E" w:rsidRDefault="00BB4412" w:rsidP="0006295B">
            <w:pPr>
              <w:pStyle w:val="ListParagraph"/>
              <w:numPr>
                <w:ilvl w:val="0"/>
                <w:numId w:val="119"/>
              </w:numPr>
              <w:ind w:left="605" w:hanging="450"/>
            </w:pPr>
            <w:r w:rsidRPr="007D1FA7">
              <w:t>Првоаприлске шале</w:t>
            </w:r>
            <w:r>
              <w:t>.</w:t>
            </w:r>
          </w:p>
          <w:p w:rsidR="00BB4412" w:rsidRPr="00B2350E" w:rsidRDefault="00BB4412" w:rsidP="0006295B">
            <w:pPr>
              <w:pStyle w:val="ListParagraph"/>
              <w:numPr>
                <w:ilvl w:val="0"/>
                <w:numId w:val="119"/>
              </w:numPr>
              <w:ind w:left="605" w:hanging="450"/>
            </w:pPr>
            <w:r w:rsidRPr="007D1FA7">
              <w:t>Обележавање Дана планете Земље пригодним активностима (22.04.)</w:t>
            </w:r>
            <w:r>
              <w:t>.</w:t>
            </w:r>
          </w:p>
          <w:p w:rsidR="00BB4412" w:rsidRPr="00B2350E" w:rsidRDefault="00BB4412" w:rsidP="0006295B">
            <w:pPr>
              <w:pStyle w:val="ListParagraph"/>
              <w:numPr>
                <w:ilvl w:val="0"/>
                <w:numId w:val="119"/>
              </w:numPr>
              <w:ind w:left="605" w:hanging="450"/>
            </w:pPr>
            <w:r w:rsidRPr="007D1FA7">
              <w:t>Креативне радионице- израда ускршњих симбола, фарбање јаја (Драганчетов кутак)</w:t>
            </w:r>
            <w:r>
              <w:t>.</w:t>
            </w:r>
          </w:p>
          <w:p w:rsidR="00BB4412" w:rsidRPr="00875B78" w:rsidRDefault="00BB4412" w:rsidP="0006295B">
            <w:pPr>
              <w:pStyle w:val="ListParagraph"/>
              <w:numPr>
                <w:ilvl w:val="0"/>
                <w:numId w:val="119"/>
              </w:numPr>
              <w:ind w:left="605" w:hanging="450"/>
            </w:pPr>
            <w:r w:rsidRPr="007D1FA7">
              <w:t xml:space="preserve">Организовање спортског турнира </w:t>
            </w:r>
          </w:p>
          <w:p w:rsidR="00BB4412" w:rsidRPr="00875B78" w:rsidRDefault="00BB4412" w:rsidP="0006295B">
            <w:pPr>
              <w:pStyle w:val="ListParagraph"/>
              <w:numPr>
                <w:ilvl w:val="0"/>
                <w:numId w:val="119"/>
              </w:numPr>
              <w:ind w:left="605" w:hanging="450"/>
            </w:pPr>
            <w:r>
              <w:lastRenderedPageBreak/>
              <w:t>Излет у природи, посматрање природе</w:t>
            </w:r>
          </w:p>
          <w:p w:rsidR="00BB4412" w:rsidRPr="00F13809" w:rsidRDefault="00BB4412" w:rsidP="0006295B">
            <w:pPr>
              <w:pStyle w:val="ListParagraph"/>
              <w:numPr>
                <w:ilvl w:val="0"/>
                <w:numId w:val="119"/>
              </w:numPr>
              <w:ind w:left="605" w:hanging="450"/>
            </w:pPr>
            <w:r w:rsidRPr="007D1FA7">
              <w:t>''Здрави'' стилови  живота</w:t>
            </w:r>
            <w:r>
              <w:t>.</w:t>
            </w:r>
          </w:p>
          <w:p w:rsidR="00BB4412" w:rsidRPr="00A5277A" w:rsidRDefault="00BB4412" w:rsidP="0006295B">
            <w:pPr>
              <w:pStyle w:val="ListParagraph"/>
              <w:numPr>
                <w:ilvl w:val="0"/>
                <w:numId w:val="119"/>
              </w:numPr>
              <w:ind w:left="605" w:hanging="450"/>
            </w:pPr>
            <w:r w:rsidRPr="007D1FA7">
              <w:t xml:space="preserve">Позоришне игре- кратке и дугачке драмске форме </w:t>
            </w:r>
          </w:p>
          <w:p w:rsidR="00BB4412" w:rsidRPr="00B2350E" w:rsidRDefault="00BB4412" w:rsidP="000E520C">
            <w:pPr>
              <w:pStyle w:val="ListParagraph"/>
              <w:ind w:left="605"/>
            </w:pPr>
            <w:r w:rsidRPr="007D1FA7">
              <w:t>(Дечији савез)</w:t>
            </w:r>
            <w:r>
              <w:t>.</w:t>
            </w:r>
          </w:p>
        </w:tc>
      </w:tr>
      <w:tr w:rsidR="00BB4412" w:rsidTr="000E520C">
        <w:trPr>
          <w:trHeight w:val="298"/>
        </w:trPr>
        <w:tc>
          <w:tcPr>
            <w:tcW w:w="1123" w:type="dxa"/>
            <w:shd w:val="clear" w:color="auto" w:fill="auto"/>
            <w:vAlign w:val="center"/>
          </w:tcPr>
          <w:p w:rsidR="00BB4412" w:rsidRPr="007D1FA7" w:rsidRDefault="00BB4412" w:rsidP="000E520C">
            <w:pPr>
              <w:jc w:val="center"/>
              <w:rPr>
                <w:b/>
              </w:rPr>
            </w:pPr>
            <w:r w:rsidRPr="007D1FA7">
              <w:rPr>
                <w:b/>
              </w:rPr>
              <w:lastRenderedPageBreak/>
              <w:t>V</w:t>
            </w:r>
          </w:p>
        </w:tc>
        <w:tc>
          <w:tcPr>
            <w:tcW w:w="2059" w:type="dxa"/>
            <w:shd w:val="clear" w:color="auto" w:fill="auto"/>
            <w:vAlign w:val="center"/>
          </w:tcPr>
          <w:p w:rsidR="00BB4412" w:rsidRPr="005C23F4" w:rsidRDefault="00BB4412" w:rsidP="000E520C">
            <w:pPr>
              <w:jc w:val="center"/>
              <w:rPr>
                <w:i/>
              </w:rPr>
            </w:pPr>
            <w:r>
              <w:rPr>
                <w:i/>
              </w:rPr>
              <w:t>САВ ТАЈ ЖИВИ СВЕТ</w:t>
            </w:r>
          </w:p>
        </w:tc>
        <w:tc>
          <w:tcPr>
            <w:tcW w:w="6436" w:type="dxa"/>
            <w:shd w:val="clear" w:color="auto" w:fill="auto"/>
          </w:tcPr>
          <w:p w:rsidR="00BB4412" w:rsidRPr="00F2446C" w:rsidRDefault="00BB4412" w:rsidP="0006295B">
            <w:pPr>
              <w:pStyle w:val="ListParagraph"/>
              <w:numPr>
                <w:ilvl w:val="0"/>
                <w:numId w:val="120"/>
              </w:numPr>
              <w:ind w:left="605" w:hanging="450"/>
            </w:pPr>
            <w:r w:rsidRPr="007D1FA7">
              <w:t>Зашто је кретање важно за здравље- обележавање Међународног дана кретања, Дана птица и дрвећа (10.05.)</w:t>
            </w:r>
            <w:r>
              <w:t>.</w:t>
            </w:r>
          </w:p>
          <w:p w:rsidR="00BB4412" w:rsidRPr="00F2446C" w:rsidRDefault="00BB4412" w:rsidP="0006295B">
            <w:pPr>
              <w:pStyle w:val="ListParagraph"/>
              <w:numPr>
                <w:ilvl w:val="0"/>
                <w:numId w:val="120"/>
              </w:numPr>
              <w:ind w:left="605" w:hanging="450"/>
            </w:pPr>
            <w:r w:rsidRPr="007D1FA7">
              <w:t>Недеља здравља уста и зуба од 11.05. до 17.05.</w:t>
            </w:r>
          </w:p>
          <w:p w:rsidR="00BB4412" w:rsidRPr="00F2446C" w:rsidRDefault="00BB4412" w:rsidP="0006295B">
            <w:pPr>
              <w:pStyle w:val="ListParagraph"/>
              <w:numPr>
                <w:ilvl w:val="0"/>
                <w:numId w:val="120"/>
              </w:numPr>
              <w:ind w:left="605" w:hanging="450"/>
            </w:pPr>
            <w:r w:rsidRPr="007D1FA7">
              <w:t>Моја породица, љубав у породици и дељење обавеза, обележавање Дана породице (15.06.)</w:t>
            </w:r>
            <w:r>
              <w:t>.</w:t>
            </w:r>
          </w:p>
          <w:p w:rsidR="00BB4412" w:rsidRPr="00B2350E" w:rsidRDefault="00BB4412" w:rsidP="0006295B">
            <w:pPr>
              <w:pStyle w:val="ListParagraph"/>
              <w:numPr>
                <w:ilvl w:val="0"/>
                <w:numId w:val="120"/>
              </w:numPr>
              <w:ind w:left="605" w:hanging="450"/>
            </w:pPr>
            <w:r w:rsidRPr="007D1FA7">
              <w:t>Посета ботаничкој башти ''Јевремовац''</w:t>
            </w:r>
            <w:r>
              <w:t>.</w:t>
            </w:r>
          </w:p>
          <w:p w:rsidR="00BB4412" w:rsidRPr="00F2446C" w:rsidRDefault="00BB4412" w:rsidP="0006295B">
            <w:pPr>
              <w:pStyle w:val="ListParagraph"/>
              <w:numPr>
                <w:ilvl w:val="0"/>
                <w:numId w:val="120"/>
              </w:numPr>
              <w:ind w:left="605" w:hanging="450"/>
            </w:pPr>
            <w:r w:rsidRPr="007D1FA7">
              <w:t>Обележавање Дана музеја организовањем обиласка музеја по дечијем избору (18.05.)</w:t>
            </w:r>
            <w:r>
              <w:t>.</w:t>
            </w:r>
          </w:p>
          <w:p w:rsidR="00BB4412" w:rsidRPr="0063541A" w:rsidRDefault="00BB4412" w:rsidP="0006295B">
            <w:pPr>
              <w:pStyle w:val="ListParagraph"/>
              <w:numPr>
                <w:ilvl w:val="0"/>
                <w:numId w:val="120"/>
              </w:numPr>
              <w:ind w:left="605" w:hanging="450"/>
            </w:pPr>
            <w:r w:rsidRPr="007D1FA7">
              <w:t>Обележавање Дана лептира ( 28.05.)</w:t>
            </w:r>
            <w:r>
              <w:t>.</w:t>
            </w:r>
          </w:p>
          <w:p w:rsidR="00BB4412" w:rsidRPr="0070223F" w:rsidRDefault="00BB4412" w:rsidP="0006295B">
            <w:pPr>
              <w:pStyle w:val="ListParagraph"/>
              <w:numPr>
                <w:ilvl w:val="0"/>
                <w:numId w:val="120"/>
              </w:numPr>
              <w:ind w:left="605" w:hanging="450"/>
            </w:pPr>
            <w:r w:rsidRPr="007D1FA7">
              <w:t>Креативне радионице са родитељима (Драганчетов кутак)</w:t>
            </w:r>
            <w:r>
              <w:t>.</w:t>
            </w:r>
          </w:p>
          <w:p w:rsidR="00BB4412" w:rsidRPr="00B2350E" w:rsidRDefault="00BB4412" w:rsidP="0006295B">
            <w:pPr>
              <w:pStyle w:val="ListParagraph"/>
              <w:numPr>
                <w:ilvl w:val="0"/>
                <w:numId w:val="120"/>
              </w:numPr>
              <w:ind w:left="605" w:hanging="450"/>
            </w:pPr>
            <w:r w:rsidRPr="007D1FA7">
              <w:t>Једнодневни излети</w:t>
            </w:r>
            <w:r>
              <w:t>.</w:t>
            </w:r>
          </w:p>
        </w:tc>
      </w:tr>
      <w:tr w:rsidR="00BB4412" w:rsidRPr="00F2446C" w:rsidTr="000E520C">
        <w:trPr>
          <w:trHeight w:val="298"/>
        </w:trPr>
        <w:tc>
          <w:tcPr>
            <w:tcW w:w="1123" w:type="dxa"/>
            <w:shd w:val="clear" w:color="auto" w:fill="auto"/>
            <w:vAlign w:val="center"/>
          </w:tcPr>
          <w:p w:rsidR="00BB4412" w:rsidRPr="007D1FA7" w:rsidRDefault="00BB4412" w:rsidP="000E520C">
            <w:pPr>
              <w:jc w:val="center"/>
              <w:rPr>
                <w:b/>
              </w:rPr>
            </w:pPr>
            <w:r w:rsidRPr="007D1FA7">
              <w:rPr>
                <w:b/>
              </w:rPr>
              <w:t>VI</w:t>
            </w:r>
          </w:p>
        </w:tc>
        <w:tc>
          <w:tcPr>
            <w:tcW w:w="2059" w:type="dxa"/>
            <w:shd w:val="clear" w:color="auto" w:fill="auto"/>
            <w:vAlign w:val="center"/>
          </w:tcPr>
          <w:p w:rsidR="00BB4412" w:rsidRPr="005C23F4" w:rsidRDefault="00BB4412" w:rsidP="000E520C">
            <w:pPr>
              <w:jc w:val="center"/>
              <w:rPr>
                <w:i/>
              </w:rPr>
            </w:pPr>
            <w:r>
              <w:rPr>
                <w:i/>
              </w:rPr>
              <w:t>ПАЖЉИВКО</w:t>
            </w:r>
          </w:p>
        </w:tc>
        <w:tc>
          <w:tcPr>
            <w:tcW w:w="6436" w:type="dxa"/>
            <w:shd w:val="clear" w:color="auto" w:fill="auto"/>
          </w:tcPr>
          <w:p w:rsidR="00BB4412" w:rsidRPr="00127852" w:rsidRDefault="00BB4412" w:rsidP="0006295B">
            <w:pPr>
              <w:pStyle w:val="ListParagraph"/>
              <w:numPr>
                <w:ilvl w:val="0"/>
                <w:numId w:val="121"/>
              </w:numPr>
              <w:ind w:left="605" w:hanging="450"/>
            </w:pPr>
            <w:r w:rsidRPr="007D1FA7">
              <w:t>Едукативне радионице са циљем упознавање правила понашања у саобраћају</w:t>
            </w:r>
            <w:r>
              <w:t>.</w:t>
            </w:r>
          </w:p>
          <w:p w:rsidR="00BB4412" w:rsidRPr="00E30B52" w:rsidRDefault="00BB4412" w:rsidP="0006295B">
            <w:pPr>
              <w:pStyle w:val="ListParagraph"/>
              <w:numPr>
                <w:ilvl w:val="0"/>
                <w:numId w:val="121"/>
              </w:numPr>
              <w:ind w:left="605" w:hanging="450"/>
            </w:pPr>
            <w:r w:rsidRPr="007D1FA7">
              <w:t>Безбедно кретање у саобраћају</w:t>
            </w:r>
            <w:r>
              <w:t>.</w:t>
            </w:r>
          </w:p>
          <w:p w:rsidR="00BB4412" w:rsidRPr="00E30B52" w:rsidRDefault="00BB4412" w:rsidP="0006295B">
            <w:pPr>
              <w:pStyle w:val="ListParagraph"/>
              <w:numPr>
                <w:ilvl w:val="0"/>
                <w:numId w:val="121"/>
              </w:numPr>
              <w:ind w:left="605" w:hanging="450"/>
            </w:pPr>
            <w:r w:rsidRPr="007D1FA7">
              <w:t>Едукативни филмови и слајдови о понашању у саобраћају</w:t>
            </w:r>
            <w:r>
              <w:t>.</w:t>
            </w:r>
          </w:p>
          <w:p w:rsidR="00BB4412" w:rsidRPr="00553301" w:rsidRDefault="00BB4412" w:rsidP="0006295B">
            <w:pPr>
              <w:pStyle w:val="ListParagraph"/>
              <w:numPr>
                <w:ilvl w:val="0"/>
                <w:numId w:val="121"/>
              </w:numPr>
              <w:ind w:left="605" w:hanging="450"/>
            </w:pPr>
            <w:r w:rsidRPr="007D1FA7">
              <w:t>Реализација акције ''Мали саобраћајац''( квиз, саобраћајни полигон, додела награда најуспешнијим)</w:t>
            </w:r>
            <w:r>
              <w:t>.</w:t>
            </w:r>
          </w:p>
          <w:p w:rsidR="00BB4412" w:rsidRPr="00553301" w:rsidRDefault="00BB4412" w:rsidP="0006295B">
            <w:pPr>
              <w:pStyle w:val="ListParagraph"/>
              <w:numPr>
                <w:ilvl w:val="0"/>
                <w:numId w:val="121"/>
              </w:numPr>
              <w:ind w:left="605" w:hanging="450"/>
            </w:pPr>
            <w:r w:rsidRPr="007D1FA7">
              <w:t>Како организовати слободно време</w:t>
            </w:r>
            <w:r>
              <w:t>.</w:t>
            </w:r>
          </w:p>
          <w:p w:rsidR="00BB4412" w:rsidRPr="00A724B2" w:rsidRDefault="00BB4412" w:rsidP="0006295B">
            <w:pPr>
              <w:pStyle w:val="ListParagraph"/>
              <w:numPr>
                <w:ilvl w:val="0"/>
                <w:numId w:val="121"/>
              </w:numPr>
              <w:ind w:left="605" w:hanging="450"/>
            </w:pPr>
            <w:r w:rsidRPr="007D1FA7">
              <w:t>Шта ћемо читати за време летњег распуста</w:t>
            </w:r>
            <w:r>
              <w:t>.</w:t>
            </w:r>
          </w:p>
          <w:p w:rsidR="00BB4412" w:rsidRPr="00424B45" w:rsidRDefault="00BB4412" w:rsidP="0006295B">
            <w:pPr>
              <w:pStyle w:val="ListParagraph"/>
              <w:numPr>
                <w:ilvl w:val="0"/>
                <w:numId w:val="121"/>
              </w:numPr>
              <w:ind w:left="605" w:hanging="450"/>
            </w:pPr>
            <w:r w:rsidRPr="007D1FA7">
              <w:t>Ближи се ближи лето.</w:t>
            </w:r>
          </w:p>
        </w:tc>
      </w:tr>
    </w:tbl>
    <w:p w:rsidR="007E2307" w:rsidRDefault="007E2307" w:rsidP="00F8554C">
      <w:pPr>
        <w:pStyle w:val="Heading2"/>
        <w:rPr>
          <w:rFonts w:ascii="Cambria" w:hAnsi="Cambria"/>
          <w:lang w:val="ru-RU"/>
        </w:rPr>
      </w:pPr>
      <w:r>
        <w:rPr>
          <w:rFonts w:ascii="Cambria" w:hAnsi="Cambria"/>
          <w:lang w:val="ru-RU"/>
        </w:rPr>
        <w:br w:type="page"/>
      </w:r>
    </w:p>
    <w:p w:rsidR="00891D14" w:rsidRPr="008D22A6" w:rsidRDefault="00F8554C" w:rsidP="008D22A6">
      <w:pPr>
        <w:pStyle w:val="Heading2"/>
        <w:ind w:left="810" w:hanging="810"/>
        <w:rPr>
          <w:rFonts w:ascii="Verdana" w:hAnsi="Verdana"/>
          <w:i w:val="0"/>
          <w:sz w:val="32"/>
          <w:szCs w:val="32"/>
          <w:lang w:val="ru-RU"/>
        </w:rPr>
      </w:pPr>
      <w:bookmarkStart w:id="522" w:name="_Toc525023773"/>
      <w:r w:rsidRPr="008D22A6">
        <w:rPr>
          <w:rFonts w:ascii="Verdana" w:hAnsi="Verdana"/>
          <w:i w:val="0"/>
          <w:sz w:val="32"/>
          <w:szCs w:val="32"/>
          <w:lang w:val="ru-RU"/>
        </w:rPr>
        <w:lastRenderedPageBreak/>
        <w:t xml:space="preserve">9.2. </w:t>
      </w:r>
      <w:r w:rsidR="00BB4412" w:rsidRPr="008D22A6">
        <w:rPr>
          <w:rFonts w:ascii="Verdana" w:hAnsi="Verdana"/>
          <w:i w:val="0"/>
          <w:sz w:val="32"/>
          <w:szCs w:val="32"/>
          <w:lang w:val="ru-RU"/>
        </w:rPr>
        <w:t>ПЛАН РАДА ПРОДУЖЕНОГ БОРАВКА У ДРУГОМ ЦИКЛУСУ</w:t>
      </w:r>
      <w:bookmarkEnd w:id="522"/>
      <w:r w:rsidR="00BB4412" w:rsidRPr="008D22A6">
        <w:rPr>
          <w:rFonts w:ascii="Verdana" w:hAnsi="Verdana"/>
          <w:i w:val="0"/>
          <w:sz w:val="32"/>
          <w:szCs w:val="32"/>
          <w:lang w:val="ru-RU"/>
        </w:rPr>
        <w:t xml:space="preserve"> </w:t>
      </w:r>
    </w:p>
    <w:p w:rsidR="00BB4412" w:rsidRPr="00C23DCB" w:rsidRDefault="00BB4412" w:rsidP="00BB4412">
      <w:pPr>
        <w:spacing w:after="240"/>
        <w:rPr>
          <w:rFonts w:ascii="Cambria" w:hAnsi="Cambria"/>
          <w:b/>
          <w:sz w:val="32"/>
          <w:szCs w:val="32"/>
        </w:rPr>
      </w:pPr>
      <w:r w:rsidRPr="00C23DCB">
        <w:rPr>
          <w:rFonts w:ascii="Cambria" w:hAnsi="Cambria"/>
          <w:b/>
          <w:sz w:val="32"/>
          <w:szCs w:val="32"/>
        </w:rPr>
        <w:t>Врсте и распоред активности</w:t>
      </w:r>
    </w:p>
    <w:p w:rsidR="00BB4412" w:rsidRPr="00316F40"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rPr>
          <w:b/>
        </w:rPr>
      </w:pPr>
      <w:r w:rsidRPr="00316F40">
        <w:rPr>
          <w:b/>
        </w:rPr>
        <w:t>ВРЕМЕНСКА АРТИКУЛАЦИЈА</w:t>
      </w:r>
    </w:p>
    <w:p w:rsidR="00BB4412" w:rsidRPr="00A80B31"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pPr>
      <w:r>
        <w:rPr>
          <w:b/>
        </w:rPr>
        <w:t>13</w:t>
      </w:r>
      <w:r w:rsidRPr="00A80B31">
        <w:rPr>
          <w:b/>
        </w:rPr>
        <w:t>:30-</w:t>
      </w:r>
      <w:r>
        <w:rPr>
          <w:b/>
        </w:rPr>
        <w:t>14</w:t>
      </w:r>
      <w:r w:rsidRPr="00A80B31">
        <w:rPr>
          <w:b/>
        </w:rPr>
        <w:t>:</w:t>
      </w:r>
      <w:r>
        <w:rPr>
          <w:b/>
        </w:rPr>
        <w:t>00</w:t>
      </w:r>
      <w:r w:rsidRPr="00316F40">
        <w:rPr>
          <w:b/>
        </w:rPr>
        <w:t xml:space="preserve">   </w:t>
      </w:r>
      <w:r>
        <w:t>Ручак</w:t>
      </w:r>
    </w:p>
    <w:p w:rsidR="00BB4412" w:rsidRPr="00A80B31" w:rsidRDefault="00BB4412" w:rsidP="00BB4412">
      <w:pPr>
        <w:pBdr>
          <w:top w:val="single" w:sz="6" w:space="1" w:color="auto"/>
          <w:left w:val="single" w:sz="6" w:space="4" w:color="auto"/>
          <w:bottom w:val="single" w:sz="6" w:space="1" w:color="auto"/>
          <w:right w:val="single" w:sz="6" w:space="1" w:color="auto"/>
          <w:between w:val="single" w:sz="6" w:space="1" w:color="auto"/>
          <w:bar w:val="single" w:sz="6" w:color="auto"/>
        </w:pBdr>
      </w:pPr>
      <w:r>
        <w:rPr>
          <w:b/>
        </w:rPr>
        <w:t>14:00</w:t>
      </w:r>
      <w:r w:rsidRPr="00A80B31">
        <w:rPr>
          <w:b/>
        </w:rPr>
        <w:t>-14:30</w:t>
      </w:r>
      <w:r w:rsidRPr="00A80B31">
        <w:t xml:space="preserve">   </w:t>
      </w:r>
      <w:r>
        <w:t>Активности у слободном времену</w:t>
      </w:r>
      <w:r w:rsidRPr="00A80B31">
        <w:t xml:space="preserve"> </w:t>
      </w:r>
    </w:p>
    <w:p w:rsidR="00BB4412" w:rsidRPr="00F47811" w:rsidRDefault="00BB4412" w:rsidP="00BB4412">
      <w:pPr>
        <w:pBdr>
          <w:top w:val="single" w:sz="6" w:space="1" w:color="auto"/>
          <w:left w:val="single" w:sz="6" w:space="4" w:color="auto"/>
          <w:bottom w:val="single" w:sz="6" w:space="1" w:color="auto"/>
          <w:right w:val="single" w:sz="6" w:space="4" w:color="auto"/>
        </w:pBdr>
      </w:pPr>
      <w:r w:rsidRPr="00A80B31">
        <w:rPr>
          <w:b/>
        </w:rPr>
        <w:t>14:30- 17:00</w:t>
      </w:r>
      <w:r>
        <w:rPr>
          <w:b/>
        </w:rPr>
        <w:t xml:space="preserve">  </w:t>
      </w:r>
      <w:r>
        <w:t>Окупљање за полазак на школски аутобус</w:t>
      </w:r>
    </w:p>
    <w:p w:rsidR="00BB4412" w:rsidRPr="00C23DCB" w:rsidRDefault="00BB4412" w:rsidP="00BB4412">
      <w:pPr>
        <w:spacing w:before="240" w:after="120"/>
        <w:rPr>
          <w:b/>
          <w:sz w:val="28"/>
          <w:szCs w:val="28"/>
        </w:rPr>
      </w:pPr>
      <w:r w:rsidRPr="00C23DCB">
        <w:rPr>
          <w:b/>
          <w:sz w:val="28"/>
          <w:szCs w:val="28"/>
        </w:rPr>
        <w:t>Слободне активности:</w:t>
      </w:r>
    </w:p>
    <w:p w:rsidR="00BB4412" w:rsidRDefault="00BB4412" w:rsidP="0006295B">
      <w:pPr>
        <w:pStyle w:val="ListParagraph"/>
        <w:numPr>
          <w:ilvl w:val="0"/>
          <w:numId w:val="122"/>
        </w:numPr>
        <w:spacing w:after="200" w:line="276" w:lineRule="auto"/>
      </w:pPr>
      <w:r>
        <w:t>Едукативне и креативне радионице</w:t>
      </w:r>
    </w:p>
    <w:p w:rsidR="00BB4412" w:rsidRDefault="00BB4412" w:rsidP="0006295B">
      <w:pPr>
        <w:pStyle w:val="ListParagraph"/>
        <w:numPr>
          <w:ilvl w:val="0"/>
          <w:numId w:val="122"/>
        </w:numPr>
        <w:spacing w:after="200" w:line="276" w:lineRule="auto"/>
      </w:pPr>
      <w:r>
        <w:t>Прослава рођендана</w:t>
      </w:r>
    </w:p>
    <w:p w:rsidR="00BB4412" w:rsidRPr="008023DB" w:rsidRDefault="00BB4412" w:rsidP="0006295B">
      <w:pPr>
        <w:pStyle w:val="ListParagraph"/>
        <w:numPr>
          <w:ilvl w:val="0"/>
          <w:numId w:val="122"/>
        </w:numPr>
        <w:spacing w:after="200" w:line="276" w:lineRule="auto"/>
      </w:pPr>
      <w:r>
        <w:t>Рекреативне и спортске активности</w:t>
      </w:r>
    </w:p>
    <w:p w:rsidR="00BB4412" w:rsidRDefault="00BB4412" w:rsidP="0006295B">
      <w:pPr>
        <w:pStyle w:val="ListParagraph"/>
        <w:numPr>
          <w:ilvl w:val="0"/>
          <w:numId w:val="122"/>
        </w:numPr>
        <w:spacing w:after="200" w:line="276" w:lineRule="auto"/>
      </w:pPr>
      <w:r>
        <w:t>Теметска израда радова и уређење паноа.</w:t>
      </w:r>
    </w:p>
    <w:p w:rsidR="00BB4412" w:rsidRPr="00C23DCB" w:rsidRDefault="00BB4412" w:rsidP="00BB4412">
      <w:pPr>
        <w:spacing w:before="120" w:after="120"/>
        <w:rPr>
          <w:b/>
          <w:sz w:val="28"/>
          <w:szCs w:val="28"/>
        </w:rPr>
      </w:pPr>
      <w:r w:rsidRPr="00C23DCB">
        <w:rPr>
          <w:b/>
          <w:sz w:val="28"/>
          <w:szCs w:val="28"/>
        </w:rPr>
        <w:t>Активности у слободном времену</w:t>
      </w:r>
    </w:p>
    <w:p w:rsidR="00BB4412" w:rsidRDefault="00BB4412" w:rsidP="0006295B">
      <w:pPr>
        <w:pStyle w:val="ListParagraph"/>
        <w:numPr>
          <w:ilvl w:val="0"/>
          <w:numId w:val="123"/>
        </w:numPr>
        <w:spacing w:after="200" w:line="276" w:lineRule="auto"/>
      </w:pPr>
      <w:r w:rsidRPr="00316F40">
        <w:t>Организоване игре у школском дворишту (игре са природним облицима,кретања,елементарне игре,игре с реквизитима,игре на снегу)</w:t>
      </w:r>
    </w:p>
    <w:p w:rsidR="00BB4412" w:rsidRDefault="00BB4412" w:rsidP="0006295B">
      <w:pPr>
        <w:pStyle w:val="ListParagraph"/>
        <w:numPr>
          <w:ilvl w:val="0"/>
          <w:numId w:val="123"/>
        </w:numPr>
        <w:spacing w:after="200" w:line="276" w:lineRule="auto"/>
      </w:pPr>
      <w:r w:rsidRPr="00316F40">
        <w:t>Слободне игре</w:t>
      </w:r>
    </w:p>
    <w:p w:rsidR="00BB4412" w:rsidRDefault="00BB4412" w:rsidP="0006295B">
      <w:pPr>
        <w:pStyle w:val="ListParagraph"/>
        <w:numPr>
          <w:ilvl w:val="0"/>
          <w:numId w:val="123"/>
        </w:numPr>
        <w:spacing w:after="200" w:line="276" w:lineRule="auto"/>
      </w:pPr>
      <w:r w:rsidRPr="00316F40">
        <w:t>Игре у учионици(друштвене,едукативне,музичке,језичке)</w:t>
      </w:r>
    </w:p>
    <w:p w:rsidR="00BB4412" w:rsidRDefault="00BB4412" w:rsidP="0006295B">
      <w:pPr>
        <w:pStyle w:val="ListParagraph"/>
        <w:numPr>
          <w:ilvl w:val="0"/>
          <w:numId w:val="123"/>
        </w:numPr>
        <w:spacing w:after="200" w:line="276" w:lineRule="auto"/>
      </w:pPr>
      <w:r w:rsidRPr="00316F40">
        <w:t>Самостално читање деч</w:t>
      </w:r>
      <w:r>
        <w:t>и</w:t>
      </w:r>
      <w:r w:rsidRPr="00316F40">
        <w:t>је литературе и штампе</w:t>
      </w:r>
    </w:p>
    <w:p w:rsidR="00BB4412" w:rsidRDefault="00BB4412" w:rsidP="0006295B">
      <w:pPr>
        <w:pStyle w:val="ListParagraph"/>
        <w:numPr>
          <w:ilvl w:val="0"/>
          <w:numId w:val="123"/>
        </w:numPr>
        <w:spacing w:line="276" w:lineRule="auto"/>
      </w:pPr>
      <w:r>
        <w:t>Едукативне игре на рачунарима и дечији биоскоп.</w:t>
      </w:r>
    </w:p>
    <w:p w:rsidR="00BB4412" w:rsidRDefault="00BB4412" w:rsidP="00BB4412">
      <w:pPr>
        <w:pBdr>
          <w:top w:val="single" w:sz="4" w:space="1" w:color="auto"/>
          <w:left w:val="single" w:sz="4" w:space="4" w:color="auto"/>
          <w:bottom w:val="single" w:sz="4" w:space="1" w:color="auto"/>
          <w:right w:val="single" w:sz="4" w:space="4" w:color="auto"/>
        </w:pBdr>
        <w:spacing w:before="240" w:after="240"/>
        <w:rPr>
          <w:b/>
        </w:rPr>
      </w:pPr>
      <w:r w:rsidRPr="007A2AB9">
        <w:rPr>
          <w:b/>
        </w:rPr>
        <w:t xml:space="preserve">ЦИЉЕВИ </w:t>
      </w:r>
      <w:r>
        <w:rPr>
          <w:b/>
        </w:rPr>
        <w:t xml:space="preserve">РАДА </w:t>
      </w:r>
      <w:r w:rsidRPr="007A2AB9">
        <w:rPr>
          <w:b/>
        </w:rPr>
        <w:t>И ЗАДАЦИ ПРОДУЖЕНОГ БОРАВКА</w:t>
      </w:r>
    </w:p>
    <w:p w:rsidR="00BB4412" w:rsidRPr="007A2AB9" w:rsidRDefault="00BB4412" w:rsidP="0006295B">
      <w:pPr>
        <w:pStyle w:val="ListParagraph"/>
        <w:numPr>
          <w:ilvl w:val="0"/>
          <w:numId w:val="124"/>
        </w:numPr>
        <w:spacing w:after="200" w:line="276" w:lineRule="auto"/>
        <w:rPr>
          <w:b/>
        </w:rPr>
      </w:pPr>
      <w:r w:rsidRPr="007A2AB9">
        <w:t>Развијање радних навика код ученика</w:t>
      </w:r>
    </w:p>
    <w:p w:rsidR="00BB4412" w:rsidRPr="007A2AB9" w:rsidRDefault="00BB4412" w:rsidP="0006295B">
      <w:pPr>
        <w:pStyle w:val="ListParagraph"/>
        <w:numPr>
          <w:ilvl w:val="0"/>
          <w:numId w:val="124"/>
        </w:numPr>
        <w:spacing w:after="200" w:line="276" w:lineRule="auto"/>
        <w:rPr>
          <w:b/>
        </w:rPr>
      </w:pPr>
      <w:r w:rsidRPr="007A2AB9">
        <w:t>Унапређивање и развијање социјално-емоционалног развоја деце</w:t>
      </w:r>
    </w:p>
    <w:p w:rsidR="00BB4412" w:rsidRPr="007A2AB9" w:rsidRDefault="00BB4412" w:rsidP="0006295B">
      <w:pPr>
        <w:pStyle w:val="ListParagraph"/>
        <w:numPr>
          <w:ilvl w:val="0"/>
          <w:numId w:val="124"/>
        </w:numPr>
        <w:spacing w:after="200" w:line="276" w:lineRule="auto"/>
        <w:rPr>
          <w:b/>
        </w:rPr>
      </w:pPr>
      <w:r w:rsidRPr="007A2AB9">
        <w:t>Подизање нивоа комуникације и заинтересованости ученика за процес учења</w:t>
      </w:r>
    </w:p>
    <w:p w:rsidR="00BB4412" w:rsidRPr="007A2AB9" w:rsidRDefault="00BB4412" w:rsidP="0006295B">
      <w:pPr>
        <w:pStyle w:val="ListParagraph"/>
        <w:numPr>
          <w:ilvl w:val="0"/>
          <w:numId w:val="124"/>
        </w:numPr>
        <w:spacing w:after="200" w:line="276" w:lineRule="auto"/>
        <w:rPr>
          <w:b/>
        </w:rPr>
      </w:pPr>
      <w:r w:rsidRPr="007A2AB9">
        <w:t>Неговање и развијање стваралачких активности</w:t>
      </w:r>
    </w:p>
    <w:p w:rsidR="00BB4412" w:rsidRPr="007A2AB9" w:rsidRDefault="00BB4412" w:rsidP="0006295B">
      <w:pPr>
        <w:pStyle w:val="ListParagraph"/>
        <w:numPr>
          <w:ilvl w:val="0"/>
          <w:numId w:val="124"/>
        </w:numPr>
        <w:spacing w:after="200" w:line="276" w:lineRule="auto"/>
        <w:rPr>
          <w:b/>
        </w:rPr>
      </w:pPr>
      <w:r w:rsidRPr="007A2AB9">
        <w:t>Развијање креативности и естетског укуса кр</w:t>
      </w:r>
      <w:r>
        <w:t>оз цртање,сликање,слушање музику</w:t>
      </w:r>
      <w:r w:rsidRPr="007A2AB9">
        <w:t>,певање и музичке културе</w:t>
      </w:r>
    </w:p>
    <w:p w:rsidR="00BB4412" w:rsidRPr="007A2AB9" w:rsidRDefault="00BB4412" w:rsidP="0006295B">
      <w:pPr>
        <w:pStyle w:val="ListParagraph"/>
        <w:numPr>
          <w:ilvl w:val="0"/>
          <w:numId w:val="124"/>
        </w:numPr>
        <w:spacing w:after="200" w:line="276" w:lineRule="auto"/>
        <w:rPr>
          <w:b/>
        </w:rPr>
      </w:pPr>
      <w:r w:rsidRPr="007A2AB9">
        <w:t>Већи степен повезаности градива које се реализује на часовима редовне наставе кроз тематско планирање активности</w:t>
      </w:r>
    </w:p>
    <w:p w:rsidR="00BB4412" w:rsidRPr="007A2AB9" w:rsidRDefault="00BB4412" w:rsidP="0006295B">
      <w:pPr>
        <w:pStyle w:val="ListParagraph"/>
        <w:numPr>
          <w:ilvl w:val="0"/>
          <w:numId w:val="124"/>
        </w:numPr>
        <w:spacing w:after="200" w:line="276" w:lineRule="auto"/>
        <w:rPr>
          <w:b/>
        </w:rPr>
      </w:pPr>
      <w:r w:rsidRPr="007A2AB9">
        <w:t>Већи степен учешћа ученика у ваннаставним активностима</w:t>
      </w:r>
    </w:p>
    <w:p w:rsidR="00BB4412" w:rsidRPr="00D82F96" w:rsidRDefault="00BB4412" w:rsidP="0006295B">
      <w:pPr>
        <w:pStyle w:val="ListParagraph"/>
        <w:numPr>
          <w:ilvl w:val="0"/>
          <w:numId w:val="124"/>
        </w:numPr>
        <w:spacing w:after="200" w:line="276" w:lineRule="auto"/>
        <w:rPr>
          <w:b/>
        </w:rPr>
      </w:pPr>
      <w:r w:rsidRPr="007A2AB9">
        <w:t>Развијање хуманијег односа ученика према непосредном окружењу</w:t>
      </w:r>
    </w:p>
    <w:p w:rsidR="00BB4412" w:rsidRPr="00ED6E9C" w:rsidRDefault="00BB4412" w:rsidP="0006295B">
      <w:pPr>
        <w:pStyle w:val="ListParagraph"/>
        <w:numPr>
          <w:ilvl w:val="0"/>
          <w:numId w:val="124"/>
        </w:numPr>
        <w:spacing w:after="200" w:line="276" w:lineRule="auto"/>
        <w:rPr>
          <w:b/>
        </w:rPr>
      </w:pPr>
      <w:r>
        <w:t>Учење кроз игру.</w:t>
      </w:r>
    </w:p>
    <w:p w:rsidR="007E2307" w:rsidRDefault="007E2307" w:rsidP="00ED6E9C">
      <w:pPr>
        <w:spacing w:after="200" w:line="276" w:lineRule="auto"/>
        <w:rPr>
          <w:i/>
        </w:rPr>
      </w:pPr>
      <w:r>
        <w:rPr>
          <w:i/>
        </w:rPr>
        <w:br w:type="page"/>
      </w:r>
    </w:p>
    <w:p w:rsidR="00ED6E9C" w:rsidRPr="00ED6E9C" w:rsidRDefault="00ED6E9C" w:rsidP="00ED6E9C">
      <w:pPr>
        <w:spacing w:after="200" w:line="276" w:lineRule="auto"/>
        <w:rPr>
          <w:i/>
        </w:rPr>
      </w:pPr>
      <w:r w:rsidRPr="00ED6E9C">
        <w:rPr>
          <w:i/>
        </w:rPr>
        <w:lastRenderedPageBreak/>
        <w:t>Годишњи план рада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2052"/>
        <w:gridCol w:w="6436"/>
      </w:tblGrid>
      <w:tr w:rsidR="00BB4412" w:rsidTr="00BB4412">
        <w:trPr>
          <w:trHeight w:val="616"/>
          <w:tblHeader/>
        </w:trPr>
        <w:tc>
          <w:tcPr>
            <w:tcW w:w="1123" w:type="dxa"/>
            <w:shd w:val="clear" w:color="auto" w:fill="BFBFBF"/>
            <w:vAlign w:val="center"/>
          </w:tcPr>
          <w:p w:rsidR="00BB4412" w:rsidRPr="007D1FA7" w:rsidRDefault="00BB4412" w:rsidP="000E520C">
            <w:pPr>
              <w:jc w:val="center"/>
              <w:rPr>
                <w:b/>
              </w:rPr>
            </w:pPr>
            <w:r w:rsidRPr="007D1FA7">
              <w:rPr>
                <w:b/>
              </w:rPr>
              <w:t>МЕСЕЦ</w:t>
            </w:r>
          </w:p>
        </w:tc>
        <w:tc>
          <w:tcPr>
            <w:tcW w:w="2052" w:type="dxa"/>
            <w:shd w:val="clear" w:color="auto" w:fill="BFBFBF"/>
            <w:vAlign w:val="center"/>
          </w:tcPr>
          <w:p w:rsidR="00BB4412" w:rsidRPr="007D1FA7" w:rsidRDefault="00BB4412" w:rsidP="000E520C">
            <w:pPr>
              <w:jc w:val="center"/>
              <w:rPr>
                <w:b/>
              </w:rPr>
            </w:pPr>
            <w:r w:rsidRPr="007D1FA7">
              <w:rPr>
                <w:b/>
              </w:rPr>
              <w:t>ТЕМА</w:t>
            </w:r>
          </w:p>
        </w:tc>
        <w:tc>
          <w:tcPr>
            <w:tcW w:w="6436" w:type="dxa"/>
            <w:shd w:val="clear" w:color="auto" w:fill="BFBFBF"/>
            <w:vAlign w:val="center"/>
          </w:tcPr>
          <w:p w:rsidR="00BB4412" w:rsidRPr="007D1FA7" w:rsidRDefault="00BB4412" w:rsidP="000E520C">
            <w:pPr>
              <w:jc w:val="center"/>
              <w:rPr>
                <w:b/>
              </w:rPr>
            </w:pPr>
            <w:r w:rsidRPr="007D1FA7">
              <w:rPr>
                <w:b/>
              </w:rPr>
              <w:t>ПРОГРАМСКИ САДРЖАЈИ- АКТИВНОСТИ</w:t>
            </w:r>
          </w:p>
        </w:tc>
      </w:tr>
      <w:tr w:rsidR="00BB4412" w:rsidTr="00BB4412">
        <w:trPr>
          <w:trHeight w:val="281"/>
        </w:trPr>
        <w:tc>
          <w:tcPr>
            <w:tcW w:w="1123" w:type="dxa"/>
            <w:shd w:val="clear" w:color="auto" w:fill="auto"/>
            <w:vAlign w:val="center"/>
          </w:tcPr>
          <w:p w:rsidR="00BB4412" w:rsidRPr="007D1FA7" w:rsidRDefault="00BB4412" w:rsidP="000E520C">
            <w:pPr>
              <w:jc w:val="center"/>
              <w:rPr>
                <w:b/>
              </w:rPr>
            </w:pPr>
            <w:r w:rsidRPr="007D1FA7">
              <w:rPr>
                <w:b/>
              </w:rPr>
              <w:t>IX</w:t>
            </w:r>
          </w:p>
        </w:tc>
        <w:tc>
          <w:tcPr>
            <w:tcW w:w="2052" w:type="dxa"/>
            <w:shd w:val="clear" w:color="auto" w:fill="auto"/>
            <w:vAlign w:val="center"/>
          </w:tcPr>
          <w:p w:rsidR="00BB4412" w:rsidRPr="00174FDD" w:rsidRDefault="00BB4412" w:rsidP="000E520C">
            <w:pPr>
              <w:jc w:val="center"/>
              <w:rPr>
                <w:i/>
              </w:rPr>
            </w:pPr>
            <w:r>
              <w:rPr>
                <w:i/>
              </w:rPr>
              <w:t>ПРАВИЛА И КУЛТУРА ПОНАШАЊА У ШКОЛСКОМ ОКРУЖЕЊУ</w:t>
            </w:r>
          </w:p>
        </w:tc>
        <w:tc>
          <w:tcPr>
            <w:tcW w:w="6436" w:type="dxa"/>
            <w:shd w:val="clear" w:color="auto" w:fill="auto"/>
          </w:tcPr>
          <w:p w:rsidR="00BB4412" w:rsidRPr="007D1FA7" w:rsidRDefault="00BB4412" w:rsidP="0006295B">
            <w:pPr>
              <w:pStyle w:val="ListParagraph"/>
              <w:numPr>
                <w:ilvl w:val="0"/>
                <w:numId w:val="113"/>
              </w:numPr>
              <w:ind w:left="605" w:hanging="450"/>
            </w:pPr>
            <w:r w:rsidRPr="007D1FA7">
              <w:t>Шта су школска правила и како се доносе, доношење правила понашања и реституција правила на нивоу продуженог боравка</w:t>
            </w:r>
            <w:r>
              <w:t>.</w:t>
            </w:r>
          </w:p>
          <w:p w:rsidR="00BB4412" w:rsidRPr="007D1FA7" w:rsidRDefault="00BB4412" w:rsidP="0006295B">
            <w:pPr>
              <w:pStyle w:val="ListParagraph"/>
              <w:numPr>
                <w:ilvl w:val="0"/>
                <w:numId w:val="113"/>
              </w:numPr>
              <w:ind w:left="605" w:hanging="450"/>
            </w:pPr>
            <w:r w:rsidRPr="007D1FA7">
              <w:t>Култура понашања на јавном месту, за столом, у превозу</w:t>
            </w:r>
            <w:r>
              <w:t>.</w:t>
            </w:r>
          </w:p>
          <w:p w:rsidR="00BB4412" w:rsidRPr="007D1FA7" w:rsidRDefault="00BB4412" w:rsidP="0006295B">
            <w:pPr>
              <w:pStyle w:val="ListParagraph"/>
              <w:numPr>
                <w:ilvl w:val="0"/>
                <w:numId w:val="113"/>
              </w:numPr>
              <w:ind w:left="605" w:hanging="450"/>
            </w:pPr>
            <w:r w:rsidRPr="007D1FA7">
              <w:t>Хигијена учионице- уређење и очување заједничке имовине</w:t>
            </w:r>
            <w:r>
              <w:t>.</w:t>
            </w:r>
          </w:p>
          <w:p w:rsidR="00BB4412" w:rsidRPr="007D1FA7" w:rsidRDefault="00BB4412" w:rsidP="0006295B">
            <w:pPr>
              <w:pStyle w:val="ListParagraph"/>
              <w:numPr>
                <w:ilvl w:val="0"/>
                <w:numId w:val="113"/>
              </w:numPr>
              <w:ind w:left="605" w:hanging="450"/>
            </w:pPr>
            <w:r>
              <w:t>Ликовни и литерарни конкурс ''Подршка породици је најбоља подршка деци.''</w:t>
            </w:r>
          </w:p>
        </w:tc>
      </w:tr>
      <w:tr w:rsidR="00BB4412" w:rsidTr="00BB4412">
        <w:trPr>
          <w:trHeight w:val="298"/>
        </w:trPr>
        <w:tc>
          <w:tcPr>
            <w:tcW w:w="1123" w:type="dxa"/>
            <w:shd w:val="clear" w:color="auto" w:fill="auto"/>
            <w:vAlign w:val="center"/>
          </w:tcPr>
          <w:p w:rsidR="00BB4412" w:rsidRPr="007D1FA7" w:rsidRDefault="00BB4412" w:rsidP="000E520C">
            <w:pPr>
              <w:jc w:val="center"/>
              <w:rPr>
                <w:b/>
              </w:rPr>
            </w:pPr>
            <w:r w:rsidRPr="007D1FA7">
              <w:rPr>
                <w:b/>
              </w:rPr>
              <w:t>X</w:t>
            </w:r>
          </w:p>
        </w:tc>
        <w:tc>
          <w:tcPr>
            <w:tcW w:w="2052" w:type="dxa"/>
            <w:shd w:val="clear" w:color="auto" w:fill="auto"/>
            <w:vAlign w:val="center"/>
          </w:tcPr>
          <w:p w:rsidR="00BB4412" w:rsidRPr="006F1B61" w:rsidRDefault="00BB4412" w:rsidP="000E520C">
            <w:pPr>
              <w:jc w:val="center"/>
              <w:rPr>
                <w:i/>
              </w:rPr>
            </w:pPr>
            <w:r>
              <w:rPr>
                <w:i/>
              </w:rPr>
              <w:t>БУДИМО КРЕАТИВНИ</w:t>
            </w:r>
          </w:p>
        </w:tc>
        <w:tc>
          <w:tcPr>
            <w:tcW w:w="6436" w:type="dxa"/>
            <w:shd w:val="clear" w:color="auto" w:fill="auto"/>
          </w:tcPr>
          <w:p w:rsidR="00BB4412" w:rsidRPr="00721CAF" w:rsidRDefault="00BB4412" w:rsidP="0006295B">
            <w:pPr>
              <w:pStyle w:val="ListParagraph"/>
              <w:numPr>
                <w:ilvl w:val="0"/>
                <w:numId w:val="114"/>
              </w:numPr>
              <w:ind w:left="605" w:hanging="450"/>
            </w:pPr>
            <w:r w:rsidRPr="007D1FA7">
              <w:t>Обележавање Дечије недеље</w:t>
            </w:r>
            <w:r>
              <w:t>.</w:t>
            </w:r>
          </w:p>
          <w:p w:rsidR="00BB4412" w:rsidRPr="00B87CB0" w:rsidRDefault="00BB4412" w:rsidP="0006295B">
            <w:pPr>
              <w:pStyle w:val="ListParagraph"/>
              <w:numPr>
                <w:ilvl w:val="0"/>
                <w:numId w:val="114"/>
              </w:numPr>
              <w:ind w:left="605" w:hanging="450"/>
            </w:pPr>
            <w:r w:rsidRPr="007D1FA7">
              <w:t>Буквар дечијих права</w:t>
            </w:r>
            <w:r>
              <w:t>.</w:t>
            </w:r>
          </w:p>
          <w:p w:rsidR="00BB4412" w:rsidRPr="00B87CB0" w:rsidRDefault="00BB4412" w:rsidP="0006295B">
            <w:pPr>
              <w:pStyle w:val="ListParagraph"/>
              <w:numPr>
                <w:ilvl w:val="0"/>
                <w:numId w:val="114"/>
              </w:numPr>
              <w:ind w:left="605" w:hanging="450"/>
            </w:pPr>
            <w:r w:rsidRPr="007D1FA7">
              <w:t>Учешће на ликовним и литерарним конкурсима</w:t>
            </w:r>
            <w:r>
              <w:t>.</w:t>
            </w:r>
          </w:p>
          <w:p w:rsidR="00BB4412" w:rsidRPr="00432D21" w:rsidRDefault="00BB4412" w:rsidP="0006295B">
            <w:pPr>
              <w:pStyle w:val="ListParagraph"/>
              <w:numPr>
                <w:ilvl w:val="0"/>
                <w:numId w:val="114"/>
              </w:numPr>
              <w:ind w:left="605" w:hanging="450"/>
            </w:pPr>
            <w:r w:rsidRPr="007D1FA7">
              <w:t>Хуманитарна акција ''Деца деци''</w:t>
            </w:r>
            <w:r>
              <w:t>.</w:t>
            </w:r>
          </w:p>
        </w:tc>
      </w:tr>
      <w:tr w:rsidR="00BB4412" w:rsidTr="00BB4412">
        <w:trPr>
          <w:trHeight w:val="281"/>
        </w:trPr>
        <w:tc>
          <w:tcPr>
            <w:tcW w:w="1123" w:type="dxa"/>
            <w:shd w:val="clear" w:color="auto" w:fill="auto"/>
            <w:vAlign w:val="center"/>
          </w:tcPr>
          <w:p w:rsidR="00BB4412" w:rsidRPr="007D1FA7" w:rsidRDefault="00BB4412" w:rsidP="000E520C">
            <w:pPr>
              <w:jc w:val="center"/>
              <w:rPr>
                <w:b/>
              </w:rPr>
            </w:pPr>
            <w:r w:rsidRPr="007D1FA7">
              <w:rPr>
                <w:b/>
              </w:rPr>
              <w:t>XI</w:t>
            </w:r>
          </w:p>
        </w:tc>
        <w:tc>
          <w:tcPr>
            <w:tcW w:w="2052" w:type="dxa"/>
            <w:shd w:val="clear" w:color="auto" w:fill="auto"/>
            <w:vAlign w:val="center"/>
          </w:tcPr>
          <w:p w:rsidR="00BB4412" w:rsidRPr="003F6D4C" w:rsidRDefault="00BB4412" w:rsidP="000E520C">
            <w:pPr>
              <w:jc w:val="center"/>
              <w:rPr>
                <w:i/>
              </w:rPr>
            </w:pPr>
            <w:r>
              <w:rPr>
                <w:i/>
              </w:rPr>
              <w:t>ЕКОЛОГИЈА</w:t>
            </w:r>
          </w:p>
        </w:tc>
        <w:tc>
          <w:tcPr>
            <w:tcW w:w="6436" w:type="dxa"/>
            <w:shd w:val="clear" w:color="auto" w:fill="auto"/>
          </w:tcPr>
          <w:p w:rsidR="00BB4412" w:rsidRPr="003C5185" w:rsidRDefault="00BB4412" w:rsidP="0006295B">
            <w:pPr>
              <w:pStyle w:val="ListParagraph"/>
              <w:numPr>
                <w:ilvl w:val="0"/>
                <w:numId w:val="115"/>
              </w:numPr>
              <w:ind w:left="605" w:hanging="450"/>
            </w:pPr>
            <w:r w:rsidRPr="007D1FA7">
              <w:t>Значај екологије за очување планете Земље- шта угрожава нашу планету</w:t>
            </w:r>
            <w:r>
              <w:t>.</w:t>
            </w:r>
          </w:p>
          <w:p w:rsidR="00BB4412" w:rsidRPr="00796CBC" w:rsidRDefault="00BB4412" w:rsidP="0006295B">
            <w:pPr>
              <w:pStyle w:val="ListParagraph"/>
              <w:numPr>
                <w:ilvl w:val="0"/>
                <w:numId w:val="115"/>
              </w:numPr>
              <w:ind w:left="605" w:hanging="450"/>
            </w:pPr>
            <w:r w:rsidRPr="007D1FA7">
              <w:t>Сусрет са људима неког необичног занимања</w:t>
            </w:r>
            <w:r>
              <w:t>.</w:t>
            </w:r>
          </w:p>
          <w:p w:rsidR="00BB4412" w:rsidRPr="009635B1" w:rsidRDefault="00BB4412" w:rsidP="0006295B">
            <w:pPr>
              <w:pStyle w:val="ListParagraph"/>
              <w:numPr>
                <w:ilvl w:val="0"/>
                <w:numId w:val="115"/>
              </w:numPr>
              <w:ind w:left="605" w:hanging="450"/>
            </w:pPr>
            <w:r w:rsidRPr="007D1FA7">
              <w:t xml:space="preserve">Креативне радионице са природним и рециклинарим материјалом </w:t>
            </w:r>
          </w:p>
          <w:p w:rsidR="00BB4412" w:rsidRPr="00796CBC" w:rsidRDefault="00BB4412" w:rsidP="0006295B">
            <w:pPr>
              <w:pStyle w:val="ListParagraph"/>
              <w:numPr>
                <w:ilvl w:val="0"/>
                <w:numId w:val="115"/>
              </w:numPr>
              <w:ind w:left="605" w:hanging="450"/>
            </w:pPr>
            <w:r>
              <w:t>Ђачки песнички сусрети (16.11)</w:t>
            </w:r>
          </w:p>
          <w:p w:rsidR="00BB4412" w:rsidRPr="00796CBC" w:rsidRDefault="00BB4412" w:rsidP="0006295B">
            <w:pPr>
              <w:pStyle w:val="ListParagraph"/>
              <w:numPr>
                <w:ilvl w:val="0"/>
                <w:numId w:val="115"/>
              </w:numPr>
              <w:ind w:left="605" w:hanging="450"/>
            </w:pPr>
            <w:r w:rsidRPr="007D1FA7">
              <w:t>Обележавање пригодним активностима Међународни дан толеранције (16.11.)</w:t>
            </w:r>
            <w:r>
              <w:t>.</w:t>
            </w:r>
          </w:p>
          <w:p w:rsidR="00BB4412" w:rsidRPr="00432D21" w:rsidRDefault="00BB4412" w:rsidP="0006295B">
            <w:pPr>
              <w:pStyle w:val="ListParagraph"/>
              <w:numPr>
                <w:ilvl w:val="0"/>
                <w:numId w:val="115"/>
              </w:numPr>
              <w:ind w:left="605" w:hanging="450"/>
            </w:pPr>
            <w:r w:rsidRPr="007D1FA7">
              <w:t>''Баш какви смо погледај на слици, лепота је у нашој разлици''- радионице толеранције и солидарности</w:t>
            </w:r>
            <w:r>
              <w:t>.</w:t>
            </w:r>
          </w:p>
        </w:tc>
      </w:tr>
      <w:tr w:rsidR="00BB4412" w:rsidTr="00BB4412">
        <w:trPr>
          <w:trHeight w:val="298"/>
        </w:trPr>
        <w:tc>
          <w:tcPr>
            <w:tcW w:w="1123" w:type="dxa"/>
            <w:shd w:val="clear" w:color="auto" w:fill="auto"/>
            <w:vAlign w:val="center"/>
          </w:tcPr>
          <w:p w:rsidR="00BB4412" w:rsidRPr="007D1FA7" w:rsidRDefault="00BB4412" w:rsidP="000E520C">
            <w:pPr>
              <w:jc w:val="center"/>
              <w:rPr>
                <w:b/>
              </w:rPr>
            </w:pPr>
            <w:r w:rsidRPr="007D1FA7">
              <w:rPr>
                <w:b/>
              </w:rPr>
              <w:t>XII</w:t>
            </w:r>
          </w:p>
        </w:tc>
        <w:tc>
          <w:tcPr>
            <w:tcW w:w="2052" w:type="dxa"/>
            <w:shd w:val="clear" w:color="auto" w:fill="auto"/>
            <w:vAlign w:val="center"/>
          </w:tcPr>
          <w:p w:rsidR="00BB4412" w:rsidRPr="0032736E" w:rsidRDefault="00BB4412" w:rsidP="000E520C">
            <w:pPr>
              <w:jc w:val="center"/>
              <w:rPr>
                <w:i/>
              </w:rPr>
            </w:pPr>
            <w:r>
              <w:rPr>
                <w:i/>
              </w:rPr>
              <w:t>ЗИМА И ЗИМСКЕ ИГРЕ</w:t>
            </w:r>
          </w:p>
        </w:tc>
        <w:tc>
          <w:tcPr>
            <w:tcW w:w="6436" w:type="dxa"/>
            <w:shd w:val="clear" w:color="auto" w:fill="auto"/>
          </w:tcPr>
          <w:p w:rsidR="00BB4412" w:rsidRPr="007D1FA7" w:rsidRDefault="00BB4412" w:rsidP="0006295B">
            <w:pPr>
              <w:pStyle w:val="ListParagraph"/>
              <w:numPr>
                <w:ilvl w:val="0"/>
                <w:numId w:val="116"/>
              </w:numPr>
              <w:ind w:left="605" w:hanging="450"/>
            </w:pPr>
            <w:r w:rsidRPr="007D1FA7">
              <w:t>Праћење зимских спортова</w:t>
            </w:r>
            <w:r>
              <w:t>.</w:t>
            </w:r>
          </w:p>
          <w:p w:rsidR="00BB4412" w:rsidRPr="007D1FA7" w:rsidRDefault="00BB4412" w:rsidP="0006295B">
            <w:pPr>
              <w:pStyle w:val="ListParagraph"/>
              <w:numPr>
                <w:ilvl w:val="0"/>
                <w:numId w:val="116"/>
              </w:numPr>
              <w:ind w:left="605" w:hanging="450"/>
            </w:pPr>
            <w:r w:rsidRPr="007D1FA7">
              <w:t>Едукативне и креативне радионице на зимске теме</w:t>
            </w:r>
            <w:r>
              <w:t>.</w:t>
            </w:r>
          </w:p>
          <w:p w:rsidR="00BB4412" w:rsidRPr="007D1FA7" w:rsidRDefault="00BB4412" w:rsidP="0006295B">
            <w:pPr>
              <w:pStyle w:val="ListParagraph"/>
              <w:numPr>
                <w:ilvl w:val="0"/>
                <w:numId w:val="116"/>
              </w:numPr>
              <w:ind w:left="605" w:hanging="450"/>
            </w:pPr>
            <w:r w:rsidRPr="007D1FA7">
              <w:t xml:space="preserve">Креативне радионице-израда украсних предмета и експоната за новогодишњу изложбу </w:t>
            </w:r>
          </w:p>
          <w:p w:rsidR="00BB4412" w:rsidRPr="007D1FA7" w:rsidRDefault="00BB4412" w:rsidP="0006295B">
            <w:pPr>
              <w:pStyle w:val="ListParagraph"/>
              <w:numPr>
                <w:ilvl w:val="0"/>
                <w:numId w:val="116"/>
              </w:numPr>
              <w:ind w:left="605" w:hanging="450"/>
            </w:pPr>
            <w:r w:rsidRPr="007D1FA7">
              <w:t>Украшавање новогодишње јелке и боравка</w:t>
            </w:r>
            <w:r>
              <w:t>.</w:t>
            </w:r>
          </w:p>
          <w:p w:rsidR="00BB4412" w:rsidRPr="007D1FA7" w:rsidRDefault="00BB4412" w:rsidP="0006295B">
            <w:pPr>
              <w:pStyle w:val="ListParagraph"/>
              <w:numPr>
                <w:ilvl w:val="0"/>
                <w:numId w:val="116"/>
              </w:numPr>
              <w:ind w:left="605" w:hanging="450"/>
            </w:pPr>
            <w:r w:rsidRPr="007D1FA7">
              <w:t>Организација прославе Нове године и маскенбала</w:t>
            </w:r>
            <w:r>
              <w:t>.</w:t>
            </w:r>
          </w:p>
          <w:p w:rsidR="00BB4412" w:rsidRPr="007D1FA7" w:rsidRDefault="00BB4412" w:rsidP="0006295B">
            <w:pPr>
              <w:pStyle w:val="ListParagraph"/>
              <w:numPr>
                <w:ilvl w:val="0"/>
                <w:numId w:val="116"/>
              </w:numPr>
              <w:ind w:left="605" w:hanging="450"/>
            </w:pPr>
            <w:r w:rsidRPr="007D1FA7">
              <w:t>Листа новогодишњих жеља</w:t>
            </w:r>
            <w:r>
              <w:t>.</w:t>
            </w:r>
          </w:p>
        </w:tc>
      </w:tr>
      <w:tr w:rsidR="00BB4412" w:rsidTr="00BB4412">
        <w:trPr>
          <w:trHeight w:val="281"/>
        </w:trPr>
        <w:tc>
          <w:tcPr>
            <w:tcW w:w="1123" w:type="dxa"/>
            <w:shd w:val="clear" w:color="auto" w:fill="auto"/>
            <w:vAlign w:val="center"/>
          </w:tcPr>
          <w:p w:rsidR="00BB4412" w:rsidRPr="007D1FA7" w:rsidRDefault="00BB4412" w:rsidP="000E520C">
            <w:pPr>
              <w:jc w:val="center"/>
              <w:rPr>
                <w:b/>
              </w:rPr>
            </w:pPr>
            <w:r w:rsidRPr="007D1FA7">
              <w:rPr>
                <w:b/>
              </w:rPr>
              <w:t>I</w:t>
            </w:r>
          </w:p>
        </w:tc>
        <w:tc>
          <w:tcPr>
            <w:tcW w:w="2052" w:type="dxa"/>
            <w:shd w:val="clear" w:color="auto" w:fill="auto"/>
            <w:vAlign w:val="center"/>
          </w:tcPr>
          <w:p w:rsidR="00BB4412" w:rsidRPr="00D82A4D" w:rsidRDefault="00BB4412" w:rsidP="000E520C">
            <w:pPr>
              <w:jc w:val="center"/>
              <w:rPr>
                <w:i/>
              </w:rPr>
            </w:pPr>
            <w:r>
              <w:rPr>
                <w:i/>
              </w:rPr>
              <w:t>ШКОЛСКА СЛАВА СВЕТИ САВА</w:t>
            </w:r>
          </w:p>
        </w:tc>
        <w:tc>
          <w:tcPr>
            <w:tcW w:w="6436" w:type="dxa"/>
            <w:shd w:val="clear" w:color="auto" w:fill="auto"/>
          </w:tcPr>
          <w:p w:rsidR="00BB4412" w:rsidRPr="00E30B52" w:rsidRDefault="00BB4412" w:rsidP="0006295B">
            <w:pPr>
              <w:pStyle w:val="ListParagraph"/>
              <w:numPr>
                <w:ilvl w:val="0"/>
                <w:numId w:val="117"/>
              </w:numPr>
              <w:ind w:left="605" w:hanging="450"/>
            </w:pPr>
            <w:r w:rsidRPr="007D1FA7">
              <w:t>Упознавање са ликом и делом Светог Саве</w:t>
            </w:r>
            <w:r>
              <w:t>.</w:t>
            </w:r>
          </w:p>
          <w:p w:rsidR="00BB4412" w:rsidRPr="00E30B52" w:rsidRDefault="00BB4412" w:rsidP="0006295B">
            <w:pPr>
              <w:pStyle w:val="ListParagraph"/>
              <w:numPr>
                <w:ilvl w:val="0"/>
                <w:numId w:val="117"/>
              </w:numPr>
              <w:ind w:left="605" w:hanging="450"/>
            </w:pPr>
            <w:r w:rsidRPr="007D1FA7">
              <w:t>Обележавање школске славе Св Саве</w:t>
            </w:r>
            <w:r>
              <w:t>.</w:t>
            </w:r>
          </w:p>
          <w:p w:rsidR="00BB4412" w:rsidRPr="002D2FFB" w:rsidRDefault="00BB4412" w:rsidP="0006295B">
            <w:pPr>
              <w:pStyle w:val="ListParagraph"/>
              <w:numPr>
                <w:ilvl w:val="0"/>
                <w:numId w:val="117"/>
              </w:numPr>
              <w:ind w:left="605" w:hanging="450"/>
            </w:pPr>
            <w:r w:rsidRPr="007D1FA7">
              <w:t>Едукативне и психолошке радионице''Од осећања до сазнања''</w:t>
            </w:r>
            <w:r>
              <w:t>.</w:t>
            </w:r>
          </w:p>
          <w:p w:rsidR="00BB4412" w:rsidRPr="00AE34DB" w:rsidRDefault="00BB4412" w:rsidP="0006295B">
            <w:pPr>
              <w:pStyle w:val="ListParagraph"/>
              <w:numPr>
                <w:ilvl w:val="0"/>
                <w:numId w:val="117"/>
              </w:numPr>
              <w:ind w:left="605" w:hanging="450"/>
            </w:pPr>
            <w:r w:rsidRPr="007D1FA7">
              <w:t>Народна традиц</w:t>
            </w:r>
            <w:r>
              <w:t>и</w:t>
            </w:r>
            <w:r w:rsidRPr="007D1FA7">
              <w:t>ја и обичаји (народне ношње, занимљиви обичаји, народне песме и игре)</w:t>
            </w:r>
            <w:r>
              <w:t>.</w:t>
            </w:r>
          </w:p>
        </w:tc>
      </w:tr>
      <w:tr w:rsidR="00BB4412" w:rsidTr="00BB4412">
        <w:trPr>
          <w:trHeight w:val="298"/>
        </w:trPr>
        <w:tc>
          <w:tcPr>
            <w:tcW w:w="1123" w:type="dxa"/>
            <w:shd w:val="clear" w:color="auto" w:fill="auto"/>
            <w:vAlign w:val="center"/>
          </w:tcPr>
          <w:p w:rsidR="00BB4412" w:rsidRPr="007D1FA7" w:rsidRDefault="00BB4412" w:rsidP="000E520C">
            <w:pPr>
              <w:jc w:val="center"/>
              <w:rPr>
                <w:b/>
              </w:rPr>
            </w:pPr>
            <w:r w:rsidRPr="007D1FA7">
              <w:rPr>
                <w:b/>
              </w:rPr>
              <w:t>II</w:t>
            </w:r>
          </w:p>
        </w:tc>
        <w:tc>
          <w:tcPr>
            <w:tcW w:w="2052" w:type="dxa"/>
            <w:shd w:val="clear" w:color="auto" w:fill="auto"/>
            <w:vAlign w:val="center"/>
          </w:tcPr>
          <w:p w:rsidR="00BB4412" w:rsidRPr="009635B1" w:rsidRDefault="00BB4412" w:rsidP="000E520C">
            <w:pPr>
              <w:jc w:val="center"/>
              <w:rPr>
                <w:i/>
              </w:rPr>
            </w:pPr>
            <w:r>
              <w:rPr>
                <w:i/>
              </w:rPr>
              <w:t>ЧИСТОЋА ЈЕ ПОЛА ЗДРАВЉА</w:t>
            </w:r>
          </w:p>
        </w:tc>
        <w:tc>
          <w:tcPr>
            <w:tcW w:w="6436" w:type="dxa"/>
            <w:shd w:val="clear" w:color="auto" w:fill="auto"/>
          </w:tcPr>
          <w:p w:rsidR="00BB4412" w:rsidRPr="007D1FA7" w:rsidRDefault="00BB4412" w:rsidP="0006295B">
            <w:pPr>
              <w:pStyle w:val="ListParagraph"/>
              <w:numPr>
                <w:ilvl w:val="0"/>
                <w:numId w:val="125"/>
              </w:numPr>
              <w:ind w:left="605" w:hanging="450"/>
            </w:pPr>
            <w:r w:rsidRPr="007D1FA7">
              <w:t>Брига о здрављу- вируси у нашем телу</w:t>
            </w:r>
            <w:r>
              <w:t>.</w:t>
            </w:r>
          </w:p>
          <w:p w:rsidR="00BB4412" w:rsidRPr="007D1FA7" w:rsidRDefault="00BB4412" w:rsidP="0006295B">
            <w:pPr>
              <w:pStyle w:val="ListParagraph"/>
              <w:numPr>
                <w:ilvl w:val="0"/>
                <w:numId w:val="116"/>
              </w:numPr>
              <w:ind w:left="605" w:hanging="450"/>
            </w:pPr>
            <w:r w:rsidRPr="007D1FA7">
              <w:t>Брига о здрављу- значај одмора за наш раст и развој</w:t>
            </w:r>
            <w:r>
              <w:t>.</w:t>
            </w:r>
          </w:p>
        </w:tc>
      </w:tr>
      <w:tr w:rsidR="00BB4412" w:rsidTr="00BB4412">
        <w:trPr>
          <w:trHeight w:val="298"/>
        </w:trPr>
        <w:tc>
          <w:tcPr>
            <w:tcW w:w="1123" w:type="dxa"/>
            <w:shd w:val="clear" w:color="auto" w:fill="auto"/>
            <w:vAlign w:val="center"/>
          </w:tcPr>
          <w:p w:rsidR="00BB4412" w:rsidRPr="007D1FA7" w:rsidRDefault="00BB4412" w:rsidP="000E520C">
            <w:pPr>
              <w:jc w:val="center"/>
              <w:rPr>
                <w:b/>
              </w:rPr>
            </w:pPr>
            <w:r w:rsidRPr="007D1FA7">
              <w:rPr>
                <w:b/>
              </w:rPr>
              <w:t>III</w:t>
            </w:r>
          </w:p>
        </w:tc>
        <w:tc>
          <w:tcPr>
            <w:tcW w:w="2052" w:type="dxa"/>
            <w:shd w:val="clear" w:color="auto" w:fill="auto"/>
            <w:vAlign w:val="center"/>
          </w:tcPr>
          <w:p w:rsidR="00BB4412" w:rsidRPr="00F661D7" w:rsidRDefault="00BB4412" w:rsidP="000E520C">
            <w:pPr>
              <w:jc w:val="center"/>
              <w:rPr>
                <w:i/>
              </w:rPr>
            </w:pPr>
            <w:r>
              <w:rPr>
                <w:i/>
              </w:rPr>
              <w:t>ДОЛАЗАК ПРОЛЕЋА</w:t>
            </w:r>
          </w:p>
        </w:tc>
        <w:tc>
          <w:tcPr>
            <w:tcW w:w="6436" w:type="dxa"/>
            <w:shd w:val="clear" w:color="auto" w:fill="auto"/>
          </w:tcPr>
          <w:p w:rsidR="00BB4412" w:rsidRPr="00127852" w:rsidRDefault="00BB4412" w:rsidP="0006295B">
            <w:pPr>
              <w:pStyle w:val="ListParagraph"/>
              <w:numPr>
                <w:ilvl w:val="0"/>
                <w:numId w:val="118"/>
              </w:numPr>
              <w:ind w:left="605" w:hanging="450"/>
            </w:pPr>
            <w:r w:rsidRPr="007D1FA7">
              <w:t xml:space="preserve">Обележавање Међународног дана књиге и Дана аутизма ( 2.03.) посета </w:t>
            </w:r>
            <w:r>
              <w:t>дечијој библиотеци ''Ј.Ј.Змај''.</w:t>
            </w:r>
          </w:p>
          <w:p w:rsidR="00BB4412" w:rsidRPr="00127852" w:rsidRDefault="00BB4412" w:rsidP="0006295B">
            <w:pPr>
              <w:pStyle w:val="ListParagraph"/>
              <w:numPr>
                <w:ilvl w:val="0"/>
                <w:numId w:val="118"/>
              </w:numPr>
              <w:ind w:left="605" w:hanging="450"/>
            </w:pPr>
            <w:r>
              <w:lastRenderedPageBreak/>
              <w:t>Култура одласка у библиотеку.</w:t>
            </w:r>
          </w:p>
          <w:p w:rsidR="00BB4412" w:rsidRPr="00553301" w:rsidRDefault="00BB4412" w:rsidP="0006295B">
            <w:pPr>
              <w:pStyle w:val="ListParagraph"/>
              <w:numPr>
                <w:ilvl w:val="0"/>
                <w:numId w:val="118"/>
              </w:numPr>
              <w:ind w:left="605" w:hanging="450"/>
            </w:pPr>
            <w:r>
              <w:t>К</w:t>
            </w:r>
            <w:r w:rsidRPr="007D1FA7">
              <w:t>реативне радионице- израда честитки и поклона за</w:t>
            </w:r>
            <w:r>
              <w:t xml:space="preserve"> </w:t>
            </w:r>
            <w:r w:rsidRPr="007D1FA7">
              <w:t>обележавање 8.март</w:t>
            </w:r>
            <w:r>
              <w:t>а, Дана жена.</w:t>
            </w:r>
          </w:p>
        </w:tc>
      </w:tr>
      <w:tr w:rsidR="00BB4412" w:rsidTr="00BB4412">
        <w:trPr>
          <w:trHeight w:val="281"/>
        </w:trPr>
        <w:tc>
          <w:tcPr>
            <w:tcW w:w="1123" w:type="dxa"/>
            <w:shd w:val="clear" w:color="auto" w:fill="auto"/>
            <w:vAlign w:val="center"/>
          </w:tcPr>
          <w:p w:rsidR="00BB4412" w:rsidRPr="007D1FA7" w:rsidRDefault="00BB4412" w:rsidP="000E520C">
            <w:pPr>
              <w:jc w:val="center"/>
              <w:rPr>
                <w:b/>
              </w:rPr>
            </w:pPr>
            <w:r w:rsidRPr="007D1FA7">
              <w:rPr>
                <w:b/>
              </w:rPr>
              <w:lastRenderedPageBreak/>
              <w:t>IV</w:t>
            </w:r>
          </w:p>
        </w:tc>
        <w:tc>
          <w:tcPr>
            <w:tcW w:w="2052" w:type="dxa"/>
            <w:shd w:val="clear" w:color="auto" w:fill="auto"/>
            <w:vAlign w:val="center"/>
          </w:tcPr>
          <w:p w:rsidR="00BB4412" w:rsidRPr="007D1FA7" w:rsidRDefault="00BB4412" w:rsidP="000E520C">
            <w:pPr>
              <w:jc w:val="center"/>
              <w:rPr>
                <w:i/>
              </w:rPr>
            </w:pPr>
            <w:r w:rsidRPr="007D1FA7">
              <w:rPr>
                <w:i/>
              </w:rPr>
              <w:t>УСКРШЊЕ РАДОСТИ</w:t>
            </w:r>
          </w:p>
        </w:tc>
        <w:tc>
          <w:tcPr>
            <w:tcW w:w="6436" w:type="dxa"/>
            <w:shd w:val="clear" w:color="auto" w:fill="auto"/>
          </w:tcPr>
          <w:p w:rsidR="00BB4412" w:rsidRPr="00B2350E" w:rsidRDefault="00BB4412" w:rsidP="0006295B">
            <w:pPr>
              <w:pStyle w:val="ListParagraph"/>
              <w:numPr>
                <w:ilvl w:val="0"/>
                <w:numId w:val="119"/>
              </w:numPr>
              <w:ind w:left="605" w:hanging="450"/>
            </w:pPr>
            <w:r w:rsidRPr="007D1FA7">
              <w:t>Првоаприлске шале</w:t>
            </w:r>
            <w:r>
              <w:t>.</w:t>
            </w:r>
          </w:p>
          <w:p w:rsidR="00BB4412" w:rsidRPr="00B2350E" w:rsidRDefault="00BB4412" w:rsidP="0006295B">
            <w:pPr>
              <w:pStyle w:val="ListParagraph"/>
              <w:numPr>
                <w:ilvl w:val="0"/>
                <w:numId w:val="119"/>
              </w:numPr>
              <w:ind w:left="605" w:hanging="450"/>
            </w:pPr>
            <w:r w:rsidRPr="007D1FA7">
              <w:t xml:space="preserve">Креативне радионице- израда ускршњих симбола, фарбање јаја </w:t>
            </w:r>
          </w:p>
          <w:p w:rsidR="00BB4412" w:rsidRPr="00B2350E" w:rsidRDefault="00BB4412" w:rsidP="0006295B">
            <w:pPr>
              <w:pStyle w:val="ListParagraph"/>
              <w:numPr>
                <w:ilvl w:val="0"/>
                <w:numId w:val="119"/>
              </w:numPr>
              <w:ind w:left="605" w:hanging="450"/>
            </w:pPr>
            <w:r w:rsidRPr="007D1FA7">
              <w:t>Организовање спортског турнира ''Игре без граница''</w:t>
            </w:r>
            <w:r>
              <w:t>.</w:t>
            </w:r>
          </w:p>
          <w:p w:rsidR="00BB4412" w:rsidRPr="00F661D7" w:rsidRDefault="00BB4412" w:rsidP="0006295B">
            <w:pPr>
              <w:pStyle w:val="ListParagraph"/>
              <w:numPr>
                <w:ilvl w:val="0"/>
                <w:numId w:val="119"/>
              </w:numPr>
              <w:ind w:left="605" w:hanging="450"/>
            </w:pPr>
            <w:r w:rsidRPr="007D1FA7">
              <w:t>Значај спорта за здравље</w:t>
            </w:r>
            <w:r>
              <w:t>.</w:t>
            </w:r>
          </w:p>
        </w:tc>
      </w:tr>
      <w:tr w:rsidR="00BB4412" w:rsidTr="00BB4412">
        <w:trPr>
          <w:trHeight w:val="298"/>
        </w:trPr>
        <w:tc>
          <w:tcPr>
            <w:tcW w:w="1123" w:type="dxa"/>
            <w:shd w:val="clear" w:color="auto" w:fill="auto"/>
            <w:vAlign w:val="center"/>
          </w:tcPr>
          <w:p w:rsidR="00BB4412" w:rsidRPr="007D1FA7" w:rsidRDefault="00BB4412" w:rsidP="000E520C">
            <w:pPr>
              <w:jc w:val="center"/>
              <w:rPr>
                <w:b/>
              </w:rPr>
            </w:pPr>
            <w:r w:rsidRPr="007D1FA7">
              <w:rPr>
                <w:b/>
              </w:rPr>
              <w:t>V</w:t>
            </w:r>
          </w:p>
        </w:tc>
        <w:tc>
          <w:tcPr>
            <w:tcW w:w="2052" w:type="dxa"/>
            <w:shd w:val="clear" w:color="auto" w:fill="auto"/>
            <w:vAlign w:val="center"/>
          </w:tcPr>
          <w:p w:rsidR="00BB4412" w:rsidRPr="006A12E2" w:rsidRDefault="00BB4412" w:rsidP="000E520C">
            <w:pPr>
              <w:jc w:val="center"/>
              <w:rPr>
                <w:i/>
              </w:rPr>
            </w:pPr>
            <w:r>
              <w:rPr>
                <w:i/>
              </w:rPr>
              <w:t>У ЗДРАВОМ ТЕЛУ ЗДРАВ ДУХ</w:t>
            </w:r>
          </w:p>
        </w:tc>
        <w:tc>
          <w:tcPr>
            <w:tcW w:w="6436" w:type="dxa"/>
            <w:shd w:val="clear" w:color="auto" w:fill="auto"/>
          </w:tcPr>
          <w:p w:rsidR="00BB4412" w:rsidRPr="00A70517" w:rsidRDefault="00BB4412" w:rsidP="0006295B">
            <w:pPr>
              <w:pStyle w:val="ListParagraph"/>
              <w:numPr>
                <w:ilvl w:val="0"/>
                <w:numId w:val="120"/>
              </w:numPr>
              <w:ind w:left="605" w:hanging="450"/>
            </w:pPr>
            <w:r>
              <w:t>Здрав стил живота</w:t>
            </w:r>
          </w:p>
          <w:p w:rsidR="00BB4412" w:rsidRPr="00E20B96" w:rsidRDefault="00BB4412" w:rsidP="0006295B">
            <w:pPr>
              <w:pStyle w:val="ListParagraph"/>
              <w:numPr>
                <w:ilvl w:val="0"/>
                <w:numId w:val="120"/>
              </w:numPr>
              <w:ind w:left="605" w:hanging="450"/>
            </w:pPr>
            <w:r w:rsidRPr="007D1FA7">
              <w:t>Зашто је кретање важно за здравље</w:t>
            </w:r>
          </w:p>
          <w:p w:rsidR="00BB4412" w:rsidRPr="00B2350E" w:rsidRDefault="00BB4412" w:rsidP="0006295B">
            <w:pPr>
              <w:pStyle w:val="ListParagraph"/>
              <w:numPr>
                <w:ilvl w:val="0"/>
                <w:numId w:val="120"/>
              </w:numPr>
              <w:ind w:left="605" w:hanging="450"/>
            </w:pPr>
            <w:r w:rsidRPr="007D1FA7">
              <w:t>Једнодневни излети</w:t>
            </w:r>
            <w:r>
              <w:t>.</w:t>
            </w:r>
          </w:p>
        </w:tc>
      </w:tr>
      <w:tr w:rsidR="00BB4412" w:rsidRPr="00F2446C" w:rsidTr="00BB4412">
        <w:trPr>
          <w:trHeight w:val="298"/>
        </w:trPr>
        <w:tc>
          <w:tcPr>
            <w:tcW w:w="1123" w:type="dxa"/>
            <w:shd w:val="clear" w:color="auto" w:fill="auto"/>
            <w:vAlign w:val="center"/>
          </w:tcPr>
          <w:p w:rsidR="00BB4412" w:rsidRPr="007D1FA7" w:rsidRDefault="00BB4412" w:rsidP="000E520C">
            <w:pPr>
              <w:jc w:val="center"/>
              <w:rPr>
                <w:b/>
              </w:rPr>
            </w:pPr>
            <w:r w:rsidRPr="007D1FA7">
              <w:rPr>
                <w:b/>
              </w:rPr>
              <w:t>VI</w:t>
            </w:r>
          </w:p>
        </w:tc>
        <w:tc>
          <w:tcPr>
            <w:tcW w:w="2052" w:type="dxa"/>
            <w:shd w:val="clear" w:color="auto" w:fill="auto"/>
            <w:vAlign w:val="center"/>
          </w:tcPr>
          <w:p w:rsidR="00BB4412" w:rsidRPr="00B827E7" w:rsidRDefault="00BB4412" w:rsidP="000E520C">
            <w:pPr>
              <w:jc w:val="center"/>
              <w:rPr>
                <w:i/>
              </w:rPr>
            </w:pPr>
            <w:r>
              <w:rPr>
                <w:i/>
              </w:rPr>
              <w:t>ЈА КАО УЧЕСНИК У САОБРАЋАЈУ</w:t>
            </w:r>
          </w:p>
        </w:tc>
        <w:tc>
          <w:tcPr>
            <w:tcW w:w="6436" w:type="dxa"/>
            <w:shd w:val="clear" w:color="auto" w:fill="auto"/>
          </w:tcPr>
          <w:p w:rsidR="00BB4412" w:rsidRPr="00127852" w:rsidRDefault="00BB4412" w:rsidP="0006295B">
            <w:pPr>
              <w:pStyle w:val="ListParagraph"/>
              <w:numPr>
                <w:ilvl w:val="0"/>
                <w:numId w:val="121"/>
              </w:numPr>
              <w:ind w:left="605" w:hanging="450"/>
            </w:pPr>
            <w:r w:rsidRPr="007D1FA7">
              <w:t>Едукативне радионице са циљем упознавање правила понашања у саобраћају</w:t>
            </w:r>
            <w:r>
              <w:t>.</w:t>
            </w:r>
          </w:p>
          <w:p w:rsidR="00BB4412" w:rsidRPr="00424B45" w:rsidRDefault="00BB4412" w:rsidP="0006295B">
            <w:pPr>
              <w:pStyle w:val="ListParagraph"/>
              <w:numPr>
                <w:ilvl w:val="0"/>
                <w:numId w:val="121"/>
              </w:numPr>
              <w:ind w:left="605" w:hanging="450"/>
            </w:pPr>
            <w:r w:rsidRPr="007D1FA7">
              <w:t>Безбедно кретање у саобраћају</w:t>
            </w:r>
            <w:r>
              <w:t>.</w:t>
            </w:r>
          </w:p>
        </w:tc>
      </w:tr>
    </w:tbl>
    <w:p w:rsidR="00891D14" w:rsidRPr="008D22A6" w:rsidRDefault="00891D14" w:rsidP="00BB4412">
      <w:pPr>
        <w:pStyle w:val="Heading2"/>
        <w:rPr>
          <w:rFonts w:ascii="Verdana" w:hAnsi="Verdana"/>
          <w:sz w:val="32"/>
          <w:szCs w:val="32"/>
        </w:rPr>
      </w:pPr>
      <w:bookmarkStart w:id="523" w:name="_Toc525023774"/>
      <w:r w:rsidRPr="008D22A6">
        <w:rPr>
          <w:rFonts w:ascii="Verdana" w:hAnsi="Verdana"/>
          <w:sz w:val="32"/>
          <w:szCs w:val="32"/>
        </w:rPr>
        <w:t>9.</w:t>
      </w:r>
      <w:r w:rsidR="00BB4412" w:rsidRPr="008D22A6">
        <w:rPr>
          <w:rFonts w:ascii="Verdana" w:hAnsi="Verdana"/>
          <w:sz w:val="32"/>
          <w:szCs w:val="32"/>
        </w:rPr>
        <w:t>3.</w:t>
      </w:r>
      <w:r w:rsidR="00ED6E9C" w:rsidRPr="008D22A6">
        <w:rPr>
          <w:rFonts w:ascii="Verdana" w:hAnsi="Verdana"/>
          <w:sz w:val="32"/>
          <w:szCs w:val="32"/>
        </w:rPr>
        <w:t xml:space="preserve"> </w:t>
      </w:r>
      <w:r w:rsidRPr="008D22A6">
        <w:rPr>
          <w:rFonts w:ascii="Verdana" w:hAnsi="Verdana"/>
          <w:sz w:val="32"/>
          <w:szCs w:val="32"/>
        </w:rPr>
        <w:t>ДОДАТНА ПОДРШКА – ИНДИВИДУАЛАН РАД ЗА УЧЕНИКЕ</w:t>
      </w:r>
      <w:bookmarkEnd w:id="523"/>
    </w:p>
    <w:p w:rsidR="00BB4412" w:rsidRPr="00BB4412" w:rsidRDefault="00BB4412" w:rsidP="00BB4412">
      <w:pPr>
        <w:pBdr>
          <w:top w:val="single" w:sz="4" w:space="1" w:color="auto"/>
          <w:left w:val="single" w:sz="4" w:space="4" w:color="auto"/>
          <w:bottom w:val="single" w:sz="4" w:space="1" w:color="auto"/>
          <w:right w:val="single" w:sz="4" w:space="4" w:color="auto"/>
        </w:pBdr>
        <w:rPr>
          <w:rFonts w:asciiTheme="majorHAnsi" w:hAnsiTheme="majorHAnsi" w:cs="Arial"/>
          <w:b/>
        </w:rPr>
      </w:pPr>
      <w:r w:rsidRPr="00BB4412">
        <w:rPr>
          <w:rFonts w:asciiTheme="majorHAnsi" w:hAnsiTheme="majorHAnsi" w:cs="Arial"/>
          <w:b/>
        </w:rPr>
        <w:t>Додатна подршка кроз индивидуалан рад</w:t>
      </w:r>
      <w:r w:rsidR="00390E60">
        <w:rPr>
          <w:rFonts w:asciiTheme="majorHAnsi" w:hAnsiTheme="majorHAnsi" w:cs="Arial"/>
          <w:b/>
          <w:lang/>
        </w:rPr>
        <w:t xml:space="preserve"> кроз међупредметно повезивање</w:t>
      </w:r>
      <w:r w:rsidRPr="00BB4412">
        <w:rPr>
          <w:rFonts w:asciiTheme="majorHAnsi" w:hAnsiTheme="majorHAnsi" w:cs="Arial"/>
          <w:b/>
        </w:rPr>
        <w:t>: од 10.00 – 13.25 часова</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Пружање додатне подршке ученицима у оквиру мањих група.</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Подршка наставницима при избору и прилагођавању метода, специјализованих материјала.</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Пружање подршке при изради индивидуалног образовног плана.</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Пружање подршке ученицима од 5 до 8 разреда из предмета Српски језик, математика и природа и друштво са елементима физике, историје, хемије, биологије,географије и хемије и индивидуализације наставних садржаја.</w:t>
      </w:r>
    </w:p>
    <w:p w:rsidR="00BB4412" w:rsidRPr="00BB4412" w:rsidRDefault="00BB4412" w:rsidP="00BB4412">
      <w:pPr>
        <w:pStyle w:val="ListParagraph"/>
        <w:rPr>
          <w:rFonts w:asciiTheme="majorHAnsi" w:hAnsiTheme="majorHAnsi" w:cs="Arial"/>
        </w:rPr>
      </w:pPr>
      <w:r w:rsidRPr="00BB4412">
        <w:rPr>
          <w:rFonts w:asciiTheme="majorHAnsi" w:hAnsiTheme="majorHAnsi" w:cs="Arial"/>
          <w:b/>
        </w:rPr>
        <w:t>Циљ рада –</w:t>
      </w:r>
      <w:r w:rsidRPr="00BB4412">
        <w:rPr>
          <w:rFonts w:asciiTheme="majorHAnsi" w:hAnsiTheme="majorHAnsi" w:cs="Arial"/>
        </w:rPr>
        <w:t xml:space="preserve"> да се развију сазнајне способности ученика до одговарајућег нивоа које ће усвојити у границама</w:t>
      </w:r>
      <w:r w:rsidRPr="00BB4412">
        <w:rPr>
          <w:rFonts w:asciiTheme="majorHAnsi" w:hAnsiTheme="majorHAnsi" w:cs="Arial"/>
          <w:color w:val="FF0000"/>
        </w:rPr>
        <w:t xml:space="preserve"> </w:t>
      </w:r>
      <w:r w:rsidRPr="00BB4412">
        <w:rPr>
          <w:rFonts w:asciiTheme="majorHAnsi" w:hAnsiTheme="majorHAnsi" w:cs="Arial"/>
        </w:rPr>
        <w:t>психофизичких могућности ученика, омогућити остваривање циља и задатака основног васпитања и образовања, пружањем подршке.</w:t>
      </w:r>
    </w:p>
    <w:p w:rsidR="00BB4412" w:rsidRPr="00ED6E9C" w:rsidRDefault="00BB4412" w:rsidP="00ED6E9C">
      <w:pPr>
        <w:pBdr>
          <w:top w:val="single" w:sz="4" w:space="1" w:color="auto"/>
          <w:left w:val="single" w:sz="4" w:space="4" w:color="auto"/>
          <w:bottom w:val="single" w:sz="4" w:space="1" w:color="auto"/>
          <w:right w:val="single" w:sz="4" w:space="4" w:color="auto"/>
        </w:pBdr>
        <w:rPr>
          <w:rFonts w:asciiTheme="majorHAnsi" w:hAnsiTheme="majorHAnsi" w:cs="Arial"/>
          <w:b/>
        </w:rPr>
      </w:pPr>
      <w:r w:rsidRPr="00ED6E9C">
        <w:rPr>
          <w:rFonts w:asciiTheme="majorHAnsi" w:hAnsiTheme="majorHAnsi" w:cs="Arial"/>
          <w:b/>
        </w:rPr>
        <w:t>СРПСКИ ЈЕЗИК</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Оспособљавање ученика да се правилно и тачно усмено и писмено изражавају.</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 xml:space="preserve">Развијање и богаћење говорне и писмене културе ученика </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 xml:space="preserve">Отклањање неправилности у говорном и писменом изражавању </w:t>
      </w:r>
    </w:p>
    <w:p w:rsidR="00BB4412" w:rsidRPr="00BB4412" w:rsidRDefault="00BB4412" w:rsidP="00BB4412">
      <w:pPr>
        <w:pStyle w:val="ListParagraph"/>
        <w:rPr>
          <w:rFonts w:asciiTheme="majorHAnsi" w:hAnsiTheme="majorHAnsi" w:cs="Arial"/>
          <w:b/>
          <w:i/>
        </w:rPr>
      </w:pPr>
      <w:r w:rsidRPr="00BB4412">
        <w:rPr>
          <w:rFonts w:asciiTheme="majorHAnsi" w:hAnsiTheme="majorHAnsi" w:cs="Arial"/>
          <w:b/>
          <w:i/>
        </w:rPr>
        <w:t xml:space="preserve">Врсте активности </w:t>
      </w:r>
    </w:p>
    <w:p w:rsidR="00BB4412" w:rsidRPr="00BB4412" w:rsidRDefault="00BB4412" w:rsidP="00BB4412">
      <w:pPr>
        <w:pStyle w:val="ListParagraph"/>
        <w:rPr>
          <w:rFonts w:asciiTheme="majorHAnsi" w:hAnsiTheme="majorHAnsi" w:cs="Arial"/>
        </w:rPr>
      </w:pPr>
      <w:r w:rsidRPr="00BB4412">
        <w:rPr>
          <w:rFonts w:asciiTheme="majorHAnsi" w:hAnsiTheme="majorHAnsi" w:cs="Arial"/>
        </w:rPr>
        <w:t>Упознавање, упућивање, објашњавање, записивање, слушање, посматрање, закључивање, уочавање, вежбање, описивање,  рад на тексту.</w:t>
      </w:r>
    </w:p>
    <w:p w:rsidR="00BB4412" w:rsidRPr="00BB4412" w:rsidRDefault="00BB4412" w:rsidP="00BB4412">
      <w:pPr>
        <w:pStyle w:val="ListParagraph"/>
        <w:rPr>
          <w:rFonts w:asciiTheme="majorHAnsi" w:hAnsiTheme="majorHAnsi" w:cs="Arial"/>
          <w:b/>
          <w:i/>
        </w:rPr>
      </w:pPr>
      <w:r w:rsidRPr="00BB4412">
        <w:rPr>
          <w:rFonts w:asciiTheme="majorHAnsi" w:hAnsiTheme="majorHAnsi" w:cs="Arial"/>
          <w:b/>
          <w:i/>
        </w:rPr>
        <w:t>Наставни садржаји</w:t>
      </w:r>
    </w:p>
    <w:p w:rsidR="00BB4412" w:rsidRDefault="00BB4412" w:rsidP="00BB4412">
      <w:pPr>
        <w:pStyle w:val="ListParagraph"/>
        <w:rPr>
          <w:rFonts w:asciiTheme="majorHAnsi" w:hAnsiTheme="majorHAnsi" w:cs="Arial"/>
        </w:rPr>
      </w:pPr>
      <w:r w:rsidRPr="00BB4412">
        <w:rPr>
          <w:rFonts w:asciiTheme="majorHAnsi" w:hAnsiTheme="majorHAnsi" w:cs="Arial"/>
        </w:rPr>
        <w:t>Одређени су индивидуално за сваког ученика у сарадњи са предметним наставником.</w:t>
      </w:r>
    </w:p>
    <w:p w:rsidR="00BB4412" w:rsidRPr="00ED6E9C" w:rsidRDefault="00BB4412" w:rsidP="00ED6E9C">
      <w:pPr>
        <w:pBdr>
          <w:top w:val="single" w:sz="4" w:space="1" w:color="auto"/>
          <w:left w:val="single" w:sz="4" w:space="4" w:color="auto"/>
          <w:bottom w:val="single" w:sz="4" w:space="1" w:color="auto"/>
          <w:right w:val="single" w:sz="4" w:space="4" w:color="auto"/>
        </w:pBdr>
        <w:rPr>
          <w:rFonts w:asciiTheme="majorHAnsi" w:hAnsiTheme="majorHAnsi" w:cs="Arial"/>
          <w:b/>
        </w:rPr>
      </w:pPr>
      <w:r w:rsidRPr="00ED6E9C">
        <w:rPr>
          <w:rFonts w:asciiTheme="majorHAnsi" w:hAnsiTheme="majorHAnsi" w:cs="Arial"/>
          <w:b/>
        </w:rPr>
        <w:lastRenderedPageBreak/>
        <w:t>МАТЕМАТИКА</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Оспособљавање ученика за самостално рачунање у склопу природних бројева, геометријским телима.</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Усвајање елементарних математичких појмова и знања и њихове примене у свакодневном животу.</w:t>
      </w:r>
    </w:p>
    <w:p w:rsidR="00BB4412" w:rsidRPr="00BB4412" w:rsidRDefault="00BB4412" w:rsidP="00BB4412">
      <w:pPr>
        <w:pStyle w:val="ListParagraph"/>
        <w:rPr>
          <w:rFonts w:asciiTheme="majorHAnsi" w:hAnsiTheme="majorHAnsi" w:cs="Arial"/>
          <w:b/>
          <w:i/>
        </w:rPr>
      </w:pPr>
      <w:r w:rsidRPr="00BB4412">
        <w:rPr>
          <w:rFonts w:asciiTheme="majorHAnsi" w:hAnsiTheme="majorHAnsi" w:cs="Arial"/>
          <w:b/>
          <w:i/>
        </w:rPr>
        <w:t>Врсте активности</w:t>
      </w:r>
    </w:p>
    <w:p w:rsidR="00BB4412" w:rsidRPr="00BB4412" w:rsidRDefault="00BB4412" w:rsidP="00BB4412">
      <w:pPr>
        <w:pStyle w:val="ListParagraph"/>
        <w:rPr>
          <w:rFonts w:asciiTheme="majorHAnsi" w:hAnsiTheme="majorHAnsi" w:cs="Arial"/>
        </w:rPr>
      </w:pPr>
      <w:r w:rsidRPr="00BB4412">
        <w:rPr>
          <w:rFonts w:asciiTheme="majorHAnsi" w:hAnsiTheme="majorHAnsi" w:cs="Arial"/>
        </w:rPr>
        <w:t>Упознавање, упућивање, објашњавање, записивање, слушање, посматрање, закључивање, уочавање, вежбање.</w:t>
      </w:r>
    </w:p>
    <w:p w:rsidR="00BB4412" w:rsidRPr="00ED6E9C" w:rsidRDefault="00390E60" w:rsidP="00ED6E9C">
      <w:pPr>
        <w:pBdr>
          <w:top w:val="single" w:sz="4" w:space="1" w:color="auto"/>
          <w:left w:val="single" w:sz="4" w:space="4" w:color="auto"/>
          <w:bottom w:val="single" w:sz="4" w:space="1" w:color="auto"/>
          <w:right w:val="single" w:sz="4" w:space="4" w:color="auto"/>
        </w:pBdr>
        <w:rPr>
          <w:rFonts w:asciiTheme="majorHAnsi" w:hAnsiTheme="majorHAnsi" w:cs="Arial"/>
          <w:b/>
        </w:rPr>
      </w:pPr>
      <w:r>
        <w:rPr>
          <w:rFonts w:asciiTheme="majorHAnsi" w:hAnsiTheme="majorHAnsi" w:cs="Arial"/>
          <w:b/>
          <w:lang/>
        </w:rPr>
        <w:t>Међупредметно повезивање</w:t>
      </w:r>
      <w:r w:rsidR="00BB4412" w:rsidRPr="00ED6E9C">
        <w:rPr>
          <w:rFonts w:asciiTheme="majorHAnsi" w:hAnsiTheme="majorHAnsi" w:cs="Arial"/>
          <w:b/>
        </w:rPr>
        <w:t xml:space="preserve"> (физике, хемије, географије, историје, биологије)</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Развијање љубави и правилног односа према природи.</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Упознавање ученика са историјским изворима, личностима и догађајима, временске одреднице.</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Упознавање елементарних појмова који су неопходни за сти</w:t>
      </w:r>
      <w:r>
        <w:rPr>
          <w:rFonts w:asciiTheme="majorHAnsi" w:hAnsiTheme="majorHAnsi" w:cs="Arial"/>
        </w:rPr>
        <w:t>цање знања из предмета физике (</w:t>
      </w:r>
      <w:r w:rsidRPr="00BB4412">
        <w:rPr>
          <w:rFonts w:asciiTheme="majorHAnsi" w:hAnsiTheme="majorHAnsi" w:cs="Arial"/>
        </w:rPr>
        <w:t>природа, основе природе, појаве,</w:t>
      </w:r>
      <w:r w:rsidRPr="00BB4412">
        <w:rPr>
          <w:rFonts w:asciiTheme="majorHAnsi" w:hAnsiTheme="majorHAnsi" w:cs="Arial"/>
          <w:color w:val="FF0000"/>
        </w:rPr>
        <w:t xml:space="preserve"> </w:t>
      </w:r>
      <w:r w:rsidRPr="00BB4412">
        <w:rPr>
          <w:rFonts w:asciiTheme="majorHAnsi" w:hAnsiTheme="majorHAnsi" w:cs="Arial"/>
        </w:rPr>
        <w:t>покретање тела, магнетизам, светлост, тежина и маса тела... )</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Рад на стицању проширивању појмова  који су везани за стицање знања из предмета биологије ( жива и нежива природа, ботанике, зоологије, царства животиња и биљака, животињске заједнице, заштите животне средине, грађи тела животиња и биљака...)</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Проширивања појмова и стицање знања која су везана за предмете хемије ( основи природни елементи, њихова агрегатна стања, растварачи и</w:t>
      </w:r>
      <w:r w:rsidRPr="00BB4412">
        <w:rPr>
          <w:rFonts w:asciiTheme="majorHAnsi" w:hAnsiTheme="majorHAnsi" w:cs="Arial"/>
          <w:color w:val="FF0000"/>
        </w:rPr>
        <w:t xml:space="preserve"> </w:t>
      </w:r>
      <w:r w:rsidRPr="00BB4412">
        <w:rPr>
          <w:rFonts w:asciiTheme="majorHAnsi" w:hAnsiTheme="majorHAnsi" w:cs="Arial"/>
        </w:rPr>
        <w:t>течности, материјали и њихове основне карактеристике).</w:t>
      </w:r>
    </w:p>
    <w:p w:rsidR="00BB4412" w:rsidRPr="00BB4412" w:rsidRDefault="00BB4412" w:rsidP="0006295B">
      <w:pPr>
        <w:pStyle w:val="ListParagraph"/>
        <w:numPr>
          <w:ilvl w:val="0"/>
          <w:numId w:val="193"/>
        </w:numPr>
        <w:spacing w:after="200" w:line="276" w:lineRule="auto"/>
        <w:rPr>
          <w:rFonts w:asciiTheme="majorHAnsi" w:hAnsiTheme="majorHAnsi" w:cs="Arial"/>
        </w:rPr>
      </w:pPr>
      <w:r w:rsidRPr="00BB4412">
        <w:rPr>
          <w:rFonts w:asciiTheme="majorHAnsi" w:hAnsiTheme="majorHAnsi" w:cs="Arial"/>
        </w:rPr>
        <w:t>Основни појмови који су уско везани за остваривање вапитно образовних циљева из предмета  географије ( оријентација у простору, рељеф, земљиште, основне одреднице државе, сналажење и основни појмови везани за картографску писменост, живот и рад људи).</w:t>
      </w:r>
    </w:p>
    <w:p w:rsidR="00BB4412" w:rsidRPr="00BB4412" w:rsidRDefault="00BB4412" w:rsidP="00BB4412">
      <w:pPr>
        <w:pStyle w:val="ListParagraph"/>
        <w:rPr>
          <w:rFonts w:asciiTheme="majorHAnsi" w:hAnsiTheme="majorHAnsi" w:cs="Arial"/>
          <w:b/>
          <w:i/>
        </w:rPr>
      </w:pPr>
      <w:r w:rsidRPr="00BB4412">
        <w:rPr>
          <w:rFonts w:asciiTheme="majorHAnsi" w:hAnsiTheme="majorHAnsi" w:cs="Arial"/>
          <w:b/>
          <w:i/>
        </w:rPr>
        <w:t xml:space="preserve">Врсте активности </w:t>
      </w:r>
    </w:p>
    <w:p w:rsidR="00BB4412" w:rsidRPr="00BB4412" w:rsidRDefault="00BB4412" w:rsidP="00BB4412">
      <w:pPr>
        <w:pStyle w:val="ListParagraph"/>
        <w:rPr>
          <w:rFonts w:asciiTheme="majorHAnsi" w:hAnsiTheme="majorHAnsi" w:cs="Arial"/>
        </w:rPr>
      </w:pPr>
      <w:r w:rsidRPr="00BB4412">
        <w:rPr>
          <w:rFonts w:asciiTheme="majorHAnsi" w:hAnsiTheme="majorHAnsi" w:cs="Arial"/>
        </w:rPr>
        <w:t>Упознавање, упућивање, објашњавање, записивање, слушање, посматрање, закључивање, уочавање, описивање, вежбање.</w:t>
      </w:r>
    </w:p>
    <w:p w:rsidR="00BB4412" w:rsidRPr="00BB4412" w:rsidRDefault="00BB4412" w:rsidP="00BB4412">
      <w:pPr>
        <w:pStyle w:val="ListParagraph"/>
        <w:rPr>
          <w:rFonts w:asciiTheme="majorHAnsi" w:hAnsiTheme="majorHAnsi" w:cs="Arial"/>
          <w:b/>
          <w:i/>
        </w:rPr>
      </w:pPr>
      <w:r w:rsidRPr="00BB4412">
        <w:rPr>
          <w:rFonts w:asciiTheme="majorHAnsi" w:hAnsiTheme="majorHAnsi" w:cs="Arial"/>
          <w:b/>
          <w:i/>
        </w:rPr>
        <w:t>Наставни садржаји</w:t>
      </w:r>
    </w:p>
    <w:p w:rsidR="00BB4412" w:rsidRPr="00BB4412" w:rsidRDefault="00BB4412" w:rsidP="00BB4412">
      <w:pPr>
        <w:pStyle w:val="ListParagraph"/>
        <w:rPr>
          <w:rFonts w:asciiTheme="majorHAnsi" w:hAnsiTheme="majorHAnsi" w:cs="Arial"/>
        </w:rPr>
      </w:pPr>
      <w:r w:rsidRPr="00BB4412">
        <w:rPr>
          <w:rFonts w:asciiTheme="majorHAnsi" w:hAnsiTheme="majorHAnsi" w:cs="Arial"/>
        </w:rPr>
        <w:t>Одређени су индивидуално за сваког ученика у сарадњи са предметним наставником и родитељом.</w:t>
      </w:r>
    </w:p>
    <w:p w:rsidR="00BB4412" w:rsidRPr="00BB4412" w:rsidRDefault="00BB4412" w:rsidP="00BB4412">
      <w:pPr>
        <w:pStyle w:val="ListParagraph"/>
        <w:rPr>
          <w:rFonts w:asciiTheme="majorHAnsi" w:hAnsiTheme="majorHAnsi" w:cs="Arial"/>
        </w:rPr>
      </w:pPr>
      <w:r w:rsidRPr="00BB4412">
        <w:rPr>
          <w:rFonts w:asciiTheme="majorHAnsi" w:hAnsiTheme="majorHAnsi" w:cs="Arial"/>
        </w:rPr>
        <w:t>Након процене прописаних циљева и задатака ученик се оцењује адекватном оценом  коју даје предметни наставник, који процењује да ли су прописани васпитно образовни циљеви остварени.</w:t>
      </w:r>
    </w:p>
    <w:p w:rsidR="00BB4412" w:rsidRPr="00BB4412" w:rsidRDefault="00BB4412" w:rsidP="00BB4412">
      <w:pPr>
        <w:pStyle w:val="ListParagraph"/>
        <w:rPr>
          <w:rFonts w:asciiTheme="majorHAnsi" w:hAnsiTheme="majorHAnsi" w:cs="Arial"/>
        </w:rPr>
      </w:pPr>
      <w:r w:rsidRPr="00BB4412">
        <w:rPr>
          <w:rFonts w:asciiTheme="majorHAnsi" w:hAnsiTheme="majorHAnsi" w:cs="Arial"/>
        </w:rPr>
        <w:t>Оријентациони период,</w:t>
      </w:r>
      <w:r w:rsidRPr="00BB4412">
        <w:rPr>
          <w:rFonts w:asciiTheme="majorHAnsi" w:hAnsiTheme="majorHAnsi" w:cs="Arial"/>
          <w:color w:val="FF0000"/>
        </w:rPr>
        <w:t xml:space="preserve"> </w:t>
      </w:r>
      <w:r w:rsidRPr="00BB4412">
        <w:rPr>
          <w:rFonts w:asciiTheme="majorHAnsi" w:hAnsiTheme="majorHAnsi" w:cs="Arial"/>
        </w:rPr>
        <w:t>процена врши се индивидуално  за сваког ученика  недељно, месечно и тромесечно када се одлучује да ли је ученик савладао садржаје прописане ИОП-2.</w:t>
      </w:r>
    </w:p>
    <w:p w:rsidR="00BB4412" w:rsidRPr="00BB4412" w:rsidRDefault="00BB4412" w:rsidP="00BB4412">
      <w:pPr>
        <w:pStyle w:val="ListParagraph"/>
        <w:rPr>
          <w:rFonts w:asciiTheme="majorHAnsi" w:hAnsiTheme="majorHAnsi" w:cs="Arial"/>
        </w:rPr>
      </w:pPr>
      <w:r w:rsidRPr="00BB4412">
        <w:rPr>
          <w:rFonts w:asciiTheme="majorHAnsi" w:hAnsiTheme="majorHAnsi" w:cs="Arial"/>
        </w:rPr>
        <w:t>Активности с ученицима врше се у мањим групама свакодневно, по унапред утврђеном распореду, а по процени  наставника  и сарадника од 45 минута или део часа 25 или 15 мин.</w:t>
      </w:r>
    </w:p>
    <w:p w:rsidR="00390E60" w:rsidRDefault="00390E60" w:rsidP="0072266C">
      <w:pPr>
        <w:spacing w:before="120" w:after="120"/>
        <w:rPr>
          <w:rFonts w:asciiTheme="majorHAnsi" w:hAnsiTheme="majorHAnsi"/>
          <w:i/>
          <w:lang/>
        </w:rPr>
      </w:pPr>
    </w:p>
    <w:p w:rsidR="00F8554C" w:rsidRPr="0072266C" w:rsidRDefault="00BB4412" w:rsidP="0072266C">
      <w:pPr>
        <w:spacing w:before="120" w:after="120"/>
        <w:rPr>
          <w:rFonts w:asciiTheme="majorHAnsi" w:hAnsiTheme="majorHAnsi"/>
          <w:i/>
          <w:lang w:val="hr-HR"/>
        </w:rPr>
      </w:pPr>
      <w:r w:rsidRPr="0072266C">
        <w:rPr>
          <w:rFonts w:asciiTheme="majorHAnsi" w:hAnsiTheme="majorHAnsi"/>
          <w:i/>
        </w:rPr>
        <w:lastRenderedPageBreak/>
        <w:t>ГОДИШЊИ ПЛАН РАДА</w:t>
      </w:r>
      <w:r w:rsidR="0072266C" w:rsidRPr="0072266C">
        <w:rPr>
          <w:rFonts w:asciiTheme="majorHAnsi" w:hAnsiTheme="majorHAnsi"/>
          <w:i/>
          <w:lang w:val="hr-HR"/>
        </w:rPr>
        <w:t>:</w:t>
      </w:r>
    </w:p>
    <w:p w:rsidR="0072266C" w:rsidRPr="007E2307" w:rsidRDefault="0072266C" w:rsidP="0072266C">
      <w:pPr>
        <w:pBdr>
          <w:top w:val="single" w:sz="4" w:space="1" w:color="auto"/>
          <w:left w:val="single" w:sz="4" w:space="4" w:color="auto"/>
          <w:bottom w:val="single" w:sz="4" w:space="1" w:color="auto"/>
          <w:right w:val="single" w:sz="4" w:space="4" w:color="auto"/>
        </w:pBdr>
        <w:rPr>
          <w:rFonts w:asciiTheme="majorHAnsi" w:hAnsiTheme="majorHAnsi" w:cs="Arial"/>
          <w:b/>
          <w:sz w:val="20"/>
          <w:szCs w:val="20"/>
          <w:lang w:val="hr-HR"/>
        </w:rPr>
      </w:pPr>
      <w:r w:rsidRPr="007E2307">
        <w:rPr>
          <w:rFonts w:asciiTheme="majorHAnsi" w:hAnsiTheme="majorHAnsi" w:cs="Arial"/>
          <w:b/>
          <w:sz w:val="20"/>
          <w:szCs w:val="20"/>
        </w:rPr>
        <w:t>СЕПТЕМБАР</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СРПСКИ ЈЕЗИК – Анализа и синтеза слова у речи, писање речи, вежбе графомоторике, познавање граматике, заменице, велико слово у реченици.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МАТЕМАТИКА – Сабирање и одузимање у оквиру десетица, појам скупа, сабирање и одузимање ( 10, 100, 1000 по потреби ученика).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БИОЛОГИЈА  - Жива и нежива природа, животне заједнице и животна станишта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ИСТОРИЈА – Историјски извори, временске одреднице, деценија, век, миленијум, подела историје.</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ГЕОГРАФИЈА – Облик и изглед земље и оријентација у простору</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ФИЗИКА – Кретање механичко, материјали и својствa материјала.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ХЕМИЈА – Кретање механичко, материјали и својства материјала.</w:t>
      </w:r>
    </w:p>
    <w:p w:rsidR="0072266C" w:rsidRPr="007E2307" w:rsidRDefault="0072266C" w:rsidP="0072266C">
      <w:pPr>
        <w:pBdr>
          <w:top w:val="single" w:sz="4" w:space="1" w:color="auto"/>
          <w:left w:val="single" w:sz="4" w:space="4" w:color="auto"/>
          <w:bottom w:val="single" w:sz="4" w:space="1" w:color="auto"/>
          <w:right w:val="single" w:sz="4" w:space="4" w:color="auto"/>
        </w:pBdr>
        <w:rPr>
          <w:rFonts w:asciiTheme="majorHAnsi" w:hAnsiTheme="majorHAnsi" w:cs="Arial"/>
          <w:b/>
          <w:sz w:val="20"/>
          <w:szCs w:val="20"/>
          <w:lang w:val="hr-HR"/>
        </w:rPr>
      </w:pPr>
      <w:r w:rsidRPr="007E2307">
        <w:rPr>
          <w:rFonts w:asciiTheme="majorHAnsi" w:hAnsiTheme="majorHAnsi" w:cs="Arial"/>
          <w:b/>
          <w:sz w:val="20"/>
          <w:szCs w:val="20"/>
        </w:rPr>
        <w:t>ОКТОБАР</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СРПСКИ ЈЕЗИК – Анализа и синтеза, вежбе читања и разумевања прочитаног, вежбе графомоторике, познавање граматике (именице, глаголи).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МАТЕМАТИКА – Сабирање и одузимање ( 10,100,1000 по потреби ученика ), лакши текстуални задаци.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БИОЛОГИЈА  - Што чини природу? Ко све чини живи свет? Животна средина, појам и подела?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ИСТОРИЈА – ПРАИСТОРИЈА (препознавање појмова са слике, именовање људи и употребних предмета без писања, народи, војска, насеља, занимања и станишта, саобраћај, културни спомемици).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ГЕОГРАФИЈА – Основни географски појмови, оријентација у простору и на карти, стране света.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ФИЗИКА – Врсте механичког кретања, како се тела покрећу.</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ХЕМИЈА –</w:t>
      </w:r>
      <w:r w:rsidRPr="007E2307">
        <w:rPr>
          <w:rFonts w:asciiTheme="majorHAnsi" w:hAnsiTheme="majorHAnsi" w:cs="Arial"/>
          <w:color w:val="FF0000"/>
          <w:sz w:val="20"/>
          <w:szCs w:val="20"/>
        </w:rPr>
        <w:t xml:space="preserve"> </w:t>
      </w:r>
      <w:r w:rsidRPr="007E2307">
        <w:rPr>
          <w:rFonts w:asciiTheme="majorHAnsi" w:hAnsiTheme="majorHAnsi" w:cs="Arial"/>
          <w:sz w:val="20"/>
          <w:szCs w:val="20"/>
        </w:rPr>
        <w:t>Метали, материјали и њихова употреба.</w:t>
      </w:r>
    </w:p>
    <w:p w:rsidR="0072266C" w:rsidRPr="007E2307" w:rsidRDefault="0072266C" w:rsidP="0072266C">
      <w:pPr>
        <w:pBdr>
          <w:top w:val="single" w:sz="4" w:space="1" w:color="auto"/>
          <w:left w:val="single" w:sz="4" w:space="4" w:color="auto"/>
          <w:bottom w:val="single" w:sz="4" w:space="1" w:color="auto"/>
          <w:right w:val="single" w:sz="4" w:space="4" w:color="auto"/>
        </w:pBdr>
        <w:rPr>
          <w:rFonts w:asciiTheme="majorHAnsi" w:hAnsiTheme="majorHAnsi" w:cs="Arial"/>
          <w:b/>
          <w:sz w:val="20"/>
          <w:szCs w:val="20"/>
          <w:lang w:val="hr-HR"/>
        </w:rPr>
      </w:pPr>
      <w:r w:rsidRPr="007E2307">
        <w:rPr>
          <w:rFonts w:asciiTheme="majorHAnsi" w:hAnsiTheme="majorHAnsi" w:cs="Arial"/>
          <w:b/>
          <w:sz w:val="20"/>
          <w:szCs w:val="20"/>
        </w:rPr>
        <w:t xml:space="preserve">НОВЕМБАР </w:t>
      </w:r>
    </w:p>
    <w:p w:rsidR="0072266C" w:rsidRPr="007E2307" w:rsidRDefault="0072266C" w:rsidP="0072266C">
      <w:pPr>
        <w:rPr>
          <w:rFonts w:asciiTheme="majorHAnsi" w:hAnsiTheme="majorHAnsi" w:cs="Arial"/>
          <w:b/>
          <w:sz w:val="20"/>
          <w:szCs w:val="20"/>
        </w:rPr>
      </w:pPr>
      <w:r w:rsidRPr="007E2307">
        <w:rPr>
          <w:rFonts w:asciiTheme="majorHAnsi" w:hAnsiTheme="majorHAnsi" w:cs="Arial"/>
          <w:sz w:val="20"/>
          <w:szCs w:val="20"/>
        </w:rPr>
        <w:t>СРПСКИ ЈЕЗИК – Вежбе читања, писање краћих реченица, опис једноставних слика.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МАТЕМАТИКА – Сабирање и одузимање ( 10,100,1000 по потреби ученика ), лакши текстуални задаци.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ИСТОРИЈА – Станишта људи и занимања.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БИОЛОГИЈА – Веза живе и неживе природе, особине живих бића, човек као део царства животиња, животна заједница, ланац исхране.</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ГЕОГРАФИЈА – Основни географски појмови, оријентација у простору и на карти.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ФИЗИКА – Врсте механичког кретања, својства материјала.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ХЕМИЈА – Материјали и њихова употреба, особине материјала.</w:t>
      </w:r>
    </w:p>
    <w:p w:rsidR="0072266C" w:rsidRPr="007E2307" w:rsidRDefault="0072266C" w:rsidP="0072266C">
      <w:pPr>
        <w:pBdr>
          <w:top w:val="single" w:sz="4" w:space="1" w:color="auto"/>
          <w:left w:val="single" w:sz="4" w:space="4" w:color="auto"/>
          <w:bottom w:val="single" w:sz="4" w:space="1" w:color="auto"/>
          <w:right w:val="single" w:sz="4" w:space="4" w:color="auto"/>
        </w:pBdr>
        <w:rPr>
          <w:rFonts w:asciiTheme="majorHAnsi" w:hAnsiTheme="majorHAnsi" w:cs="Arial"/>
          <w:b/>
          <w:sz w:val="20"/>
          <w:szCs w:val="20"/>
          <w:lang w:val="hr-HR"/>
        </w:rPr>
      </w:pPr>
      <w:r w:rsidRPr="007E2307">
        <w:rPr>
          <w:rFonts w:asciiTheme="majorHAnsi" w:hAnsiTheme="majorHAnsi" w:cs="Arial"/>
          <w:b/>
          <w:sz w:val="20"/>
          <w:szCs w:val="20"/>
        </w:rPr>
        <w:t>ДЕЦЕМБАР</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СРПСКИ – Усмено и писмено изражавање, писање реченица, приче по сликама, граматика ( личне заменице).</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МАТЕМАТИКА – Сабирање и одузимање, лакши текстуални задаци, препознавање геометријских фигура.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БИОЛОГИЈА – Жива и нежива природа, по чему се човек разликује од животиња, ко се чиме храни, водене животне заједнице.</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ИСТОРИЈА – СТАРИ ИСТОК-ПРВЕ ЦИВИЛИЗАЦИЈЕ (препознавање појмова са слике, именовање људи и употребних предмета без писања, народи, војска, насеља, занимања и станишта, саобраћај, културни спомемици).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ГЕОГРАФИЈА – Оријентација на карти и у простору, бојење основних географских појмова.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ФИЗИКА – Кретање ( криволинијско, праволинијско, кружно).</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ХЕМИЈА – Особине материјала</w:t>
      </w:r>
    </w:p>
    <w:p w:rsidR="0072266C" w:rsidRPr="007E2307" w:rsidRDefault="0072266C" w:rsidP="0072266C">
      <w:pPr>
        <w:pBdr>
          <w:top w:val="single" w:sz="4" w:space="1" w:color="auto"/>
          <w:left w:val="single" w:sz="4" w:space="4" w:color="auto"/>
          <w:bottom w:val="single" w:sz="4" w:space="1" w:color="auto"/>
          <w:right w:val="single" w:sz="4" w:space="4" w:color="auto"/>
        </w:pBdr>
        <w:rPr>
          <w:rFonts w:asciiTheme="majorHAnsi" w:hAnsiTheme="majorHAnsi" w:cs="Arial"/>
          <w:b/>
          <w:sz w:val="20"/>
          <w:szCs w:val="20"/>
          <w:lang w:val="hr-HR"/>
        </w:rPr>
      </w:pPr>
      <w:r w:rsidRPr="007E2307">
        <w:rPr>
          <w:rFonts w:asciiTheme="majorHAnsi" w:hAnsiTheme="majorHAnsi" w:cs="Arial"/>
          <w:b/>
          <w:sz w:val="20"/>
          <w:szCs w:val="20"/>
        </w:rPr>
        <w:t>ЈАНУАР</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СРПСКИ – Анализа и синтеза, вежбе графомоторике, вежбе читања и разумевање прочитаног, писање краћих састава.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МАТЕМАТИКА – Сабирање и одузимање, углови, скупови, лакши текстуални задаци.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БИОЛОГИЈА – Воће и поврће, делови тела.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ИСТОРИЈА – Стари Грци-занимања, станишта, војска, култура, веровање</w:t>
      </w:r>
      <w:r w:rsidRPr="007E2307">
        <w:rPr>
          <w:rFonts w:asciiTheme="majorHAnsi" w:hAnsiTheme="majorHAnsi" w:cs="Arial"/>
          <w:b/>
          <w:sz w:val="20"/>
          <w:szCs w:val="20"/>
        </w:rPr>
        <w:t xml:space="preserve">. </w:t>
      </w:r>
      <w:r w:rsidRPr="007E2307">
        <w:rPr>
          <w:rFonts w:asciiTheme="majorHAnsi" w:hAnsiTheme="majorHAnsi" w:cs="Arial"/>
          <w:sz w:val="20"/>
          <w:szCs w:val="20"/>
        </w:rPr>
        <w:t>ГЕОГРАФИЈА – Рељеф, оријентација на карти и у простору.</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ФИЗИКА – Сат, метар, наелектрисање и магнети.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ХЕМИЈА – Вода, агрегатна стања, кисеоник.</w:t>
      </w:r>
    </w:p>
    <w:p w:rsidR="0072266C" w:rsidRPr="007E2307" w:rsidRDefault="0072266C" w:rsidP="0072266C">
      <w:pPr>
        <w:pBdr>
          <w:top w:val="single" w:sz="4" w:space="1" w:color="auto"/>
          <w:left w:val="single" w:sz="4" w:space="4" w:color="auto"/>
          <w:bottom w:val="single" w:sz="4" w:space="1" w:color="auto"/>
          <w:right w:val="single" w:sz="4" w:space="4" w:color="auto"/>
        </w:pBdr>
        <w:rPr>
          <w:rFonts w:asciiTheme="majorHAnsi" w:hAnsiTheme="majorHAnsi" w:cs="Arial"/>
          <w:b/>
          <w:sz w:val="20"/>
          <w:szCs w:val="20"/>
          <w:lang w:val="hr-HR"/>
        </w:rPr>
      </w:pPr>
      <w:r w:rsidRPr="007E2307">
        <w:rPr>
          <w:rFonts w:asciiTheme="majorHAnsi" w:hAnsiTheme="majorHAnsi" w:cs="Arial"/>
          <w:b/>
          <w:sz w:val="20"/>
          <w:szCs w:val="20"/>
        </w:rPr>
        <w:t>ФЕБРУАР</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lastRenderedPageBreak/>
        <w:t>СРПСКИ – Усмено и писмено изражавање, писање реченица, приче по сликама.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МАТЕМАТИКА - Сабирање и одузимање ( 10,100,1000 ), лакши текстуални задаци.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БИОЛОГИЈА – Воће и поврће – делови тела.</w:t>
      </w:r>
    </w:p>
    <w:p w:rsidR="0072266C" w:rsidRPr="007E2307" w:rsidRDefault="0072266C" w:rsidP="0072266C">
      <w:pPr>
        <w:rPr>
          <w:rFonts w:asciiTheme="majorHAnsi" w:hAnsiTheme="majorHAnsi" w:cs="Arial"/>
          <w:b/>
          <w:sz w:val="20"/>
          <w:szCs w:val="20"/>
        </w:rPr>
      </w:pPr>
      <w:r w:rsidRPr="007E2307">
        <w:rPr>
          <w:rFonts w:asciiTheme="majorHAnsi" w:hAnsiTheme="majorHAnsi" w:cs="Arial"/>
          <w:sz w:val="20"/>
          <w:szCs w:val="20"/>
        </w:rPr>
        <w:t>ИСТОРИЈА – Стари Грци-занимања, станишта, војска, култура, веровање</w:t>
      </w:r>
      <w:r w:rsidRPr="007E2307">
        <w:rPr>
          <w:rFonts w:asciiTheme="majorHAnsi" w:hAnsiTheme="majorHAnsi" w:cs="Arial"/>
          <w:b/>
          <w:sz w:val="20"/>
          <w:szCs w:val="20"/>
          <w:lang w:val="hr-HR"/>
        </w:rPr>
        <w:t xml:space="preserve"> </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ГЕОГРАФИЈА – Рељеф, оријентација на карти и у простору, планета Земља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ФИЗИКА – Сат, метар, наелектрисање и магнети.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ХЕМИЈА – Вода, агрегатна стања (кисеоник).</w:t>
      </w:r>
    </w:p>
    <w:p w:rsidR="0072266C" w:rsidRPr="007E2307" w:rsidRDefault="0072266C" w:rsidP="0072266C">
      <w:pPr>
        <w:pBdr>
          <w:top w:val="single" w:sz="4" w:space="1" w:color="auto"/>
          <w:left w:val="single" w:sz="4" w:space="4" w:color="auto"/>
          <w:bottom w:val="single" w:sz="4" w:space="1" w:color="auto"/>
          <w:right w:val="single" w:sz="4" w:space="4" w:color="auto"/>
        </w:pBdr>
        <w:rPr>
          <w:rFonts w:asciiTheme="majorHAnsi" w:hAnsiTheme="majorHAnsi" w:cs="Arial"/>
          <w:sz w:val="20"/>
          <w:szCs w:val="20"/>
          <w:lang w:val="hr-HR"/>
        </w:rPr>
      </w:pPr>
      <w:r w:rsidRPr="007E2307">
        <w:rPr>
          <w:rFonts w:asciiTheme="majorHAnsi" w:hAnsiTheme="majorHAnsi" w:cs="Arial"/>
          <w:b/>
          <w:sz w:val="20"/>
          <w:szCs w:val="20"/>
        </w:rPr>
        <w:t>МАРТ</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СРПСКИ –  Вежбе читања и разумевање прочитаног, именице, глаголи, субјекат-предикат.</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МАТЕМАТИКА – Сабирање и одузимање до 10,100,1000, углови, скупови.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ХЕМИЈА – Вода, агрегатна стања, ваздух.</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ФИЗИКА –  Наелектрисања, електрицитет, магнетизам.</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ГЕОГРАФИЈА – Рељеф, вода, клима.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БИОЛОГИЈА – Воће и поврће, делови тела.</w:t>
      </w:r>
    </w:p>
    <w:p w:rsidR="0072266C" w:rsidRPr="007E2307" w:rsidRDefault="0072266C" w:rsidP="0072266C">
      <w:pPr>
        <w:rPr>
          <w:rFonts w:asciiTheme="majorHAnsi" w:hAnsiTheme="majorHAnsi" w:cs="Arial"/>
          <w:b/>
          <w:sz w:val="20"/>
          <w:szCs w:val="20"/>
        </w:rPr>
      </w:pPr>
      <w:r w:rsidRPr="007E2307">
        <w:rPr>
          <w:rFonts w:asciiTheme="majorHAnsi" w:hAnsiTheme="majorHAnsi" w:cs="Arial"/>
          <w:sz w:val="20"/>
          <w:szCs w:val="20"/>
        </w:rPr>
        <w:t>ИСТОРИЈА – Стари Грци-занимања, станишта, војска, култура, веровање</w:t>
      </w:r>
      <w:r w:rsidRPr="007E2307">
        <w:rPr>
          <w:rFonts w:asciiTheme="majorHAnsi" w:hAnsiTheme="majorHAnsi" w:cs="Arial"/>
          <w:b/>
          <w:sz w:val="20"/>
          <w:szCs w:val="20"/>
          <w:lang w:val="hr-HR"/>
        </w:rPr>
        <w:t xml:space="preserve"> </w:t>
      </w:r>
    </w:p>
    <w:p w:rsidR="0072266C" w:rsidRPr="007E2307" w:rsidRDefault="0072266C" w:rsidP="0072266C">
      <w:pPr>
        <w:pBdr>
          <w:top w:val="single" w:sz="4" w:space="1" w:color="auto"/>
          <w:left w:val="single" w:sz="4" w:space="4" w:color="auto"/>
          <w:bottom w:val="single" w:sz="4" w:space="1" w:color="auto"/>
          <w:right w:val="single" w:sz="4" w:space="4" w:color="auto"/>
        </w:pBdr>
        <w:rPr>
          <w:rFonts w:asciiTheme="majorHAnsi" w:hAnsiTheme="majorHAnsi" w:cs="Arial"/>
          <w:b/>
          <w:sz w:val="20"/>
          <w:szCs w:val="20"/>
          <w:lang w:val="hr-HR"/>
        </w:rPr>
      </w:pPr>
      <w:r w:rsidRPr="007E2307">
        <w:rPr>
          <w:rFonts w:asciiTheme="majorHAnsi" w:hAnsiTheme="majorHAnsi" w:cs="Arial"/>
          <w:b/>
          <w:sz w:val="20"/>
          <w:szCs w:val="20"/>
          <w:lang w:val="hr-HR"/>
        </w:rPr>
        <w:t>A</w:t>
      </w:r>
      <w:r w:rsidRPr="007E2307">
        <w:rPr>
          <w:rFonts w:asciiTheme="majorHAnsi" w:hAnsiTheme="majorHAnsi" w:cs="Arial"/>
          <w:b/>
          <w:sz w:val="20"/>
          <w:szCs w:val="20"/>
        </w:rPr>
        <w:t>ПРИЛ</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СРПСКИ –  Приче по низу слика, вежбе писања (штампаних и писаних слова), граматика (субјекат, предикат, именице...)</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МАТЕМАТИКА - Сабирање и одузимање ( 10,20,100...1000 ), лакши текстуални задаци.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ХЕМИЈА – Вода,( агрегатна стања), ваздух.</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ФИЗИКА –  Сат, мере, наелектрисање, магнетизам.</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ГЕОГРАФИЈА – Рељеф, вода, клима, стране света.</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БИОЛОГИЈА – Воће и поврће, делови тела, живот.заједнице.</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ИСТОРИЈА – Стари Грци-занимања, станишта, војска, култура, веровање.</w:t>
      </w:r>
    </w:p>
    <w:p w:rsidR="0072266C" w:rsidRPr="007E2307" w:rsidRDefault="0072266C" w:rsidP="0072266C">
      <w:pPr>
        <w:pBdr>
          <w:top w:val="single" w:sz="4" w:space="1" w:color="auto"/>
          <w:left w:val="single" w:sz="4" w:space="4" w:color="auto"/>
          <w:bottom w:val="single" w:sz="4" w:space="1" w:color="auto"/>
          <w:right w:val="single" w:sz="4" w:space="4" w:color="auto"/>
        </w:pBdr>
        <w:rPr>
          <w:rFonts w:asciiTheme="majorHAnsi" w:hAnsiTheme="majorHAnsi" w:cs="Arial"/>
          <w:b/>
          <w:sz w:val="20"/>
          <w:szCs w:val="20"/>
          <w:lang w:val="hr-HR"/>
        </w:rPr>
      </w:pPr>
      <w:r w:rsidRPr="007E2307">
        <w:rPr>
          <w:rFonts w:asciiTheme="majorHAnsi" w:hAnsiTheme="majorHAnsi" w:cs="Arial"/>
          <w:b/>
          <w:sz w:val="20"/>
          <w:szCs w:val="20"/>
        </w:rPr>
        <w:t>МАЈ</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СРПСКИ –  Вежбе писања и читања, писање латиничних слова,</w:t>
      </w:r>
      <w:r w:rsidRPr="007E2307">
        <w:rPr>
          <w:rFonts w:asciiTheme="majorHAnsi" w:hAnsiTheme="majorHAnsi" w:cs="Arial"/>
          <w:color w:val="FF0000"/>
          <w:sz w:val="20"/>
          <w:szCs w:val="20"/>
        </w:rPr>
        <w:t xml:space="preserve"> </w:t>
      </w:r>
      <w:r w:rsidRPr="007E2307">
        <w:rPr>
          <w:rFonts w:asciiTheme="majorHAnsi" w:hAnsiTheme="majorHAnsi" w:cs="Arial"/>
          <w:sz w:val="20"/>
          <w:szCs w:val="20"/>
        </w:rPr>
        <w:t xml:space="preserve">писање краћих састава. </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МАТЕМАТИКА – Сабирање и одузимање, лакши текстуални задаци, скупови.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ФИЗИКА –  Сат, метар.</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ХЕМИЈА – Вода, ваздух.</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БИОЛОГИЈА – Делови биљака, делови тела, животне заједнице.</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ГЕОГРАФИЈА – Узвишења, удубљења, равнице, оријентација у простору.</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ИСТОРИЈА – Римљани- занимања, станишта, војска, култура, веровање</w:t>
      </w:r>
    </w:p>
    <w:p w:rsidR="0072266C" w:rsidRPr="007E2307" w:rsidRDefault="0072266C" w:rsidP="0072266C">
      <w:pPr>
        <w:pBdr>
          <w:top w:val="single" w:sz="4" w:space="1" w:color="auto"/>
          <w:left w:val="single" w:sz="4" w:space="4" w:color="auto"/>
          <w:bottom w:val="single" w:sz="4" w:space="1" w:color="auto"/>
          <w:right w:val="single" w:sz="4" w:space="4" w:color="auto"/>
        </w:pBdr>
        <w:rPr>
          <w:rFonts w:asciiTheme="majorHAnsi" w:hAnsiTheme="majorHAnsi" w:cs="Arial"/>
          <w:b/>
          <w:sz w:val="20"/>
          <w:szCs w:val="20"/>
          <w:lang w:val="hr-HR"/>
        </w:rPr>
      </w:pPr>
      <w:r w:rsidRPr="007E2307">
        <w:rPr>
          <w:rFonts w:asciiTheme="majorHAnsi" w:hAnsiTheme="majorHAnsi" w:cs="Arial"/>
          <w:b/>
          <w:sz w:val="20"/>
          <w:szCs w:val="20"/>
        </w:rPr>
        <w:t xml:space="preserve">ЈУН </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СРПСКИ –  Вежбе писања и читања ( разумевање прочитаног), писање краћих састава, граматика (субјекат-предикат, именице, глаголи).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МАТЕМАТИКА – Сабирање и одузимање, скупови, углови, лакши текстуални задаци.</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ФИЗИКА –  Сат, метар.</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ХЕМИЈА – Наелектрисање, вода, ваздух.</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БИОЛОГИЈА – Делови биљака, делови тела, животне заједнице.</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ГЕОГРАФИЈА – Оријентација на карти, рељеф.</w:t>
      </w:r>
    </w:p>
    <w:p w:rsidR="0072266C" w:rsidRPr="007E2307" w:rsidRDefault="0072266C" w:rsidP="0072266C">
      <w:pPr>
        <w:rPr>
          <w:rFonts w:asciiTheme="majorHAnsi" w:hAnsiTheme="majorHAnsi" w:cs="Arial"/>
          <w:sz w:val="20"/>
          <w:szCs w:val="20"/>
        </w:rPr>
      </w:pPr>
      <w:r w:rsidRPr="007E2307">
        <w:rPr>
          <w:rFonts w:asciiTheme="majorHAnsi" w:hAnsiTheme="majorHAnsi" w:cs="Arial"/>
          <w:sz w:val="20"/>
          <w:szCs w:val="20"/>
        </w:rPr>
        <w:t>ИСТОРИЈА – Културна баштина Старог века..</w:t>
      </w:r>
    </w:p>
    <w:p w:rsidR="00BB4412" w:rsidRPr="007E2307" w:rsidRDefault="00BB4412" w:rsidP="00F8554C">
      <w:pPr>
        <w:rPr>
          <w:rFonts w:asciiTheme="majorHAnsi" w:hAnsiTheme="majorHAnsi"/>
          <w:sz w:val="20"/>
          <w:szCs w:val="20"/>
        </w:rPr>
      </w:pPr>
    </w:p>
    <w:p w:rsidR="009F654D" w:rsidRPr="008D22A6" w:rsidRDefault="00CF1419" w:rsidP="0006295B">
      <w:pPr>
        <w:pStyle w:val="Heading1"/>
        <w:numPr>
          <w:ilvl w:val="0"/>
          <w:numId w:val="173"/>
        </w:numPr>
        <w:spacing w:before="0"/>
        <w:rPr>
          <w:rFonts w:ascii="Verdana" w:hAnsi="Verdana"/>
          <w:sz w:val="36"/>
          <w:szCs w:val="36"/>
          <w:lang w:val="ru-RU"/>
        </w:rPr>
      </w:pPr>
      <w:r>
        <w:rPr>
          <w:lang w:val="hr-HR"/>
        </w:rPr>
        <w:br w:type="page"/>
      </w:r>
      <w:bookmarkStart w:id="524" w:name="_Toc271470029"/>
      <w:bookmarkStart w:id="525" w:name="_Toc271464519"/>
      <w:bookmarkStart w:id="526" w:name="_Toc334821212"/>
      <w:bookmarkStart w:id="527" w:name="_Toc366719062"/>
      <w:bookmarkStart w:id="528" w:name="_Toc366719503"/>
      <w:r w:rsidR="00C23DCB" w:rsidRPr="008D22A6">
        <w:rPr>
          <w:rFonts w:ascii="Verdana" w:hAnsi="Verdana"/>
        </w:rPr>
        <w:lastRenderedPageBreak/>
        <w:t xml:space="preserve"> </w:t>
      </w:r>
      <w:bookmarkStart w:id="529" w:name="_Toc525023775"/>
      <w:r w:rsidR="009F654D" w:rsidRPr="008D22A6">
        <w:rPr>
          <w:rFonts w:ascii="Verdana" w:hAnsi="Verdana"/>
          <w:sz w:val="36"/>
          <w:szCs w:val="36"/>
          <w:lang w:val="ru-RU"/>
        </w:rPr>
        <w:t>ПРЕДШКОЛСКИ ПРИПРЕМНИ ПРОГРАМ</w:t>
      </w:r>
      <w:bookmarkEnd w:id="524"/>
      <w:bookmarkEnd w:id="525"/>
      <w:bookmarkEnd w:id="526"/>
      <w:bookmarkEnd w:id="527"/>
      <w:bookmarkEnd w:id="528"/>
      <w:bookmarkEnd w:id="529"/>
    </w:p>
    <w:p w:rsidR="00BC1E11" w:rsidRPr="00652AA8" w:rsidRDefault="00BC1E11" w:rsidP="00CF1419">
      <w:pPr>
        <w:pStyle w:val="NoSpacingCharChar"/>
        <w:spacing w:before="120" w:after="120"/>
        <w:rPr>
          <w:rFonts w:ascii="Cambria" w:hAnsi="Cambria"/>
          <w:i/>
          <w:sz w:val="24"/>
          <w:szCs w:val="24"/>
        </w:rPr>
      </w:pPr>
      <w:bookmarkStart w:id="530" w:name="_Toc366719063"/>
      <w:bookmarkStart w:id="531" w:name="_Toc366719504"/>
      <w:bookmarkStart w:id="532" w:name="_Toc271464520"/>
      <w:bookmarkStart w:id="533" w:name="_Toc271470030"/>
      <w:bookmarkStart w:id="534" w:name="_Toc334821213"/>
      <w:r w:rsidRPr="00652AA8">
        <w:rPr>
          <w:rFonts w:ascii="Cambria" w:hAnsi="Cambria"/>
          <w:i/>
          <w:sz w:val="24"/>
          <w:szCs w:val="24"/>
          <w:lang w:val="hr-HR"/>
        </w:rPr>
        <w:t>ОРИЈЕНТАЦИОНИ ПРОГРАМ</w:t>
      </w:r>
      <w:bookmarkEnd w:id="530"/>
      <w:bookmarkEnd w:id="531"/>
    </w:p>
    <w:tbl>
      <w:tblPr>
        <w:tblW w:w="10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3"/>
        <w:gridCol w:w="9202"/>
      </w:tblGrid>
      <w:tr w:rsidR="00510CEF" w:rsidRPr="00442299" w:rsidTr="00172B73">
        <w:trPr>
          <w:trHeight w:val="796"/>
          <w:tblHeader/>
          <w:jc w:val="center"/>
        </w:trPr>
        <w:tc>
          <w:tcPr>
            <w:tcW w:w="1087" w:type="dxa"/>
            <w:shd w:val="clear" w:color="auto" w:fill="A6A6A6"/>
            <w:vAlign w:val="center"/>
          </w:tcPr>
          <w:p w:rsidR="00510CEF" w:rsidRPr="00442299" w:rsidRDefault="00510CEF" w:rsidP="004C3402">
            <w:pPr>
              <w:jc w:val="center"/>
              <w:rPr>
                <w:b/>
                <w:lang w:val="sr-Cyrl-CS"/>
              </w:rPr>
            </w:pPr>
            <w:r w:rsidRPr="00442299">
              <w:rPr>
                <w:b/>
                <w:lang w:val="sr-Cyrl-CS"/>
              </w:rPr>
              <w:t>МЕСЕЦ</w:t>
            </w:r>
          </w:p>
        </w:tc>
        <w:tc>
          <w:tcPr>
            <w:tcW w:w="9238" w:type="dxa"/>
            <w:shd w:val="clear" w:color="auto" w:fill="A6A6A6"/>
            <w:vAlign w:val="center"/>
          </w:tcPr>
          <w:p w:rsidR="00510CEF" w:rsidRPr="00442299" w:rsidRDefault="00510CEF" w:rsidP="004C3402">
            <w:pPr>
              <w:jc w:val="center"/>
              <w:rPr>
                <w:b/>
                <w:lang w:val="sr-Cyrl-CS"/>
              </w:rPr>
            </w:pPr>
            <w:r w:rsidRPr="00442299">
              <w:rPr>
                <w:b/>
                <w:lang w:val="sr-Cyrl-CS"/>
              </w:rPr>
              <w:t>ПРОГРАМСКИ САДРЖАЈИ-АКТИВНОСТИ</w:t>
            </w:r>
          </w:p>
        </w:tc>
      </w:tr>
      <w:tr w:rsidR="00510CEF" w:rsidRPr="00911565" w:rsidTr="005520F4">
        <w:trPr>
          <w:jc w:val="center"/>
        </w:trPr>
        <w:tc>
          <w:tcPr>
            <w:tcW w:w="1087" w:type="dxa"/>
            <w:vAlign w:val="center"/>
          </w:tcPr>
          <w:p w:rsidR="00510CEF" w:rsidRPr="00442299" w:rsidRDefault="00510CEF" w:rsidP="004C3402">
            <w:pPr>
              <w:jc w:val="center"/>
              <w:rPr>
                <w:b/>
                <w:lang w:val="hr-HR"/>
              </w:rPr>
            </w:pPr>
            <w:r w:rsidRPr="00442299">
              <w:rPr>
                <w:b/>
                <w:lang w:val="hr-HR"/>
              </w:rPr>
              <w:t>IX</w:t>
            </w:r>
          </w:p>
        </w:tc>
        <w:tc>
          <w:tcPr>
            <w:tcW w:w="9238" w:type="dxa"/>
          </w:tcPr>
          <w:p w:rsidR="00510CEF" w:rsidRPr="00911565" w:rsidRDefault="00510CEF" w:rsidP="003E282D">
            <w:pPr>
              <w:pStyle w:val="NoSpacing"/>
              <w:numPr>
                <w:ilvl w:val="0"/>
                <w:numId w:val="55"/>
              </w:numPr>
              <w:ind w:left="311" w:hanging="283"/>
              <w:rPr>
                <w:sz w:val="22"/>
                <w:szCs w:val="22"/>
                <w:lang w:val="sr-Cyrl-CS"/>
              </w:rPr>
            </w:pPr>
            <w:r w:rsidRPr="00442299">
              <w:rPr>
                <w:sz w:val="22"/>
                <w:szCs w:val="22"/>
                <w:lang w:val="sr-Cyrl-CS"/>
              </w:rPr>
              <w:t>Обавити пријем деце и консултативне разговоре са родитељима.</w:t>
            </w:r>
          </w:p>
          <w:p w:rsidR="00510CEF" w:rsidRPr="00442299" w:rsidRDefault="00510CEF" w:rsidP="003E282D">
            <w:pPr>
              <w:pStyle w:val="NoSpacing"/>
              <w:numPr>
                <w:ilvl w:val="0"/>
                <w:numId w:val="55"/>
              </w:numPr>
              <w:ind w:left="311" w:hanging="283"/>
              <w:rPr>
                <w:sz w:val="22"/>
                <w:szCs w:val="22"/>
                <w:lang w:val="sr-Cyrl-CS"/>
              </w:rPr>
            </w:pPr>
            <w:r w:rsidRPr="00442299">
              <w:rPr>
                <w:sz w:val="22"/>
                <w:szCs w:val="22"/>
                <w:lang w:val="sr-Cyrl-CS"/>
              </w:rPr>
              <w:t>Израдити глобални план рада</w:t>
            </w:r>
            <w:r w:rsidRPr="00442299">
              <w:rPr>
                <w:sz w:val="22"/>
                <w:szCs w:val="22"/>
                <w:lang w:val="ru-RU"/>
              </w:rPr>
              <w:t xml:space="preserve"> </w:t>
            </w:r>
            <w:r w:rsidRPr="00442299">
              <w:rPr>
                <w:sz w:val="22"/>
                <w:szCs w:val="22"/>
                <w:lang w:val="sr-Cyrl-CS"/>
              </w:rPr>
              <w:t>према подацима о броју деце у групи као и према подацима о дијагнозама са којима деца долазе.</w:t>
            </w:r>
          </w:p>
          <w:p w:rsidR="00510CEF" w:rsidRPr="00442299" w:rsidRDefault="00510CEF" w:rsidP="003E282D">
            <w:pPr>
              <w:pStyle w:val="NoSpacing"/>
              <w:numPr>
                <w:ilvl w:val="0"/>
                <w:numId w:val="55"/>
              </w:numPr>
              <w:ind w:left="311" w:hanging="283"/>
              <w:rPr>
                <w:sz w:val="22"/>
                <w:szCs w:val="22"/>
                <w:lang w:val="sr-Cyrl-CS"/>
              </w:rPr>
            </w:pPr>
            <w:r w:rsidRPr="00442299">
              <w:rPr>
                <w:sz w:val="22"/>
                <w:szCs w:val="22"/>
                <w:lang w:val="sr-Cyrl-CS"/>
              </w:rPr>
              <w:t>Проверавати на ком степену деца владају културним и хигијенским навикама и даље подстицање истих.</w:t>
            </w:r>
          </w:p>
          <w:p w:rsidR="00510CEF" w:rsidRPr="00442299" w:rsidRDefault="00510CEF" w:rsidP="003E282D">
            <w:pPr>
              <w:pStyle w:val="NoSpacing"/>
              <w:numPr>
                <w:ilvl w:val="0"/>
                <w:numId w:val="55"/>
              </w:numPr>
              <w:ind w:left="311" w:hanging="283"/>
              <w:rPr>
                <w:sz w:val="22"/>
                <w:szCs w:val="22"/>
                <w:lang w:val="sr-Cyrl-CS"/>
              </w:rPr>
            </w:pPr>
            <w:r w:rsidRPr="00442299">
              <w:rPr>
                <w:sz w:val="22"/>
                <w:szCs w:val="22"/>
                <w:lang w:val="sr-Cyrl-CS"/>
              </w:rPr>
              <w:t>Обезбедити услове за дечије потпуно опуштање и стицање поверења у своју нову колективну средину.</w:t>
            </w:r>
          </w:p>
          <w:p w:rsidR="00353452" w:rsidRDefault="00510CEF" w:rsidP="003E282D">
            <w:pPr>
              <w:pStyle w:val="NoSpacing"/>
              <w:numPr>
                <w:ilvl w:val="0"/>
                <w:numId w:val="55"/>
              </w:numPr>
              <w:ind w:left="311" w:hanging="283"/>
              <w:rPr>
                <w:sz w:val="22"/>
                <w:szCs w:val="22"/>
                <w:lang w:val="sr-Cyrl-CS"/>
              </w:rPr>
            </w:pPr>
            <w:r w:rsidRPr="00442299">
              <w:rPr>
                <w:sz w:val="22"/>
                <w:szCs w:val="22"/>
                <w:lang w:val="sr-Cyrl-CS"/>
              </w:rPr>
              <w:t xml:space="preserve">Изграђивати код деце елементарна правила понашања у групи и у различитим срединама </w:t>
            </w:r>
          </w:p>
          <w:p w:rsidR="00510CEF" w:rsidRPr="00442299" w:rsidRDefault="00353452" w:rsidP="00353452">
            <w:pPr>
              <w:pStyle w:val="NoSpacing"/>
              <w:ind w:left="311"/>
              <w:rPr>
                <w:sz w:val="22"/>
                <w:szCs w:val="22"/>
                <w:lang w:val="sr-Cyrl-CS"/>
              </w:rPr>
            </w:pPr>
            <w:r>
              <w:rPr>
                <w:sz w:val="22"/>
                <w:szCs w:val="22"/>
                <w:lang w:val="sr-Cyrl-CS"/>
              </w:rPr>
              <w:t>(</w:t>
            </w:r>
            <w:r w:rsidR="00510CEF" w:rsidRPr="00442299">
              <w:rPr>
                <w:sz w:val="22"/>
                <w:szCs w:val="22"/>
                <w:lang w:val="sr-Cyrl-CS"/>
              </w:rPr>
              <w:t>породица, школа, улица).</w:t>
            </w:r>
          </w:p>
          <w:p w:rsidR="00510CEF" w:rsidRPr="00442299" w:rsidRDefault="00510CEF" w:rsidP="003E282D">
            <w:pPr>
              <w:pStyle w:val="NoSpacing"/>
              <w:numPr>
                <w:ilvl w:val="0"/>
                <w:numId w:val="55"/>
              </w:numPr>
              <w:ind w:left="311" w:hanging="283"/>
              <w:rPr>
                <w:sz w:val="22"/>
                <w:szCs w:val="22"/>
                <w:lang w:val="sr-Cyrl-CS"/>
              </w:rPr>
            </w:pPr>
            <w:r w:rsidRPr="00442299">
              <w:rPr>
                <w:sz w:val="22"/>
                <w:szCs w:val="22"/>
                <w:lang w:val="sr-Cyrl-CS"/>
              </w:rPr>
              <w:t xml:space="preserve">Прве недеље омогућити размену искустава и нових сазнања стечених у току лета, </w:t>
            </w:r>
            <w:r w:rsidRPr="00464956">
              <w:rPr>
                <w:sz w:val="22"/>
                <w:szCs w:val="22"/>
                <w:lang w:val="sr-Cyrl-CS"/>
              </w:rPr>
              <w:t>организовањем</w:t>
            </w:r>
            <w:r w:rsidRPr="00442299">
              <w:rPr>
                <w:sz w:val="22"/>
                <w:szCs w:val="22"/>
                <w:lang w:val="sr-Cyrl-CS"/>
              </w:rPr>
              <w:t xml:space="preserve"> говорних и имитативних игара.</w:t>
            </w:r>
          </w:p>
          <w:p w:rsidR="00510CEF" w:rsidRPr="00442299" w:rsidRDefault="00510CEF" w:rsidP="003E282D">
            <w:pPr>
              <w:pStyle w:val="NoSpacing"/>
              <w:numPr>
                <w:ilvl w:val="0"/>
                <w:numId w:val="55"/>
              </w:numPr>
              <w:ind w:left="311" w:hanging="283"/>
              <w:rPr>
                <w:sz w:val="22"/>
                <w:szCs w:val="22"/>
                <w:lang w:val="sr-Cyrl-CS"/>
              </w:rPr>
            </w:pPr>
            <w:r w:rsidRPr="00442299">
              <w:rPr>
                <w:sz w:val="22"/>
                <w:szCs w:val="22"/>
                <w:lang w:val="sr-Cyrl-CS"/>
              </w:rPr>
              <w:t>Упознавати децу са просторијама школе као и школског дворишта.</w:t>
            </w:r>
          </w:p>
          <w:p w:rsidR="00510CEF" w:rsidRDefault="00510CEF" w:rsidP="003E282D">
            <w:pPr>
              <w:pStyle w:val="NoSpacing"/>
              <w:numPr>
                <w:ilvl w:val="0"/>
                <w:numId w:val="55"/>
              </w:numPr>
              <w:ind w:left="311" w:hanging="283"/>
              <w:rPr>
                <w:sz w:val="22"/>
                <w:szCs w:val="22"/>
                <w:lang w:val="sr-Cyrl-CS"/>
              </w:rPr>
            </w:pPr>
            <w:r w:rsidRPr="00442299">
              <w:rPr>
                <w:sz w:val="22"/>
                <w:szCs w:val="22"/>
                <w:lang w:val="sr-Cyrl-CS"/>
              </w:rPr>
              <w:t>Постепено прелажење на сложеније облике дечијег рада.</w:t>
            </w:r>
          </w:p>
          <w:p w:rsidR="00510CEF" w:rsidRDefault="00510CEF" w:rsidP="003E282D">
            <w:pPr>
              <w:pStyle w:val="NoSpacing"/>
              <w:numPr>
                <w:ilvl w:val="0"/>
                <w:numId w:val="56"/>
              </w:numPr>
              <w:ind w:left="311" w:hanging="283"/>
              <w:rPr>
                <w:sz w:val="22"/>
                <w:szCs w:val="22"/>
                <w:lang w:val="sr-Cyrl-CS"/>
              </w:rPr>
            </w:pPr>
            <w:r w:rsidRPr="00442299">
              <w:rPr>
                <w:sz w:val="22"/>
                <w:szCs w:val="22"/>
                <w:lang w:val="sr-Cyrl-CS"/>
              </w:rPr>
              <w:t>Подстицати децу у вербалном изражавању појмова које имају о себи, а које се односе на информације о имену, презимену, адреси становања, именовању чланова уже породице, сродничких односа, имена другова и другарица из групе, васпитача, школе и сл.</w:t>
            </w:r>
          </w:p>
          <w:p w:rsidR="00510CEF" w:rsidRPr="00911565" w:rsidRDefault="00510CEF" w:rsidP="003E282D">
            <w:pPr>
              <w:pStyle w:val="NoSpacing"/>
              <w:numPr>
                <w:ilvl w:val="0"/>
                <w:numId w:val="57"/>
              </w:numPr>
              <w:ind w:left="311" w:hanging="311"/>
              <w:rPr>
                <w:sz w:val="22"/>
                <w:szCs w:val="22"/>
                <w:lang w:val="sr-Cyrl-CS"/>
              </w:rPr>
            </w:pPr>
            <w:r w:rsidRPr="00442299">
              <w:rPr>
                <w:sz w:val="22"/>
                <w:szCs w:val="22"/>
                <w:lang w:val="sr-Cyrl-CS"/>
              </w:rPr>
              <w:t xml:space="preserve">Продубљивати дечија сазнања о основним саобраћајним средствима </w:t>
            </w:r>
            <w:r>
              <w:rPr>
                <w:sz w:val="22"/>
                <w:szCs w:val="22"/>
                <w:lang w:val="sr-Cyrl-CS"/>
              </w:rPr>
              <w:t xml:space="preserve">и правилном понашању у саобраћају </w:t>
            </w:r>
            <w:r w:rsidRPr="00442299">
              <w:rPr>
                <w:sz w:val="22"/>
                <w:szCs w:val="22"/>
                <w:lang w:val="sr-Cyrl-CS"/>
              </w:rPr>
              <w:t>организовањем разноврсних усмерених активности.</w:t>
            </w:r>
            <w:r w:rsidR="008E445F">
              <w:rPr>
                <w:sz w:val="22"/>
                <w:szCs w:val="22"/>
                <w:lang w:val="sr-Cyrl-CS"/>
              </w:rPr>
              <w:t xml:space="preserve"> </w:t>
            </w:r>
          </w:p>
          <w:p w:rsidR="00510CEF" w:rsidRPr="00FF510C" w:rsidRDefault="00510CEF" w:rsidP="003E282D">
            <w:pPr>
              <w:pStyle w:val="NoSpacing"/>
              <w:numPr>
                <w:ilvl w:val="0"/>
                <w:numId w:val="55"/>
              </w:numPr>
              <w:ind w:left="311" w:hanging="283"/>
              <w:rPr>
                <w:sz w:val="22"/>
                <w:szCs w:val="22"/>
                <w:lang w:val="sr-Cyrl-CS"/>
              </w:rPr>
            </w:pPr>
            <w:r w:rsidRPr="00442299">
              <w:rPr>
                <w:sz w:val="22"/>
                <w:szCs w:val="22"/>
                <w:lang w:val="sr-Cyrl-CS"/>
              </w:rPr>
              <w:t>Из области математике постепено уводити децу у просторну орјентаци</w:t>
            </w:r>
            <w:r>
              <w:rPr>
                <w:sz w:val="22"/>
                <w:szCs w:val="22"/>
                <w:lang w:val="sr-Cyrl-CS"/>
              </w:rPr>
              <w:t xml:space="preserve">ју и уочавање просторних односа; </w:t>
            </w:r>
            <w:r w:rsidR="008E445F">
              <w:rPr>
                <w:sz w:val="22"/>
                <w:szCs w:val="22"/>
                <w:lang w:val="sr-Cyrl-CS"/>
              </w:rPr>
              <w:t>у</w:t>
            </w:r>
            <w:r>
              <w:rPr>
                <w:sz w:val="22"/>
                <w:szCs w:val="22"/>
                <w:lang w:val="sr-Cyrl-CS"/>
              </w:rPr>
              <w:t>позна</w:t>
            </w:r>
            <w:r w:rsidR="008E445F">
              <w:rPr>
                <w:sz w:val="22"/>
                <w:szCs w:val="22"/>
                <w:lang w:val="sr-Cyrl-CS"/>
              </w:rPr>
              <w:t>вање</w:t>
            </w:r>
            <w:r>
              <w:rPr>
                <w:sz w:val="22"/>
                <w:szCs w:val="22"/>
                <w:lang w:val="sr-Cyrl-CS"/>
              </w:rPr>
              <w:t xml:space="preserve"> са различитим линијама.</w:t>
            </w:r>
          </w:p>
          <w:p w:rsidR="00510CEF" w:rsidRPr="00911565" w:rsidRDefault="00510CEF" w:rsidP="003E282D">
            <w:pPr>
              <w:pStyle w:val="NoSpacing"/>
              <w:numPr>
                <w:ilvl w:val="0"/>
                <w:numId w:val="55"/>
              </w:numPr>
              <w:ind w:left="311" w:hanging="283"/>
              <w:rPr>
                <w:sz w:val="22"/>
                <w:szCs w:val="22"/>
                <w:lang w:val="sr-Cyrl-CS"/>
              </w:rPr>
            </w:pPr>
            <w:r>
              <w:rPr>
                <w:sz w:val="22"/>
                <w:szCs w:val="22"/>
                <w:lang w:val="sr-Cyrl-CS"/>
              </w:rPr>
              <w:t>Упознати децу са правилима коришћења Монтесори материјала.</w:t>
            </w:r>
          </w:p>
          <w:p w:rsidR="00510CEF" w:rsidRPr="00911565" w:rsidRDefault="00510CEF" w:rsidP="003E282D">
            <w:pPr>
              <w:pStyle w:val="NoSpacing"/>
              <w:numPr>
                <w:ilvl w:val="0"/>
                <w:numId w:val="56"/>
              </w:numPr>
              <w:ind w:left="311" w:hanging="283"/>
              <w:rPr>
                <w:sz w:val="22"/>
                <w:szCs w:val="22"/>
                <w:lang w:val="sr-Cyrl-CS"/>
              </w:rPr>
            </w:pPr>
            <w:r w:rsidRPr="00442299">
              <w:rPr>
                <w:sz w:val="22"/>
                <w:szCs w:val="22"/>
                <w:lang w:val="sr-Cyrl-CS"/>
              </w:rPr>
              <w:t>Организовати родитељски састанак на нивоу групе</w:t>
            </w:r>
            <w:r>
              <w:rPr>
                <w:sz w:val="22"/>
                <w:szCs w:val="22"/>
                <w:lang w:val="sr-Cyrl-CS"/>
              </w:rPr>
              <w:t xml:space="preserve"> и заједничку радионицу са родитељима везану за месечну тему.</w:t>
            </w:r>
          </w:p>
        </w:tc>
      </w:tr>
      <w:tr w:rsidR="00510CEF" w:rsidRPr="00F21660" w:rsidTr="005520F4">
        <w:trPr>
          <w:jc w:val="center"/>
        </w:trPr>
        <w:tc>
          <w:tcPr>
            <w:tcW w:w="1087" w:type="dxa"/>
            <w:vAlign w:val="center"/>
          </w:tcPr>
          <w:p w:rsidR="00510CEF" w:rsidRPr="00442299" w:rsidRDefault="00510CEF" w:rsidP="004C3402">
            <w:pPr>
              <w:jc w:val="center"/>
              <w:rPr>
                <w:b/>
                <w:lang w:val="hr-HR"/>
              </w:rPr>
            </w:pPr>
            <w:r w:rsidRPr="00442299">
              <w:rPr>
                <w:b/>
                <w:lang w:val="hr-HR"/>
              </w:rPr>
              <w:t>X</w:t>
            </w:r>
          </w:p>
        </w:tc>
        <w:tc>
          <w:tcPr>
            <w:tcW w:w="9238" w:type="dxa"/>
          </w:tcPr>
          <w:p w:rsidR="00510CEF" w:rsidRPr="00911565" w:rsidRDefault="00510CEF" w:rsidP="003E282D">
            <w:pPr>
              <w:pStyle w:val="NoSpacing"/>
              <w:numPr>
                <w:ilvl w:val="0"/>
                <w:numId w:val="55"/>
              </w:numPr>
              <w:ind w:left="311" w:hanging="283"/>
              <w:rPr>
                <w:sz w:val="22"/>
                <w:szCs w:val="22"/>
                <w:lang w:val="sr-Cyrl-CS"/>
              </w:rPr>
            </w:pPr>
            <w:r w:rsidRPr="00442299">
              <w:rPr>
                <w:sz w:val="22"/>
                <w:szCs w:val="22"/>
                <w:lang w:val="sr-Cyrl-CS"/>
              </w:rPr>
              <w:t>Подстакнути интересовање и радозналост деце доласком новог годишњег доба кроз организовање шетњи по парку као и кроз активности из области упознавања околине.</w:t>
            </w:r>
          </w:p>
          <w:p w:rsidR="00510CEF" w:rsidRDefault="00510CEF" w:rsidP="003E282D">
            <w:pPr>
              <w:pStyle w:val="NoSpacing"/>
              <w:numPr>
                <w:ilvl w:val="0"/>
                <w:numId w:val="56"/>
              </w:numPr>
              <w:ind w:left="311" w:hanging="283"/>
              <w:rPr>
                <w:sz w:val="22"/>
                <w:szCs w:val="22"/>
                <w:lang w:val="sr-Cyrl-CS"/>
              </w:rPr>
            </w:pPr>
            <w:r w:rsidRPr="00442299">
              <w:rPr>
                <w:sz w:val="22"/>
                <w:szCs w:val="22"/>
                <w:lang w:val="sr-Cyrl-CS"/>
              </w:rPr>
              <w:t>Употпуњавати дечија искуства о променама у биљном и животињском свету кроз област упознавања околине и света око нас.</w:t>
            </w:r>
          </w:p>
          <w:p w:rsidR="00510CEF" w:rsidRDefault="00510CEF" w:rsidP="003E282D">
            <w:pPr>
              <w:pStyle w:val="NoSpacing"/>
              <w:numPr>
                <w:ilvl w:val="0"/>
                <w:numId w:val="59"/>
              </w:numPr>
              <w:ind w:left="295" w:hanging="284"/>
              <w:rPr>
                <w:sz w:val="22"/>
                <w:szCs w:val="22"/>
                <w:lang w:val="sr-Cyrl-CS"/>
              </w:rPr>
            </w:pPr>
            <w:r w:rsidRPr="00442299">
              <w:rPr>
                <w:sz w:val="22"/>
                <w:szCs w:val="22"/>
                <w:lang w:val="sr-Cyrl-CS"/>
              </w:rPr>
              <w:t>Из области упознавања околине упознати децу са карактеристикама домаћих и дивљих животиња.</w:t>
            </w:r>
          </w:p>
          <w:p w:rsidR="00510CEF" w:rsidRDefault="00510CEF" w:rsidP="003E282D">
            <w:pPr>
              <w:pStyle w:val="NoSpacing"/>
              <w:numPr>
                <w:ilvl w:val="0"/>
                <w:numId w:val="59"/>
              </w:numPr>
              <w:ind w:left="295" w:hanging="284"/>
              <w:rPr>
                <w:sz w:val="22"/>
                <w:szCs w:val="22"/>
                <w:lang w:val="sr-Cyrl-CS"/>
              </w:rPr>
            </w:pPr>
            <w:r>
              <w:rPr>
                <w:sz w:val="22"/>
                <w:szCs w:val="22"/>
                <w:lang w:val="sr-Cyrl-CS"/>
              </w:rPr>
              <w:t>Упознати децу са предметима у домаћинству.</w:t>
            </w:r>
          </w:p>
          <w:p w:rsidR="00510CEF" w:rsidRPr="00F21660" w:rsidRDefault="00510CEF" w:rsidP="003E282D">
            <w:pPr>
              <w:pStyle w:val="NoSpacing"/>
              <w:numPr>
                <w:ilvl w:val="0"/>
                <w:numId w:val="59"/>
              </w:numPr>
              <w:ind w:left="295" w:hanging="284"/>
              <w:rPr>
                <w:sz w:val="22"/>
                <w:szCs w:val="22"/>
                <w:lang w:val="sr-Cyrl-CS"/>
              </w:rPr>
            </w:pPr>
            <w:r>
              <w:rPr>
                <w:sz w:val="22"/>
                <w:szCs w:val="22"/>
                <w:lang w:val="sr-Cyrl-CS"/>
              </w:rPr>
              <w:t>Проширити дечја сазнања о занимањима саобраћајца и мајстора кроз различите активности.</w:t>
            </w:r>
          </w:p>
          <w:p w:rsidR="00510CEF" w:rsidRPr="00442299" w:rsidRDefault="00510CEF" w:rsidP="003E282D">
            <w:pPr>
              <w:pStyle w:val="NoSpacing"/>
              <w:numPr>
                <w:ilvl w:val="0"/>
                <w:numId w:val="56"/>
              </w:numPr>
              <w:ind w:left="311" w:hanging="283"/>
              <w:rPr>
                <w:sz w:val="22"/>
                <w:szCs w:val="22"/>
                <w:lang w:val="sr-Cyrl-CS"/>
              </w:rPr>
            </w:pPr>
            <w:r w:rsidRPr="00442299">
              <w:rPr>
                <w:sz w:val="22"/>
                <w:szCs w:val="22"/>
                <w:lang w:val="sr-Cyrl-CS"/>
              </w:rPr>
              <w:t>Из области ликовног стваралаштва подстицати дечију креативност сакупљањем јесењих плодова и коришћењем природних плодова у стваралачком раду.</w:t>
            </w:r>
          </w:p>
          <w:p w:rsidR="00510CEF" w:rsidRPr="00442299" w:rsidRDefault="00510CEF" w:rsidP="003E282D">
            <w:pPr>
              <w:pStyle w:val="NoSpacing"/>
              <w:numPr>
                <w:ilvl w:val="0"/>
                <w:numId w:val="56"/>
              </w:numPr>
              <w:ind w:left="311" w:hanging="283"/>
              <w:rPr>
                <w:sz w:val="22"/>
                <w:szCs w:val="22"/>
                <w:lang w:val="sr-Cyrl-CS"/>
              </w:rPr>
            </w:pPr>
            <w:r w:rsidRPr="00442299">
              <w:rPr>
                <w:sz w:val="22"/>
                <w:szCs w:val="22"/>
                <w:lang w:val="sr-Cyrl-CS"/>
              </w:rPr>
              <w:t>Из области развоја говора подстицати експресивни говор – спонтано изражавање мисли, описивање слика и играчака.</w:t>
            </w:r>
          </w:p>
          <w:p w:rsidR="00510CEF" w:rsidRPr="00442299" w:rsidRDefault="00510CEF" w:rsidP="003E282D">
            <w:pPr>
              <w:pStyle w:val="NoSpacing"/>
              <w:numPr>
                <w:ilvl w:val="0"/>
                <w:numId w:val="56"/>
              </w:numPr>
              <w:ind w:left="311" w:hanging="283"/>
              <w:rPr>
                <w:sz w:val="22"/>
                <w:szCs w:val="22"/>
                <w:lang w:val="sr-Cyrl-CS"/>
              </w:rPr>
            </w:pPr>
            <w:r w:rsidRPr="00442299">
              <w:rPr>
                <w:sz w:val="22"/>
                <w:szCs w:val="22"/>
                <w:lang w:val="sr-Cyrl-CS"/>
              </w:rPr>
              <w:t>Из области математике формирати код деце појмове једнако - неједнако, мање – више.</w:t>
            </w:r>
          </w:p>
          <w:p w:rsidR="00510CEF" w:rsidRPr="00442299" w:rsidRDefault="00510CEF" w:rsidP="003E282D">
            <w:pPr>
              <w:pStyle w:val="NoSpacing"/>
              <w:numPr>
                <w:ilvl w:val="0"/>
                <w:numId w:val="56"/>
              </w:numPr>
              <w:ind w:left="311" w:hanging="283"/>
              <w:rPr>
                <w:sz w:val="22"/>
                <w:szCs w:val="22"/>
                <w:lang w:val="sr-Cyrl-CS"/>
              </w:rPr>
            </w:pPr>
            <w:r w:rsidRPr="00442299">
              <w:rPr>
                <w:sz w:val="22"/>
                <w:szCs w:val="22"/>
                <w:lang w:val="sr-Cyrl-CS"/>
              </w:rPr>
              <w:t>Изводити вежбе за фину координацију покрета како би се деца постепено припремила за правилно држање оловке и почетно писање.</w:t>
            </w:r>
          </w:p>
          <w:p w:rsidR="00510CEF" w:rsidRPr="00442299" w:rsidRDefault="00510CEF" w:rsidP="003E282D">
            <w:pPr>
              <w:pStyle w:val="NoSpacing"/>
              <w:numPr>
                <w:ilvl w:val="0"/>
                <w:numId w:val="56"/>
              </w:numPr>
              <w:ind w:left="311" w:hanging="283"/>
              <w:rPr>
                <w:sz w:val="22"/>
                <w:szCs w:val="22"/>
                <w:lang w:val="sr-Cyrl-CS"/>
              </w:rPr>
            </w:pPr>
            <w:r w:rsidRPr="00442299">
              <w:rPr>
                <w:sz w:val="22"/>
                <w:szCs w:val="22"/>
                <w:lang w:val="sr-Cyrl-CS"/>
              </w:rPr>
              <w:t>Након ових вежби, започети са вежбама графомоторике – савладавање основних линија и правца кретања линија.</w:t>
            </w:r>
          </w:p>
          <w:p w:rsidR="00510CEF" w:rsidRPr="00442299" w:rsidRDefault="00510CEF" w:rsidP="003E282D">
            <w:pPr>
              <w:pStyle w:val="NoSpacing"/>
              <w:numPr>
                <w:ilvl w:val="0"/>
                <w:numId w:val="56"/>
              </w:numPr>
              <w:ind w:left="311" w:hanging="283"/>
              <w:rPr>
                <w:sz w:val="22"/>
                <w:szCs w:val="22"/>
                <w:lang w:val="sr-Cyrl-CS"/>
              </w:rPr>
            </w:pPr>
            <w:r w:rsidRPr="00442299">
              <w:rPr>
                <w:sz w:val="22"/>
                <w:szCs w:val="22"/>
                <w:lang w:val="sr-Cyrl-CS"/>
              </w:rPr>
              <w:t>Развијање навика кретања и свакодневног телесног вежбања.</w:t>
            </w:r>
          </w:p>
          <w:p w:rsidR="00510CEF" w:rsidRDefault="00510CEF" w:rsidP="003E282D">
            <w:pPr>
              <w:pStyle w:val="NoSpacing"/>
              <w:numPr>
                <w:ilvl w:val="0"/>
                <w:numId w:val="56"/>
              </w:numPr>
              <w:ind w:left="311" w:hanging="283"/>
              <w:rPr>
                <w:sz w:val="22"/>
                <w:szCs w:val="22"/>
                <w:lang w:val="sr-Cyrl-CS"/>
              </w:rPr>
            </w:pPr>
            <w:r>
              <w:rPr>
                <w:sz w:val="22"/>
                <w:szCs w:val="22"/>
                <w:lang w:val="sr-Cyrl-CS"/>
              </w:rPr>
              <w:t>Организовати посету зоо-врту</w:t>
            </w:r>
            <w:r w:rsidRPr="00442299">
              <w:rPr>
                <w:sz w:val="22"/>
                <w:szCs w:val="22"/>
                <w:lang w:val="sr-Cyrl-CS"/>
              </w:rPr>
              <w:t>.</w:t>
            </w:r>
          </w:p>
          <w:p w:rsidR="00510CEF" w:rsidRDefault="00510CEF" w:rsidP="003E282D">
            <w:pPr>
              <w:pStyle w:val="NoSpacing"/>
              <w:numPr>
                <w:ilvl w:val="0"/>
                <w:numId w:val="56"/>
              </w:numPr>
              <w:ind w:left="311" w:hanging="283"/>
              <w:rPr>
                <w:sz w:val="22"/>
                <w:szCs w:val="22"/>
                <w:lang w:val="sr-Cyrl-CS"/>
              </w:rPr>
            </w:pPr>
            <w:r>
              <w:rPr>
                <w:sz w:val="22"/>
                <w:szCs w:val="22"/>
                <w:lang w:val="sr-Cyrl-CS"/>
              </w:rPr>
              <w:lastRenderedPageBreak/>
              <w:t>Организовати игре са Монтесори материјалима.</w:t>
            </w:r>
          </w:p>
          <w:p w:rsidR="00510CEF" w:rsidRPr="00F21660" w:rsidRDefault="00510CEF" w:rsidP="003E282D">
            <w:pPr>
              <w:pStyle w:val="NoSpacing"/>
              <w:numPr>
                <w:ilvl w:val="0"/>
                <w:numId w:val="56"/>
              </w:numPr>
              <w:ind w:left="311" w:hanging="283"/>
              <w:rPr>
                <w:sz w:val="22"/>
                <w:szCs w:val="22"/>
                <w:lang w:val="sr-Cyrl-CS"/>
              </w:rPr>
            </w:pPr>
            <w:r>
              <w:rPr>
                <w:sz w:val="22"/>
                <w:szCs w:val="22"/>
                <w:lang w:val="sr-Cyrl-CS"/>
              </w:rPr>
              <w:t>Организовати заједничку радионицу са родитељима.</w:t>
            </w:r>
          </w:p>
        </w:tc>
      </w:tr>
      <w:tr w:rsidR="00510CEF" w:rsidRPr="00F21660" w:rsidTr="005520F4">
        <w:trPr>
          <w:jc w:val="center"/>
        </w:trPr>
        <w:tc>
          <w:tcPr>
            <w:tcW w:w="1087" w:type="dxa"/>
            <w:vAlign w:val="center"/>
          </w:tcPr>
          <w:p w:rsidR="00510CEF" w:rsidRPr="00442299" w:rsidRDefault="00510CEF" w:rsidP="004C3402">
            <w:pPr>
              <w:jc w:val="center"/>
              <w:rPr>
                <w:b/>
                <w:lang w:val="hr-HR"/>
              </w:rPr>
            </w:pPr>
            <w:r w:rsidRPr="00442299">
              <w:rPr>
                <w:b/>
                <w:lang w:val="hr-HR"/>
              </w:rPr>
              <w:lastRenderedPageBreak/>
              <w:t>XI</w:t>
            </w:r>
          </w:p>
        </w:tc>
        <w:tc>
          <w:tcPr>
            <w:tcW w:w="9238" w:type="dxa"/>
          </w:tcPr>
          <w:p w:rsidR="00510CEF" w:rsidRDefault="00510CEF" w:rsidP="003E282D">
            <w:pPr>
              <w:pStyle w:val="NoSpacing"/>
              <w:numPr>
                <w:ilvl w:val="0"/>
                <w:numId w:val="57"/>
              </w:numPr>
              <w:ind w:left="311" w:hanging="311"/>
              <w:rPr>
                <w:sz w:val="22"/>
                <w:szCs w:val="22"/>
                <w:lang w:val="sr-Cyrl-CS"/>
              </w:rPr>
            </w:pPr>
            <w:r w:rsidRPr="00442299">
              <w:rPr>
                <w:sz w:val="22"/>
                <w:szCs w:val="22"/>
                <w:lang w:val="sr-Cyrl-CS"/>
              </w:rPr>
              <w:t>Приближити деци појмове ''друг'' и ''другарство'' преко рецитација, прича, покретних игара и ликовног изражавања.</w:t>
            </w:r>
          </w:p>
          <w:p w:rsidR="00510CEF" w:rsidRDefault="00510CEF" w:rsidP="003E282D">
            <w:pPr>
              <w:pStyle w:val="NoSpacing"/>
              <w:numPr>
                <w:ilvl w:val="0"/>
                <w:numId w:val="59"/>
              </w:numPr>
              <w:ind w:left="295" w:hanging="284"/>
              <w:rPr>
                <w:sz w:val="22"/>
                <w:szCs w:val="22"/>
                <w:lang w:val="sr-Cyrl-CS"/>
              </w:rPr>
            </w:pPr>
            <w:r>
              <w:rPr>
                <w:sz w:val="22"/>
                <w:szCs w:val="22"/>
                <w:lang w:val="sr-Cyrl-CS"/>
              </w:rPr>
              <w:t>Проширити дечја сазнања о занимањима лекара и фризера кроз различите активности.</w:t>
            </w:r>
          </w:p>
          <w:p w:rsidR="00510CEF" w:rsidRPr="009B49EF" w:rsidRDefault="00510CEF" w:rsidP="003E282D">
            <w:pPr>
              <w:pStyle w:val="NoSpacing"/>
              <w:numPr>
                <w:ilvl w:val="0"/>
                <w:numId w:val="59"/>
              </w:numPr>
              <w:ind w:left="295" w:hanging="284"/>
              <w:rPr>
                <w:sz w:val="22"/>
                <w:szCs w:val="22"/>
                <w:lang w:val="sr-Cyrl-CS"/>
              </w:rPr>
            </w:pPr>
            <w:r>
              <w:rPr>
                <w:sz w:val="22"/>
                <w:szCs w:val="22"/>
                <w:lang w:val="sr-Cyrl-CS"/>
              </w:rPr>
              <w:t>Упознати децу са екологијом кроз игре и радионице.</w:t>
            </w:r>
          </w:p>
          <w:p w:rsidR="00510CEF" w:rsidRPr="00442299" w:rsidRDefault="00510CEF" w:rsidP="003E282D">
            <w:pPr>
              <w:pStyle w:val="NoSpacing"/>
              <w:numPr>
                <w:ilvl w:val="0"/>
                <w:numId w:val="57"/>
              </w:numPr>
              <w:ind w:left="311" w:hanging="311"/>
              <w:rPr>
                <w:sz w:val="22"/>
                <w:szCs w:val="22"/>
                <w:lang w:val="sr-Cyrl-CS"/>
              </w:rPr>
            </w:pPr>
            <w:r w:rsidRPr="00442299">
              <w:rPr>
                <w:sz w:val="22"/>
                <w:szCs w:val="22"/>
                <w:lang w:val="sr-Cyrl-CS"/>
              </w:rPr>
              <w:t>Подстицати дечију креативност у области ликовног стваралаштва упознавањем различитих ликовних техника.</w:t>
            </w:r>
          </w:p>
          <w:p w:rsidR="00510CEF" w:rsidRPr="00442299" w:rsidRDefault="00510CEF" w:rsidP="003E282D">
            <w:pPr>
              <w:pStyle w:val="NoSpacing"/>
              <w:numPr>
                <w:ilvl w:val="0"/>
                <w:numId w:val="57"/>
              </w:numPr>
              <w:ind w:left="311" w:hanging="311"/>
              <w:rPr>
                <w:sz w:val="22"/>
                <w:szCs w:val="22"/>
                <w:lang w:val="sr-Cyrl-CS"/>
              </w:rPr>
            </w:pPr>
            <w:r w:rsidRPr="00442299">
              <w:rPr>
                <w:sz w:val="22"/>
                <w:szCs w:val="22"/>
                <w:lang w:val="sr-Cyrl-CS"/>
              </w:rPr>
              <w:t xml:space="preserve">Организовати говорне </w:t>
            </w:r>
            <w:r>
              <w:rPr>
                <w:sz w:val="22"/>
                <w:szCs w:val="22"/>
                <w:lang w:val="sr-Cyrl-CS"/>
              </w:rPr>
              <w:t>игре и активности на тему лепог понашања</w:t>
            </w:r>
            <w:r w:rsidRPr="00442299">
              <w:rPr>
                <w:sz w:val="22"/>
                <w:szCs w:val="22"/>
                <w:lang w:val="sr-Cyrl-CS"/>
              </w:rPr>
              <w:t xml:space="preserve"> као и музичке игре са разноврсним садржајима из</w:t>
            </w:r>
            <w:r>
              <w:rPr>
                <w:sz w:val="22"/>
                <w:szCs w:val="22"/>
                <w:lang w:val="sr-Cyrl-CS"/>
              </w:rPr>
              <w:t xml:space="preserve"> области лепог понашања.</w:t>
            </w:r>
          </w:p>
          <w:p w:rsidR="00510CEF" w:rsidRDefault="00510CEF" w:rsidP="003E282D">
            <w:pPr>
              <w:pStyle w:val="NoSpacing"/>
              <w:numPr>
                <w:ilvl w:val="0"/>
                <w:numId w:val="57"/>
              </w:numPr>
              <w:ind w:left="311" w:hanging="311"/>
              <w:rPr>
                <w:sz w:val="22"/>
                <w:szCs w:val="22"/>
                <w:lang w:val="sr-Cyrl-CS"/>
              </w:rPr>
            </w:pPr>
            <w:r w:rsidRPr="00442299">
              <w:rPr>
                <w:sz w:val="22"/>
                <w:szCs w:val="22"/>
                <w:lang w:val="sr-Cyrl-CS"/>
              </w:rPr>
              <w:t>Из области математике подстицати децу на уочавање и именовање различитих просторних димензија предмета.</w:t>
            </w:r>
          </w:p>
          <w:p w:rsidR="00510CEF" w:rsidRPr="00D97D84" w:rsidRDefault="00510CEF" w:rsidP="003E282D">
            <w:pPr>
              <w:pStyle w:val="NoSpacing"/>
              <w:numPr>
                <w:ilvl w:val="0"/>
                <w:numId w:val="60"/>
              </w:numPr>
              <w:ind w:left="295" w:hanging="284"/>
              <w:rPr>
                <w:sz w:val="22"/>
                <w:szCs w:val="22"/>
                <w:lang w:val="sr-Cyrl-CS"/>
              </w:rPr>
            </w:pPr>
            <w:r>
              <w:rPr>
                <w:sz w:val="22"/>
                <w:szCs w:val="22"/>
                <w:lang w:val="sr-Cyrl-CS"/>
              </w:rPr>
              <w:t xml:space="preserve"> У</w:t>
            </w:r>
            <w:r w:rsidRPr="00442299">
              <w:rPr>
                <w:sz w:val="22"/>
                <w:szCs w:val="22"/>
                <w:lang w:val="sr-Cyrl-CS"/>
              </w:rPr>
              <w:t>познати децу са геометријским облицима кроз разноврсне усмерене активности.</w:t>
            </w:r>
          </w:p>
          <w:p w:rsidR="00510CEF" w:rsidRPr="00442299" w:rsidRDefault="00510CEF" w:rsidP="003E282D">
            <w:pPr>
              <w:pStyle w:val="NoSpacing"/>
              <w:numPr>
                <w:ilvl w:val="0"/>
                <w:numId w:val="57"/>
              </w:numPr>
              <w:ind w:left="311" w:hanging="311"/>
              <w:rPr>
                <w:sz w:val="22"/>
                <w:szCs w:val="22"/>
                <w:lang w:val="sr-Cyrl-CS"/>
              </w:rPr>
            </w:pPr>
            <w:r w:rsidRPr="00442299">
              <w:rPr>
                <w:sz w:val="22"/>
                <w:szCs w:val="22"/>
                <w:lang w:val="sr-Cyrl-CS"/>
              </w:rPr>
              <w:t>Наставити са графомоторним вежбама – увежбавање сложенијих линија.</w:t>
            </w:r>
          </w:p>
          <w:p w:rsidR="00510CEF" w:rsidRPr="00442299" w:rsidRDefault="00510CEF" w:rsidP="003E282D">
            <w:pPr>
              <w:pStyle w:val="NoSpacing"/>
              <w:numPr>
                <w:ilvl w:val="0"/>
                <w:numId w:val="57"/>
              </w:numPr>
              <w:ind w:left="311" w:hanging="311"/>
              <w:rPr>
                <w:sz w:val="22"/>
                <w:szCs w:val="22"/>
                <w:lang w:val="sr-Cyrl-CS"/>
              </w:rPr>
            </w:pPr>
            <w:r w:rsidRPr="00442299">
              <w:rPr>
                <w:sz w:val="22"/>
                <w:szCs w:val="22"/>
                <w:lang w:val="sr-Cyrl-CS"/>
              </w:rPr>
              <w:t>Из области физичког и здравственог васпитања изводити вежбе за подстицање и развијање ходања и правилног држања тела.</w:t>
            </w:r>
          </w:p>
          <w:p w:rsidR="00510CEF" w:rsidRPr="00442299" w:rsidRDefault="00510CEF" w:rsidP="003E282D">
            <w:pPr>
              <w:pStyle w:val="NoSpacing"/>
              <w:numPr>
                <w:ilvl w:val="0"/>
                <w:numId w:val="57"/>
              </w:numPr>
              <w:ind w:left="311" w:hanging="311"/>
              <w:rPr>
                <w:sz w:val="22"/>
                <w:szCs w:val="22"/>
                <w:lang w:val="sr-Cyrl-CS"/>
              </w:rPr>
            </w:pPr>
            <w:r w:rsidRPr="00442299">
              <w:rPr>
                <w:sz w:val="22"/>
                <w:szCs w:val="22"/>
                <w:lang w:val="sr-Cyrl-CS"/>
              </w:rPr>
              <w:t>Развијати код деце навике одржавања свакодневне личне хигијене и хигијене просторија у којима бораве, сређивање играчака на одређено мест</w:t>
            </w:r>
            <w:r w:rsidR="008E445F">
              <w:rPr>
                <w:sz w:val="22"/>
                <w:szCs w:val="22"/>
                <w:lang w:val="sr-Cyrl-CS"/>
              </w:rPr>
              <w:t>о, скупљање и бацање отпадака.</w:t>
            </w:r>
          </w:p>
          <w:p w:rsidR="00510CEF" w:rsidRDefault="00510CEF" w:rsidP="003E282D">
            <w:pPr>
              <w:pStyle w:val="NoSpacing"/>
              <w:numPr>
                <w:ilvl w:val="0"/>
                <w:numId w:val="57"/>
              </w:numPr>
              <w:ind w:left="311" w:hanging="311"/>
              <w:rPr>
                <w:sz w:val="22"/>
                <w:szCs w:val="22"/>
                <w:lang w:val="sr-Cyrl-CS"/>
              </w:rPr>
            </w:pPr>
            <w:r w:rsidRPr="00442299">
              <w:rPr>
                <w:sz w:val="22"/>
                <w:szCs w:val="22"/>
                <w:lang w:val="sr-Cyrl-CS"/>
              </w:rPr>
              <w:t xml:space="preserve">Организовати посету позоришту: </w:t>
            </w:r>
            <w:r w:rsidR="008E445F">
              <w:rPr>
                <w:sz w:val="22"/>
                <w:szCs w:val="22"/>
                <w:lang w:val="sr-Cyrl-CS"/>
              </w:rPr>
              <w:t>„</w:t>
            </w:r>
            <w:r w:rsidRPr="00442299">
              <w:rPr>
                <w:sz w:val="22"/>
                <w:szCs w:val="22"/>
                <w:lang w:val="sr-Cyrl-CS"/>
              </w:rPr>
              <w:t>Бошко Буха</w:t>
            </w:r>
            <w:r w:rsidR="008E445F">
              <w:rPr>
                <w:sz w:val="22"/>
                <w:szCs w:val="22"/>
                <w:lang w:val="sr-Cyrl-CS"/>
              </w:rPr>
              <w:t>“</w:t>
            </w:r>
            <w:r w:rsidRPr="00442299">
              <w:rPr>
                <w:sz w:val="22"/>
                <w:szCs w:val="22"/>
                <w:lang w:val="sr-Cyrl-CS"/>
              </w:rPr>
              <w:t>.</w:t>
            </w:r>
          </w:p>
          <w:p w:rsidR="00510CEF" w:rsidRPr="00901B15" w:rsidRDefault="00510CEF" w:rsidP="003E282D">
            <w:pPr>
              <w:pStyle w:val="NoSpacing"/>
              <w:numPr>
                <w:ilvl w:val="0"/>
                <w:numId w:val="56"/>
              </w:numPr>
              <w:ind w:left="311" w:hanging="283"/>
              <w:rPr>
                <w:sz w:val="22"/>
                <w:szCs w:val="22"/>
                <w:lang w:val="sr-Cyrl-CS"/>
              </w:rPr>
            </w:pPr>
            <w:r>
              <w:rPr>
                <w:sz w:val="22"/>
                <w:szCs w:val="22"/>
                <w:lang w:val="sr-Cyrl-CS"/>
              </w:rPr>
              <w:t>Организовати игре са Монтесори материјалима.</w:t>
            </w:r>
          </w:p>
          <w:p w:rsidR="00510CEF" w:rsidRPr="00F21660" w:rsidRDefault="00510CEF" w:rsidP="003E282D">
            <w:pPr>
              <w:pStyle w:val="NoSpacing"/>
              <w:numPr>
                <w:ilvl w:val="0"/>
                <w:numId w:val="57"/>
              </w:numPr>
              <w:ind w:left="311" w:hanging="311"/>
              <w:rPr>
                <w:sz w:val="22"/>
                <w:szCs w:val="22"/>
                <w:lang w:val="sr-Cyrl-CS"/>
              </w:rPr>
            </w:pPr>
            <w:r>
              <w:rPr>
                <w:sz w:val="22"/>
                <w:szCs w:val="22"/>
                <w:lang w:val="sr-Cyrl-CS"/>
              </w:rPr>
              <w:t>Организовати заједничку радионицу са родитељима.</w:t>
            </w:r>
          </w:p>
        </w:tc>
      </w:tr>
      <w:tr w:rsidR="00510CEF" w:rsidRPr="00442299" w:rsidTr="005520F4">
        <w:trPr>
          <w:jc w:val="center"/>
        </w:trPr>
        <w:tc>
          <w:tcPr>
            <w:tcW w:w="1087" w:type="dxa"/>
            <w:vAlign w:val="center"/>
          </w:tcPr>
          <w:p w:rsidR="00510CEF" w:rsidRPr="00442299" w:rsidRDefault="00510CEF" w:rsidP="004C3402">
            <w:pPr>
              <w:jc w:val="center"/>
              <w:rPr>
                <w:b/>
                <w:lang w:val="hr-HR"/>
              </w:rPr>
            </w:pPr>
            <w:r w:rsidRPr="00442299">
              <w:rPr>
                <w:b/>
                <w:lang w:val="hr-HR"/>
              </w:rPr>
              <w:t>XII</w:t>
            </w:r>
          </w:p>
        </w:tc>
        <w:tc>
          <w:tcPr>
            <w:tcW w:w="9238" w:type="dxa"/>
          </w:tcPr>
          <w:p w:rsidR="00510CEF" w:rsidRPr="00442299" w:rsidRDefault="00510CEF" w:rsidP="003E282D">
            <w:pPr>
              <w:pStyle w:val="NoSpacing"/>
              <w:numPr>
                <w:ilvl w:val="0"/>
                <w:numId w:val="58"/>
              </w:numPr>
              <w:ind w:left="295" w:hanging="284"/>
              <w:rPr>
                <w:sz w:val="22"/>
                <w:szCs w:val="22"/>
                <w:lang w:val="sr-Cyrl-CS"/>
              </w:rPr>
            </w:pPr>
            <w:r w:rsidRPr="00442299">
              <w:rPr>
                <w:sz w:val="22"/>
                <w:szCs w:val="22"/>
                <w:lang w:val="sr-Cyrl-CS"/>
              </w:rPr>
              <w:t>Упознати децу са различитим садржајима на тему зиме и новог</w:t>
            </w:r>
            <w:r w:rsidR="00353452">
              <w:rPr>
                <w:sz w:val="22"/>
                <w:szCs w:val="22"/>
                <w:lang w:val="sr-Cyrl-CS"/>
              </w:rPr>
              <w:t>одишњих празника (</w:t>
            </w:r>
            <w:r w:rsidRPr="00442299">
              <w:rPr>
                <w:sz w:val="22"/>
                <w:szCs w:val="22"/>
                <w:lang w:val="sr-Cyrl-CS"/>
              </w:rPr>
              <w:t>приче, рецитације, песме)</w:t>
            </w:r>
          </w:p>
          <w:p w:rsidR="00510CEF" w:rsidRDefault="00510CEF" w:rsidP="003E282D">
            <w:pPr>
              <w:pStyle w:val="NoSpacing"/>
              <w:numPr>
                <w:ilvl w:val="0"/>
                <w:numId w:val="58"/>
              </w:numPr>
              <w:ind w:left="295" w:hanging="284"/>
              <w:rPr>
                <w:sz w:val="22"/>
                <w:szCs w:val="22"/>
                <w:lang w:val="sr-Cyrl-CS"/>
              </w:rPr>
            </w:pPr>
            <w:r w:rsidRPr="00442299">
              <w:rPr>
                <w:sz w:val="22"/>
                <w:szCs w:val="22"/>
                <w:lang w:val="sr-Cyrl-CS"/>
              </w:rPr>
              <w:t>Проширивати дечија сазнања о обележјима зиме, о променама у природи – биљака и животиња.</w:t>
            </w:r>
          </w:p>
          <w:p w:rsidR="00510CEF" w:rsidRPr="00442299" w:rsidRDefault="00510CEF" w:rsidP="003E282D">
            <w:pPr>
              <w:pStyle w:val="NoSpacing"/>
              <w:numPr>
                <w:ilvl w:val="0"/>
                <w:numId w:val="58"/>
              </w:numPr>
              <w:ind w:left="295" w:hanging="284"/>
              <w:rPr>
                <w:sz w:val="22"/>
                <w:szCs w:val="22"/>
                <w:lang w:val="sr-Cyrl-CS"/>
              </w:rPr>
            </w:pPr>
            <w:r>
              <w:rPr>
                <w:sz w:val="22"/>
                <w:szCs w:val="22"/>
                <w:lang w:val="sr-Cyrl-CS"/>
              </w:rPr>
              <w:t>Упознати децу са деловима дана; Данима у недељи; Месецима у години.</w:t>
            </w:r>
          </w:p>
          <w:p w:rsidR="00510CEF" w:rsidRPr="009B49EF" w:rsidRDefault="00510CEF" w:rsidP="003E282D">
            <w:pPr>
              <w:pStyle w:val="NoSpacing"/>
              <w:numPr>
                <w:ilvl w:val="0"/>
                <w:numId w:val="58"/>
              </w:numPr>
              <w:ind w:left="295" w:hanging="284"/>
              <w:rPr>
                <w:sz w:val="22"/>
                <w:szCs w:val="22"/>
                <w:lang w:val="sr-Cyrl-CS"/>
              </w:rPr>
            </w:pPr>
            <w:r w:rsidRPr="00442299">
              <w:rPr>
                <w:sz w:val="22"/>
                <w:szCs w:val="22"/>
                <w:lang w:val="sr-Cyrl-CS"/>
              </w:rPr>
              <w:t>Организовати игре и активности на снегу (експерименти са снегом и л</w:t>
            </w:r>
            <w:r w:rsidR="008E445F">
              <w:rPr>
                <w:sz w:val="22"/>
                <w:szCs w:val="22"/>
                <w:lang w:val="sr-Cyrl-CS"/>
              </w:rPr>
              <w:t>едом, храњење птица станарица</w:t>
            </w:r>
            <w:r w:rsidRPr="00442299">
              <w:rPr>
                <w:sz w:val="22"/>
                <w:szCs w:val="22"/>
                <w:lang w:val="sr-Cyrl-CS"/>
              </w:rPr>
              <w:t>).</w:t>
            </w:r>
          </w:p>
          <w:p w:rsidR="00510CEF" w:rsidRPr="00442299" w:rsidRDefault="00510CEF" w:rsidP="003E282D">
            <w:pPr>
              <w:pStyle w:val="NoSpacing"/>
              <w:numPr>
                <w:ilvl w:val="0"/>
                <w:numId w:val="58"/>
              </w:numPr>
              <w:ind w:left="295" w:hanging="284"/>
              <w:rPr>
                <w:sz w:val="22"/>
                <w:szCs w:val="22"/>
                <w:lang w:val="sr-Cyrl-CS"/>
              </w:rPr>
            </w:pPr>
            <w:r w:rsidRPr="00442299">
              <w:rPr>
                <w:sz w:val="22"/>
                <w:szCs w:val="22"/>
                <w:lang w:val="sr-Cyrl-CS"/>
              </w:rPr>
              <w:t>Подстицати креативност код деце организовањ</w:t>
            </w:r>
            <w:r w:rsidR="00353452">
              <w:rPr>
                <w:sz w:val="22"/>
                <w:szCs w:val="22"/>
                <w:lang w:val="sr-Cyrl-CS"/>
              </w:rPr>
              <w:t xml:space="preserve">ем новогодишњих активности </w:t>
            </w:r>
            <w:r w:rsidRPr="00442299">
              <w:rPr>
                <w:sz w:val="22"/>
                <w:szCs w:val="22"/>
                <w:lang w:val="sr-Cyrl-CS"/>
              </w:rPr>
              <w:t xml:space="preserve">( израда новогодишњих </w:t>
            </w:r>
            <w:r w:rsidR="008E445F">
              <w:rPr>
                <w:sz w:val="22"/>
                <w:szCs w:val="22"/>
                <w:lang w:val="sr-Cyrl-CS"/>
              </w:rPr>
              <w:t>честитки, украса, капа, маски</w:t>
            </w:r>
            <w:r w:rsidRPr="00442299">
              <w:rPr>
                <w:sz w:val="22"/>
                <w:szCs w:val="22"/>
                <w:lang w:val="sr-Cyrl-CS"/>
              </w:rPr>
              <w:t>).</w:t>
            </w:r>
          </w:p>
          <w:p w:rsidR="00510CEF" w:rsidRPr="00442299" w:rsidRDefault="00510CEF" w:rsidP="003E282D">
            <w:pPr>
              <w:pStyle w:val="NoSpacing"/>
              <w:numPr>
                <w:ilvl w:val="0"/>
                <w:numId w:val="58"/>
              </w:numPr>
              <w:ind w:left="295" w:hanging="284"/>
              <w:rPr>
                <w:sz w:val="22"/>
                <w:szCs w:val="22"/>
                <w:lang w:val="sr-Cyrl-CS"/>
              </w:rPr>
            </w:pPr>
            <w:r w:rsidRPr="00442299">
              <w:rPr>
                <w:sz w:val="22"/>
                <w:szCs w:val="22"/>
                <w:lang w:val="sr-Cyrl-CS"/>
              </w:rPr>
              <w:t>Најлепше креације изложити на новогодишњем штанду.</w:t>
            </w:r>
          </w:p>
          <w:p w:rsidR="00510CEF" w:rsidRPr="00442299" w:rsidRDefault="00510CEF" w:rsidP="003E282D">
            <w:pPr>
              <w:pStyle w:val="NoSpacing"/>
              <w:numPr>
                <w:ilvl w:val="0"/>
                <w:numId w:val="58"/>
              </w:numPr>
              <w:ind w:left="295" w:hanging="284"/>
              <w:rPr>
                <w:sz w:val="22"/>
                <w:szCs w:val="22"/>
                <w:lang w:val="sr-Cyrl-CS"/>
              </w:rPr>
            </w:pPr>
            <w:r w:rsidRPr="00442299">
              <w:rPr>
                <w:sz w:val="22"/>
                <w:szCs w:val="22"/>
                <w:lang w:val="sr-Cyrl-CS"/>
              </w:rPr>
              <w:t>Припремати децу за учествовање на новогодишњем маскенбалу.</w:t>
            </w:r>
          </w:p>
          <w:p w:rsidR="00510CEF" w:rsidRPr="00442299" w:rsidRDefault="00510CEF" w:rsidP="003E282D">
            <w:pPr>
              <w:pStyle w:val="NoSpacing"/>
              <w:numPr>
                <w:ilvl w:val="0"/>
                <w:numId w:val="58"/>
              </w:numPr>
              <w:ind w:left="295" w:hanging="284"/>
              <w:rPr>
                <w:sz w:val="22"/>
                <w:szCs w:val="22"/>
                <w:lang w:val="sr-Cyrl-CS"/>
              </w:rPr>
            </w:pPr>
            <w:r w:rsidRPr="00442299">
              <w:rPr>
                <w:sz w:val="22"/>
                <w:szCs w:val="22"/>
                <w:lang w:val="sr-Cyrl-CS"/>
              </w:rPr>
              <w:t>Укључити децу у декорисање и украшавање простора радне собе и упућивати их да процењују естетску страну својих и туђих радова.</w:t>
            </w:r>
          </w:p>
          <w:p w:rsidR="00510CEF" w:rsidRPr="00442299" w:rsidRDefault="00510CEF" w:rsidP="003E282D">
            <w:pPr>
              <w:pStyle w:val="NoSpacing"/>
              <w:numPr>
                <w:ilvl w:val="0"/>
                <w:numId w:val="58"/>
              </w:numPr>
              <w:ind w:left="295" w:hanging="284"/>
              <w:rPr>
                <w:sz w:val="22"/>
                <w:szCs w:val="22"/>
                <w:lang w:val="sr-Cyrl-CS"/>
              </w:rPr>
            </w:pPr>
            <w:r w:rsidRPr="00442299">
              <w:rPr>
                <w:sz w:val="22"/>
                <w:szCs w:val="22"/>
                <w:lang w:val="sr-Cyrl-CS"/>
              </w:rPr>
              <w:t>Ангажовати децу у постављању и одлагању прибора за јело и осамосталити децу у правилном коришћењу прибора за јело и правилном понашању за столом.</w:t>
            </w:r>
          </w:p>
          <w:p w:rsidR="00510CEF" w:rsidRDefault="00510CEF" w:rsidP="003E282D">
            <w:pPr>
              <w:pStyle w:val="NoSpacing"/>
              <w:numPr>
                <w:ilvl w:val="0"/>
                <w:numId w:val="58"/>
              </w:numPr>
              <w:ind w:left="295" w:hanging="284"/>
              <w:rPr>
                <w:sz w:val="22"/>
                <w:szCs w:val="22"/>
                <w:lang w:val="sr-Cyrl-CS"/>
              </w:rPr>
            </w:pPr>
            <w:r w:rsidRPr="00442299">
              <w:rPr>
                <w:sz w:val="22"/>
                <w:szCs w:val="22"/>
                <w:lang w:val="sr-Cyrl-CS"/>
              </w:rPr>
              <w:t>Из области физичког и здравственог васпитања изводити вежбе за подстицање и развијање ходања и трчања.</w:t>
            </w:r>
          </w:p>
          <w:p w:rsidR="00510CEF" w:rsidRPr="0059603D" w:rsidRDefault="00510CEF" w:rsidP="003E282D">
            <w:pPr>
              <w:pStyle w:val="NoSpacing"/>
              <w:numPr>
                <w:ilvl w:val="0"/>
                <w:numId w:val="56"/>
              </w:numPr>
              <w:ind w:left="311" w:hanging="283"/>
              <w:rPr>
                <w:sz w:val="22"/>
                <w:szCs w:val="22"/>
                <w:lang w:val="sr-Cyrl-CS"/>
              </w:rPr>
            </w:pPr>
            <w:r>
              <w:rPr>
                <w:sz w:val="22"/>
                <w:szCs w:val="22"/>
                <w:lang w:val="sr-Cyrl-CS"/>
              </w:rPr>
              <w:t>Организовати игре са Монтесори материјалима.</w:t>
            </w:r>
          </w:p>
          <w:p w:rsidR="00510CEF" w:rsidRPr="00442299" w:rsidRDefault="00510CEF" w:rsidP="003E282D">
            <w:pPr>
              <w:pStyle w:val="NoSpacing"/>
              <w:numPr>
                <w:ilvl w:val="0"/>
                <w:numId w:val="58"/>
              </w:numPr>
              <w:ind w:left="295" w:hanging="284"/>
              <w:rPr>
                <w:sz w:val="22"/>
                <w:szCs w:val="22"/>
                <w:lang w:val="sr-Cyrl-CS"/>
              </w:rPr>
            </w:pPr>
            <w:r>
              <w:rPr>
                <w:sz w:val="22"/>
                <w:szCs w:val="22"/>
                <w:lang w:val="sr-Cyrl-CS"/>
              </w:rPr>
              <w:t>Организовати заједничку радионицу са родитељима.</w:t>
            </w:r>
          </w:p>
          <w:p w:rsidR="00510CEF" w:rsidRPr="00442299" w:rsidRDefault="00510CEF" w:rsidP="003E282D">
            <w:pPr>
              <w:pStyle w:val="NoSpacing"/>
              <w:numPr>
                <w:ilvl w:val="0"/>
                <w:numId w:val="58"/>
              </w:numPr>
              <w:ind w:left="295" w:hanging="284"/>
              <w:rPr>
                <w:sz w:val="22"/>
                <w:szCs w:val="22"/>
                <w:lang w:val="sr-Cyrl-CS"/>
              </w:rPr>
            </w:pPr>
            <w:r w:rsidRPr="00442299">
              <w:rPr>
                <w:b/>
                <w:sz w:val="22"/>
                <w:szCs w:val="22"/>
                <w:lang w:val="sr-Cyrl-CS"/>
              </w:rPr>
              <w:t>Поднети полугодишњи извештај о раду предшколског одељења, о реализованим програмским циљевима и задацима.</w:t>
            </w:r>
          </w:p>
        </w:tc>
      </w:tr>
      <w:tr w:rsidR="00510CEF" w:rsidRPr="00442299" w:rsidTr="005520F4">
        <w:trPr>
          <w:jc w:val="center"/>
        </w:trPr>
        <w:tc>
          <w:tcPr>
            <w:tcW w:w="1087" w:type="dxa"/>
            <w:vAlign w:val="center"/>
          </w:tcPr>
          <w:p w:rsidR="00510CEF" w:rsidRPr="00442299" w:rsidRDefault="00510CEF" w:rsidP="004C3402">
            <w:pPr>
              <w:jc w:val="center"/>
              <w:rPr>
                <w:b/>
                <w:lang w:val="hr-HR"/>
              </w:rPr>
            </w:pPr>
            <w:r w:rsidRPr="00442299">
              <w:rPr>
                <w:b/>
                <w:lang w:val="hr-HR"/>
              </w:rPr>
              <w:t>I-II</w:t>
            </w:r>
          </w:p>
        </w:tc>
        <w:tc>
          <w:tcPr>
            <w:tcW w:w="9238" w:type="dxa"/>
            <w:vAlign w:val="center"/>
          </w:tcPr>
          <w:p w:rsidR="00510CEF" w:rsidRPr="00442299" w:rsidRDefault="00510CEF" w:rsidP="003E282D">
            <w:pPr>
              <w:pStyle w:val="NoSpacing"/>
              <w:numPr>
                <w:ilvl w:val="0"/>
                <w:numId w:val="59"/>
              </w:numPr>
              <w:ind w:left="295" w:hanging="284"/>
              <w:rPr>
                <w:sz w:val="22"/>
                <w:szCs w:val="22"/>
                <w:lang w:val="sr-Cyrl-CS"/>
              </w:rPr>
            </w:pPr>
            <w:r w:rsidRPr="00442299">
              <w:rPr>
                <w:sz w:val="22"/>
                <w:szCs w:val="22"/>
                <w:lang w:val="sr-Cyrl-CS"/>
              </w:rPr>
              <w:t xml:space="preserve">Развијати код деце способност самосталног рецитовања стихова о Светом Сави и припремати их за учествовање на приредби за дан школске славе </w:t>
            </w:r>
            <w:r w:rsidR="008E445F">
              <w:rPr>
                <w:sz w:val="22"/>
                <w:szCs w:val="22"/>
                <w:lang w:val="sr-Cyrl-CS"/>
              </w:rPr>
              <w:t>„</w:t>
            </w:r>
            <w:r w:rsidRPr="00442299">
              <w:rPr>
                <w:sz w:val="22"/>
                <w:szCs w:val="22"/>
                <w:lang w:val="sr-Cyrl-CS"/>
              </w:rPr>
              <w:t>Свети Сава</w:t>
            </w:r>
            <w:r w:rsidR="008E445F">
              <w:rPr>
                <w:sz w:val="22"/>
                <w:szCs w:val="22"/>
                <w:lang w:val="sr-Cyrl-CS"/>
              </w:rPr>
              <w:t>“</w:t>
            </w:r>
            <w:r w:rsidRPr="00442299">
              <w:rPr>
                <w:sz w:val="22"/>
                <w:szCs w:val="22"/>
                <w:lang w:val="sr-Cyrl-CS"/>
              </w:rPr>
              <w:t>.</w:t>
            </w:r>
          </w:p>
          <w:p w:rsidR="00510CEF" w:rsidRDefault="00510CEF" w:rsidP="003E282D">
            <w:pPr>
              <w:pStyle w:val="NoSpacing"/>
              <w:numPr>
                <w:ilvl w:val="0"/>
                <w:numId w:val="59"/>
              </w:numPr>
              <w:ind w:left="295" w:hanging="284"/>
              <w:rPr>
                <w:sz w:val="22"/>
                <w:szCs w:val="22"/>
                <w:lang w:val="sr-Cyrl-CS"/>
              </w:rPr>
            </w:pPr>
            <w:r w:rsidRPr="00442299">
              <w:rPr>
                <w:sz w:val="22"/>
                <w:szCs w:val="22"/>
                <w:lang w:val="sr-Cyrl-CS"/>
              </w:rPr>
              <w:t xml:space="preserve">Организовати различите музичке игре – створити деци </w:t>
            </w:r>
            <w:r w:rsidR="008E445F">
              <w:rPr>
                <w:sz w:val="22"/>
                <w:szCs w:val="22"/>
                <w:lang w:val="sr-Cyrl-CS"/>
              </w:rPr>
              <w:t>навику учења и певања стихова (о Св. Сави</w:t>
            </w:r>
            <w:r w:rsidRPr="00442299">
              <w:rPr>
                <w:sz w:val="22"/>
                <w:szCs w:val="22"/>
                <w:lang w:val="sr-Cyrl-CS"/>
              </w:rPr>
              <w:t>).</w:t>
            </w:r>
          </w:p>
          <w:p w:rsidR="00510CEF" w:rsidRDefault="00510CEF" w:rsidP="003E282D">
            <w:pPr>
              <w:pStyle w:val="NoSpacing"/>
              <w:numPr>
                <w:ilvl w:val="0"/>
                <w:numId w:val="59"/>
              </w:numPr>
              <w:ind w:left="295" w:hanging="284"/>
              <w:rPr>
                <w:sz w:val="22"/>
                <w:szCs w:val="22"/>
                <w:lang w:val="sr-Cyrl-CS"/>
              </w:rPr>
            </w:pPr>
            <w:r w:rsidRPr="00442299">
              <w:rPr>
                <w:sz w:val="22"/>
                <w:szCs w:val="22"/>
                <w:lang w:val="sr-Cyrl-CS"/>
              </w:rPr>
              <w:lastRenderedPageBreak/>
              <w:t>Из области упознавања околине упознати децу са к</w:t>
            </w:r>
            <w:r>
              <w:rPr>
                <w:sz w:val="22"/>
                <w:szCs w:val="22"/>
                <w:lang w:val="sr-Cyrl-CS"/>
              </w:rPr>
              <w:t>арактеристикама</w:t>
            </w:r>
            <w:r w:rsidRPr="00442299">
              <w:rPr>
                <w:sz w:val="22"/>
                <w:szCs w:val="22"/>
                <w:lang w:val="sr-Cyrl-CS"/>
              </w:rPr>
              <w:t xml:space="preserve"> животиња</w:t>
            </w:r>
            <w:r>
              <w:rPr>
                <w:sz w:val="22"/>
                <w:szCs w:val="22"/>
                <w:lang w:val="sr-Cyrl-CS"/>
              </w:rPr>
              <w:t xml:space="preserve"> које не живе у нашим крајевима</w:t>
            </w:r>
            <w:r w:rsidRPr="00442299">
              <w:rPr>
                <w:sz w:val="22"/>
                <w:szCs w:val="22"/>
                <w:lang w:val="sr-Cyrl-CS"/>
              </w:rPr>
              <w:t>.</w:t>
            </w:r>
          </w:p>
          <w:p w:rsidR="00510CEF" w:rsidRDefault="00510CEF" w:rsidP="003E282D">
            <w:pPr>
              <w:pStyle w:val="NoSpacing"/>
              <w:numPr>
                <w:ilvl w:val="0"/>
                <w:numId w:val="59"/>
              </w:numPr>
              <w:ind w:left="295" w:hanging="284"/>
              <w:rPr>
                <w:sz w:val="22"/>
                <w:szCs w:val="22"/>
                <w:lang w:val="sr-Cyrl-CS"/>
              </w:rPr>
            </w:pPr>
            <w:r>
              <w:rPr>
                <w:sz w:val="22"/>
                <w:szCs w:val="22"/>
                <w:lang w:val="sr-Cyrl-CS"/>
              </w:rPr>
              <w:t>Подстицати децу да разговарају о својим и туђим емоцијама.</w:t>
            </w:r>
          </w:p>
          <w:p w:rsidR="00510CEF" w:rsidRPr="009B49EF" w:rsidRDefault="00510CEF" w:rsidP="003E282D">
            <w:pPr>
              <w:pStyle w:val="NoSpacing"/>
              <w:numPr>
                <w:ilvl w:val="0"/>
                <w:numId w:val="59"/>
              </w:numPr>
              <w:ind w:left="295" w:hanging="284"/>
              <w:rPr>
                <w:sz w:val="22"/>
                <w:szCs w:val="22"/>
                <w:lang w:val="sr-Cyrl-CS"/>
              </w:rPr>
            </w:pPr>
            <w:r>
              <w:rPr>
                <w:sz w:val="22"/>
                <w:szCs w:val="22"/>
                <w:lang w:val="sr-Cyrl-CS"/>
              </w:rPr>
              <w:t>Проширити дечја сазнања о занимањима пекара и кувара кроз различите активности.</w:t>
            </w:r>
          </w:p>
          <w:p w:rsidR="00510CEF" w:rsidRPr="00442299" w:rsidRDefault="00510CEF" w:rsidP="003E282D">
            <w:pPr>
              <w:pStyle w:val="NoSpacing"/>
              <w:numPr>
                <w:ilvl w:val="0"/>
                <w:numId w:val="59"/>
              </w:numPr>
              <w:ind w:left="295" w:hanging="284"/>
              <w:rPr>
                <w:sz w:val="22"/>
                <w:szCs w:val="22"/>
                <w:lang w:val="sr-Cyrl-CS"/>
              </w:rPr>
            </w:pPr>
            <w:r w:rsidRPr="00442299">
              <w:rPr>
                <w:sz w:val="22"/>
                <w:szCs w:val="22"/>
                <w:lang w:val="sr-Cyrl-CS"/>
              </w:rPr>
              <w:t>Из области математике уводити децу у поимање скупа као целине.</w:t>
            </w:r>
          </w:p>
          <w:p w:rsidR="00510CEF" w:rsidRPr="00442299" w:rsidRDefault="00510CEF" w:rsidP="003E282D">
            <w:pPr>
              <w:pStyle w:val="NoSpacing"/>
              <w:numPr>
                <w:ilvl w:val="0"/>
                <w:numId w:val="59"/>
              </w:numPr>
              <w:ind w:left="295" w:hanging="284"/>
              <w:rPr>
                <w:sz w:val="22"/>
                <w:szCs w:val="22"/>
                <w:lang w:val="sr-Cyrl-CS"/>
              </w:rPr>
            </w:pPr>
            <w:r w:rsidRPr="00442299">
              <w:rPr>
                <w:sz w:val="22"/>
                <w:szCs w:val="22"/>
                <w:lang w:val="sr-Cyrl-CS"/>
              </w:rPr>
              <w:t>Из области ликовног стваралаштва упознати децу са техником колажа и мозаика и подстицати их да се креативно изражавају.</w:t>
            </w:r>
          </w:p>
          <w:p w:rsidR="00510CEF" w:rsidRPr="00442299" w:rsidRDefault="00510CEF" w:rsidP="003E282D">
            <w:pPr>
              <w:pStyle w:val="NoSpacing"/>
              <w:numPr>
                <w:ilvl w:val="0"/>
                <w:numId w:val="59"/>
              </w:numPr>
              <w:ind w:left="295" w:hanging="284"/>
              <w:rPr>
                <w:sz w:val="22"/>
                <w:szCs w:val="22"/>
                <w:lang w:val="sr-Cyrl-CS"/>
              </w:rPr>
            </w:pPr>
            <w:r w:rsidRPr="00442299">
              <w:rPr>
                <w:sz w:val="22"/>
                <w:szCs w:val="22"/>
                <w:lang w:val="sr-Cyrl-CS"/>
              </w:rPr>
              <w:t>Развијати навике кретања и свакодневног телесног вежбања.</w:t>
            </w:r>
          </w:p>
          <w:p w:rsidR="00510CEF" w:rsidRPr="00D97D84" w:rsidRDefault="00510CEF" w:rsidP="003E282D">
            <w:pPr>
              <w:pStyle w:val="NoSpacing"/>
              <w:numPr>
                <w:ilvl w:val="0"/>
                <w:numId w:val="59"/>
              </w:numPr>
              <w:ind w:left="295" w:hanging="284"/>
              <w:rPr>
                <w:sz w:val="22"/>
                <w:szCs w:val="22"/>
                <w:lang w:val="sr-Cyrl-CS"/>
              </w:rPr>
            </w:pPr>
            <w:r w:rsidRPr="00442299">
              <w:rPr>
                <w:sz w:val="22"/>
                <w:szCs w:val="22"/>
                <w:lang w:val="sr-Cyrl-CS"/>
              </w:rPr>
              <w:t>Упознати децу са основним елементима штампаних слова.</w:t>
            </w:r>
          </w:p>
          <w:p w:rsidR="00510CEF" w:rsidRDefault="00510CEF" w:rsidP="003E282D">
            <w:pPr>
              <w:pStyle w:val="NoSpacing"/>
              <w:numPr>
                <w:ilvl w:val="0"/>
                <w:numId w:val="59"/>
              </w:numPr>
              <w:ind w:left="295" w:hanging="284"/>
              <w:rPr>
                <w:sz w:val="22"/>
                <w:szCs w:val="22"/>
                <w:lang w:val="sr-Cyrl-CS"/>
              </w:rPr>
            </w:pPr>
            <w:r w:rsidRPr="00442299">
              <w:rPr>
                <w:sz w:val="22"/>
                <w:szCs w:val="22"/>
                <w:lang w:val="sr-Cyrl-CS"/>
              </w:rPr>
              <w:t>Кроз драмске игре упознати децу са драматизацијом као комбинованим видом изражавања.</w:t>
            </w:r>
          </w:p>
          <w:p w:rsidR="00510CEF" w:rsidRPr="0059603D" w:rsidRDefault="00510CEF" w:rsidP="003E282D">
            <w:pPr>
              <w:pStyle w:val="NoSpacing"/>
              <w:numPr>
                <w:ilvl w:val="0"/>
                <w:numId w:val="56"/>
              </w:numPr>
              <w:ind w:left="311" w:hanging="283"/>
              <w:rPr>
                <w:sz w:val="22"/>
                <w:szCs w:val="22"/>
                <w:lang w:val="sr-Cyrl-CS"/>
              </w:rPr>
            </w:pPr>
            <w:r w:rsidRPr="00442299">
              <w:rPr>
                <w:sz w:val="22"/>
                <w:szCs w:val="22"/>
                <w:lang w:val="sr-Cyrl-CS"/>
              </w:rPr>
              <w:t xml:space="preserve"> </w:t>
            </w:r>
            <w:r>
              <w:rPr>
                <w:sz w:val="22"/>
                <w:szCs w:val="22"/>
                <w:lang w:val="sr-Cyrl-CS"/>
              </w:rPr>
              <w:t>Организовати игре са Монтесори материјалима.</w:t>
            </w:r>
          </w:p>
          <w:p w:rsidR="00510CEF" w:rsidRPr="00442299" w:rsidRDefault="00510CEF" w:rsidP="003E282D">
            <w:pPr>
              <w:pStyle w:val="NoSpacing"/>
              <w:numPr>
                <w:ilvl w:val="0"/>
                <w:numId w:val="59"/>
              </w:numPr>
              <w:ind w:left="295" w:hanging="284"/>
              <w:rPr>
                <w:sz w:val="22"/>
                <w:szCs w:val="22"/>
                <w:lang w:val="sr-Cyrl-CS"/>
              </w:rPr>
            </w:pPr>
            <w:r>
              <w:rPr>
                <w:sz w:val="22"/>
                <w:szCs w:val="22"/>
                <w:lang w:val="sr-Cyrl-CS"/>
              </w:rPr>
              <w:t>Организовати заједничку радионицу са родитељима.</w:t>
            </w:r>
          </w:p>
        </w:tc>
      </w:tr>
      <w:tr w:rsidR="00510CEF" w:rsidRPr="00442299" w:rsidTr="005520F4">
        <w:trPr>
          <w:jc w:val="center"/>
        </w:trPr>
        <w:tc>
          <w:tcPr>
            <w:tcW w:w="1087" w:type="dxa"/>
            <w:vAlign w:val="center"/>
          </w:tcPr>
          <w:p w:rsidR="00510CEF" w:rsidRPr="00442299" w:rsidRDefault="00510CEF" w:rsidP="004C3402">
            <w:pPr>
              <w:jc w:val="center"/>
              <w:rPr>
                <w:b/>
                <w:lang w:val="hr-HR"/>
              </w:rPr>
            </w:pPr>
            <w:r w:rsidRPr="00442299">
              <w:rPr>
                <w:b/>
                <w:lang w:val="hr-HR"/>
              </w:rPr>
              <w:lastRenderedPageBreak/>
              <w:t>III</w:t>
            </w:r>
          </w:p>
        </w:tc>
        <w:tc>
          <w:tcPr>
            <w:tcW w:w="9238" w:type="dxa"/>
            <w:vAlign w:val="center"/>
          </w:tcPr>
          <w:p w:rsidR="00510CEF" w:rsidRPr="00442299" w:rsidRDefault="00510CEF" w:rsidP="003E282D">
            <w:pPr>
              <w:pStyle w:val="NoSpacing"/>
              <w:numPr>
                <w:ilvl w:val="0"/>
                <w:numId w:val="60"/>
              </w:numPr>
              <w:ind w:left="295" w:hanging="284"/>
              <w:rPr>
                <w:sz w:val="22"/>
                <w:szCs w:val="22"/>
                <w:lang w:val="sr-Cyrl-CS"/>
              </w:rPr>
            </w:pPr>
            <w:r w:rsidRPr="00442299">
              <w:rPr>
                <w:sz w:val="22"/>
                <w:szCs w:val="22"/>
                <w:lang w:val="sr-Cyrl-CS"/>
              </w:rPr>
              <w:t>Упознати децу са садржајима о мајци ( п</w:t>
            </w:r>
            <w:r w:rsidR="008E445F">
              <w:rPr>
                <w:sz w:val="22"/>
                <w:szCs w:val="22"/>
                <w:lang w:val="sr-Cyrl-CS"/>
              </w:rPr>
              <w:t>ричама, песмама, рецитацијама</w:t>
            </w:r>
            <w:r w:rsidRPr="00442299">
              <w:rPr>
                <w:sz w:val="22"/>
                <w:szCs w:val="22"/>
                <w:lang w:val="sr-Cyrl-CS"/>
              </w:rPr>
              <w:t>).</w:t>
            </w:r>
          </w:p>
          <w:p w:rsidR="00510CEF" w:rsidRDefault="00510CEF" w:rsidP="003E282D">
            <w:pPr>
              <w:pStyle w:val="NoSpacing"/>
              <w:numPr>
                <w:ilvl w:val="0"/>
                <w:numId w:val="60"/>
              </w:numPr>
              <w:ind w:left="295" w:hanging="284"/>
              <w:rPr>
                <w:sz w:val="22"/>
                <w:szCs w:val="22"/>
                <w:lang w:val="sr-Cyrl-CS"/>
              </w:rPr>
            </w:pPr>
            <w:r w:rsidRPr="00442299">
              <w:rPr>
                <w:sz w:val="22"/>
                <w:szCs w:val="22"/>
                <w:lang w:val="sr-Cyrl-CS"/>
              </w:rPr>
              <w:t>Развијати стваралачке способности код деце – израда честитки, креација цветних аранжмана, корпица, кутијица, брошева за осмомартовски празник.</w:t>
            </w:r>
          </w:p>
          <w:p w:rsidR="00510CEF" w:rsidRPr="009B49EF" w:rsidRDefault="00510CEF" w:rsidP="003E282D">
            <w:pPr>
              <w:pStyle w:val="NoSpacing"/>
              <w:numPr>
                <w:ilvl w:val="0"/>
                <w:numId w:val="59"/>
              </w:numPr>
              <w:ind w:left="295" w:hanging="284"/>
              <w:rPr>
                <w:sz w:val="22"/>
                <w:szCs w:val="22"/>
                <w:lang w:val="sr-Cyrl-CS"/>
              </w:rPr>
            </w:pPr>
            <w:r>
              <w:rPr>
                <w:sz w:val="22"/>
                <w:szCs w:val="22"/>
                <w:lang w:val="sr-Cyrl-CS"/>
              </w:rPr>
              <w:t>Проширити дечја сазнања о занимањима шнајдера и продавца кроз различите активности.</w:t>
            </w:r>
          </w:p>
          <w:p w:rsidR="00510CEF" w:rsidRPr="00442299" w:rsidRDefault="00510CEF" w:rsidP="003E282D">
            <w:pPr>
              <w:pStyle w:val="NoSpacing"/>
              <w:numPr>
                <w:ilvl w:val="0"/>
                <w:numId w:val="60"/>
              </w:numPr>
              <w:ind w:left="295" w:hanging="284"/>
              <w:rPr>
                <w:sz w:val="22"/>
                <w:szCs w:val="22"/>
                <w:lang w:val="sr-Cyrl-CS"/>
              </w:rPr>
            </w:pPr>
            <w:r w:rsidRPr="00442299">
              <w:rPr>
                <w:sz w:val="22"/>
                <w:szCs w:val="22"/>
                <w:lang w:val="sr-Cyrl-CS"/>
              </w:rPr>
              <w:t>Водити са децом тематске разговоре о животу и раду људи, о животу животиња, о карактеристикама новог годишњег доба, о збивањима у природи...</w:t>
            </w:r>
          </w:p>
          <w:p w:rsidR="00510CEF" w:rsidRPr="00442299" w:rsidRDefault="00510CEF" w:rsidP="003E282D">
            <w:pPr>
              <w:pStyle w:val="NoSpacing"/>
              <w:numPr>
                <w:ilvl w:val="0"/>
                <w:numId w:val="60"/>
              </w:numPr>
              <w:ind w:left="295" w:hanging="284"/>
              <w:rPr>
                <w:sz w:val="22"/>
                <w:szCs w:val="22"/>
                <w:lang w:val="sr-Cyrl-CS"/>
              </w:rPr>
            </w:pPr>
            <w:r w:rsidRPr="00442299">
              <w:rPr>
                <w:sz w:val="22"/>
                <w:szCs w:val="22"/>
                <w:lang w:val="sr-Cyrl-CS"/>
              </w:rPr>
              <w:t>Подстицати код деце самостално причање и препричавање краћих народних прича, басни и бајки.</w:t>
            </w:r>
          </w:p>
          <w:p w:rsidR="00510CEF" w:rsidRPr="00442299" w:rsidRDefault="00510CEF" w:rsidP="003E282D">
            <w:pPr>
              <w:pStyle w:val="NoSpacing"/>
              <w:numPr>
                <w:ilvl w:val="0"/>
                <w:numId w:val="60"/>
              </w:numPr>
              <w:ind w:left="295" w:hanging="284"/>
              <w:rPr>
                <w:sz w:val="22"/>
                <w:szCs w:val="22"/>
                <w:lang w:val="sr-Cyrl-CS"/>
              </w:rPr>
            </w:pPr>
            <w:r w:rsidRPr="00442299">
              <w:rPr>
                <w:sz w:val="22"/>
                <w:szCs w:val="22"/>
                <w:lang w:val="sr-Cyrl-CS"/>
              </w:rPr>
              <w:t>Уз прикладно одабрану музику доступну дечијем схватању, развијати код деце навику певања. Оспособити децу да певају без напрезања, умерено јаким гласом.</w:t>
            </w:r>
          </w:p>
          <w:p w:rsidR="00510CEF" w:rsidRPr="00442299" w:rsidRDefault="00510CEF" w:rsidP="003E282D">
            <w:pPr>
              <w:pStyle w:val="NoSpacing"/>
              <w:numPr>
                <w:ilvl w:val="0"/>
                <w:numId w:val="60"/>
              </w:numPr>
              <w:ind w:left="295" w:hanging="284"/>
              <w:rPr>
                <w:sz w:val="22"/>
                <w:szCs w:val="22"/>
                <w:lang w:val="sr-Cyrl-CS"/>
              </w:rPr>
            </w:pPr>
            <w:r w:rsidRPr="00442299">
              <w:rPr>
                <w:sz w:val="22"/>
                <w:szCs w:val="22"/>
                <w:lang w:val="sr-Cyrl-CS"/>
              </w:rPr>
              <w:t>Из</w:t>
            </w:r>
            <w:r>
              <w:rPr>
                <w:sz w:val="22"/>
                <w:szCs w:val="22"/>
                <w:lang w:val="sr-Cyrl-CS"/>
              </w:rPr>
              <w:t xml:space="preserve"> области математике уводити децу у појам броја.</w:t>
            </w:r>
          </w:p>
          <w:p w:rsidR="00510CEF" w:rsidRPr="00442299" w:rsidRDefault="00510CEF" w:rsidP="003E282D">
            <w:pPr>
              <w:pStyle w:val="NoSpacing"/>
              <w:numPr>
                <w:ilvl w:val="0"/>
                <w:numId w:val="60"/>
              </w:numPr>
              <w:ind w:left="295" w:hanging="284"/>
              <w:rPr>
                <w:sz w:val="22"/>
                <w:szCs w:val="22"/>
                <w:lang w:val="sr-Cyrl-CS"/>
              </w:rPr>
            </w:pPr>
            <w:r w:rsidRPr="00442299">
              <w:rPr>
                <w:sz w:val="22"/>
                <w:szCs w:val="22"/>
                <w:lang w:val="sr-Cyrl-CS"/>
              </w:rPr>
              <w:t>Усвојити основна знања именовања и писања слова у складу са узрастом.</w:t>
            </w:r>
          </w:p>
          <w:p w:rsidR="00510CEF" w:rsidRPr="00442299" w:rsidRDefault="00510CEF" w:rsidP="003E282D">
            <w:pPr>
              <w:pStyle w:val="NoSpacing"/>
              <w:numPr>
                <w:ilvl w:val="0"/>
                <w:numId w:val="60"/>
              </w:numPr>
              <w:ind w:left="295" w:hanging="284"/>
              <w:rPr>
                <w:sz w:val="22"/>
                <w:szCs w:val="22"/>
                <w:lang w:val="sr-Cyrl-CS"/>
              </w:rPr>
            </w:pPr>
            <w:r w:rsidRPr="00442299">
              <w:rPr>
                <w:sz w:val="22"/>
                <w:szCs w:val="22"/>
                <w:lang w:val="sr-Cyrl-CS"/>
              </w:rPr>
              <w:t>Одабрати садржаје које су деца најбоље усвојила и увежбавати их припремајући децу за јавни наступ поводом дана школе.</w:t>
            </w:r>
          </w:p>
          <w:p w:rsidR="00510CEF" w:rsidRDefault="00510CEF" w:rsidP="003E282D">
            <w:pPr>
              <w:pStyle w:val="NoSpacing"/>
              <w:numPr>
                <w:ilvl w:val="0"/>
                <w:numId w:val="60"/>
              </w:numPr>
              <w:ind w:left="295" w:hanging="284"/>
              <w:rPr>
                <w:sz w:val="22"/>
                <w:szCs w:val="22"/>
                <w:lang w:val="sr-Cyrl-CS"/>
              </w:rPr>
            </w:pPr>
            <w:r w:rsidRPr="00442299">
              <w:rPr>
                <w:sz w:val="22"/>
                <w:szCs w:val="22"/>
                <w:lang w:val="sr-Cyrl-CS"/>
              </w:rPr>
              <w:t>Из области физичког и здравственог васпитања изводити вежбе за подстицање и развијање скакања, поскакивања и прескакања.</w:t>
            </w:r>
          </w:p>
          <w:p w:rsidR="00510CEF" w:rsidRPr="0059603D" w:rsidRDefault="00510CEF" w:rsidP="003E282D">
            <w:pPr>
              <w:pStyle w:val="NoSpacing"/>
              <w:numPr>
                <w:ilvl w:val="0"/>
                <w:numId w:val="56"/>
              </w:numPr>
              <w:ind w:left="311" w:hanging="283"/>
              <w:rPr>
                <w:sz w:val="22"/>
                <w:szCs w:val="22"/>
                <w:lang w:val="sr-Cyrl-CS"/>
              </w:rPr>
            </w:pPr>
            <w:r>
              <w:rPr>
                <w:sz w:val="22"/>
                <w:szCs w:val="22"/>
                <w:lang w:val="sr-Cyrl-CS"/>
              </w:rPr>
              <w:t>Организовати игре са Монтесори материјалима.</w:t>
            </w:r>
          </w:p>
          <w:p w:rsidR="00510CEF" w:rsidRPr="00442299" w:rsidRDefault="00510CEF" w:rsidP="003E282D">
            <w:pPr>
              <w:pStyle w:val="NoSpacing"/>
              <w:numPr>
                <w:ilvl w:val="0"/>
                <w:numId w:val="60"/>
              </w:numPr>
              <w:ind w:left="295" w:hanging="284"/>
              <w:rPr>
                <w:sz w:val="22"/>
                <w:szCs w:val="22"/>
                <w:lang w:val="sr-Cyrl-CS"/>
              </w:rPr>
            </w:pPr>
            <w:r>
              <w:rPr>
                <w:sz w:val="22"/>
                <w:szCs w:val="22"/>
                <w:lang w:val="sr-Cyrl-CS"/>
              </w:rPr>
              <w:t>Организовати заједничку радионицу са родитељима.</w:t>
            </w:r>
          </w:p>
        </w:tc>
      </w:tr>
      <w:tr w:rsidR="00510CEF" w:rsidRPr="00442299" w:rsidTr="005520F4">
        <w:trPr>
          <w:jc w:val="center"/>
        </w:trPr>
        <w:tc>
          <w:tcPr>
            <w:tcW w:w="1087" w:type="dxa"/>
            <w:vAlign w:val="center"/>
          </w:tcPr>
          <w:p w:rsidR="00510CEF" w:rsidRPr="00442299" w:rsidRDefault="00510CEF" w:rsidP="004C3402">
            <w:pPr>
              <w:jc w:val="center"/>
              <w:rPr>
                <w:b/>
                <w:lang w:val="hr-HR"/>
              </w:rPr>
            </w:pPr>
            <w:r w:rsidRPr="00442299">
              <w:rPr>
                <w:b/>
                <w:lang w:val="hr-HR"/>
              </w:rPr>
              <w:t>IV</w:t>
            </w:r>
          </w:p>
        </w:tc>
        <w:tc>
          <w:tcPr>
            <w:tcW w:w="9238" w:type="dxa"/>
          </w:tcPr>
          <w:p w:rsidR="00510CEF" w:rsidRDefault="00510CEF" w:rsidP="003E282D">
            <w:pPr>
              <w:pStyle w:val="NoSpacing"/>
              <w:numPr>
                <w:ilvl w:val="0"/>
                <w:numId w:val="61"/>
              </w:numPr>
              <w:ind w:left="295" w:hanging="284"/>
              <w:rPr>
                <w:sz w:val="22"/>
                <w:szCs w:val="22"/>
                <w:lang w:val="sr-Cyrl-CS"/>
              </w:rPr>
            </w:pPr>
            <w:r w:rsidRPr="00442299">
              <w:rPr>
                <w:sz w:val="22"/>
                <w:szCs w:val="22"/>
                <w:lang w:val="sr-Cyrl-CS"/>
              </w:rPr>
              <w:t xml:space="preserve">Из области упознавања околине употпуњавати </w:t>
            </w:r>
            <w:r>
              <w:rPr>
                <w:sz w:val="22"/>
                <w:szCs w:val="22"/>
                <w:lang w:val="sr-Cyrl-CS"/>
              </w:rPr>
              <w:t>дечија сазнања о воћу и поврћу</w:t>
            </w:r>
            <w:r w:rsidRPr="00442299">
              <w:rPr>
                <w:sz w:val="22"/>
                <w:szCs w:val="22"/>
                <w:lang w:val="sr-Cyrl-CS"/>
              </w:rPr>
              <w:t xml:space="preserve">. </w:t>
            </w:r>
          </w:p>
          <w:p w:rsidR="008E445F" w:rsidRDefault="00510CEF" w:rsidP="003E282D">
            <w:pPr>
              <w:pStyle w:val="NoSpacing"/>
              <w:numPr>
                <w:ilvl w:val="0"/>
                <w:numId w:val="61"/>
              </w:numPr>
              <w:ind w:left="295" w:hanging="284"/>
              <w:rPr>
                <w:sz w:val="22"/>
                <w:szCs w:val="22"/>
                <w:lang w:val="sr-Cyrl-CS"/>
              </w:rPr>
            </w:pPr>
            <w:r w:rsidRPr="00442299">
              <w:rPr>
                <w:sz w:val="22"/>
                <w:szCs w:val="22"/>
                <w:lang w:val="sr-Cyrl-CS"/>
              </w:rPr>
              <w:t>Из области ликовног стваралаштва подстицати децу на целовитије ликовно изражавање: постепено их уводити у разноврстан свет боја и облика – развијати код деце осећај за облике и пропорционалност, вајањем ускршњих јаја</w:t>
            </w:r>
            <w:r w:rsidR="008E445F">
              <w:rPr>
                <w:sz w:val="22"/>
                <w:szCs w:val="22"/>
                <w:lang w:val="sr-Cyrl-CS"/>
              </w:rPr>
              <w:t xml:space="preserve"> од теста, пластелина, глине.</w:t>
            </w:r>
          </w:p>
          <w:p w:rsidR="00510CEF" w:rsidRPr="00442299" w:rsidRDefault="00510CEF" w:rsidP="003E282D">
            <w:pPr>
              <w:pStyle w:val="NoSpacing"/>
              <w:numPr>
                <w:ilvl w:val="0"/>
                <w:numId w:val="61"/>
              </w:numPr>
              <w:ind w:left="295" w:hanging="284"/>
              <w:rPr>
                <w:sz w:val="22"/>
                <w:szCs w:val="22"/>
                <w:lang w:val="sr-Cyrl-CS"/>
              </w:rPr>
            </w:pPr>
            <w:r w:rsidRPr="00442299">
              <w:rPr>
                <w:sz w:val="22"/>
                <w:szCs w:val="22"/>
                <w:lang w:val="sr-Cyrl-CS"/>
              </w:rPr>
              <w:t>Упознати децу са новим техникама прављења и украшавања ускршњих јаја.</w:t>
            </w:r>
          </w:p>
          <w:p w:rsidR="00510CEF" w:rsidRPr="00442299" w:rsidRDefault="00510CEF" w:rsidP="003E282D">
            <w:pPr>
              <w:pStyle w:val="NoSpacing"/>
              <w:numPr>
                <w:ilvl w:val="0"/>
                <w:numId w:val="61"/>
              </w:numPr>
              <w:ind w:left="295" w:hanging="284"/>
              <w:rPr>
                <w:sz w:val="22"/>
                <w:szCs w:val="22"/>
                <w:lang w:val="sr-Cyrl-CS"/>
              </w:rPr>
            </w:pPr>
            <w:r w:rsidRPr="00442299">
              <w:rPr>
                <w:sz w:val="22"/>
                <w:szCs w:val="22"/>
                <w:lang w:val="sr-Cyrl-CS"/>
              </w:rPr>
              <w:t>Организовати изложбу јаја у оквиру школе и на нивоу града представљањем изложбеног штанда код храма Св. Саве.</w:t>
            </w:r>
          </w:p>
          <w:p w:rsidR="00510CEF" w:rsidRPr="00442299" w:rsidRDefault="00510CEF" w:rsidP="003E282D">
            <w:pPr>
              <w:pStyle w:val="NoSpacing"/>
              <w:numPr>
                <w:ilvl w:val="0"/>
                <w:numId w:val="61"/>
              </w:numPr>
              <w:ind w:left="295" w:hanging="284"/>
              <w:rPr>
                <w:sz w:val="22"/>
                <w:szCs w:val="22"/>
                <w:lang w:val="sr-Cyrl-CS"/>
              </w:rPr>
            </w:pPr>
            <w:r w:rsidRPr="00442299">
              <w:rPr>
                <w:sz w:val="22"/>
                <w:szCs w:val="22"/>
                <w:lang w:val="sr-Cyrl-CS"/>
              </w:rPr>
              <w:t>Подстицати код деце способност групног причања: допуњавање фабуле приче, бајке, описа доживљаја, описа радњи. Усмерити пажњу детета да саслуша говорника и да настави разговор.</w:t>
            </w:r>
          </w:p>
          <w:p w:rsidR="00510CEF" w:rsidRPr="00442299" w:rsidRDefault="00510CEF" w:rsidP="003E282D">
            <w:pPr>
              <w:pStyle w:val="NoSpacing"/>
              <w:numPr>
                <w:ilvl w:val="0"/>
                <w:numId w:val="61"/>
              </w:numPr>
              <w:ind w:left="295" w:hanging="284"/>
              <w:rPr>
                <w:sz w:val="22"/>
                <w:szCs w:val="22"/>
                <w:lang w:val="sr-Cyrl-CS"/>
              </w:rPr>
            </w:pPr>
            <w:r w:rsidRPr="00442299">
              <w:rPr>
                <w:sz w:val="22"/>
                <w:szCs w:val="22"/>
                <w:lang w:val="sr-Cyrl-CS"/>
              </w:rPr>
              <w:t>Из области математике усвојити сазнања о геометријским телим</w:t>
            </w:r>
            <w:r w:rsidR="008E445F">
              <w:rPr>
                <w:sz w:val="22"/>
                <w:szCs w:val="22"/>
                <w:lang w:val="sr-Cyrl-CS"/>
              </w:rPr>
              <w:t>а ( лопта, коцка, квадар, ваљак</w:t>
            </w:r>
            <w:r w:rsidRPr="00442299">
              <w:rPr>
                <w:sz w:val="22"/>
                <w:szCs w:val="22"/>
                <w:lang w:val="sr-Cyrl-CS"/>
              </w:rPr>
              <w:t>). Подстицати децу да упоређују облике. Користити разноврсне спонтане и усмерене геометријске игре које иницирају комбиновање облика и својстава као и решавање проблемских задатака.</w:t>
            </w:r>
          </w:p>
          <w:p w:rsidR="00510CEF" w:rsidRPr="00442299" w:rsidRDefault="00510CEF" w:rsidP="003E282D">
            <w:pPr>
              <w:pStyle w:val="NoSpacing"/>
              <w:numPr>
                <w:ilvl w:val="0"/>
                <w:numId w:val="61"/>
              </w:numPr>
              <w:ind w:left="295" w:hanging="284"/>
              <w:rPr>
                <w:sz w:val="22"/>
                <w:szCs w:val="22"/>
                <w:lang w:val="sr-Cyrl-CS"/>
              </w:rPr>
            </w:pPr>
            <w:r w:rsidRPr="00442299">
              <w:rPr>
                <w:sz w:val="22"/>
                <w:szCs w:val="22"/>
                <w:lang w:val="sr-Cyrl-CS"/>
              </w:rPr>
              <w:t>Наставити са усвај</w:t>
            </w:r>
            <w:r>
              <w:rPr>
                <w:sz w:val="22"/>
                <w:szCs w:val="22"/>
                <w:lang w:val="sr-Cyrl-CS"/>
              </w:rPr>
              <w:t>ањем основних знања о словима (именовање и писање</w:t>
            </w:r>
            <w:r w:rsidRPr="00442299">
              <w:rPr>
                <w:sz w:val="22"/>
                <w:szCs w:val="22"/>
                <w:lang w:val="sr-Cyrl-CS"/>
              </w:rPr>
              <w:t>).</w:t>
            </w:r>
          </w:p>
          <w:p w:rsidR="00510CEF" w:rsidRDefault="00510CEF" w:rsidP="003E282D">
            <w:pPr>
              <w:pStyle w:val="NoSpacing"/>
              <w:numPr>
                <w:ilvl w:val="0"/>
                <w:numId w:val="61"/>
              </w:numPr>
              <w:ind w:left="295" w:hanging="284"/>
              <w:rPr>
                <w:sz w:val="22"/>
                <w:szCs w:val="22"/>
                <w:lang w:val="sr-Cyrl-CS"/>
              </w:rPr>
            </w:pPr>
            <w:r w:rsidRPr="00442299">
              <w:rPr>
                <w:sz w:val="22"/>
                <w:szCs w:val="22"/>
                <w:lang w:val="sr-Cyrl-CS"/>
              </w:rPr>
              <w:t xml:space="preserve">Из области физичког и здравственог васпитања изводити вежбе за подстицање и развијање </w:t>
            </w:r>
            <w:r w:rsidRPr="00442299">
              <w:rPr>
                <w:sz w:val="22"/>
                <w:szCs w:val="22"/>
                <w:lang w:val="sr-Cyrl-CS"/>
              </w:rPr>
              <w:lastRenderedPageBreak/>
              <w:t>хватања и додавања. Када је то могуће, вежбе изводити на отвореном простору.</w:t>
            </w:r>
          </w:p>
          <w:p w:rsidR="00510CEF" w:rsidRDefault="00510CEF" w:rsidP="003E282D">
            <w:pPr>
              <w:pStyle w:val="NoSpacing"/>
              <w:numPr>
                <w:ilvl w:val="0"/>
                <w:numId w:val="57"/>
              </w:numPr>
              <w:ind w:left="311" w:hanging="311"/>
              <w:rPr>
                <w:sz w:val="22"/>
                <w:szCs w:val="22"/>
                <w:lang w:val="sr-Cyrl-CS"/>
              </w:rPr>
            </w:pPr>
            <w:r w:rsidRPr="00442299">
              <w:rPr>
                <w:sz w:val="22"/>
                <w:szCs w:val="22"/>
                <w:lang w:val="sr-Cyrl-CS"/>
              </w:rPr>
              <w:t xml:space="preserve">Организовати посету позоришту: </w:t>
            </w:r>
            <w:r w:rsidR="008E445F">
              <w:rPr>
                <w:sz w:val="22"/>
                <w:szCs w:val="22"/>
                <w:lang w:val="sr-Cyrl-CS"/>
              </w:rPr>
              <w:t>„</w:t>
            </w:r>
            <w:r w:rsidRPr="00442299">
              <w:rPr>
                <w:sz w:val="22"/>
                <w:szCs w:val="22"/>
                <w:lang w:val="sr-Cyrl-CS"/>
              </w:rPr>
              <w:t>Бошко Буха</w:t>
            </w:r>
            <w:r w:rsidR="008E445F">
              <w:rPr>
                <w:sz w:val="22"/>
                <w:szCs w:val="22"/>
                <w:lang w:val="sr-Cyrl-CS"/>
              </w:rPr>
              <w:t>“</w:t>
            </w:r>
            <w:r w:rsidRPr="00442299">
              <w:rPr>
                <w:sz w:val="22"/>
                <w:szCs w:val="22"/>
                <w:lang w:val="sr-Cyrl-CS"/>
              </w:rPr>
              <w:t>.</w:t>
            </w:r>
          </w:p>
          <w:p w:rsidR="00510CEF" w:rsidRPr="0059603D" w:rsidRDefault="00510CEF" w:rsidP="003E282D">
            <w:pPr>
              <w:pStyle w:val="NoSpacing"/>
              <w:numPr>
                <w:ilvl w:val="0"/>
                <w:numId w:val="56"/>
              </w:numPr>
              <w:ind w:left="311" w:hanging="283"/>
              <w:rPr>
                <w:sz w:val="22"/>
                <w:szCs w:val="22"/>
                <w:lang w:val="sr-Cyrl-CS"/>
              </w:rPr>
            </w:pPr>
            <w:r>
              <w:rPr>
                <w:sz w:val="22"/>
                <w:szCs w:val="22"/>
                <w:lang w:val="sr-Cyrl-CS"/>
              </w:rPr>
              <w:t>Организовати игре са Монтесори материјалима.</w:t>
            </w:r>
          </w:p>
          <w:p w:rsidR="00510CEF" w:rsidRPr="00442299" w:rsidRDefault="00510CEF" w:rsidP="003E282D">
            <w:pPr>
              <w:pStyle w:val="NoSpacing"/>
              <w:numPr>
                <w:ilvl w:val="0"/>
                <w:numId w:val="61"/>
              </w:numPr>
              <w:ind w:left="295" w:hanging="284"/>
              <w:rPr>
                <w:sz w:val="22"/>
                <w:szCs w:val="22"/>
                <w:lang w:val="sr-Cyrl-CS"/>
              </w:rPr>
            </w:pPr>
            <w:r>
              <w:rPr>
                <w:sz w:val="22"/>
                <w:szCs w:val="22"/>
                <w:lang w:val="sr-Cyrl-CS"/>
              </w:rPr>
              <w:t>Организовати заједничку радионицу са родитељима.</w:t>
            </w:r>
          </w:p>
        </w:tc>
      </w:tr>
      <w:tr w:rsidR="00510CEF" w:rsidRPr="00442299" w:rsidTr="005520F4">
        <w:trPr>
          <w:jc w:val="center"/>
        </w:trPr>
        <w:tc>
          <w:tcPr>
            <w:tcW w:w="1087" w:type="dxa"/>
            <w:vAlign w:val="center"/>
          </w:tcPr>
          <w:p w:rsidR="00510CEF" w:rsidRPr="00442299" w:rsidRDefault="00510CEF" w:rsidP="004C3402">
            <w:pPr>
              <w:jc w:val="center"/>
              <w:rPr>
                <w:b/>
                <w:lang w:val="hr-HR"/>
              </w:rPr>
            </w:pPr>
            <w:r w:rsidRPr="00442299">
              <w:rPr>
                <w:b/>
                <w:lang w:val="hr-HR"/>
              </w:rPr>
              <w:lastRenderedPageBreak/>
              <w:t>V</w:t>
            </w:r>
          </w:p>
        </w:tc>
        <w:tc>
          <w:tcPr>
            <w:tcW w:w="9238" w:type="dxa"/>
          </w:tcPr>
          <w:p w:rsidR="00510CEF" w:rsidRDefault="00510CEF" w:rsidP="003E282D">
            <w:pPr>
              <w:pStyle w:val="NoSpacing"/>
              <w:numPr>
                <w:ilvl w:val="0"/>
                <w:numId w:val="62"/>
              </w:numPr>
              <w:ind w:left="295" w:hanging="284"/>
              <w:rPr>
                <w:sz w:val="22"/>
                <w:szCs w:val="22"/>
                <w:lang w:val="sr-Cyrl-CS"/>
              </w:rPr>
            </w:pPr>
            <w:r w:rsidRPr="00442299">
              <w:rPr>
                <w:sz w:val="22"/>
                <w:szCs w:val="22"/>
                <w:lang w:val="sr-Cyrl-CS"/>
              </w:rPr>
              <w:t>Из области упознавања околине употпунити дечи</w:t>
            </w:r>
            <w:r>
              <w:rPr>
                <w:sz w:val="22"/>
                <w:szCs w:val="22"/>
                <w:lang w:val="sr-Cyrl-CS"/>
              </w:rPr>
              <w:t>ја сазнања о различитим биљкама и деловима биљака, проширити њихова искуста о разним бубицама и њиховом значају за биљке.</w:t>
            </w:r>
          </w:p>
          <w:p w:rsidR="00510CEF" w:rsidRPr="003C39AE" w:rsidRDefault="00510CEF" w:rsidP="003E282D">
            <w:pPr>
              <w:pStyle w:val="NoSpacing"/>
              <w:numPr>
                <w:ilvl w:val="0"/>
                <w:numId w:val="59"/>
              </w:numPr>
              <w:ind w:left="295" w:hanging="284"/>
              <w:rPr>
                <w:sz w:val="22"/>
                <w:szCs w:val="22"/>
                <w:lang w:val="sr-Cyrl-CS"/>
              </w:rPr>
            </w:pPr>
            <w:r>
              <w:rPr>
                <w:sz w:val="22"/>
                <w:szCs w:val="22"/>
                <w:lang w:val="sr-Cyrl-CS"/>
              </w:rPr>
              <w:t>Проширити дечја сазнања о занимањем баштована кроз различите активности.</w:t>
            </w:r>
          </w:p>
          <w:p w:rsidR="00510CEF" w:rsidRPr="00442299" w:rsidRDefault="00510CEF" w:rsidP="003E282D">
            <w:pPr>
              <w:pStyle w:val="NoSpacing"/>
              <w:numPr>
                <w:ilvl w:val="0"/>
                <w:numId w:val="62"/>
              </w:numPr>
              <w:ind w:left="295" w:hanging="284"/>
              <w:rPr>
                <w:sz w:val="22"/>
                <w:szCs w:val="22"/>
                <w:lang w:val="sr-Cyrl-CS"/>
              </w:rPr>
            </w:pPr>
            <w:r>
              <w:rPr>
                <w:sz w:val="22"/>
                <w:szCs w:val="22"/>
                <w:lang w:val="sr-Cyrl-CS"/>
              </w:rPr>
              <w:t>Упознати децу са условима за живот људи и биљака.</w:t>
            </w:r>
          </w:p>
          <w:p w:rsidR="00510CEF" w:rsidRPr="00442299" w:rsidRDefault="00510CEF" w:rsidP="003E282D">
            <w:pPr>
              <w:pStyle w:val="NoSpacing"/>
              <w:numPr>
                <w:ilvl w:val="0"/>
                <w:numId w:val="62"/>
              </w:numPr>
              <w:ind w:left="295" w:hanging="284"/>
              <w:rPr>
                <w:sz w:val="22"/>
                <w:szCs w:val="22"/>
                <w:lang w:val="sr-Cyrl-CS"/>
              </w:rPr>
            </w:pPr>
            <w:r w:rsidRPr="00442299">
              <w:rPr>
                <w:sz w:val="22"/>
                <w:szCs w:val="22"/>
                <w:lang w:val="sr-Cyrl-CS"/>
              </w:rPr>
              <w:t xml:space="preserve">Из области развоја говора радити на богаћењу дечијег речника: синоними, хомоними, метономи, правилно коришћење рода, броја, </w:t>
            </w:r>
            <w:r w:rsidR="008E445F">
              <w:rPr>
                <w:sz w:val="22"/>
                <w:szCs w:val="22"/>
                <w:lang w:val="sr-Cyrl-CS"/>
              </w:rPr>
              <w:t xml:space="preserve">падежа и придевских промена. </w:t>
            </w:r>
            <w:r w:rsidRPr="00442299">
              <w:rPr>
                <w:sz w:val="22"/>
                <w:szCs w:val="22"/>
                <w:lang w:val="sr-Cyrl-CS"/>
              </w:rPr>
              <w:t>Вежбати способност самосталног рецитовања уз опонашања ритма, дикције, интонације, модулације гласа и правилне артикулације речи.</w:t>
            </w:r>
          </w:p>
          <w:p w:rsidR="00510CEF" w:rsidRPr="00442299" w:rsidRDefault="00510CEF" w:rsidP="003E282D">
            <w:pPr>
              <w:pStyle w:val="NoSpacing"/>
              <w:numPr>
                <w:ilvl w:val="0"/>
                <w:numId w:val="62"/>
              </w:numPr>
              <w:ind w:left="295" w:hanging="284"/>
              <w:rPr>
                <w:sz w:val="22"/>
                <w:szCs w:val="22"/>
                <w:lang w:val="sr-Cyrl-CS"/>
              </w:rPr>
            </w:pPr>
            <w:r w:rsidRPr="00442299">
              <w:rPr>
                <w:sz w:val="22"/>
                <w:szCs w:val="22"/>
                <w:lang w:val="sr-Cyrl-CS"/>
              </w:rPr>
              <w:t>Из области ликовног стваралаштва подстицати креативност код деце коришћењем природног материјала и израђивањем предмета који ће им доносити радост и задовољство  (кромпир, шаргарепа, ротква, купус, краставац , паприк</w:t>
            </w:r>
            <w:r w:rsidR="008E445F">
              <w:rPr>
                <w:sz w:val="22"/>
                <w:szCs w:val="22"/>
                <w:lang w:val="sr-Cyrl-CS"/>
              </w:rPr>
              <w:t>а, јабука</w:t>
            </w:r>
            <w:r w:rsidRPr="00442299">
              <w:rPr>
                <w:sz w:val="22"/>
                <w:szCs w:val="22"/>
                <w:lang w:val="sr-Cyrl-CS"/>
              </w:rPr>
              <w:t>).</w:t>
            </w:r>
          </w:p>
          <w:p w:rsidR="00510CEF" w:rsidRPr="00442299" w:rsidRDefault="00510CEF" w:rsidP="003E282D">
            <w:pPr>
              <w:pStyle w:val="NoSpacing"/>
              <w:numPr>
                <w:ilvl w:val="0"/>
                <w:numId w:val="62"/>
              </w:numPr>
              <w:ind w:left="295" w:hanging="284"/>
              <w:rPr>
                <w:sz w:val="22"/>
                <w:szCs w:val="22"/>
                <w:lang w:val="sr-Cyrl-CS"/>
              </w:rPr>
            </w:pPr>
            <w:r w:rsidRPr="00442299">
              <w:rPr>
                <w:sz w:val="22"/>
                <w:szCs w:val="22"/>
                <w:lang w:val="sr-Cyrl-CS"/>
              </w:rPr>
              <w:t>Повезати музику са покретом путем различитих покретних игара.  Задовољити дечије потребе за активним доживљавањем и изражавањем музике кроз покрете тела.</w:t>
            </w:r>
          </w:p>
          <w:p w:rsidR="00510CEF" w:rsidRPr="00442299" w:rsidRDefault="00510CEF" w:rsidP="003E282D">
            <w:pPr>
              <w:pStyle w:val="NoSpacing"/>
              <w:numPr>
                <w:ilvl w:val="0"/>
                <w:numId w:val="62"/>
              </w:numPr>
              <w:ind w:left="295" w:hanging="284"/>
              <w:rPr>
                <w:sz w:val="22"/>
                <w:szCs w:val="22"/>
                <w:lang w:val="sr-Cyrl-CS"/>
              </w:rPr>
            </w:pPr>
            <w:r w:rsidRPr="00442299">
              <w:rPr>
                <w:sz w:val="22"/>
                <w:szCs w:val="22"/>
                <w:lang w:val="sr-Cyrl-CS"/>
              </w:rPr>
              <w:t xml:space="preserve">Из области математике децу упознати са местом броја у бројном низу у оквиру прве десетице и подстицати их дда симболично представљају скупове и релације како би усвојили појам броја. </w:t>
            </w:r>
          </w:p>
          <w:p w:rsidR="00510CEF" w:rsidRPr="00442299" w:rsidRDefault="00510CEF" w:rsidP="003E282D">
            <w:pPr>
              <w:pStyle w:val="NoSpacing"/>
              <w:numPr>
                <w:ilvl w:val="0"/>
                <w:numId w:val="62"/>
              </w:numPr>
              <w:ind w:left="295" w:hanging="284"/>
              <w:rPr>
                <w:sz w:val="22"/>
                <w:szCs w:val="22"/>
                <w:lang w:val="sr-Cyrl-CS"/>
              </w:rPr>
            </w:pPr>
            <w:r w:rsidRPr="00442299">
              <w:rPr>
                <w:sz w:val="22"/>
                <w:szCs w:val="22"/>
                <w:lang w:val="sr-Cyrl-CS"/>
              </w:rPr>
              <w:t>Наставити са богаћењем дечијих сазнања о словима. Посебну пажњу посветити правилном писању слова, како би се деца припремила за успешно савладавање плана и програма почетних разреда основне школе.</w:t>
            </w:r>
          </w:p>
          <w:p w:rsidR="00510CEF" w:rsidRDefault="00510CEF" w:rsidP="003E282D">
            <w:pPr>
              <w:pStyle w:val="NoSpacing"/>
              <w:numPr>
                <w:ilvl w:val="0"/>
                <w:numId w:val="62"/>
              </w:numPr>
              <w:ind w:left="295" w:hanging="284"/>
              <w:rPr>
                <w:sz w:val="22"/>
                <w:szCs w:val="22"/>
                <w:lang w:val="sr-Cyrl-CS"/>
              </w:rPr>
            </w:pPr>
            <w:r w:rsidRPr="00442299">
              <w:rPr>
                <w:sz w:val="22"/>
                <w:szCs w:val="22"/>
                <w:lang w:val="sr-Cyrl-CS"/>
              </w:rPr>
              <w:t>Из области физичког и здравственог васпитања изводити вежбе за подстицање и развија</w:t>
            </w:r>
            <w:r w:rsidR="008E445F">
              <w:rPr>
                <w:sz w:val="22"/>
                <w:szCs w:val="22"/>
                <w:lang w:val="sr-Cyrl-CS"/>
              </w:rPr>
              <w:t>ње пузања, провлачења, пењања.</w:t>
            </w:r>
          </w:p>
          <w:p w:rsidR="00510CEF" w:rsidRPr="0059603D" w:rsidRDefault="00510CEF" w:rsidP="003E282D">
            <w:pPr>
              <w:pStyle w:val="NoSpacing"/>
              <w:numPr>
                <w:ilvl w:val="0"/>
                <w:numId w:val="56"/>
              </w:numPr>
              <w:ind w:left="311" w:hanging="283"/>
              <w:rPr>
                <w:sz w:val="22"/>
                <w:szCs w:val="22"/>
                <w:lang w:val="sr-Cyrl-CS"/>
              </w:rPr>
            </w:pPr>
            <w:r>
              <w:rPr>
                <w:sz w:val="22"/>
                <w:szCs w:val="22"/>
                <w:lang w:val="sr-Cyrl-CS"/>
              </w:rPr>
              <w:t>Организовати игре са Монтесори материјалима.</w:t>
            </w:r>
          </w:p>
          <w:p w:rsidR="00510CEF" w:rsidRPr="00442299" w:rsidRDefault="00510CEF" w:rsidP="003E282D">
            <w:pPr>
              <w:pStyle w:val="NoSpacing"/>
              <w:numPr>
                <w:ilvl w:val="0"/>
                <w:numId w:val="62"/>
              </w:numPr>
              <w:ind w:left="295" w:hanging="284"/>
              <w:rPr>
                <w:sz w:val="22"/>
                <w:szCs w:val="22"/>
                <w:lang w:val="sr-Cyrl-CS"/>
              </w:rPr>
            </w:pPr>
            <w:r>
              <w:rPr>
                <w:sz w:val="22"/>
                <w:szCs w:val="22"/>
                <w:lang w:val="sr-Cyrl-CS"/>
              </w:rPr>
              <w:t>Организовати заједничку радионицу са родитељима.</w:t>
            </w:r>
          </w:p>
        </w:tc>
      </w:tr>
      <w:tr w:rsidR="00510CEF" w:rsidRPr="00442299" w:rsidTr="005520F4">
        <w:trPr>
          <w:jc w:val="center"/>
        </w:trPr>
        <w:tc>
          <w:tcPr>
            <w:tcW w:w="1087" w:type="dxa"/>
            <w:vAlign w:val="center"/>
          </w:tcPr>
          <w:p w:rsidR="00510CEF" w:rsidRPr="00442299" w:rsidRDefault="00510CEF" w:rsidP="004C3402">
            <w:pPr>
              <w:jc w:val="center"/>
              <w:rPr>
                <w:b/>
                <w:lang w:val="hr-HR"/>
              </w:rPr>
            </w:pPr>
            <w:r w:rsidRPr="00442299">
              <w:rPr>
                <w:b/>
                <w:lang w:val="hr-HR"/>
              </w:rPr>
              <w:t>VI</w:t>
            </w:r>
          </w:p>
        </w:tc>
        <w:tc>
          <w:tcPr>
            <w:tcW w:w="9238" w:type="dxa"/>
          </w:tcPr>
          <w:p w:rsidR="00510CEF" w:rsidRPr="00442299" w:rsidRDefault="00510CEF" w:rsidP="003E282D">
            <w:pPr>
              <w:pStyle w:val="NoSpacing"/>
              <w:numPr>
                <w:ilvl w:val="0"/>
                <w:numId w:val="63"/>
              </w:numPr>
              <w:ind w:left="295" w:hanging="284"/>
              <w:rPr>
                <w:sz w:val="22"/>
                <w:szCs w:val="22"/>
                <w:lang w:val="sr-Cyrl-CS"/>
              </w:rPr>
            </w:pPr>
            <w:r w:rsidRPr="00442299">
              <w:rPr>
                <w:sz w:val="22"/>
                <w:szCs w:val="22"/>
                <w:lang w:val="sr-Cyrl-CS"/>
              </w:rPr>
              <w:t>Из области упознавања околине употпунити дечија сазнања о природним појавама у природној и друштвеној средини. Помоћи деци да своја сазнања уопштавају, генерализују, да тумаче оно што је битно. Усмеравати децу да активно прате, посматрају, предвиђају, запажају и тумаче настале појаве(кретање Сунца, дужина сенке, појава светлости, звука и сл.).</w:t>
            </w:r>
          </w:p>
          <w:p w:rsidR="00510CEF" w:rsidRPr="00442299" w:rsidRDefault="00510CEF" w:rsidP="003E282D">
            <w:pPr>
              <w:pStyle w:val="NoSpacing"/>
              <w:numPr>
                <w:ilvl w:val="0"/>
                <w:numId w:val="63"/>
              </w:numPr>
              <w:ind w:left="295" w:hanging="284"/>
              <w:rPr>
                <w:sz w:val="22"/>
                <w:szCs w:val="22"/>
                <w:lang w:val="sr-Cyrl-CS"/>
              </w:rPr>
            </w:pPr>
            <w:r w:rsidRPr="00442299">
              <w:rPr>
                <w:sz w:val="22"/>
                <w:szCs w:val="22"/>
                <w:lang w:val="sr-Cyrl-CS"/>
              </w:rPr>
              <w:t>Из области развоја говора иводити драматизације кратких прича, басни, анегдота. Подстицати децу да опонашају различите животне ситуације – занимања људи, живота у породици, школи... Употпунити дечија сазнања о загонеткама, пословицама, бројалицама и разбрајалицама.</w:t>
            </w:r>
          </w:p>
          <w:p w:rsidR="00510CEF" w:rsidRPr="00442299" w:rsidRDefault="00510CEF" w:rsidP="003E282D">
            <w:pPr>
              <w:pStyle w:val="NoSpacing"/>
              <w:numPr>
                <w:ilvl w:val="0"/>
                <w:numId w:val="63"/>
              </w:numPr>
              <w:ind w:left="295" w:hanging="284"/>
              <w:rPr>
                <w:sz w:val="22"/>
                <w:szCs w:val="22"/>
                <w:lang w:val="sr-Cyrl-CS"/>
              </w:rPr>
            </w:pPr>
            <w:r w:rsidRPr="00442299">
              <w:rPr>
                <w:sz w:val="22"/>
                <w:szCs w:val="22"/>
                <w:lang w:val="sr-Cyrl-CS"/>
              </w:rPr>
              <w:t>Подстицати децу на целовитије ликовно изражавање одређених садржаја улазећи постепено у реалистичку фазу приказивања.</w:t>
            </w:r>
          </w:p>
          <w:p w:rsidR="00510CEF" w:rsidRPr="00442299" w:rsidRDefault="00510CEF" w:rsidP="003E282D">
            <w:pPr>
              <w:pStyle w:val="NoSpacing"/>
              <w:numPr>
                <w:ilvl w:val="0"/>
                <w:numId w:val="63"/>
              </w:numPr>
              <w:ind w:left="295" w:hanging="284"/>
              <w:rPr>
                <w:sz w:val="22"/>
                <w:szCs w:val="22"/>
                <w:lang w:val="sr-Cyrl-CS"/>
              </w:rPr>
            </w:pPr>
            <w:r w:rsidRPr="00442299">
              <w:rPr>
                <w:sz w:val="22"/>
                <w:szCs w:val="22"/>
                <w:lang w:val="sr-Cyrl-CS"/>
              </w:rPr>
              <w:t>Када деца усвоје појам броја, увести појам сабирања и одузимања у оквиру прве десетице. Употпунити дечија сазнања о појмовима мере и мерења (упознати их са мерним јединицама).</w:t>
            </w:r>
          </w:p>
          <w:p w:rsidR="00510CEF" w:rsidRPr="00442299" w:rsidRDefault="00510CEF" w:rsidP="003E282D">
            <w:pPr>
              <w:pStyle w:val="NoSpacing"/>
              <w:numPr>
                <w:ilvl w:val="0"/>
                <w:numId w:val="63"/>
              </w:numPr>
              <w:ind w:left="295" w:hanging="284"/>
              <w:rPr>
                <w:sz w:val="22"/>
                <w:szCs w:val="22"/>
                <w:lang w:val="sr-Cyrl-CS"/>
              </w:rPr>
            </w:pPr>
            <w:r w:rsidRPr="00442299">
              <w:rPr>
                <w:sz w:val="22"/>
                <w:szCs w:val="22"/>
                <w:lang w:val="sr-Cyrl-CS"/>
              </w:rPr>
              <w:t>Велику пажњу посветити правилном писању слова – утврђивати сазнања о словима.</w:t>
            </w:r>
          </w:p>
          <w:p w:rsidR="00510CEF" w:rsidRPr="003C39AE" w:rsidRDefault="00510CEF" w:rsidP="003E282D">
            <w:pPr>
              <w:pStyle w:val="NoSpacing"/>
              <w:numPr>
                <w:ilvl w:val="0"/>
                <w:numId w:val="63"/>
              </w:numPr>
              <w:ind w:left="295" w:hanging="284"/>
              <w:rPr>
                <w:sz w:val="22"/>
                <w:szCs w:val="22"/>
                <w:lang w:val="sr-Cyrl-CS"/>
              </w:rPr>
            </w:pPr>
            <w:r w:rsidRPr="00442299">
              <w:rPr>
                <w:sz w:val="22"/>
                <w:szCs w:val="22"/>
                <w:lang w:val="sr-Cyrl-CS"/>
              </w:rPr>
              <w:t xml:space="preserve">Користити свакодневно изразе културног опхођења. Усвојеност навика културног опхођења проверавати организованом посетом другој школи или посетом других васпитних група у оближњим вртићима. </w:t>
            </w:r>
          </w:p>
          <w:p w:rsidR="00510CEF" w:rsidRPr="00442299" w:rsidRDefault="00510CEF" w:rsidP="003E282D">
            <w:pPr>
              <w:pStyle w:val="NoSpacing"/>
              <w:numPr>
                <w:ilvl w:val="0"/>
                <w:numId w:val="63"/>
              </w:numPr>
              <w:ind w:left="295" w:hanging="284"/>
              <w:rPr>
                <w:sz w:val="22"/>
                <w:szCs w:val="22"/>
                <w:lang w:val="sr-Cyrl-CS"/>
              </w:rPr>
            </w:pPr>
            <w:r w:rsidRPr="00442299">
              <w:rPr>
                <w:sz w:val="22"/>
                <w:szCs w:val="22"/>
                <w:lang w:val="sr-Cyrl-CS"/>
              </w:rPr>
              <w:lastRenderedPageBreak/>
              <w:t>Омогућити деци да се изражавају покретом – изводити плесне игре уз музичку пратњу.</w:t>
            </w:r>
          </w:p>
          <w:p w:rsidR="00510CEF" w:rsidRPr="00442299" w:rsidRDefault="00510CEF" w:rsidP="003E282D">
            <w:pPr>
              <w:pStyle w:val="NoSpacing"/>
              <w:numPr>
                <w:ilvl w:val="0"/>
                <w:numId w:val="63"/>
              </w:numPr>
              <w:ind w:left="295" w:hanging="284"/>
              <w:rPr>
                <w:sz w:val="22"/>
                <w:szCs w:val="22"/>
                <w:lang w:val="sr-Cyrl-CS"/>
              </w:rPr>
            </w:pPr>
            <w:r w:rsidRPr="00442299">
              <w:rPr>
                <w:sz w:val="22"/>
                <w:szCs w:val="22"/>
                <w:lang w:val="sr-Cyrl-CS"/>
              </w:rPr>
              <w:t>Развијати дечије поверење у сопствене могућности, као и способност оплемењивања позитивних емоција (кроз свакодневне ситуације и изражајна средства).</w:t>
            </w:r>
          </w:p>
          <w:p w:rsidR="00510CEF" w:rsidRPr="00442299" w:rsidRDefault="00510CEF" w:rsidP="003E282D">
            <w:pPr>
              <w:pStyle w:val="NoSpacing"/>
              <w:numPr>
                <w:ilvl w:val="0"/>
                <w:numId w:val="63"/>
              </w:numPr>
              <w:ind w:left="295" w:hanging="284"/>
              <w:rPr>
                <w:sz w:val="22"/>
                <w:szCs w:val="22"/>
                <w:lang w:val="sr-Cyrl-CS"/>
              </w:rPr>
            </w:pPr>
            <w:r w:rsidRPr="00442299">
              <w:rPr>
                <w:b/>
                <w:sz w:val="22"/>
                <w:szCs w:val="22"/>
                <w:lang w:val="sr-Cyrl-CS"/>
              </w:rPr>
              <w:t>Организовати роритељски састанак на нивоу групе и упознати родитеље са реализованим програмским задацима и циљевима и спремности деце за школу.</w:t>
            </w:r>
          </w:p>
          <w:p w:rsidR="00510CEF" w:rsidRPr="00442299" w:rsidRDefault="00510CEF" w:rsidP="003E282D">
            <w:pPr>
              <w:pStyle w:val="NoSpacing"/>
              <w:numPr>
                <w:ilvl w:val="0"/>
                <w:numId w:val="63"/>
              </w:numPr>
              <w:ind w:left="295" w:hanging="284"/>
              <w:rPr>
                <w:sz w:val="22"/>
                <w:szCs w:val="22"/>
                <w:lang w:val="sr-Cyrl-CS"/>
              </w:rPr>
            </w:pPr>
            <w:r w:rsidRPr="00442299">
              <w:rPr>
                <w:b/>
                <w:sz w:val="22"/>
                <w:szCs w:val="22"/>
                <w:lang w:val="sr-Cyrl-CS"/>
              </w:rPr>
              <w:t>Поднети извештај о резултатима васпитно – образовног рада.</w:t>
            </w:r>
          </w:p>
        </w:tc>
      </w:tr>
    </w:tbl>
    <w:p w:rsidR="00BC1E11" w:rsidRPr="008D22A6" w:rsidRDefault="00014BB4" w:rsidP="0006295B">
      <w:pPr>
        <w:pStyle w:val="Heading1"/>
        <w:numPr>
          <w:ilvl w:val="0"/>
          <w:numId w:val="173"/>
        </w:numPr>
        <w:rPr>
          <w:rFonts w:ascii="Verdana" w:hAnsi="Verdana"/>
          <w:sz w:val="36"/>
          <w:szCs w:val="36"/>
        </w:rPr>
      </w:pPr>
      <w:bookmarkStart w:id="535" w:name="_Toc366719064"/>
      <w:bookmarkStart w:id="536" w:name="_Toc366719505"/>
      <w:bookmarkStart w:id="537" w:name="_Toc525023776"/>
      <w:r w:rsidRPr="008D22A6">
        <w:rPr>
          <w:rFonts w:ascii="Verdana" w:hAnsi="Verdana"/>
          <w:sz w:val="36"/>
          <w:szCs w:val="36"/>
        </w:rPr>
        <w:lastRenderedPageBreak/>
        <w:t>МОНТЕСОРИ БОРАВ</w:t>
      </w:r>
      <w:r w:rsidR="00CF1419" w:rsidRPr="008D22A6">
        <w:rPr>
          <w:rFonts w:ascii="Verdana" w:hAnsi="Verdana"/>
          <w:sz w:val="36"/>
          <w:szCs w:val="36"/>
        </w:rPr>
        <w:t>AK</w:t>
      </w:r>
      <w:bookmarkEnd w:id="535"/>
      <w:bookmarkEnd w:id="536"/>
      <w:bookmarkEnd w:id="537"/>
    </w:p>
    <w:p w:rsidR="000E520C" w:rsidRPr="00F87904" w:rsidRDefault="000E520C" w:rsidP="000E520C">
      <w:pPr>
        <w:pStyle w:val="NoSpacing"/>
        <w:rPr>
          <w:lang w:val="sr-Cyrl-CS"/>
        </w:rPr>
      </w:pPr>
      <w:r w:rsidRPr="00F87904">
        <w:t>Циљеви и задаци:</w:t>
      </w:r>
    </w:p>
    <w:p w:rsidR="000E520C" w:rsidRPr="00F87904" w:rsidRDefault="000E520C" w:rsidP="0006295B">
      <w:pPr>
        <w:pStyle w:val="NoSpacing"/>
        <w:numPr>
          <w:ilvl w:val="0"/>
          <w:numId w:val="285"/>
        </w:numPr>
        <w:rPr>
          <w:lang w:val="sr-Cyrl-CS"/>
        </w:rPr>
      </w:pPr>
      <w:r w:rsidRPr="00F87904">
        <w:rPr>
          <w:lang w:val="sr-Cyrl-CS"/>
        </w:rPr>
        <w:t xml:space="preserve">Увођење Монтесори метода у раду предшколске групе и продуженог боравка </w:t>
      </w:r>
    </w:p>
    <w:p w:rsidR="000E520C" w:rsidRPr="00F87904" w:rsidRDefault="000E520C" w:rsidP="0006295B">
      <w:pPr>
        <w:pStyle w:val="NoSpacing"/>
        <w:numPr>
          <w:ilvl w:val="0"/>
          <w:numId w:val="285"/>
        </w:numPr>
        <w:rPr>
          <w:lang w:val="sr-Cyrl-CS"/>
        </w:rPr>
      </w:pPr>
      <w:r w:rsidRPr="00F87904">
        <w:rPr>
          <w:lang w:val="sr-Cyrl-CS"/>
        </w:rPr>
        <w:t>Унапређење квалитета образовања , васпитања и додатне подршке ученицима са сметњама у развоју применом Монтесори програма и организовањем Монтесори боравка и предшколског.</w:t>
      </w:r>
    </w:p>
    <w:p w:rsidR="000E520C" w:rsidRPr="00F87904" w:rsidRDefault="000E520C" w:rsidP="0006295B">
      <w:pPr>
        <w:pStyle w:val="NoSpacing"/>
        <w:numPr>
          <w:ilvl w:val="0"/>
          <w:numId w:val="285"/>
        </w:numPr>
        <w:rPr>
          <w:lang w:val="sr-Cyrl-CS"/>
        </w:rPr>
      </w:pPr>
      <w:r w:rsidRPr="00F87904">
        <w:rPr>
          <w:lang w:val="sr-Cyrl-CS"/>
        </w:rPr>
        <w:t>Подизање капацитета школе омогућавањем квалитетног образовања за децу са специфичним развојним потребама уз пружања адекватне подршке и помаћи.</w:t>
      </w:r>
    </w:p>
    <w:p w:rsidR="000E520C" w:rsidRPr="00F87904" w:rsidRDefault="000E520C" w:rsidP="0006295B">
      <w:pPr>
        <w:pStyle w:val="NoSpacing"/>
        <w:numPr>
          <w:ilvl w:val="0"/>
          <w:numId w:val="285"/>
        </w:numPr>
        <w:rPr>
          <w:lang w:val="sr-Cyrl-CS"/>
        </w:rPr>
      </w:pPr>
      <w:r w:rsidRPr="00F87904">
        <w:rPr>
          <w:lang w:val="sr-Cyrl-CS"/>
        </w:rPr>
        <w:t>Пружања подршке и сарадње са другим школама и вртићима  коришћењем садржаја и материјала из Монтесори учионице.</w:t>
      </w:r>
    </w:p>
    <w:p w:rsidR="000E520C" w:rsidRPr="00F87904" w:rsidRDefault="000E520C" w:rsidP="0006295B">
      <w:pPr>
        <w:pStyle w:val="NoSpacing"/>
        <w:numPr>
          <w:ilvl w:val="0"/>
          <w:numId w:val="285"/>
        </w:numPr>
        <w:rPr>
          <w:lang w:val="sr-Cyrl-CS"/>
        </w:rPr>
      </w:pPr>
      <w:r w:rsidRPr="00F87904">
        <w:rPr>
          <w:lang w:val="sr-Cyrl-CS"/>
        </w:rPr>
        <w:t>Коришћење Монтесори материјала помоћу којих дете посматра, размишља, суди и усваја знања и вештине прилагођене његовим интересовањима и способностима.</w:t>
      </w:r>
    </w:p>
    <w:p w:rsidR="000E520C" w:rsidRPr="00F87904" w:rsidRDefault="000E520C" w:rsidP="0006295B">
      <w:pPr>
        <w:pStyle w:val="NoSpacing"/>
        <w:numPr>
          <w:ilvl w:val="0"/>
          <w:numId w:val="285"/>
        </w:numPr>
        <w:rPr>
          <w:lang w:val="sr-Cyrl-CS"/>
        </w:rPr>
      </w:pPr>
      <w:r w:rsidRPr="00F87904">
        <w:rPr>
          <w:lang w:val="sr-Cyrl-CS"/>
        </w:rPr>
        <w:t>Коришћење Монтесори материјала у предшколским активностима и активностима продуженог боравка као средство које помаже у индивидуалном раду ради  подстицања максималног развоја способности и могућности.</w:t>
      </w:r>
    </w:p>
    <w:p w:rsidR="000E520C" w:rsidRPr="00F87904" w:rsidRDefault="000E520C" w:rsidP="0006295B">
      <w:pPr>
        <w:pStyle w:val="NoSpacing"/>
        <w:numPr>
          <w:ilvl w:val="0"/>
          <w:numId w:val="285"/>
        </w:numPr>
        <w:rPr>
          <w:lang w:val="sr-Cyrl-CS"/>
        </w:rPr>
      </w:pPr>
      <w:r w:rsidRPr="00F87904">
        <w:rPr>
          <w:lang w:val="sr-Cyrl-CS"/>
        </w:rPr>
        <w:t>Инструктивни, саветодавни и радионичарски рад са родитељима.</w:t>
      </w:r>
    </w:p>
    <w:p w:rsidR="000E520C" w:rsidRPr="00F87904" w:rsidRDefault="000E520C" w:rsidP="0006295B">
      <w:pPr>
        <w:pStyle w:val="NoSpacing"/>
        <w:numPr>
          <w:ilvl w:val="0"/>
          <w:numId w:val="285"/>
        </w:numPr>
        <w:rPr>
          <w:lang w:val="sr-Cyrl-CS"/>
        </w:rPr>
      </w:pPr>
      <w:r w:rsidRPr="00F87904">
        <w:rPr>
          <w:lang w:val="sr-Cyrl-CS"/>
        </w:rPr>
        <w:t>Стално усавршавање и едуковање васпитача и наставника</w:t>
      </w:r>
    </w:p>
    <w:p w:rsidR="000E520C" w:rsidRPr="00F87904" w:rsidRDefault="000E520C" w:rsidP="0006295B">
      <w:pPr>
        <w:pStyle w:val="NoSpacing"/>
        <w:numPr>
          <w:ilvl w:val="0"/>
          <w:numId w:val="285"/>
        </w:numPr>
        <w:spacing w:after="240"/>
        <w:rPr>
          <w:lang w:val="sr-Cyrl-CS"/>
        </w:rPr>
      </w:pPr>
      <w:r w:rsidRPr="00F87904">
        <w:rPr>
          <w:lang w:val="sr-Cyrl-CS"/>
        </w:rPr>
        <w:t>Стална евалуација постигнутих резултата.</w:t>
      </w:r>
    </w:p>
    <w:p w:rsidR="000E520C" w:rsidRPr="00F87904" w:rsidRDefault="000E520C" w:rsidP="000E520C">
      <w:pPr>
        <w:pStyle w:val="NoSpacing"/>
        <w:spacing w:after="240"/>
        <w:rPr>
          <w:lang w:val="sr-Cyrl-CS"/>
        </w:rPr>
      </w:pPr>
      <w:r w:rsidRPr="00F87904">
        <w:rPr>
          <w:lang w:val="sr-Cyrl-CS"/>
        </w:rPr>
        <w:t>Области образовања</w:t>
      </w:r>
    </w:p>
    <w:p w:rsidR="000E520C" w:rsidRPr="00F87904" w:rsidRDefault="000E520C" w:rsidP="000E520C">
      <w:pPr>
        <w:pStyle w:val="NoSpacing"/>
        <w:spacing w:after="240"/>
        <w:rPr>
          <w:lang w:val="sr-Cyrl-CS"/>
        </w:rPr>
      </w:pPr>
      <w:r w:rsidRPr="00F87904">
        <w:rPr>
          <w:lang w:val="sr-Cyrl-CS"/>
        </w:rPr>
        <w:t>По Монтесори педагогији за основношколски узраст, или узраст од 6 до 12 година примењиваће се следеће области рада:</w:t>
      </w:r>
    </w:p>
    <w:p w:rsidR="000E520C" w:rsidRPr="00F87904" w:rsidRDefault="000E520C" w:rsidP="0006295B">
      <w:pPr>
        <w:pStyle w:val="NoSpacing"/>
        <w:numPr>
          <w:ilvl w:val="0"/>
          <w:numId w:val="286"/>
        </w:numPr>
        <w:spacing w:after="240"/>
        <w:rPr>
          <w:lang w:val="sr-Cyrl-CS"/>
        </w:rPr>
      </w:pPr>
      <w:r w:rsidRPr="00F87904">
        <w:rPr>
          <w:lang w:val="sr-Cyrl-CS"/>
        </w:rPr>
        <w:t>Област језика</w:t>
      </w:r>
    </w:p>
    <w:p w:rsidR="000E520C" w:rsidRPr="00F87904" w:rsidRDefault="000E520C" w:rsidP="0006295B">
      <w:pPr>
        <w:pStyle w:val="NoSpacing"/>
        <w:numPr>
          <w:ilvl w:val="0"/>
          <w:numId w:val="286"/>
        </w:numPr>
        <w:spacing w:after="240"/>
        <w:rPr>
          <w:lang w:val="sr-Cyrl-CS"/>
        </w:rPr>
      </w:pPr>
      <w:r w:rsidRPr="00F87904">
        <w:rPr>
          <w:lang w:val="sr-Cyrl-CS"/>
        </w:rPr>
        <w:t>Област математике</w:t>
      </w:r>
    </w:p>
    <w:p w:rsidR="000E520C" w:rsidRPr="00F87904" w:rsidRDefault="000E520C" w:rsidP="0006295B">
      <w:pPr>
        <w:pStyle w:val="NoSpacing"/>
        <w:numPr>
          <w:ilvl w:val="0"/>
          <w:numId w:val="286"/>
        </w:numPr>
        <w:spacing w:after="240"/>
        <w:rPr>
          <w:lang w:val="sr-Cyrl-CS"/>
        </w:rPr>
      </w:pPr>
      <w:r w:rsidRPr="00F87904">
        <w:rPr>
          <w:lang w:val="sr-Cyrl-CS"/>
        </w:rPr>
        <w:t>Космичка област</w:t>
      </w:r>
    </w:p>
    <w:p w:rsidR="000E520C" w:rsidRDefault="000E520C" w:rsidP="000E520C">
      <w:pPr>
        <w:pStyle w:val="NoSpacing"/>
        <w:spacing w:after="240"/>
        <w:rPr>
          <w:lang w:val="sr-Cyrl-CS"/>
        </w:rPr>
      </w:pPr>
      <w:r w:rsidRPr="00F87904">
        <w:rPr>
          <w:lang w:val="sr-Cyrl-CS"/>
        </w:rPr>
        <w:t>За сваку област рада школа располаже специфичним Монтесори материјалом. Постоји материјал који је прављен по принципима Монтесори педагогије. Све активности и материјали биће изложен кроз угледне часове и на слободним активностима Продуженог боравка и предшколске групе. Због специфичних развојних сметњи у активности се могу укључивати иученици старијих разреда.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2"/>
        <w:gridCol w:w="8066"/>
      </w:tblGrid>
      <w:tr w:rsidR="000E520C" w:rsidRPr="00F87904" w:rsidTr="000E520C">
        <w:trPr>
          <w:trHeight w:val="562"/>
          <w:tblHeader/>
        </w:trPr>
        <w:tc>
          <w:tcPr>
            <w:tcW w:w="1728" w:type="dxa"/>
            <w:shd w:val="clear" w:color="auto" w:fill="BFBFBF"/>
            <w:vAlign w:val="center"/>
          </w:tcPr>
          <w:p w:rsidR="000E520C" w:rsidRPr="00F87904" w:rsidRDefault="000E520C" w:rsidP="000E520C">
            <w:pPr>
              <w:jc w:val="center"/>
              <w:rPr>
                <w:b/>
                <w:lang w:val="sr-Cyrl-CS"/>
              </w:rPr>
            </w:pPr>
            <w:r w:rsidRPr="00F87904">
              <w:rPr>
                <w:b/>
                <w:lang w:val="sr-Cyrl-CS"/>
              </w:rPr>
              <w:lastRenderedPageBreak/>
              <w:t>МЕСЕЦ</w:t>
            </w:r>
          </w:p>
        </w:tc>
        <w:tc>
          <w:tcPr>
            <w:tcW w:w="8100" w:type="dxa"/>
            <w:shd w:val="clear" w:color="auto" w:fill="BFBFBF"/>
            <w:vAlign w:val="center"/>
          </w:tcPr>
          <w:p w:rsidR="000E520C" w:rsidRPr="00F87904" w:rsidRDefault="000E520C" w:rsidP="000E520C">
            <w:pPr>
              <w:jc w:val="center"/>
              <w:rPr>
                <w:b/>
                <w:lang w:val="sr-Cyrl-CS"/>
              </w:rPr>
            </w:pPr>
            <w:r w:rsidRPr="00F87904">
              <w:rPr>
                <w:b/>
                <w:lang w:val="sr-Cyrl-CS"/>
              </w:rPr>
              <w:t>ПРОГРАМСКИ САДРЖАЈИ-АКТИВНОСТИ</w:t>
            </w:r>
          </w:p>
        </w:tc>
      </w:tr>
      <w:tr w:rsidR="000E520C" w:rsidRPr="00F87904" w:rsidTr="000E520C">
        <w:tc>
          <w:tcPr>
            <w:tcW w:w="1728" w:type="dxa"/>
            <w:shd w:val="clear" w:color="auto" w:fill="auto"/>
            <w:vAlign w:val="center"/>
          </w:tcPr>
          <w:p w:rsidR="000E520C" w:rsidRPr="00F87904" w:rsidRDefault="000E520C" w:rsidP="000E520C">
            <w:pPr>
              <w:jc w:val="center"/>
              <w:rPr>
                <w:b/>
                <w:lang w:val="sr-Cyrl-CS"/>
              </w:rPr>
            </w:pPr>
            <w:r w:rsidRPr="00F87904">
              <w:rPr>
                <w:b/>
                <w:lang w:val="sr-Cyrl-CS"/>
              </w:rPr>
              <w:t>СЕПТЕМБАР</w:t>
            </w:r>
          </w:p>
        </w:tc>
        <w:tc>
          <w:tcPr>
            <w:tcW w:w="8100" w:type="dxa"/>
            <w:shd w:val="clear" w:color="auto" w:fill="auto"/>
          </w:tcPr>
          <w:p w:rsidR="000E520C" w:rsidRPr="00F87904" w:rsidRDefault="000E520C" w:rsidP="0006295B">
            <w:pPr>
              <w:pStyle w:val="ListParagraph"/>
              <w:numPr>
                <w:ilvl w:val="0"/>
                <w:numId w:val="287"/>
              </w:numPr>
              <w:ind w:left="398"/>
              <w:rPr>
                <w:lang w:val="sr-Cyrl-CS"/>
              </w:rPr>
            </w:pPr>
            <w:r w:rsidRPr="00F87904">
              <w:rPr>
                <w:lang w:val="sr-Cyrl-CS"/>
              </w:rPr>
              <w:t>Упознавање са простором Монтесори кутка</w:t>
            </w:r>
          </w:p>
          <w:p w:rsidR="000E520C" w:rsidRPr="00F87904" w:rsidRDefault="000E520C" w:rsidP="0006295B">
            <w:pPr>
              <w:pStyle w:val="ListParagraph"/>
              <w:numPr>
                <w:ilvl w:val="0"/>
                <w:numId w:val="287"/>
              </w:numPr>
              <w:ind w:left="398"/>
              <w:rPr>
                <w:lang w:val="sr-Cyrl-CS"/>
              </w:rPr>
            </w:pPr>
            <w:r w:rsidRPr="00F87904">
              <w:rPr>
                <w:lang w:val="sr-Cyrl-CS"/>
              </w:rPr>
              <w:t>-Усвајање основних Монтесори  дефиниција и разумевање истих</w:t>
            </w:r>
          </w:p>
          <w:p w:rsidR="000E520C" w:rsidRPr="00F87904" w:rsidRDefault="000E520C" w:rsidP="0006295B">
            <w:pPr>
              <w:pStyle w:val="ListParagraph"/>
              <w:numPr>
                <w:ilvl w:val="0"/>
                <w:numId w:val="287"/>
              </w:numPr>
              <w:ind w:left="398"/>
              <w:rPr>
                <w:lang w:val="sr-Cyrl-CS"/>
              </w:rPr>
            </w:pPr>
            <w:r w:rsidRPr="00F87904">
              <w:rPr>
                <w:lang w:val="sr-Cyrl-CS"/>
              </w:rPr>
              <w:t>-Исписивање правила рада у Монтесори боравку</w:t>
            </w:r>
          </w:p>
          <w:p w:rsidR="000E520C" w:rsidRPr="00F87904" w:rsidRDefault="000E520C" w:rsidP="0006295B">
            <w:pPr>
              <w:pStyle w:val="ListParagraph"/>
              <w:numPr>
                <w:ilvl w:val="0"/>
                <w:numId w:val="287"/>
              </w:numPr>
              <w:ind w:left="398"/>
            </w:pPr>
            <w:r w:rsidRPr="00F87904">
              <w:rPr>
                <w:lang w:val="sr-Cyrl-CS"/>
              </w:rPr>
              <w:t>Упознавање са основним Монтесори материјалима</w:t>
            </w:r>
          </w:p>
          <w:p w:rsidR="000E520C" w:rsidRPr="00F87904" w:rsidRDefault="000E520C" w:rsidP="0006295B">
            <w:pPr>
              <w:pStyle w:val="ListParagraph"/>
              <w:numPr>
                <w:ilvl w:val="0"/>
                <w:numId w:val="287"/>
              </w:numPr>
              <w:ind w:left="398"/>
              <w:rPr>
                <w:lang w:val="sr-Cyrl-CS"/>
              </w:rPr>
            </w:pPr>
            <w:r w:rsidRPr="00F87904">
              <w:rPr>
                <w:lang w:val="sr-Cyrl-CS"/>
              </w:rPr>
              <w:t>-Развијање система вежби и материјала за самопослуживање и стицање основних културно-хигиенских навика</w:t>
            </w:r>
          </w:p>
          <w:p w:rsidR="000E520C" w:rsidRPr="00F87904" w:rsidRDefault="000E520C" w:rsidP="0006295B">
            <w:pPr>
              <w:pStyle w:val="ListParagraph"/>
              <w:numPr>
                <w:ilvl w:val="0"/>
                <w:numId w:val="287"/>
              </w:numPr>
              <w:ind w:left="398"/>
              <w:rPr>
                <w:lang w:val="sr-Cyrl-CS"/>
              </w:rPr>
            </w:pPr>
            <w:r w:rsidRPr="00F87904">
              <w:rPr>
                <w:lang w:val="sr-Cyrl-CS"/>
              </w:rPr>
              <w:t>Јутарње окупљање у '' Кругу тишине'', упознавање и социјализација деце</w:t>
            </w:r>
          </w:p>
          <w:p w:rsidR="000E520C" w:rsidRPr="00F87904" w:rsidRDefault="000E520C" w:rsidP="0006295B">
            <w:pPr>
              <w:pStyle w:val="ListParagraph"/>
              <w:numPr>
                <w:ilvl w:val="0"/>
                <w:numId w:val="287"/>
              </w:numPr>
              <w:ind w:left="398"/>
              <w:rPr>
                <w:lang w:val="sr-Cyrl-CS"/>
              </w:rPr>
            </w:pPr>
            <w:r w:rsidRPr="00F87904">
              <w:rPr>
                <w:lang w:val="sr-Cyrl-CS"/>
              </w:rPr>
              <w:t xml:space="preserve">-Организовање родитељског састанка </w:t>
            </w:r>
            <w:r w:rsidRPr="00F87904">
              <w:t>и радионица</w:t>
            </w:r>
            <w:r w:rsidRPr="00F87904">
              <w:rPr>
                <w:lang w:val="sr-Cyrl-CS"/>
              </w:rPr>
              <w:t xml:space="preserve"> на нивоу групе</w:t>
            </w:r>
          </w:p>
          <w:p w:rsidR="000E520C" w:rsidRPr="00F87904" w:rsidRDefault="000E520C" w:rsidP="0006295B">
            <w:pPr>
              <w:pStyle w:val="ListParagraph"/>
              <w:numPr>
                <w:ilvl w:val="0"/>
                <w:numId w:val="287"/>
              </w:numPr>
              <w:ind w:left="398"/>
              <w:rPr>
                <w:lang w:val="sr-Cyrl-CS"/>
              </w:rPr>
            </w:pPr>
            <w:r w:rsidRPr="00F87904">
              <w:rPr>
                <w:lang w:val="sr-Cyrl-CS"/>
              </w:rPr>
              <w:t>-Упознавање родитеља са Монтесори програмом</w:t>
            </w:r>
          </w:p>
          <w:p w:rsidR="000E520C" w:rsidRPr="00F87904" w:rsidRDefault="000E520C" w:rsidP="0006295B">
            <w:pPr>
              <w:pStyle w:val="ListParagraph"/>
              <w:numPr>
                <w:ilvl w:val="0"/>
                <w:numId w:val="287"/>
              </w:numPr>
              <w:ind w:left="398"/>
              <w:rPr>
                <w:lang w:val="sr-Cyrl-CS"/>
              </w:rPr>
            </w:pPr>
            <w:r w:rsidRPr="00F87904">
              <w:rPr>
                <w:lang w:val="sr-Cyrl-CS"/>
              </w:rPr>
              <w:t>-Развијање система вежби за самопослуживање и усвајање основних правила</w:t>
            </w:r>
          </w:p>
          <w:p w:rsidR="000E520C" w:rsidRPr="00F87904" w:rsidRDefault="000E520C" w:rsidP="0006295B">
            <w:pPr>
              <w:pStyle w:val="ListParagraph"/>
              <w:numPr>
                <w:ilvl w:val="0"/>
                <w:numId w:val="287"/>
              </w:numPr>
              <w:ind w:left="398"/>
              <w:rPr>
                <w:lang w:val="sr-Cyrl-CS"/>
              </w:rPr>
            </w:pPr>
            <w:r w:rsidRPr="00F87904">
              <w:rPr>
                <w:lang w:val="sr-Cyrl-CS"/>
              </w:rPr>
              <w:t>-Постављање календара</w:t>
            </w:r>
          </w:p>
          <w:p w:rsidR="000E520C" w:rsidRPr="00F87904" w:rsidRDefault="000E520C" w:rsidP="0006295B">
            <w:pPr>
              <w:numPr>
                <w:ilvl w:val="0"/>
                <w:numId w:val="287"/>
              </w:numPr>
              <w:ind w:left="398"/>
              <w:rPr>
                <w:lang w:val="hr-HR"/>
              </w:rPr>
            </w:pPr>
            <w:r w:rsidRPr="00F87904">
              <w:rPr>
                <w:lang w:val="sr-Cyrl-CS"/>
              </w:rPr>
              <w:t>-Увођење боја у рад</w:t>
            </w:r>
          </w:p>
        </w:tc>
      </w:tr>
      <w:tr w:rsidR="000E520C" w:rsidRPr="00F87904" w:rsidTr="000E520C">
        <w:tc>
          <w:tcPr>
            <w:tcW w:w="1728" w:type="dxa"/>
            <w:shd w:val="clear" w:color="auto" w:fill="auto"/>
            <w:vAlign w:val="center"/>
          </w:tcPr>
          <w:p w:rsidR="000E520C" w:rsidRPr="00F87904" w:rsidRDefault="000E520C" w:rsidP="000E520C">
            <w:pPr>
              <w:jc w:val="center"/>
              <w:rPr>
                <w:b/>
                <w:lang w:val="sr-Cyrl-CS"/>
              </w:rPr>
            </w:pPr>
            <w:r w:rsidRPr="00F87904">
              <w:rPr>
                <w:b/>
                <w:lang w:val="sr-Cyrl-CS"/>
              </w:rPr>
              <w:t>ОКТОБАР-МАЈ</w:t>
            </w:r>
          </w:p>
        </w:tc>
        <w:tc>
          <w:tcPr>
            <w:tcW w:w="8100" w:type="dxa"/>
            <w:shd w:val="clear" w:color="auto" w:fill="auto"/>
          </w:tcPr>
          <w:p w:rsidR="000E520C" w:rsidRPr="00F87904" w:rsidRDefault="000E520C" w:rsidP="0006295B">
            <w:pPr>
              <w:pStyle w:val="ListParagraph"/>
              <w:numPr>
                <w:ilvl w:val="0"/>
                <w:numId w:val="289"/>
              </w:numPr>
              <w:ind w:left="432"/>
              <w:rPr>
                <w:lang w:val="sr-Cyrl-CS"/>
              </w:rPr>
            </w:pPr>
            <w:r w:rsidRPr="00F87904">
              <w:rPr>
                <w:lang w:val="sr-Cyrl-CS"/>
              </w:rPr>
              <w:t xml:space="preserve">Презентација Великих прича </w:t>
            </w:r>
          </w:p>
          <w:p w:rsidR="000E520C" w:rsidRPr="00F87904" w:rsidRDefault="000E520C" w:rsidP="0006295B">
            <w:pPr>
              <w:pStyle w:val="ListParagraph"/>
              <w:numPr>
                <w:ilvl w:val="0"/>
                <w:numId w:val="289"/>
              </w:numPr>
              <w:ind w:left="432"/>
              <w:rPr>
                <w:lang w:val="sr-Cyrl-CS"/>
              </w:rPr>
            </w:pPr>
            <w:r w:rsidRPr="00F87904">
              <w:rPr>
                <w:lang w:val="sr-Cyrl-CS"/>
              </w:rPr>
              <w:t>Сарадња са породицом</w:t>
            </w:r>
          </w:p>
          <w:p w:rsidR="000E520C" w:rsidRPr="00F87904" w:rsidRDefault="000E520C" w:rsidP="0006295B">
            <w:pPr>
              <w:pStyle w:val="ListParagraph"/>
              <w:numPr>
                <w:ilvl w:val="0"/>
                <w:numId w:val="289"/>
              </w:numPr>
              <w:ind w:left="432"/>
              <w:rPr>
                <w:lang w:val="sr-Cyrl-CS"/>
              </w:rPr>
            </w:pPr>
            <w:r w:rsidRPr="00F87904">
              <w:rPr>
                <w:lang w:val="sr-Cyrl-CS"/>
              </w:rPr>
              <w:t>Табеларно прађење инетерсовања деце, свакодневно бележење коришћених материјала</w:t>
            </w:r>
          </w:p>
          <w:p w:rsidR="000E520C" w:rsidRPr="00F87904" w:rsidRDefault="000E520C" w:rsidP="0006295B">
            <w:pPr>
              <w:pStyle w:val="ListParagraph"/>
              <w:numPr>
                <w:ilvl w:val="0"/>
                <w:numId w:val="289"/>
              </w:numPr>
              <w:ind w:left="432"/>
              <w:rPr>
                <w:lang w:val="sr-Cyrl-CS"/>
              </w:rPr>
            </w:pPr>
            <w:r w:rsidRPr="00F87904">
              <w:rPr>
                <w:lang w:val="sr-Cyrl-CS"/>
              </w:rPr>
              <w:t>Отварање портфолија за свако дете</w:t>
            </w:r>
          </w:p>
          <w:p w:rsidR="000E520C" w:rsidRPr="00F87904" w:rsidRDefault="000E520C" w:rsidP="0006295B">
            <w:pPr>
              <w:pStyle w:val="ListParagraph"/>
              <w:numPr>
                <w:ilvl w:val="0"/>
                <w:numId w:val="289"/>
              </w:numPr>
              <w:ind w:left="432"/>
              <w:rPr>
                <w:lang w:val="sr-Cyrl-CS"/>
              </w:rPr>
            </w:pPr>
            <w:r w:rsidRPr="00F87904">
              <w:rPr>
                <w:lang w:val="sr-Cyrl-CS"/>
              </w:rPr>
              <w:t>Презентација материјала у три корака</w:t>
            </w:r>
          </w:p>
          <w:p w:rsidR="000E520C" w:rsidRPr="00F87904" w:rsidRDefault="000E520C" w:rsidP="0006295B">
            <w:pPr>
              <w:pStyle w:val="ListParagraph"/>
              <w:numPr>
                <w:ilvl w:val="0"/>
                <w:numId w:val="289"/>
              </w:numPr>
              <w:ind w:left="432"/>
              <w:rPr>
                <w:lang w:val="sr-Cyrl-CS"/>
              </w:rPr>
            </w:pPr>
            <w:r w:rsidRPr="00F87904">
              <w:rPr>
                <w:lang w:val="sr-Cyrl-CS"/>
              </w:rPr>
              <w:t xml:space="preserve">Развијање система за правилно коришћење материјала </w:t>
            </w:r>
          </w:p>
          <w:p w:rsidR="000E520C" w:rsidRPr="00F87904" w:rsidRDefault="000E520C" w:rsidP="0006295B">
            <w:pPr>
              <w:pStyle w:val="ListParagraph"/>
              <w:numPr>
                <w:ilvl w:val="0"/>
                <w:numId w:val="289"/>
              </w:numPr>
              <w:ind w:left="432"/>
              <w:rPr>
                <w:lang w:val="sr-Cyrl-CS"/>
              </w:rPr>
            </w:pPr>
            <w:r w:rsidRPr="00F87904">
              <w:rPr>
                <w:lang w:val="sr-Cyrl-CS"/>
              </w:rPr>
              <w:t>Упознавање запослених са основним Монтесори материјалима</w:t>
            </w:r>
          </w:p>
          <w:p w:rsidR="000E520C" w:rsidRPr="00F87904" w:rsidRDefault="000E520C" w:rsidP="0006295B">
            <w:pPr>
              <w:pStyle w:val="ListParagraph"/>
              <w:numPr>
                <w:ilvl w:val="0"/>
                <w:numId w:val="289"/>
              </w:numPr>
              <w:ind w:left="432"/>
              <w:rPr>
                <w:lang w:val="sr-Cyrl-CS"/>
              </w:rPr>
            </w:pPr>
            <w:r w:rsidRPr="00F87904">
              <w:rPr>
                <w:lang w:val="sr-Cyrl-CS"/>
              </w:rPr>
              <w:t>Израда Монтесори материјала</w:t>
            </w:r>
          </w:p>
          <w:p w:rsidR="000E520C" w:rsidRPr="00F87904" w:rsidRDefault="000E520C" w:rsidP="0006295B">
            <w:pPr>
              <w:pStyle w:val="ListParagraph"/>
              <w:numPr>
                <w:ilvl w:val="0"/>
                <w:numId w:val="289"/>
              </w:numPr>
              <w:spacing w:after="240"/>
              <w:ind w:left="432"/>
              <w:rPr>
                <w:lang w:val="sr-Cyrl-CS"/>
              </w:rPr>
            </w:pPr>
            <w:r w:rsidRPr="00F87904">
              <w:rPr>
                <w:lang w:val="sr-Cyrl-CS"/>
              </w:rPr>
              <w:t>Стално допуњавање основних полица са  материјалима</w:t>
            </w:r>
          </w:p>
          <w:p w:rsidR="000E520C" w:rsidRPr="00F87904" w:rsidRDefault="000E520C" w:rsidP="0006295B">
            <w:pPr>
              <w:pStyle w:val="ListParagraph"/>
              <w:numPr>
                <w:ilvl w:val="0"/>
                <w:numId w:val="290"/>
              </w:numPr>
              <w:ind w:left="432"/>
              <w:rPr>
                <w:lang w:val="sr-Cyrl-CS"/>
              </w:rPr>
            </w:pPr>
            <w:r w:rsidRPr="00F87904">
              <w:rPr>
                <w:lang w:val="sr-Cyrl-CS"/>
              </w:rPr>
              <w:t>Увођење контроле грешке- аутокорекција</w:t>
            </w:r>
          </w:p>
          <w:p w:rsidR="000E520C" w:rsidRPr="00F87904" w:rsidRDefault="000E520C" w:rsidP="0006295B">
            <w:pPr>
              <w:pStyle w:val="ListParagraph"/>
              <w:numPr>
                <w:ilvl w:val="0"/>
                <w:numId w:val="290"/>
              </w:numPr>
              <w:ind w:left="432"/>
              <w:rPr>
                <w:lang w:val="sr-Cyrl-CS"/>
              </w:rPr>
            </w:pPr>
            <w:r w:rsidRPr="00F87904">
              <w:rPr>
                <w:lang w:val="sr-Cyrl-CS"/>
              </w:rPr>
              <w:t>Описивање материјала- сваки материјал је предвиђен за развијање одређене способности</w:t>
            </w:r>
          </w:p>
          <w:p w:rsidR="000E520C" w:rsidRPr="00F87904" w:rsidRDefault="000E520C" w:rsidP="0006295B">
            <w:pPr>
              <w:pStyle w:val="ListParagraph"/>
              <w:numPr>
                <w:ilvl w:val="0"/>
                <w:numId w:val="290"/>
              </w:numPr>
              <w:ind w:left="432"/>
              <w:rPr>
                <w:lang w:val="sr-Cyrl-CS"/>
              </w:rPr>
            </w:pPr>
            <w:r w:rsidRPr="00F87904">
              <w:rPr>
                <w:lang w:val="sr-Cyrl-CS"/>
              </w:rPr>
              <w:t>Презентација нових материјала</w:t>
            </w:r>
          </w:p>
          <w:p w:rsidR="000E520C" w:rsidRPr="00F87904" w:rsidRDefault="000E520C" w:rsidP="0006295B">
            <w:pPr>
              <w:pStyle w:val="ListParagraph"/>
              <w:numPr>
                <w:ilvl w:val="0"/>
                <w:numId w:val="290"/>
              </w:numPr>
              <w:ind w:left="432"/>
              <w:rPr>
                <w:lang w:val="sr-Cyrl-CS"/>
              </w:rPr>
            </w:pPr>
            <w:r w:rsidRPr="00F87904">
              <w:rPr>
                <w:lang w:val="sr-Cyrl-CS"/>
              </w:rPr>
              <w:t>Увођење интерног круга разговора на почетку и крају дана</w:t>
            </w:r>
          </w:p>
          <w:p w:rsidR="000E520C" w:rsidRPr="00F87904" w:rsidRDefault="000E520C" w:rsidP="0006295B">
            <w:pPr>
              <w:pStyle w:val="ListParagraph"/>
              <w:numPr>
                <w:ilvl w:val="0"/>
                <w:numId w:val="290"/>
              </w:numPr>
              <w:ind w:left="432"/>
              <w:rPr>
                <w:lang w:val="sr-Cyrl-CS"/>
              </w:rPr>
            </w:pPr>
            <w:r w:rsidRPr="00F87904">
              <w:rPr>
                <w:lang w:val="sr-Cyrl-CS"/>
              </w:rPr>
              <w:t>Усвајање правила рада у тишини</w:t>
            </w:r>
          </w:p>
          <w:p w:rsidR="000E520C" w:rsidRPr="00F87904" w:rsidRDefault="000E520C" w:rsidP="0006295B">
            <w:pPr>
              <w:pStyle w:val="ListParagraph"/>
              <w:numPr>
                <w:ilvl w:val="0"/>
                <w:numId w:val="290"/>
              </w:numPr>
              <w:ind w:left="432"/>
              <w:rPr>
                <w:lang w:val="sr-Cyrl-CS"/>
              </w:rPr>
            </w:pPr>
            <w:r w:rsidRPr="00F87904">
              <w:rPr>
                <w:lang w:val="sr-Cyrl-CS"/>
              </w:rPr>
              <w:t>Усвајање правилног коришћења тепиха у раду са материјалима</w:t>
            </w:r>
          </w:p>
          <w:p w:rsidR="000E520C" w:rsidRPr="00F87904" w:rsidRDefault="000E520C" w:rsidP="0006295B">
            <w:pPr>
              <w:pStyle w:val="ListParagraph"/>
              <w:numPr>
                <w:ilvl w:val="0"/>
                <w:numId w:val="290"/>
              </w:numPr>
              <w:ind w:left="432"/>
              <w:rPr>
                <w:lang w:val="sr-Cyrl-CS"/>
              </w:rPr>
            </w:pPr>
            <w:r w:rsidRPr="00F87904">
              <w:rPr>
                <w:lang w:val="sr-Cyrl-CS"/>
              </w:rPr>
              <w:t>Вежбе равнотеже и координације ходањем по елипси</w:t>
            </w:r>
          </w:p>
          <w:p w:rsidR="000E520C" w:rsidRPr="00F87904" w:rsidRDefault="000E520C" w:rsidP="0006295B">
            <w:pPr>
              <w:pStyle w:val="ListParagraph"/>
              <w:numPr>
                <w:ilvl w:val="0"/>
                <w:numId w:val="290"/>
              </w:numPr>
              <w:ind w:left="432"/>
              <w:rPr>
                <w:lang w:val="sr-Cyrl-CS"/>
              </w:rPr>
            </w:pPr>
            <w:r w:rsidRPr="00F87904">
              <w:rPr>
                <w:lang w:val="sr-Cyrl-CS"/>
              </w:rPr>
              <w:t>Прављење материјала са децом</w:t>
            </w:r>
          </w:p>
          <w:p w:rsidR="000E520C" w:rsidRPr="00F87904" w:rsidRDefault="000E520C" w:rsidP="0006295B">
            <w:pPr>
              <w:pStyle w:val="ListParagraph"/>
              <w:numPr>
                <w:ilvl w:val="0"/>
                <w:numId w:val="290"/>
              </w:numPr>
              <w:ind w:left="432"/>
              <w:rPr>
                <w:lang w:val="sr-Cyrl-CS"/>
              </w:rPr>
            </w:pPr>
            <w:r w:rsidRPr="00F87904">
              <w:rPr>
                <w:lang w:val="sr-Cyrl-CS"/>
              </w:rPr>
              <w:t>Усвајање основних лекција из три корака</w:t>
            </w:r>
          </w:p>
          <w:p w:rsidR="000E520C" w:rsidRPr="00F87904" w:rsidRDefault="000E520C" w:rsidP="0006295B">
            <w:pPr>
              <w:pStyle w:val="ListParagraph"/>
              <w:numPr>
                <w:ilvl w:val="0"/>
                <w:numId w:val="290"/>
              </w:numPr>
              <w:ind w:left="432"/>
              <w:rPr>
                <w:lang w:val="sr-Cyrl-CS"/>
              </w:rPr>
            </w:pPr>
            <w:r w:rsidRPr="00F87904">
              <w:rPr>
                <w:lang w:val="sr-Cyrl-CS"/>
              </w:rPr>
              <w:t>Коришћење картица и шаблона  за почетно читање и писање</w:t>
            </w:r>
          </w:p>
          <w:p w:rsidR="000E520C" w:rsidRPr="00F87904" w:rsidRDefault="000E520C" w:rsidP="0006295B">
            <w:pPr>
              <w:pStyle w:val="ListParagraph"/>
              <w:numPr>
                <w:ilvl w:val="0"/>
                <w:numId w:val="290"/>
              </w:numPr>
              <w:ind w:left="432"/>
              <w:rPr>
                <w:lang w:val="sr-Cyrl-CS"/>
              </w:rPr>
            </w:pPr>
            <w:r w:rsidRPr="00F87904">
              <w:rPr>
                <w:lang w:val="sr-Cyrl-CS"/>
              </w:rPr>
              <w:t>Организовање игара и вежби које имају функцију( развоја говора) развоја одређене области</w:t>
            </w:r>
          </w:p>
          <w:p w:rsidR="000E520C" w:rsidRPr="00F87904" w:rsidRDefault="000E520C" w:rsidP="0006295B">
            <w:pPr>
              <w:pStyle w:val="ListParagraph"/>
              <w:numPr>
                <w:ilvl w:val="0"/>
                <w:numId w:val="290"/>
              </w:numPr>
              <w:ind w:left="432"/>
              <w:rPr>
                <w:lang w:val="sr-Cyrl-CS"/>
              </w:rPr>
            </w:pPr>
            <w:r w:rsidRPr="00F87904">
              <w:rPr>
                <w:lang w:val="sr-Cyrl-CS"/>
              </w:rPr>
              <w:t xml:space="preserve">Индивидуални рад са материјалима у трајању </w:t>
            </w:r>
          </w:p>
          <w:p w:rsidR="000E520C" w:rsidRPr="00F87904" w:rsidRDefault="000E520C" w:rsidP="0006295B">
            <w:pPr>
              <w:pStyle w:val="ListParagraph"/>
              <w:numPr>
                <w:ilvl w:val="0"/>
                <w:numId w:val="290"/>
              </w:numPr>
              <w:ind w:left="432"/>
              <w:rPr>
                <w:lang w:val="sr-Cyrl-CS"/>
              </w:rPr>
            </w:pPr>
            <w:r w:rsidRPr="00F87904">
              <w:rPr>
                <w:lang w:val="sr-Cyrl-CS"/>
              </w:rPr>
              <w:t>Јутарњи круг разговора</w:t>
            </w:r>
          </w:p>
          <w:p w:rsidR="000E520C" w:rsidRPr="00F87904" w:rsidRDefault="000E520C" w:rsidP="0006295B">
            <w:pPr>
              <w:pStyle w:val="ListParagraph"/>
              <w:numPr>
                <w:ilvl w:val="0"/>
                <w:numId w:val="290"/>
              </w:numPr>
              <w:ind w:left="432"/>
              <w:rPr>
                <w:lang w:val="sr-Cyrl-CS"/>
              </w:rPr>
            </w:pPr>
            <w:r w:rsidRPr="00F87904">
              <w:rPr>
                <w:lang w:val="sr-Cyrl-CS"/>
              </w:rPr>
              <w:t>Игра тишине</w:t>
            </w:r>
          </w:p>
          <w:p w:rsidR="000E520C" w:rsidRPr="00F87904" w:rsidRDefault="000E520C" w:rsidP="0006295B">
            <w:pPr>
              <w:pStyle w:val="ListParagraph"/>
              <w:numPr>
                <w:ilvl w:val="0"/>
                <w:numId w:val="290"/>
              </w:numPr>
              <w:ind w:left="432"/>
              <w:rPr>
                <w:lang w:val="sr-Cyrl-CS"/>
              </w:rPr>
            </w:pPr>
            <w:r w:rsidRPr="00F87904">
              <w:rPr>
                <w:lang w:val="sr-Cyrl-CS"/>
              </w:rPr>
              <w:t>Праћење дететовог интересовања, спретности, уписивање података (документација)</w:t>
            </w:r>
          </w:p>
          <w:p w:rsidR="000E520C" w:rsidRPr="00F87904" w:rsidRDefault="000E520C" w:rsidP="0006295B">
            <w:pPr>
              <w:pStyle w:val="ListParagraph"/>
              <w:numPr>
                <w:ilvl w:val="0"/>
                <w:numId w:val="290"/>
              </w:numPr>
              <w:ind w:left="432"/>
            </w:pPr>
            <w:r w:rsidRPr="00F87904">
              <w:rPr>
                <w:lang w:val="sr-Cyrl-CS"/>
              </w:rPr>
              <w:t xml:space="preserve">Презентациј на </w:t>
            </w:r>
            <w:r w:rsidRPr="00F87904">
              <w:t>web страници школе</w:t>
            </w:r>
          </w:p>
          <w:p w:rsidR="000E520C" w:rsidRPr="00F87904" w:rsidRDefault="000E520C" w:rsidP="000E520C">
            <w:r w:rsidRPr="00F87904">
              <w:t>1.) Вежбе практичног живота</w:t>
            </w:r>
          </w:p>
          <w:p w:rsidR="000E520C" w:rsidRPr="00F87904" w:rsidRDefault="000E520C" w:rsidP="0006295B">
            <w:pPr>
              <w:pStyle w:val="ListParagraph"/>
              <w:numPr>
                <w:ilvl w:val="0"/>
                <w:numId w:val="291"/>
              </w:numPr>
            </w:pPr>
            <w:r w:rsidRPr="00F87904">
              <w:lastRenderedPageBreak/>
              <w:t>Премештање столице</w:t>
            </w:r>
          </w:p>
          <w:p w:rsidR="000E520C" w:rsidRPr="00F87904" w:rsidRDefault="000E520C" w:rsidP="0006295B">
            <w:pPr>
              <w:pStyle w:val="ListParagraph"/>
              <w:numPr>
                <w:ilvl w:val="0"/>
                <w:numId w:val="291"/>
              </w:numPr>
            </w:pPr>
            <w:r w:rsidRPr="00F87904">
              <w:t>Савијање и одвијање тепиха</w:t>
            </w:r>
          </w:p>
          <w:p w:rsidR="000E520C" w:rsidRPr="00F87904" w:rsidRDefault="000E520C" w:rsidP="0006295B">
            <w:pPr>
              <w:pStyle w:val="ListParagraph"/>
              <w:numPr>
                <w:ilvl w:val="0"/>
                <w:numId w:val="291"/>
              </w:numPr>
            </w:pPr>
            <w:r w:rsidRPr="00F87904">
              <w:t>Отварање и затварање врата</w:t>
            </w:r>
          </w:p>
          <w:p w:rsidR="000E520C" w:rsidRPr="00F87904" w:rsidRDefault="000E520C" w:rsidP="0006295B">
            <w:pPr>
              <w:pStyle w:val="ListParagraph"/>
              <w:numPr>
                <w:ilvl w:val="0"/>
                <w:numId w:val="291"/>
              </w:numPr>
            </w:pPr>
            <w:r w:rsidRPr="00F87904">
              <w:t>Савијање салвета</w:t>
            </w:r>
          </w:p>
          <w:p w:rsidR="000E520C" w:rsidRPr="00F87904" w:rsidRDefault="000E520C" w:rsidP="0006295B">
            <w:pPr>
              <w:pStyle w:val="ListParagraph"/>
              <w:numPr>
                <w:ilvl w:val="0"/>
                <w:numId w:val="291"/>
              </w:numPr>
            </w:pPr>
            <w:r w:rsidRPr="00F87904">
              <w:t xml:space="preserve">Пресипање зрневља </w:t>
            </w:r>
          </w:p>
          <w:p w:rsidR="000E520C" w:rsidRPr="00F87904" w:rsidRDefault="000E520C" w:rsidP="0006295B">
            <w:pPr>
              <w:pStyle w:val="ListParagraph"/>
              <w:numPr>
                <w:ilvl w:val="0"/>
                <w:numId w:val="291"/>
              </w:numPr>
            </w:pPr>
            <w:r w:rsidRPr="00F87904">
              <w:t>Пресипање воде</w:t>
            </w:r>
          </w:p>
          <w:p w:rsidR="000E520C" w:rsidRPr="00F87904" w:rsidRDefault="000E520C" w:rsidP="0006295B">
            <w:pPr>
              <w:pStyle w:val="ListParagraph"/>
              <w:numPr>
                <w:ilvl w:val="0"/>
                <w:numId w:val="291"/>
              </w:numPr>
            </w:pPr>
            <w:r w:rsidRPr="00F87904">
              <w:t>Сипање помоћу левка</w:t>
            </w:r>
          </w:p>
          <w:p w:rsidR="000E520C" w:rsidRPr="00F87904" w:rsidRDefault="000E520C" w:rsidP="0006295B">
            <w:pPr>
              <w:pStyle w:val="ListParagraph"/>
              <w:numPr>
                <w:ilvl w:val="0"/>
                <w:numId w:val="291"/>
              </w:numPr>
            </w:pPr>
            <w:r w:rsidRPr="00F87904">
              <w:t>Преношење воде помоћу сунђера</w:t>
            </w:r>
          </w:p>
          <w:p w:rsidR="000E520C" w:rsidRPr="00F87904" w:rsidRDefault="000E520C" w:rsidP="0006295B">
            <w:pPr>
              <w:pStyle w:val="ListParagraph"/>
              <w:numPr>
                <w:ilvl w:val="0"/>
                <w:numId w:val="291"/>
              </w:numPr>
            </w:pPr>
            <w:r w:rsidRPr="00F87904">
              <w:t>Отварање и затварање бочица</w:t>
            </w:r>
          </w:p>
          <w:p w:rsidR="000E520C" w:rsidRPr="00F87904" w:rsidRDefault="000E520C" w:rsidP="0006295B">
            <w:pPr>
              <w:pStyle w:val="ListParagraph"/>
              <w:numPr>
                <w:ilvl w:val="0"/>
                <w:numId w:val="291"/>
              </w:numPr>
            </w:pPr>
            <w:r w:rsidRPr="00F87904">
              <w:t>Одвртање и завртање шрафова</w:t>
            </w:r>
          </w:p>
          <w:p w:rsidR="000E520C" w:rsidRPr="00F87904" w:rsidRDefault="000E520C" w:rsidP="0006295B">
            <w:pPr>
              <w:pStyle w:val="ListParagraph"/>
              <w:numPr>
                <w:ilvl w:val="0"/>
                <w:numId w:val="291"/>
              </w:numPr>
            </w:pPr>
            <w:r w:rsidRPr="00F87904">
              <w:t>Низање</w:t>
            </w:r>
          </w:p>
          <w:p w:rsidR="000E520C" w:rsidRPr="00F87904" w:rsidRDefault="000E520C" w:rsidP="0006295B">
            <w:pPr>
              <w:pStyle w:val="ListParagraph"/>
              <w:numPr>
                <w:ilvl w:val="0"/>
                <w:numId w:val="291"/>
              </w:numPr>
            </w:pPr>
            <w:r w:rsidRPr="00F87904">
              <w:t>Сецкање маказама</w:t>
            </w:r>
          </w:p>
          <w:p w:rsidR="000E520C" w:rsidRPr="00F87904" w:rsidRDefault="000E520C" w:rsidP="0006295B">
            <w:pPr>
              <w:pStyle w:val="ListParagraph"/>
              <w:numPr>
                <w:ilvl w:val="0"/>
                <w:numId w:val="291"/>
              </w:numPr>
            </w:pPr>
            <w:r w:rsidRPr="00F87904">
              <w:t>Прање руку</w:t>
            </w:r>
          </w:p>
          <w:p w:rsidR="000E520C" w:rsidRPr="00F87904" w:rsidRDefault="000E520C" w:rsidP="0006295B">
            <w:pPr>
              <w:pStyle w:val="ListParagraph"/>
              <w:numPr>
                <w:ilvl w:val="0"/>
                <w:numId w:val="291"/>
              </w:numPr>
            </w:pPr>
            <w:r w:rsidRPr="00F87904">
              <w:t>Чишћење и постављање стола</w:t>
            </w:r>
          </w:p>
          <w:p w:rsidR="000E520C" w:rsidRPr="00F87904" w:rsidRDefault="000E520C" w:rsidP="0006295B">
            <w:pPr>
              <w:pStyle w:val="ListParagraph"/>
              <w:numPr>
                <w:ilvl w:val="0"/>
                <w:numId w:val="291"/>
              </w:numPr>
            </w:pPr>
            <w:r>
              <w:t>Рамови за облачење</w:t>
            </w:r>
          </w:p>
          <w:p w:rsidR="000E520C" w:rsidRPr="00F87904" w:rsidRDefault="000E520C" w:rsidP="000E520C">
            <w:r w:rsidRPr="00F87904">
              <w:t>2.) Вежбе за подстицање сензорних способности</w:t>
            </w:r>
          </w:p>
          <w:p w:rsidR="000E520C" w:rsidRPr="00F87904" w:rsidRDefault="000E520C" w:rsidP="0006295B">
            <w:pPr>
              <w:pStyle w:val="ListParagraph"/>
              <w:numPr>
                <w:ilvl w:val="0"/>
                <w:numId w:val="292"/>
              </w:numPr>
            </w:pPr>
            <w:r w:rsidRPr="00F87904">
              <w:t>Розе кула и браон степенице</w:t>
            </w:r>
          </w:p>
          <w:p w:rsidR="000E520C" w:rsidRPr="00F87904" w:rsidRDefault="000E520C" w:rsidP="0006295B">
            <w:pPr>
              <w:pStyle w:val="ListParagraph"/>
              <w:numPr>
                <w:ilvl w:val="0"/>
                <w:numId w:val="292"/>
              </w:numPr>
            </w:pPr>
            <w:r w:rsidRPr="00F87904">
              <w:t>Блокови и цилиндри</w:t>
            </w:r>
          </w:p>
          <w:p w:rsidR="000E520C" w:rsidRPr="00F87904" w:rsidRDefault="000E520C" w:rsidP="0006295B">
            <w:pPr>
              <w:pStyle w:val="ListParagraph"/>
              <w:numPr>
                <w:ilvl w:val="0"/>
                <w:numId w:val="292"/>
              </w:numPr>
            </w:pPr>
            <w:r w:rsidRPr="00F87904">
              <w:t>Аритметичке шипке</w:t>
            </w:r>
          </w:p>
          <w:p w:rsidR="000E520C" w:rsidRPr="00F87904" w:rsidRDefault="000E520C" w:rsidP="0006295B">
            <w:pPr>
              <w:pStyle w:val="ListParagraph"/>
              <w:numPr>
                <w:ilvl w:val="0"/>
                <w:numId w:val="292"/>
              </w:numPr>
            </w:pPr>
            <w:r w:rsidRPr="00F87904">
              <w:t>Цилиндри у боји</w:t>
            </w:r>
          </w:p>
          <w:p w:rsidR="000E520C" w:rsidRPr="00F87904" w:rsidRDefault="000E520C" w:rsidP="0006295B">
            <w:pPr>
              <w:pStyle w:val="ListParagraph"/>
              <w:numPr>
                <w:ilvl w:val="0"/>
                <w:numId w:val="292"/>
              </w:numPr>
            </w:pPr>
            <w:r w:rsidRPr="00F87904">
              <w:t>Стереогностички џакови</w:t>
            </w:r>
          </w:p>
          <w:p w:rsidR="000E520C" w:rsidRPr="00F87904" w:rsidRDefault="000E520C" w:rsidP="0006295B">
            <w:pPr>
              <w:pStyle w:val="ListParagraph"/>
              <w:numPr>
                <w:ilvl w:val="0"/>
                <w:numId w:val="292"/>
              </w:numPr>
            </w:pPr>
            <w:r>
              <w:t>Геометријски облици</w:t>
            </w:r>
          </w:p>
          <w:p w:rsidR="000E520C" w:rsidRPr="00F87904" w:rsidRDefault="000E520C" w:rsidP="000E520C">
            <w:r w:rsidRPr="00F87904">
              <w:t>3.) Вежбе у математичком центру</w:t>
            </w:r>
          </w:p>
          <w:p w:rsidR="000E520C" w:rsidRPr="00F87904" w:rsidRDefault="000E520C" w:rsidP="0006295B">
            <w:pPr>
              <w:pStyle w:val="ListParagraph"/>
              <w:numPr>
                <w:ilvl w:val="0"/>
                <w:numId w:val="293"/>
              </w:numPr>
            </w:pPr>
            <w:r w:rsidRPr="00F87904">
              <w:t>Сегуанови бројеви</w:t>
            </w:r>
          </w:p>
          <w:p w:rsidR="000E520C" w:rsidRPr="003A5BE6" w:rsidRDefault="000E520C" w:rsidP="0006295B">
            <w:pPr>
              <w:pStyle w:val="ListParagraph"/>
              <w:numPr>
                <w:ilvl w:val="0"/>
                <w:numId w:val="293"/>
              </w:numPr>
            </w:pPr>
            <w:r w:rsidRPr="00F87904">
              <w:t>Бројеви на шмиргл папиру</w:t>
            </w:r>
          </w:p>
          <w:p w:rsidR="000E520C" w:rsidRPr="00F87904" w:rsidRDefault="000E520C" w:rsidP="0006295B">
            <w:pPr>
              <w:pStyle w:val="ListParagraph"/>
              <w:numPr>
                <w:ilvl w:val="0"/>
                <w:numId w:val="293"/>
              </w:numPr>
            </w:pPr>
            <w:r>
              <w:t>Бројке и жетони</w:t>
            </w:r>
          </w:p>
          <w:p w:rsidR="000E520C" w:rsidRPr="00F87904" w:rsidRDefault="000E520C" w:rsidP="0006295B">
            <w:pPr>
              <w:pStyle w:val="ListParagraph"/>
              <w:numPr>
                <w:ilvl w:val="0"/>
                <w:numId w:val="293"/>
              </w:numPr>
            </w:pPr>
            <w:r w:rsidRPr="00F87904">
              <w:t>Декадне коцке</w:t>
            </w:r>
          </w:p>
          <w:p w:rsidR="000E520C" w:rsidRPr="00F87904" w:rsidRDefault="000E520C" w:rsidP="0006295B">
            <w:pPr>
              <w:pStyle w:val="ListParagraph"/>
              <w:numPr>
                <w:ilvl w:val="0"/>
                <w:numId w:val="293"/>
              </w:numPr>
            </w:pPr>
            <w:r w:rsidRPr="00F87904">
              <w:t>Дрвени клипови</w:t>
            </w:r>
          </w:p>
          <w:p w:rsidR="000E520C" w:rsidRPr="00F87904" w:rsidRDefault="000E520C" w:rsidP="0006295B">
            <w:pPr>
              <w:pStyle w:val="ListParagraph"/>
              <w:numPr>
                <w:ilvl w:val="0"/>
                <w:numId w:val="293"/>
              </w:numPr>
            </w:pPr>
            <w:r>
              <w:t>Златне и шарене перле</w:t>
            </w:r>
          </w:p>
          <w:p w:rsidR="000E520C" w:rsidRPr="00F87904" w:rsidRDefault="000E520C" w:rsidP="0006295B">
            <w:pPr>
              <w:pStyle w:val="ListParagraph"/>
              <w:numPr>
                <w:ilvl w:val="0"/>
                <w:numId w:val="293"/>
              </w:numPr>
            </w:pPr>
            <w:r>
              <w:t>Игре са плочицама у боји</w:t>
            </w:r>
          </w:p>
          <w:p w:rsidR="000E520C" w:rsidRPr="00F87904" w:rsidRDefault="000E520C" w:rsidP="0006295B">
            <w:pPr>
              <w:pStyle w:val="ListParagraph"/>
              <w:numPr>
                <w:ilvl w:val="0"/>
                <w:numId w:val="293"/>
              </w:numPr>
            </w:pPr>
            <w:r>
              <w:t>''Велика апотека''</w:t>
            </w:r>
          </w:p>
          <w:p w:rsidR="000E520C" w:rsidRPr="00F87904" w:rsidRDefault="000E520C" w:rsidP="0006295B">
            <w:pPr>
              <w:pStyle w:val="ListParagraph"/>
              <w:numPr>
                <w:ilvl w:val="0"/>
                <w:numId w:val="293"/>
              </w:numPr>
            </w:pPr>
            <w:r>
              <w:t>Табле за основне рачунске операције</w:t>
            </w:r>
          </w:p>
          <w:p w:rsidR="000E520C" w:rsidRPr="00F87904" w:rsidRDefault="000E520C" w:rsidP="0006295B">
            <w:pPr>
              <w:pStyle w:val="ListParagraph"/>
              <w:numPr>
                <w:ilvl w:val="0"/>
                <w:numId w:val="293"/>
              </w:numPr>
            </w:pPr>
            <w:r>
              <w:t>Позитивна и негативна гусеница</w:t>
            </w:r>
          </w:p>
          <w:p w:rsidR="000E520C" w:rsidRPr="00F87904" w:rsidRDefault="000E520C" w:rsidP="000E520C">
            <w:r w:rsidRPr="00F87904">
              <w:t>4.) Вежбе за развој говора</w:t>
            </w:r>
          </w:p>
          <w:p w:rsidR="000E520C" w:rsidRPr="00F87904" w:rsidRDefault="000E520C" w:rsidP="0006295B">
            <w:pPr>
              <w:pStyle w:val="ListParagraph"/>
              <w:numPr>
                <w:ilvl w:val="0"/>
                <w:numId w:val="294"/>
              </w:numPr>
            </w:pPr>
            <w:r w:rsidRPr="00F87904">
              <w:t>Сликовни материјали за богаћење фонда речи:</w:t>
            </w:r>
          </w:p>
          <w:p w:rsidR="000E520C" w:rsidRPr="0092569E" w:rsidRDefault="000E520C" w:rsidP="0006295B">
            <w:pPr>
              <w:pStyle w:val="ListParagraph"/>
              <w:numPr>
                <w:ilvl w:val="0"/>
                <w:numId w:val="294"/>
              </w:numPr>
            </w:pPr>
            <w:r w:rsidRPr="00F87904">
              <w:t>Развијање графомоторике</w:t>
            </w:r>
          </w:p>
          <w:p w:rsidR="000E520C" w:rsidRPr="00F87904" w:rsidRDefault="000E520C" w:rsidP="0006295B">
            <w:pPr>
              <w:pStyle w:val="ListParagraph"/>
              <w:numPr>
                <w:ilvl w:val="0"/>
                <w:numId w:val="294"/>
              </w:numPr>
            </w:pPr>
            <w:r w:rsidRPr="00F87904">
              <w:t>Слова од шмиргли</w:t>
            </w:r>
          </w:p>
          <w:p w:rsidR="000E520C" w:rsidRPr="00F87904" w:rsidRDefault="000E520C" w:rsidP="0006295B">
            <w:pPr>
              <w:pStyle w:val="ListParagraph"/>
              <w:numPr>
                <w:ilvl w:val="0"/>
                <w:numId w:val="294"/>
              </w:numPr>
            </w:pPr>
            <w:r w:rsidRPr="00F87904">
              <w:t>Припрема за читање и писање</w:t>
            </w:r>
          </w:p>
          <w:p w:rsidR="000E520C" w:rsidRPr="0092569E" w:rsidRDefault="000E520C" w:rsidP="0006295B">
            <w:pPr>
              <w:pStyle w:val="ListParagraph"/>
              <w:numPr>
                <w:ilvl w:val="0"/>
                <w:numId w:val="294"/>
              </w:numPr>
            </w:pPr>
            <w:r>
              <w:t>Мала кутија за читање</w:t>
            </w:r>
          </w:p>
          <w:p w:rsidR="000E520C" w:rsidRPr="0092569E" w:rsidRDefault="000E520C" w:rsidP="0006295B">
            <w:pPr>
              <w:pStyle w:val="ListParagraph"/>
              <w:numPr>
                <w:ilvl w:val="0"/>
                <w:numId w:val="294"/>
              </w:numPr>
            </w:pPr>
            <w:r>
              <w:t>Звездаста табела</w:t>
            </w:r>
          </w:p>
          <w:p w:rsidR="000E520C" w:rsidRPr="00F87904" w:rsidRDefault="000E520C" w:rsidP="0006295B">
            <w:pPr>
              <w:pStyle w:val="ListParagraph"/>
              <w:numPr>
                <w:ilvl w:val="0"/>
                <w:numId w:val="294"/>
              </w:numPr>
            </w:pPr>
            <w:r>
              <w:t>Кутија за анализу реченица</w:t>
            </w:r>
          </w:p>
          <w:p w:rsidR="000E520C" w:rsidRPr="0092569E" w:rsidRDefault="000E520C" w:rsidP="0006295B">
            <w:pPr>
              <w:pStyle w:val="ListParagraph"/>
              <w:numPr>
                <w:ilvl w:val="0"/>
                <w:numId w:val="294"/>
              </w:numPr>
            </w:pPr>
            <w:r>
              <w:t>Метални оквири и умеци</w:t>
            </w:r>
          </w:p>
          <w:p w:rsidR="000E520C" w:rsidRPr="0092569E" w:rsidRDefault="000E520C" w:rsidP="0006295B">
            <w:pPr>
              <w:pStyle w:val="ListParagraph"/>
              <w:numPr>
                <w:ilvl w:val="0"/>
                <w:numId w:val="294"/>
              </w:numPr>
            </w:pPr>
            <w:r>
              <w:lastRenderedPageBreak/>
              <w:t>Материјали за индивидуалну надоградњу и проширење компентенције читања</w:t>
            </w:r>
          </w:p>
          <w:p w:rsidR="000E520C" w:rsidRPr="003A5BE6" w:rsidRDefault="000E520C" w:rsidP="0006295B">
            <w:pPr>
              <w:pStyle w:val="ListParagraph"/>
              <w:numPr>
                <w:ilvl w:val="0"/>
                <w:numId w:val="294"/>
              </w:numPr>
            </w:pPr>
            <w:r>
              <w:t>Материјали који омогућавају стварање  појмова (дефиниције)</w:t>
            </w:r>
          </w:p>
          <w:p w:rsidR="000E520C" w:rsidRPr="00F87904" w:rsidRDefault="000E520C" w:rsidP="000E520C">
            <w:r w:rsidRPr="00F87904">
              <w:t>5.) Вежбе за космичко образовање</w:t>
            </w:r>
          </w:p>
          <w:p w:rsidR="000E520C" w:rsidRPr="00F87904" w:rsidRDefault="000E520C" w:rsidP="0006295B">
            <w:pPr>
              <w:pStyle w:val="ListParagraph"/>
              <w:numPr>
                <w:ilvl w:val="0"/>
                <w:numId w:val="295"/>
              </w:numPr>
            </w:pPr>
            <w:r w:rsidRPr="00F87904">
              <w:t>Познавање  животиња, биљака, географија...</w:t>
            </w:r>
          </w:p>
          <w:p w:rsidR="000E520C" w:rsidRPr="00F87904" w:rsidRDefault="000E520C" w:rsidP="0006295B">
            <w:pPr>
              <w:pStyle w:val="ListParagraph"/>
              <w:numPr>
                <w:ilvl w:val="0"/>
                <w:numId w:val="295"/>
              </w:numPr>
            </w:pPr>
            <w:r w:rsidRPr="00F87904">
              <w:t>Презентација Великих прича и подприча</w:t>
            </w:r>
          </w:p>
          <w:p w:rsidR="000E520C" w:rsidRPr="00F87904" w:rsidRDefault="000E520C" w:rsidP="0006295B">
            <w:pPr>
              <w:pStyle w:val="ListParagraph"/>
              <w:numPr>
                <w:ilvl w:val="0"/>
                <w:numId w:val="295"/>
              </w:numPr>
            </w:pPr>
            <w:r w:rsidRPr="00F87904">
              <w:t>Пројектни радови ученика</w:t>
            </w:r>
          </w:p>
          <w:p w:rsidR="000E520C" w:rsidRPr="00F87904" w:rsidRDefault="000E520C" w:rsidP="0006295B">
            <w:pPr>
              <w:pStyle w:val="ListParagraph"/>
              <w:numPr>
                <w:ilvl w:val="0"/>
                <w:numId w:val="295"/>
              </w:numPr>
            </w:pPr>
            <w:r w:rsidRPr="00F87904">
              <w:t>Рад са картицама</w:t>
            </w:r>
          </w:p>
          <w:p w:rsidR="000E520C" w:rsidRPr="0092569E" w:rsidRDefault="000E520C" w:rsidP="0006295B">
            <w:pPr>
              <w:pStyle w:val="ListParagraph"/>
              <w:numPr>
                <w:ilvl w:val="0"/>
                <w:numId w:val="295"/>
              </w:numPr>
            </w:pPr>
            <w:r w:rsidRPr="00F87904">
              <w:t>Екпсерименти</w:t>
            </w:r>
          </w:p>
          <w:p w:rsidR="000E520C" w:rsidRPr="003A5BE6" w:rsidRDefault="000E520C" w:rsidP="0006295B">
            <w:pPr>
              <w:pStyle w:val="ListParagraph"/>
              <w:numPr>
                <w:ilvl w:val="0"/>
                <w:numId w:val="295"/>
              </w:numPr>
            </w:pPr>
            <w:r>
              <w:t>Животни циклуси</w:t>
            </w:r>
          </w:p>
          <w:p w:rsidR="000E520C" w:rsidRPr="003A5BE6" w:rsidRDefault="000E520C" w:rsidP="0006295B">
            <w:pPr>
              <w:pStyle w:val="ListParagraph"/>
              <w:numPr>
                <w:ilvl w:val="0"/>
                <w:numId w:val="295"/>
              </w:numPr>
            </w:pPr>
            <w:r>
              <w:t>Временске ленте</w:t>
            </w:r>
          </w:p>
          <w:p w:rsidR="000E520C" w:rsidRPr="00ED6E9C" w:rsidRDefault="000E520C" w:rsidP="0006295B">
            <w:pPr>
              <w:pStyle w:val="ListParagraph"/>
              <w:numPr>
                <w:ilvl w:val="0"/>
                <w:numId w:val="295"/>
              </w:numPr>
            </w:pPr>
            <w:r>
              <w:t>Мерење времена</w:t>
            </w:r>
          </w:p>
        </w:tc>
      </w:tr>
      <w:tr w:rsidR="000E520C" w:rsidRPr="00F87904" w:rsidTr="000E520C">
        <w:tc>
          <w:tcPr>
            <w:tcW w:w="1728" w:type="dxa"/>
            <w:shd w:val="clear" w:color="auto" w:fill="auto"/>
            <w:vAlign w:val="center"/>
          </w:tcPr>
          <w:p w:rsidR="000E520C" w:rsidRPr="00F87904" w:rsidRDefault="000E520C" w:rsidP="000E520C">
            <w:pPr>
              <w:jc w:val="center"/>
              <w:rPr>
                <w:b/>
                <w:lang w:val="sr-Cyrl-CS"/>
              </w:rPr>
            </w:pPr>
            <w:r w:rsidRPr="00F87904">
              <w:rPr>
                <w:b/>
                <w:lang w:val="sr-Cyrl-CS"/>
              </w:rPr>
              <w:lastRenderedPageBreak/>
              <w:t>ЈУН</w:t>
            </w:r>
          </w:p>
        </w:tc>
        <w:tc>
          <w:tcPr>
            <w:tcW w:w="8100" w:type="dxa"/>
            <w:shd w:val="clear" w:color="auto" w:fill="auto"/>
          </w:tcPr>
          <w:p w:rsidR="000E520C" w:rsidRPr="00F87904" w:rsidRDefault="000E520C" w:rsidP="0006295B">
            <w:pPr>
              <w:pStyle w:val="ListParagraph"/>
              <w:numPr>
                <w:ilvl w:val="0"/>
                <w:numId w:val="288"/>
              </w:numPr>
              <w:ind w:left="398"/>
              <w:rPr>
                <w:lang w:val="sr-Cyrl-CS"/>
              </w:rPr>
            </w:pPr>
            <w:r w:rsidRPr="00F87904">
              <w:rPr>
                <w:lang w:val="sr-Cyrl-CS"/>
              </w:rPr>
              <w:t>Монтесори активности на отвореном (вода, блато, песак)</w:t>
            </w:r>
          </w:p>
          <w:p w:rsidR="000E520C" w:rsidRPr="00F87904" w:rsidRDefault="000E520C" w:rsidP="0006295B">
            <w:pPr>
              <w:pStyle w:val="ListParagraph"/>
              <w:numPr>
                <w:ilvl w:val="0"/>
                <w:numId w:val="288"/>
              </w:numPr>
              <w:ind w:left="398"/>
              <w:rPr>
                <w:lang w:val="sr-Cyrl-CS"/>
              </w:rPr>
            </w:pPr>
            <w:r w:rsidRPr="00F87904">
              <w:rPr>
                <w:lang w:val="sr-Cyrl-CS"/>
              </w:rPr>
              <w:t>Дружење деце са старијим разредима</w:t>
            </w:r>
          </w:p>
          <w:p w:rsidR="000E520C" w:rsidRPr="00F87904" w:rsidRDefault="000E520C" w:rsidP="0006295B">
            <w:pPr>
              <w:pStyle w:val="ListParagraph"/>
              <w:numPr>
                <w:ilvl w:val="0"/>
                <w:numId w:val="288"/>
              </w:numPr>
              <w:ind w:left="398"/>
              <w:rPr>
                <w:lang w:val="sr-Cyrl-CS"/>
              </w:rPr>
            </w:pPr>
            <w:r w:rsidRPr="00F87904">
              <w:rPr>
                <w:lang w:val="sr-Cyrl-CS"/>
              </w:rPr>
              <w:t>Родитељски састанак, могућности примене Монтесори у кућним условима</w:t>
            </w:r>
          </w:p>
          <w:p w:rsidR="000E520C" w:rsidRPr="00F87904" w:rsidRDefault="000E520C" w:rsidP="0006295B">
            <w:pPr>
              <w:pStyle w:val="ListParagraph"/>
              <w:numPr>
                <w:ilvl w:val="0"/>
                <w:numId w:val="288"/>
              </w:numPr>
              <w:ind w:left="398"/>
              <w:rPr>
                <w:lang w:val="sr-Cyrl-CS"/>
              </w:rPr>
            </w:pPr>
            <w:r w:rsidRPr="00F87904">
              <w:rPr>
                <w:lang w:val="sr-Cyrl-CS"/>
              </w:rPr>
              <w:t>Увођење родитеља у процес креирања материјала са Монтесори принципима</w:t>
            </w:r>
          </w:p>
          <w:p w:rsidR="000E520C" w:rsidRPr="00F87904" w:rsidRDefault="000E520C" w:rsidP="0006295B">
            <w:pPr>
              <w:pStyle w:val="ListParagraph"/>
              <w:numPr>
                <w:ilvl w:val="0"/>
                <w:numId w:val="288"/>
              </w:numPr>
              <w:ind w:left="398"/>
              <w:rPr>
                <w:lang w:val="sr-Cyrl-CS"/>
              </w:rPr>
            </w:pPr>
            <w:r w:rsidRPr="00F87904">
              <w:rPr>
                <w:lang w:val="sr-Cyrl-CS"/>
              </w:rPr>
              <w:t>Евалуација рада,анкете и табеле напредовања деце</w:t>
            </w:r>
          </w:p>
        </w:tc>
      </w:tr>
    </w:tbl>
    <w:p w:rsidR="00572C91" w:rsidRPr="00572C91" w:rsidRDefault="00572C91" w:rsidP="00572C91"/>
    <w:p w:rsidR="009F654D" w:rsidRPr="008D22A6" w:rsidRDefault="00BC1E11" w:rsidP="00172B73">
      <w:pPr>
        <w:pStyle w:val="Heading1"/>
        <w:spacing w:before="0"/>
        <w:rPr>
          <w:rFonts w:ascii="Verdana" w:hAnsi="Verdana"/>
          <w:sz w:val="36"/>
          <w:szCs w:val="36"/>
          <w:lang w:val="sr-Cyrl-CS"/>
        </w:rPr>
      </w:pPr>
      <w:r w:rsidRPr="00041103">
        <w:rPr>
          <w:rFonts w:ascii="Cambria" w:hAnsi="Cambria"/>
          <w:lang w:val="sr-Cyrl-CS"/>
        </w:rPr>
        <w:br w:type="page"/>
      </w:r>
      <w:bookmarkStart w:id="538" w:name="_Toc366719065"/>
      <w:bookmarkStart w:id="539" w:name="_Toc366719506"/>
      <w:bookmarkStart w:id="540" w:name="_Toc525023777"/>
      <w:r w:rsidR="003738CF" w:rsidRPr="008D22A6">
        <w:rPr>
          <w:rFonts w:ascii="Verdana" w:hAnsi="Verdana"/>
          <w:noProof/>
          <w:sz w:val="36"/>
          <w:szCs w:val="36"/>
        </w:rPr>
        <w:lastRenderedPageBreak/>
        <w:drawing>
          <wp:anchor distT="0" distB="0" distL="114300" distR="114300" simplePos="0" relativeHeight="251669504" behindDoc="1" locked="0" layoutInCell="1" allowOverlap="1">
            <wp:simplePos x="0" y="0"/>
            <wp:positionH relativeFrom="column">
              <wp:posOffset>323850</wp:posOffset>
            </wp:positionH>
            <wp:positionV relativeFrom="paragraph">
              <wp:posOffset>705485</wp:posOffset>
            </wp:positionV>
            <wp:extent cx="5433060" cy="1935480"/>
            <wp:effectExtent l="0" t="0" r="0" b="0"/>
            <wp:wrapSquare wrapText="bothSides"/>
            <wp:docPr id="41"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53" cstate="print"/>
                    <a:srcRect l="-25192" r="-25192"/>
                    <a:stretch>
                      <a:fillRect/>
                    </a:stretch>
                  </pic:blipFill>
                  <pic:spPr bwMode="auto">
                    <a:xfrm>
                      <a:off x="0" y="0"/>
                      <a:ext cx="5433060" cy="1935480"/>
                    </a:xfrm>
                    <a:prstGeom prst="rect">
                      <a:avLst/>
                    </a:prstGeom>
                    <a:noFill/>
                    <a:ln w="9525">
                      <a:noFill/>
                      <a:miter lim="800000"/>
                      <a:headEnd/>
                      <a:tailEnd/>
                    </a:ln>
                  </pic:spPr>
                </pic:pic>
              </a:graphicData>
            </a:graphic>
          </wp:anchor>
        </w:drawing>
      </w:r>
      <w:r w:rsidR="009F654D" w:rsidRPr="008D22A6">
        <w:rPr>
          <w:rFonts w:ascii="Verdana" w:hAnsi="Verdana"/>
          <w:sz w:val="36"/>
          <w:szCs w:val="36"/>
        </w:rPr>
        <w:t>1</w:t>
      </w:r>
      <w:r w:rsidR="00CF1419" w:rsidRPr="008D22A6">
        <w:rPr>
          <w:rFonts w:ascii="Verdana" w:hAnsi="Verdana"/>
          <w:sz w:val="36"/>
          <w:szCs w:val="36"/>
        </w:rPr>
        <w:t xml:space="preserve">2. </w:t>
      </w:r>
      <w:r w:rsidR="009F654D" w:rsidRPr="008D22A6">
        <w:rPr>
          <w:rFonts w:ascii="Verdana" w:hAnsi="Verdana"/>
          <w:sz w:val="36"/>
          <w:szCs w:val="36"/>
        </w:rPr>
        <w:t>ЂАЧКЕ ОРГАНИЗАЦИЈ</w:t>
      </w:r>
      <w:bookmarkStart w:id="541" w:name="_Toc271464521"/>
      <w:bookmarkStart w:id="542" w:name="_Toc271470031"/>
      <w:bookmarkEnd w:id="532"/>
      <w:bookmarkEnd w:id="533"/>
      <w:r w:rsidR="009F654D" w:rsidRPr="008D22A6">
        <w:rPr>
          <w:rFonts w:ascii="Verdana" w:hAnsi="Verdana"/>
          <w:sz w:val="36"/>
          <w:szCs w:val="36"/>
          <w:lang w:val="sr-Cyrl-CS"/>
        </w:rPr>
        <w:t>Е</w:t>
      </w:r>
      <w:bookmarkEnd w:id="534"/>
      <w:bookmarkEnd w:id="538"/>
      <w:bookmarkEnd w:id="539"/>
      <w:bookmarkEnd w:id="540"/>
    </w:p>
    <w:p w:rsidR="009F654D" w:rsidRPr="008D22A6" w:rsidRDefault="00207F7D" w:rsidP="00157BBE">
      <w:pPr>
        <w:pStyle w:val="Heading2"/>
        <w:spacing w:before="960" w:after="360"/>
        <w:rPr>
          <w:rFonts w:ascii="Berlin Sans FB Demi" w:hAnsi="Berlin Sans FB Demi"/>
          <w:i w:val="0"/>
          <w:sz w:val="32"/>
          <w:szCs w:val="32"/>
          <w:lang w:val="ru-RU"/>
        </w:rPr>
      </w:pPr>
      <w:bookmarkStart w:id="543" w:name="_Toc334821214"/>
      <w:bookmarkStart w:id="544" w:name="_Toc366719066"/>
      <w:bookmarkStart w:id="545" w:name="_Toc366719507"/>
      <w:bookmarkStart w:id="546" w:name="_Toc525023778"/>
      <w:r w:rsidRPr="008D22A6">
        <w:rPr>
          <w:rFonts w:ascii="Berlin Sans FB Demi" w:hAnsi="Berlin Sans FB Demi"/>
          <w:i w:val="0"/>
          <w:sz w:val="32"/>
          <w:szCs w:val="32"/>
          <w:lang w:val="ru-RU"/>
        </w:rPr>
        <w:t>1</w:t>
      </w:r>
      <w:r w:rsidR="00CF1419" w:rsidRPr="008D22A6">
        <w:rPr>
          <w:rFonts w:ascii="Berlin Sans FB Demi" w:hAnsi="Berlin Sans FB Demi"/>
          <w:i w:val="0"/>
          <w:sz w:val="32"/>
          <w:szCs w:val="32"/>
          <w:lang w:val="hr-HR"/>
        </w:rPr>
        <w:t>2</w:t>
      </w:r>
      <w:r w:rsidRPr="008D22A6">
        <w:rPr>
          <w:rFonts w:ascii="Berlin Sans FB Demi" w:hAnsi="Berlin Sans FB Demi"/>
          <w:i w:val="0"/>
          <w:sz w:val="32"/>
          <w:szCs w:val="32"/>
          <w:lang w:val="ru-RU"/>
        </w:rPr>
        <w:t>.1.</w:t>
      </w:r>
      <w:r w:rsidR="00C23DCB" w:rsidRPr="008D22A6">
        <w:rPr>
          <w:rFonts w:ascii="Berlin Sans FB Demi" w:hAnsi="Berlin Sans FB Demi"/>
          <w:i w:val="0"/>
          <w:lang w:val="ru-RU"/>
        </w:rPr>
        <w:t xml:space="preserve"> </w:t>
      </w:r>
      <w:r w:rsidR="009F654D" w:rsidRPr="008D22A6">
        <w:rPr>
          <w:i w:val="0"/>
          <w:sz w:val="32"/>
          <w:szCs w:val="32"/>
          <w:lang w:val="ru-RU"/>
        </w:rPr>
        <w:t>УЧЕНИЧКИ</w:t>
      </w:r>
      <w:r w:rsidR="009F654D" w:rsidRPr="008D22A6">
        <w:rPr>
          <w:rFonts w:ascii="Berlin Sans FB Demi" w:hAnsi="Berlin Sans FB Demi"/>
          <w:i w:val="0"/>
          <w:sz w:val="32"/>
          <w:szCs w:val="32"/>
          <w:lang w:val="ru-RU"/>
        </w:rPr>
        <w:t xml:space="preserve"> </w:t>
      </w:r>
      <w:r w:rsidR="009F654D" w:rsidRPr="008D22A6">
        <w:rPr>
          <w:i w:val="0"/>
          <w:sz w:val="32"/>
          <w:szCs w:val="32"/>
          <w:lang w:val="ru-RU"/>
        </w:rPr>
        <w:t>ПАРЛАМЕНТ</w:t>
      </w:r>
      <w:bookmarkEnd w:id="541"/>
      <w:bookmarkEnd w:id="542"/>
      <w:bookmarkEnd w:id="543"/>
      <w:bookmarkEnd w:id="544"/>
      <w:bookmarkEnd w:id="545"/>
      <w:bookmarkEnd w:id="546"/>
    </w:p>
    <w:p w:rsidR="00756BB7" w:rsidRPr="00B64B16" w:rsidRDefault="00756BB7" w:rsidP="00756BB7">
      <w:pPr>
        <w:spacing w:after="120"/>
        <w:ind w:left="709"/>
        <w:rPr>
          <w:rFonts w:ascii="Cambria" w:hAnsi="Cambria"/>
          <w:i/>
          <w:sz w:val="28"/>
          <w:szCs w:val="28"/>
        </w:rPr>
      </w:pPr>
      <w:r>
        <w:rPr>
          <w:rFonts w:ascii="Cambria" w:hAnsi="Cambria"/>
          <w:i/>
          <w:sz w:val="28"/>
          <w:szCs w:val="28"/>
          <w:lang w:val="sr-Cyrl-CS"/>
        </w:rPr>
        <w:t>Координатор: Драг</w:t>
      </w:r>
      <w:r w:rsidR="000B688A">
        <w:rPr>
          <w:rFonts w:ascii="Cambria" w:hAnsi="Cambria"/>
          <w:i/>
          <w:sz w:val="28"/>
          <w:szCs w:val="28"/>
          <w:lang w:val="sr-Cyrl-CS"/>
        </w:rPr>
        <w:t>ан Лаушевић</w:t>
      </w:r>
      <w:r w:rsidR="00B64B16">
        <w:rPr>
          <w:rFonts w:ascii="Cambria" w:hAnsi="Cambria"/>
          <w:i/>
          <w:sz w:val="28"/>
          <w:szCs w:val="28"/>
          <w:lang w:val="hr-HR"/>
        </w:rPr>
        <w:t xml:space="preserve"> </w:t>
      </w:r>
      <w:r w:rsidR="00B64B16">
        <w:rPr>
          <w:rFonts w:ascii="Cambria" w:hAnsi="Cambria"/>
          <w:i/>
          <w:sz w:val="28"/>
          <w:szCs w:val="28"/>
        </w:rPr>
        <w:t>и Јелена Чкоњевић</w:t>
      </w:r>
    </w:p>
    <w:p w:rsidR="00756BB7" w:rsidRPr="004C3402" w:rsidRDefault="00756BB7" w:rsidP="00756BB7">
      <w:pPr>
        <w:ind w:left="709"/>
        <w:rPr>
          <w:rFonts w:ascii="Cambria" w:hAnsi="Cambria"/>
          <w:sz w:val="28"/>
          <w:szCs w:val="28"/>
        </w:rPr>
      </w:pPr>
      <w:r>
        <w:rPr>
          <w:rFonts w:ascii="Cambria" w:hAnsi="Cambria"/>
          <w:sz w:val="28"/>
          <w:szCs w:val="28"/>
          <w:lang w:val="sr-Cyrl-CS"/>
        </w:rPr>
        <w:t>Ученички парламент чине по два представника одељења VII и VIII разреда.</w:t>
      </w:r>
    </w:p>
    <w:p w:rsidR="00756BB7" w:rsidRPr="00756BB7" w:rsidRDefault="00756BB7" w:rsidP="00756BB7">
      <w:pPr>
        <w:rPr>
          <w:lang w:val="ru-RU"/>
        </w:rPr>
      </w:pPr>
    </w:p>
    <w:p w:rsidR="00041103" w:rsidRPr="008D22A6" w:rsidRDefault="003738CF" w:rsidP="00041103">
      <w:pPr>
        <w:spacing w:after="240"/>
        <w:rPr>
          <w:rFonts w:ascii="Verdana" w:hAnsi="Verdana"/>
          <w:b/>
          <w:noProof/>
          <w:sz w:val="28"/>
          <w:szCs w:val="28"/>
          <w:lang w:val="sr-Cyrl-CS" w:eastAsia="sr-Latn-CS"/>
        </w:rPr>
      </w:pPr>
      <w:r w:rsidRPr="008D22A6">
        <w:rPr>
          <w:rFonts w:ascii="Verdana" w:hAnsi="Verdana"/>
          <w:noProof/>
        </w:rPr>
        <w:drawing>
          <wp:anchor distT="0" distB="0" distL="114300" distR="114300" simplePos="0" relativeHeight="251670528" behindDoc="0" locked="0" layoutInCell="1" allowOverlap="1">
            <wp:simplePos x="0" y="0"/>
            <wp:positionH relativeFrom="column">
              <wp:posOffset>60071</wp:posOffset>
            </wp:positionH>
            <wp:positionV relativeFrom="paragraph">
              <wp:posOffset>416560</wp:posOffset>
            </wp:positionV>
            <wp:extent cx="6208014" cy="3060065"/>
            <wp:effectExtent l="19050" t="0" r="21336" b="0"/>
            <wp:wrapSquare wrapText="bothSides"/>
            <wp:docPr id="40"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041103" w:rsidRPr="008D22A6">
        <w:rPr>
          <w:rFonts w:ascii="Verdana" w:hAnsi="Verdana"/>
          <w:b/>
          <w:noProof/>
          <w:sz w:val="28"/>
          <w:szCs w:val="28"/>
          <w:lang w:val="sr-Cyrl-CS" w:eastAsia="sr-Latn-CS"/>
        </w:rPr>
        <w:t>Ше</w:t>
      </w:r>
      <w:r w:rsidR="00157BBE" w:rsidRPr="008D22A6">
        <w:rPr>
          <w:rFonts w:ascii="Verdana" w:hAnsi="Verdana"/>
          <w:b/>
          <w:noProof/>
          <w:sz w:val="28"/>
          <w:szCs w:val="28"/>
          <w:lang w:val="sr-Cyrl-CS" w:eastAsia="sr-Latn-CS"/>
        </w:rPr>
        <w:t>ма деловања</w:t>
      </w:r>
    </w:p>
    <w:p w:rsidR="00F34B05" w:rsidRPr="008D22A6" w:rsidRDefault="00F34B05" w:rsidP="00F34B05">
      <w:pPr>
        <w:spacing w:before="240" w:after="240"/>
        <w:ind w:left="709"/>
        <w:rPr>
          <w:rFonts w:ascii="Verdana" w:hAnsi="Verdana"/>
          <w:b/>
          <w:sz w:val="28"/>
          <w:szCs w:val="28"/>
          <w:lang w:val="sr-Cyrl-CS"/>
        </w:rPr>
      </w:pPr>
      <w:r w:rsidRPr="008D22A6">
        <w:rPr>
          <w:rFonts w:ascii="Verdana" w:hAnsi="Verdana"/>
          <w:b/>
          <w:sz w:val="28"/>
          <w:szCs w:val="28"/>
          <w:lang w:val="sr-Cyrl-CS"/>
        </w:rPr>
        <w:lastRenderedPageBreak/>
        <w:t>Сазив Ученичког парламента:</w:t>
      </w:r>
    </w:p>
    <w:tbl>
      <w:tblPr>
        <w:tblW w:w="0" w:type="auto"/>
        <w:jc w:val="center"/>
        <w:tblBorders>
          <w:top w:val="single" w:sz="6" w:space="0" w:color="000000"/>
          <w:left w:val="single" w:sz="6" w:space="0" w:color="000000"/>
          <w:bottom w:val="single" w:sz="6" w:space="0" w:color="000000"/>
          <w:right w:val="single" w:sz="6" w:space="0" w:color="000000"/>
          <w:insideV w:val="single" w:sz="6" w:space="0" w:color="000000"/>
        </w:tblBorders>
        <w:tblLook w:val="04A0"/>
      </w:tblPr>
      <w:tblGrid>
        <w:gridCol w:w="1998"/>
        <w:gridCol w:w="4811"/>
      </w:tblGrid>
      <w:tr w:rsidR="00F34B05" w:rsidRPr="001F2E4D" w:rsidTr="00221796">
        <w:trPr>
          <w:jc w:val="center"/>
        </w:trPr>
        <w:tc>
          <w:tcPr>
            <w:tcW w:w="1998" w:type="dxa"/>
            <w:tcBorders>
              <w:bottom w:val="single" w:sz="6" w:space="0" w:color="000000"/>
            </w:tcBorders>
            <w:shd w:val="solid" w:color="FFFF00" w:fill="FFFFFF"/>
          </w:tcPr>
          <w:p w:rsidR="00F34B05" w:rsidRPr="00FE54C1" w:rsidRDefault="00F34B05" w:rsidP="00221796">
            <w:pPr>
              <w:jc w:val="center"/>
              <w:rPr>
                <w:rFonts w:ascii="Cambria" w:hAnsi="Cambria"/>
                <w:b/>
                <w:bCs/>
                <w:i/>
                <w:iCs/>
                <w:sz w:val="28"/>
                <w:szCs w:val="28"/>
                <w:lang w:val="sr-Cyrl-CS"/>
              </w:rPr>
            </w:pPr>
            <w:r w:rsidRPr="00FE54C1">
              <w:rPr>
                <w:rFonts w:ascii="Cambria" w:hAnsi="Cambria"/>
                <w:b/>
                <w:bCs/>
                <w:i/>
                <w:iCs/>
                <w:sz w:val="28"/>
                <w:szCs w:val="28"/>
                <w:lang w:val="sr-Cyrl-CS"/>
              </w:rPr>
              <w:t>ОДЕЉЕЊЕ</w:t>
            </w:r>
          </w:p>
        </w:tc>
        <w:tc>
          <w:tcPr>
            <w:tcW w:w="4811" w:type="dxa"/>
            <w:tcBorders>
              <w:bottom w:val="single" w:sz="6" w:space="0" w:color="000000"/>
            </w:tcBorders>
            <w:shd w:val="solid" w:color="FFFF00" w:fill="FFFFFF"/>
          </w:tcPr>
          <w:p w:rsidR="00F34B05" w:rsidRPr="00FE54C1" w:rsidRDefault="00F34B05" w:rsidP="00221796">
            <w:pPr>
              <w:jc w:val="center"/>
              <w:rPr>
                <w:rFonts w:ascii="Cambria" w:hAnsi="Cambria"/>
                <w:b/>
                <w:bCs/>
                <w:i/>
                <w:iCs/>
                <w:sz w:val="28"/>
                <w:szCs w:val="28"/>
                <w:lang w:val="sr-Cyrl-CS"/>
              </w:rPr>
            </w:pPr>
            <w:r w:rsidRPr="00FE54C1">
              <w:rPr>
                <w:rFonts w:ascii="Cambria" w:hAnsi="Cambria"/>
                <w:b/>
                <w:bCs/>
                <w:i/>
                <w:iCs/>
                <w:sz w:val="28"/>
                <w:szCs w:val="28"/>
                <w:lang w:val="sr-Cyrl-CS"/>
              </w:rPr>
              <w:t>ПРЕДСТАВНИК-ИМЕ И ПРЕЗИМЕ</w:t>
            </w:r>
          </w:p>
        </w:tc>
      </w:tr>
      <w:tr w:rsidR="00F34B05" w:rsidRPr="001F2E4D" w:rsidTr="00221796">
        <w:trPr>
          <w:trHeight w:val="315"/>
          <w:jc w:val="center"/>
        </w:trPr>
        <w:tc>
          <w:tcPr>
            <w:tcW w:w="1998" w:type="dxa"/>
            <w:vMerge w:val="restart"/>
            <w:shd w:val="pct25" w:color="FFFF00" w:fill="FFFFFF"/>
            <w:vAlign w:val="center"/>
          </w:tcPr>
          <w:p w:rsidR="00F34B05" w:rsidRPr="00FE54C1" w:rsidRDefault="00F34B05" w:rsidP="00221796">
            <w:pPr>
              <w:jc w:val="center"/>
              <w:rPr>
                <w:rFonts w:ascii="Cambria" w:hAnsi="Cambria"/>
                <w:b/>
                <w:bCs/>
                <w:sz w:val="28"/>
                <w:szCs w:val="28"/>
                <w:vertAlign w:val="subscript"/>
              </w:rPr>
            </w:pPr>
            <w:r w:rsidRPr="00FE54C1">
              <w:rPr>
                <w:rFonts w:ascii="Cambria" w:hAnsi="Cambria"/>
                <w:b/>
                <w:bCs/>
                <w:sz w:val="28"/>
                <w:szCs w:val="28"/>
              </w:rPr>
              <w:t>VII</w:t>
            </w:r>
            <w:r w:rsidRPr="00FE54C1">
              <w:rPr>
                <w:rFonts w:ascii="Cambria" w:hAnsi="Cambria"/>
                <w:b/>
                <w:bCs/>
                <w:sz w:val="28"/>
                <w:szCs w:val="28"/>
                <w:vertAlign w:val="subscript"/>
              </w:rPr>
              <w:t>1</w:t>
            </w:r>
          </w:p>
        </w:tc>
        <w:tc>
          <w:tcPr>
            <w:tcW w:w="4811" w:type="dxa"/>
            <w:shd w:val="pct25" w:color="FFFF00" w:fill="FFFFFF"/>
          </w:tcPr>
          <w:p w:rsidR="00F34B05" w:rsidRPr="00A26DFC" w:rsidRDefault="00F34B05" w:rsidP="00221796">
            <w:pPr>
              <w:jc w:val="center"/>
              <w:rPr>
                <w:rFonts w:ascii="Cambria" w:hAnsi="Cambria"/>
                <w:b/>
                <w:sz w:val="28"/>
                <w:szCs w:val="28"/>
              </w:rPr>
            </w:pPr>
            <w:r>
              <w:rPr>
                <w:rFonts w:ascii="Cambria" w:hAnsi="Cambria"/>
                <w:b/>
                <w:sz w:val="28"/>
                <w:szCs w:val="28"/>
              </w:rPr>
              <w:t>Дариа Опшић</w:t>
            </w:r>
          </w:p>
        </w:tc>
      </w:tr>
      <w:tr w:rsidR="00F34B05" w:rsidRPr="001F2E4D" w:rsidTr="00B6532C">
        <w:trPr>
          <w:trHeight w:val="176"/>
          <w:jc w:val="center"/>
        </w:trPr>
        <w:tc>
          <w:tcPr>
            <w:tcW w:w="1998" w:type="dxa"/>
            <w:vMerge/>
            <w:tcBorders>
              <w:bottom w:val="single" w:sz="2" w:space="0" w:color="auto"/>
            </w:tcBorders>
            <w:shd w:val="pct50" w:color="FF0000" w:fill="FFFFFF"/>
            <w:vAlign w:val="center"/>
          </w:tcPr>
          <w:p w:rsidR="00F34B05" w:rsidRPr="00FE54C1" w:rsidRDefault="00F34B05" w:rsidP="00221796">
            <w:pPr>
              <w:jc w:val="center"/>
              <w:rPr>
                <w:rFonts w:ascii="Cambria" w:hAnsi="Cambria"/>
                <w:b/>
                <w:bCs/>
                <w:sz w:val="28"/>
                <w:szCs w:val="28"/>
              </w:rPr>
            </w:pPr>
          </w:p>
        </w:tc>
        <w:tc>
          <w:tcPr>
            <w:tcW w:w="4811" w:type="dxa"/>
            <w:tcBorders>
              <w:bottom w:val="single" w:sz="4" w:space="0" w:color="auto"/>
            </w:tcBorders>
            <w:shd w:val="pct50" w:color="FF0000" w:fill="FFFFFF"/>
          </w:tcPr>
          <w:p w:rsidR="00F34B05" w:rsidRPr="00A26DFC" w:rsidRDefault="00F34B05" w:rsidP="00221796">
            <w:pPr>
              <w:jc w:val="center"/>
              <w:rPr>
                <w:rFonts w:ascii="Cambria" w:hAnsi="Cambria"/>
                <w:b/>
                <w:sz w:val="28"/>
                <w:szCs w:val="28"/>
              </w:rPr>
            </w:pPr>
            <w:r>
              <w:rPr>
                <w:rFonts w:ascii="Cambria" w:hAnsi="Cambria"/>
                <w:b/>
                <w:sz w:val="28"/>
                <w:szCs w:val="28"/>
              </w:rPr>
              <w:t>Милица Лукић</w:t>
            </w:r>
          </w:p>
        </w:tc>
      </w:tr>
      <w:tr w:rsidR="00F34B05" w:rsidRPr="001F2E4D" w:rsidTr="00B6532C">
        <w:trPr>
          <w:trHeight w:val="330"/>
          <w:jc w:val="center"/>
        </w:trPr>
        <w:tc>
          <w:tcPr>
            <w:tcW w:w="1998" w:type="dxa"/>
            <w:vMerge w:val="restart"/>
            <w:tcBorders>
              <w:top w:val="single" w:sz="2" w:space="0" w:color="auto"/>
            </w:tcBorders>
            <w:shd w:val="pct25" w:color="FFFF00" w:fill="FFFFFF"/>
            <w:vAlign w:val="center"/>
          </w:tcPr>
          <w:p w:rsidR="00F34B05" w:rsidRPr="00FE54C1" w:rsidRDefault="00F34B05" w:rsidP="00221796">
            <w:pPr>
              <w:jc w:val="center"/>
              <w:rPr>
                <w:rFonts w:ascii="Cambria" w:hAnsi="Cambria"/>
                <w:b/>
                <w:bCs/>
                <w:sz w:val="28"/>
                <w:szCs w:val="28"/>
                <w:vertAlign w:val="subscript"/>
              </w:rPr>
            </w:pPr>
            <w:r w:rsidRPr="00FE54C1">
              <w:rPr>
                <w:rFonts w:ascii="Cambria" w:hAnsi="Cambria"/>
                <w:b/>
                <w:bCs/>
                <w:sz w:val="28"/>
                <w:szCs w:val="28"/>
              </w:rPr>
              <w:t>VII</w:t>
            </w:r>
            <w:r w:rsidRPr="00FE54C1">
              <w:rPr>
                <w:rFonts w:ascii="Cambria" w:hAnsi="Cambria"/>
                <w:b/>
                <w:bCs/>
                <w:sz w:val="28"/>
                <w:szCs w:val="28"/>
                <w:vertAlign w:val="subscript"/>
              </w:rPr>
              <w:t>2</w:t>
            </w:r>
          </w:p>
        </w:tc>
        <w:tc>
          <w:tcPr>
            <w:tcW w:w="4811" w:type="dxa"/>
            <w:tcBorders>
              <w:top w:val="single" w:sz="4" w:space="0" w:color="auto"/>
            </w:tcBorders>
            <w:shd w:val="pct25" w:color="FFFF00" w:fill="FFFFFF"/>
          </w:tcPr>
          <w:p w:rsidR="00F34B05" w:rsidRPr="00A26DFC" w:rsidRDefault="00F34B05" w:rsidP="00221796">
            <w:pPr>
              <w:jc w:val="center"/>
              <w:rPr>
                <w:rFonts w:ascii="Cambria" w:hAnsi="Cambria"/>
                <w:b/>
                <w:sz w:val="28"/>
                <w:szCs w:val="28"/>
              </w:rPr>
            </w:pPr>
            <w:r>
              <w:rPr>
                <w:rFonts w:ascii="Cambria" w:hAnsi="Cambria"/>
                <w:b/>
                <w:sz w:val="28"/>
                <w:szCs w:val="28"/>
              </w:rPr>
              <w:t>Страхиња Миловановић</w:t>
            </w:r>
          </w:p>
        </w:tc>
      </w:tr>
      <w:tr w:rsidR="00F34B05" w:rsidRPr="001F2E4D" w:rsidTr="00B6532C">
        <w:trPr>
          <w:trHeight w:val="315"/>
          <w:jc w:val="center"/>
        </w:trPr>
        <w:tc>
          <w:tcPr>
            <w:tcW w:w="1998" w:type="dxa"/>
            <w:vMerge/>
            <w:tcBorders>
              <w:bottom w:val="single" w:sz="2" w:space="0" w:color="auto"/>
            </w:tcBorders>
            <w:shd w:val="pct50" w:color="FF0000" w:fill="FFFFFF"/>
            <w:vAlign w:val="center"/>
          </w:tcPr>
          <w:p w:rsidR="00F34B05" w:rsidRPr="00FE54C1" w:rsidRDefault="00F34B05" w:rsidP="00221796">
            <w:pPr>
              <w:jc w:val="center"/>
              <w:rPr>
                <w:rFonts w:ascii="Cambria" w:hAnsi="Cambria"/>
                <w:b/>
                <w:bCs/>
                <w:sz w:val="28"/>
                <w:szCs w:val="28"/>
              </w:rPr>
            </w:pPr>
          </w:p>
        </w:tc>
        <w:tc>
          <w:tcPr>
            <w:tcW w:w="4811" w:type="dxa"/>
            <w:tcBorders>
              <w:bottom w:val="single" w:sz="4" w:space="0" w:color="auto"/>
            </w:tcBorders>
            <w:shd w:val="pct50" w:color="FF0000" w:fill="FFFFFF"/>
          </w:tcPr>
          <w:p w:rsidR="00F34B05" w:rsidRPr="00A26DFC" w:rsidRDefault="00F34B05" w:rsidP="00221796">
            <w:pPr>
              <w:jc w:val="center"/>
              <w:rPr>
                <w:rFonts w:ascii="Cambria" w:hAnsi="Cambria"/>
                <w:b/>
                <w:sz w:val="28"/>
                <w:szCs w:val="28"/>
              </w:rPr>
            </w:pPr>
            <w:r>
              <w:rPr>
                <w:rFonts w:ascii="Cambria" w:hAnsi="Cambria"/>
                <w:b/>
                <w:sz w:val="28"/>
                <w:szCs w:val="28"/>
              </w:rPr>
              <w:t>Тара Самац</w:t>
            </w:r>
          </w:p>
        </w:tc>
      </w:tr>
      <w:tr w:rsidR="00F34B05" w:rsidRPr="001F2E4D" w:rsidTr="00B6532C">
        <w:trPr>
          <w:trHeight w:val="300"/>
          <w:jc w:val="center"/>
        </w:trPr>
        <w:tc>
          <w:tcPr>
            <w:tcW w:w="1998" w:type="dxa"/>
            <w:vMerge w:val="restart"/>
            <w:tcBorders>
              <w:top w:val="single" w:sz="2" w:space="0" w:color="auto"/>
            </w:tcBorders>
            <w:shd w:val="pct25" w:color="FFFF00" w:fill="FFFFFF"/>
            <w:vAlign w:val="center"/>
          </w:tcPr>
          <w:p w:rsidR="00F34B05" w:rsidRPr="00FE54C1" w:rsidRDefault="00F34B05" w:rsidP="00221796">
            <w:pPr>
              <w:jc w:val="center"/>
              <w:rPr>
                <w:rFonts w:ascii="Cambria" w:hAnsi="Cambria"/>
                <w:b/>
                <w:bCs/>
                <w:sz w:val="28"/>
                <w:szCs w:val="28"/>
                <w:vertAlign w:val="subscript"/>
              </w:rPr>
            </w:pPr>
            <w:r w:rsidRPr="00FE54C1">
              <w:rPr>
                <w:rFonts w:ascii="Cambria" w:hAnsi="Cambria"/>
                <w:b/>
                <w:bCs/>
                <w:sz w:val="28"/>
                <w:szCs w:val="28"/>
              </w:rPr>
              <w:t>VII</w:t>
            </w:r>
            <w:r w:rsidRPr="00FE54C1">
              <w:rPr>
                <w:rFonts w:ascii="Cambria" w:hAnsi="Cambria"/>
                <w:b/>
                <w:bCs/>
                <w:sz w:val="28"/>
                <w:szCs w:val="28"/>
                <w:vertAlign w:val="subscript"/>
              </w:rPr>
              <w:t>3</w:t>
            </w:r>
          </w:p>
        </w:tc>
        <w:tc>
          <w:tcPr>
            <w:tcW w:w="4811" w:type="dxa"/>
            <w:tcBorders>
              <w:top w:val="single" w:sz="4" w:space="0" w:color="auto"/>
            </w:tcBorders>
            <w:shd w:val="pct25" w:color="FFFF00" w:fill="FFFFFF"/>
          </w:tcPr>
          <w:p w:rsidR="00F34B05" w:rsidRPr="00A26DFC" w:rsidRDefault="00F34B05" w:rsidP="00221796">
            <w:pPr>
              <w:jc w:val="center"/>
              <w:rPr>
                <w:rFonts w:ascii="Cambria" w:hAnsi="Cambria"/>
                <w:b/>
                <w:sz w:val="28"/>
                <w:szCs w:val="28"/>
              </w:rPr>
            </w:pPr>
            <w:r>
              <w:rPr>
                <w:rFonts w:ascii="Cambria" w:hAnsi="Cambria"/>
                <w:b/>
                <w:sz w:val="28"/>
                <w:szCs w:val="28"/>
              </w:rPr>
              <w:t>Јована Јонтић</w:t>
            </w:r>
          </w:p>
        </w:tc>
      </w:tr>
      <w:tr w:rsidR="00F34B05" w:rsidRPr="001F2E4D" w:rsidTr="00B6532C">
        <w:trPr>
          <w:trHeight w:val="360"/>
          <w:jc w:val="center"/>
        </w:trPr>
        <w:tc>
          <w:tcPr>
            <w:tcW w:w="1998" w:type="dxa"/>
            <w:vMerge/>
            <w:tcBorders>
              <w:bottom w:val="single" w:sz="2" w:space="0" w:color="auto"/>
            </w:tcBorders>
            <w:shd w:val="pct50" w:color="FF0000" w:fill="FFFFFF"/>
            <w:vAlign w:val="center"/>
          </w:tcPr>
          <w:p w:rsidR="00F34B05" w:rsidRPr="00FE54C1" w:rsidRDefault="00F34B05" w:rsidP="00221796">
            <w:pPr>
              <w:jc w:val="center"/>
              <w:rPr>
                <w:rFonts w:ascii="Cambria" w:hAnsi="Cambria"/>
                <w:b/>
                <w:bCs/>
                <w:sz w:val="28"/>
                <w:szCs w:val="28"/>
              </w:rPr>
            </w:pPr>
          </w:p>
        </w:tc>
        <w:tc>
          <w:tcPr>
            <w:tcW w:w="4811" w:type="dxa"/>
            <w:tcBorders>
              <w:bottom w:val="single" w:sz="4" w:space="0" w:color="auto"/>
            </w:tcBorders>
            <w:shd w:val="pct50" w:color="FF0000" w:fill="FFFFFF"/>
          </w:tcPr>
          <w:p w:rsidR="00F34B05" w:rsidRPr="00A26DFC" w:rsidRDefault="00F34B05" w:rsidP="00221796">
            <w:pPr>
              <w:jc w:val="center"/>
              <w:rPr>
                <w:rFonts w:ascii="Cambria" w:hAnsi="Cambria"/>
                <w:b/>
                <w:sz w:val="28"/>
                <w:szCs w:val="28"/>
              </w:rPr>
            </w:pPr>
            <w:r>
              <w:rPr>
                <w:rFonts w:ascii="Cambria" w:hAnsi="Cambria"/>
                <w:b/>
                <w:sz w:val="28"/>
                <w:szCs w:val="28"/>
              </w:rPr>
              <w:t>Јована Брашић</w:t>
            </w:r>
          </w:p>
        </w:tc>
      </w:tr>
      <w:tr w:rsidR="00F34B05" w:rsidRPr="001F2E4D" w:rsidTr="00B6532C">
        <w:trPr>
          <w:trHeight w:val="315"/>
          <w:jc w:val="center"/>
        </w:trPr>
        <w:tc>
          <w:tcPr>
            <w:tcW w:w="1998" w:type="dxa"/>
            <w:vMerge w:val="restart"/>
            <w:tcBorders>
              <w:top w:val="single" w:sz="2" w:space="0" w:color="auto"/>
            </w:tcBorders>
            <w:shd w:val="pct25" w:color="FFFF00" w:fill="FFFFFF"/>
            <w:vAlign w:val="center"/>
          </w:tcPr>
          <w:p w:rsidR="00F34B05" w:rsidRPr="00FE54C1" w:rsidRDefault="00F34B05" w:rsidP="00221796">
            <w:pPr>
              <w:jc w:val="center"/>
              <w:rPr>
                <w:rFonts w:ascii="Cambria" w:hAnsi="Cambria"/>
                <w:b/>
                <w:bCs/>
                <w:sz w:val="28"/>
                <w:szCs w:val="28"/>
                <w:vertAlign w:val="subscript"/>
              </w:rPr>
            </w:pPr>
            <w:r w:rsidRPr="00FE54C1">
              <w:rPr>
                <w:rFonts w:ascii="Cambria" w:hAnsi="Cambria"/>
                <w:b/>
                <w:bCs/>
                <w:sz w:val="28"/>
                <w:szCs w:val="28"/>
              </w:rPr>
              <w:t>VIII</w:t>
            </w:r>
            <w:r w:rsidRPr="00FE54C1">
              <w:rPr>
                <w:rFonts w:ascii="Cambria" w:hAnsi="Cambria"/>
                <w:b/>
                <w:bCs/>
                <w:sz w:val="28"/>
                <w:szCs w:val="28"/>
                <w:vertAlign w:val="subscript"/>
              </w:rPr>
              <w:t>1</w:t>
            </w:r>
          </w:p>
        </w:tc>
        <w:tc>
          <w:tcPr>
            <w:tcW w:w="4811" w:type="dxa"/>
            <w:tcBorders>
              <w:top w:val="single" w:sz="4" w:space="0" w:color="auto"/>
            </w:tcBorders>
            <w:shd w:val="pct25" w:color="FFFF00" w:fill="FFFFFF"/>
          </w:tcPr>
          <w:p w:rsidR="00F34B05" w:rsidRPr="00A26DFC" w:rsidRDefault="00F34B05" w:rsidP="00221796">
            <w:pPr>
              <w:jc w:val="center"/>
              <w:rPr>
                <w:rFonts w:ascii="Cambria" w:hAnsi="Cambria"/>
                <w:b/>
                <w:sz w:val="28"/>
                <w:szCs w:val="28"/>
              </w:rPr>
            </w:pPr>
            <w:r>
              <w:rPr>
                <w:rFonts w:ascii="Cambria" w:hAnsi="Cambria"/>
                <w:b/>
                <w:sz w:val="28"/>
                <w:szCs w:val="28"/>
              </w:rPr>
              <w:t>Лена Крунић</w:t>
            </w:r>
          </w:p>
        </w:tc>
      </w:tr>
      <w:tr w:rsidR="00F34B05" w:rsidRPr="001F2E4D" w:rsidTr="00B6532C">
        <w:trPr>
          <w:trHeight w:val="315"/>
          <w:jc w:val="center"/>
        </w:trPr>
        <w:tc>
          <w:tcPr>
            <w:tcW w:w="1998" w:type="dxa"/>
            <w:vMerge/>
            <w:tcBorders>
              <w:bottom w:val="single" w:sz="2" w:space="0" w:color="auto"/>
            </w:tcBorders>
            <w:shd w:val="pct50" w:color="FF0000" w:fill="FFFFFF"/>
            <w:vAlign w:val="center"/>
          </w:tcPr>
          <w:p w:rsidR="00F34B05" w:rsidRPr="00FE54C1" w:rsidRDefault="00F34B05" w:rsidP="00221796">
            <w:pPr>
              <w:jc w:val="center"/>
              <w:rPr>
                <w:rFonts w:ascii="Cambria" w:hAnsi="Cambria"/>
                <w:b/>
                <w:bCs/>
                <w:sz w:val="28"/>
                <w:szCs w:val="28"/>
              </w:rPr>
            </w:pPr>
          </w:p>
        </w:tc>
        <w:tc>
          <w:tcPr>
            <w:tcW w:w="4811" w:type="dxa"/>
            <w:tcBorders>
              <w:bottom w:val="single" w:sz="4" w:space="0" w:color="auto"/>
            </w:tcBorders>
            <w:shd w:val="pct50" w:color="FF0000" w:fill="FFFFFF"/>
          </w:tcPr>
          <w:p w:rsidR="00F34B05" w:rsidRPr="00A26DFC" w:rsidRDefault="00F34B05" w:rsidP="00221796">
            <w:pPr>
              <w:jc w:val="center"/>
              <w:rPr>
                <w:rFonts w:ascii="Cambria" w:hAnsi="Cambria"/>
                <w:b/>
                <w:sz w:val="28"/>
                <w:szCs w:val="28"/>
              </w:rPr>
            </w:pPr>
            <w:r>
              <w:rPr>
                <w:rFonts w:ascii="Cambria" w:hAnsi="Cambria"/>
                <w:b/>
                <w:sz w:val="28"/>
                <w:szCs w:val="28"/>
              </w:rPr>
              <w:t>Ирфан Греку</w:t>
            </w:r>
          </w:p>
        </w:tc>
      </w:tr>
      <w:tr w:rsidR="00F34B05" w:rsidRPr="001F2E4D" w:rsidTr="00B6532C">
        <w:trPr>
          <w:trHeight w:val="339"/>
          <w:jc w:val="center"/>
        </w:trPr>
        <w:tc>
          <w:tcPr>
            <w:tcW w:w="1998" w:type="dxa"/>
            <w:vMerge w:val="restart"/>
            <w:tcBorders>
              <w:top w:val="single" w:sz="2" w:space="0" w:color="auto"/>
            </w:tcBorders>
            <w:shd w:val="pct25" w:color="FFFF00" w:fill="FFFFFF"/>
            <w:vAlign w:val="center"/>
          </w:tcPr>
          <w:p w:rsidR="00F34B05" w:rsidRPr="00FE54C1" w:rsidRDefault="00F34B05" w:rsidP="00221796">
            <w:pPr>
              <w:jc w:val="center"/>
              <w:rPr>
                <w:rFonts w:ascii="Cambria" w:hAnsi="Cambria"/>
                <w:b/>
                <w:bCs/>
                <w:sz w:val="28"/>
                <w:szCs w:val="28"/>
              </w:rPr>
            </w:pPr>
            <w:r w:rsidRPr="00FE54C1">
              <w:rPr>
                <w:rFonts w:ascii="Cambria" w:hAnsi="Cambria"/>
                <w:b/>
                <w:bCs/>
                <w:sz w:val="28"/>
                <w:szCs w:val="28"/>
              </w:rPr>
              <w:t>VIII</w:t>
            </w:r>
            <w:r w:rsidRPr="00FE54C1">
              <w:rPr>
                <w:rFonts w:ascii="Cambria" w:hAnsi="Cambria"/>
                <w:b/>
                <w:bCs/>
                <w:sz w:val="28"/>
                <w:szCs w:val="28"/>
                <w:vertAlign w:val="subscript"/>
              </w:rPr>
              <w:t>2</w:t>
            </w:r>
          </w:p>
        </w:tc>
        <w:tc>
          <w:tcPr>
            <w:tcW w:w="4811" w:type="dxa"/>
            <w:tcBorders>
              <w:top w:val="single" w:sz="4" w:space="0" w:color="auto"/>
            </w:tcBorders>
            <w:shd w:val="pct25" w:color="FFFF00" w:fill="FFFFFF"/>
          </w:tcPr>
          <w:p w:rsidR="00F34B05" w:rsidRPr="00A26DFC" w:rsidRDefault="00F34B05" w:rsidP="00221796">
            <w:pPr>
              <w:jc w:val="center"/>
              <w:rPr>
                <w:rFonts w:ascii="Cambria" w:hAnsi="Cambria"/>
                <w:b/>
                <w:sz w:val="28"/>
                <w:szCs w:val="28"/>
              </w:rPr>
            </w:pPr>
            <w:r>
              <w:rPr>
                <w:rFonts w:ascii="Cambria" w:hAnsi="Cambria"/>
                <w:b/>
                <w:sz w:val="28"/>
                <w:szCs w:val="28"/>
              </w:rPr>
              <w:t>Милица Чоко</w:t>
            </w:r>
          </w:p>
        </w:tc>
      </w:tr>
      <w:tr w:rsidR="00F34B05" w:rsidRPr="001F2E4D" w:rsidTr="00B6532C">
        <w:trPr>
          <w:trHeight w:val="339"/>
          <w:jc w:val="center"/>
        </w:trPr>
        <w:tc>
          <w:tcPr>
            <w:tcW w:w="1998" w:type="dxa"/>
            <w:vMerge/>
            <w:tcBorders>
              <w:bottom w:val="single" w:sz="2" w:space="0" w:color="auto"/>
            </w:tcBorders>
            <w:shd w:val="pct50" w:color="FF0000" w:fill="FFFFFF"/>
            <w:vAlign w:val="center"/>
          </w:tcPr>
          <w:p w:rsidR="00F34B05" w:rsidRPr="00FE54C1" w:rsidRDefault="00F34B05" w:rsidP="00221796">
            <w:pPr>
              <w:jc w:val="center"/>
              <w:rPr>
                <w:rFonts w:ascii="Cambria" w:hAnsi="Cambria"/>
                <w:b/>
                <w:bCs/>
                <w:sz w:val="28"/>
                <w:szCs w:val="28"/>
              </w:rPr>
            </w:pPr>
          </w:p>
        </w:tc>
        <w:tc>
          <w:tcPr>
            <w:tcW w:w="4811" w:type="dxa"/>
            <w:tcBorders>
              <w:bottom w:val="single" w:sz="4" w:space="0" w:color="auto"/>
            </w:tcBorders>
            <w:shd w:val="pct50" w:color="FF0000" w:fill="FFFFFF"/>
          </w:tcPr>
          <w:p w:rsidR="00F34B05" w:rsidRPr="00A26DFC" w:rsidRDefault="00F34B05" w:rsidP="00221796">
            <w:pPr>
              <w:jc w:val="center"/>
              <w:rPr>
                <w:rFonts w:ascii="Cambria" w:hAnsi="Cambria"/>
                <w:b/>
                <w:sz w:val="28"/>
                <w:szCs w:val="28"/>
              </w:rPr>
            </w:pPr>
            <w:r>
              <w:rPr>
                <w:rFonts w:ascii="Cambria" w:hAnsi="Cambria"/>
                <w:b/>
                <w:sz w:val="28"/>
                <w:szCs w:val="28"/>
              </w:rPr>
              <w:t>Сеад Ђорђевић</w:t>
            </w:r>
          </w:p>
        </w:tc>
      </w:tr>
      <w:tr w:rsidR="00F34B05" w:rsidRPr="001F2E4D" w:rsidTr="00B6532C">
        <w:trPr>
          <w:trHeight w:val="304"/>
          <w:jc w:val="center"/>
        </w:trPr>
        <w:tc>
          <w:tcPr>
            <w:tcW w:w="1998" w:type="dxa"/>
            <w:vMerge w:val="restart"/>
            <w:tcBorders>
              <w:top w:val="single" w:sz="2" w:space="0" w:color="auto"/>
            </w:tcBorders>
            <w:shd w:val="pct25" w:color="FFFF00" w:fill="FFFFFF"/>
            <w:vAlign w:val="center"/>
          </w:tcPr>
          <w:p w:rsidR="00F34B05" w:rsidRPr="00FE54C1" w:rsidRDefault="00F34B05" w:rsidP="00221796">
            <w:pPr>
              <w:jc w:val="center"/>
              <w:rPr>
                <w:rFonts w:ascii="Cambria" w:hAnsi="Cambria"/>
                <w:b/>
                <w:bCs/>
                <w:sz w:val="28"/>
                <w:szCs w:val="28"/>
                <w:vertAlign w:val="subscript"/>
              </w:rPr>
            </w:pPr>
            <w:r w:rsidRPr="00FE54C1">
              <w:rPr>
                <w:rFonts w:ascii="Cambria" w:hAnsi="Cambria"/>
                <w:b/>
                <w:bCs/>
                <w:sz w:val="28"/>
                <w:szCs w:val="28"/>
              </w:rPr>
              <w:t>VIII</w:t>
            </w:r>
            <w:r w:rsidRPr="00FE54C1">
              <w:rPr>
                <w:rFonts w:ascii="Cambria" w:hAnsi="Cambria"/>
                <w:b/>
                <w:bCs/>
                <w:sz w:val="28"/>
                <w:szCs w:val="28"/>
                <w:vertAlign w:val="subscript"/>
              </w:rPr>
              <w:t>3</w:t>
            </w:r>
          </w:p>
        </w:tc>
        <w:tc>
          <w:tcPr>
            <w:tcW w:w="4811" w:type="dxa"/>
            <w:tcBorders>
              <w:top w:val="single" w:sz="4" w:space="0" w:color="auto"/>
            </w:tcBorders>
            <w:shd w:val="pct25" w:color="FFFF00" w:fill="FFFFFF"/>
          </w:tcPr>
          <w:p w:rsidR="00F34B05" w:rsidRPr="00A26DFC" w:rsidRDefault="00F34B05" w:rsidP="00221796">
            <w:pPr>
              <w:jc w:val="center"/>
              <w:rPr>
                <w:rFonts w:ascii="Cambria" w:hAnsi="Cambria"/>
                <w:b/>
                <w:sz w:val="28"/>
                <w:szCs w:val="28"/>
              </w:rPr>
            </w:pPr>
            <w:r>
              <w:rPr>
                <w:rFonts w:ascii="Cambria" w:hAnsi="Cambria"/>
                <w:b/>
                <w:sz w:val="28"/>
                <w:szCs w:val="28"/>
              </w:rPr>
              <w:t>Давид Ибрић</w:t>
            </w:r>
          </w:p>
        </w:tc>
      </w:tr>
      <w:tr w:rsidR="00F34B05" w:rsidRPr="001F2E4D" w:rsidTr="00B6532C">
        <w:trPr>
          <w:trHeight w:val="304"/>
          <w:jc w:val="center"/>
        </w:trPr>
        <w:tc>
          <w:tcPr>
            <w:tcW w:w="1998" w:type="dxa"/>
            <w:vMerge/>
            <w:tcBorders>
              <w:bottom w:val="single" w:sz="2" w:space="0" w:color="auto"/>
            </w:tcBorders>
            <w:shd w:val="pct50" w:color="FF0000" w:fill="FFFFFF"/>
            <w:vAlign w:val="center"/>
          </w:tcPr>
          <w:p w:rsidR="00F34B05" w:rsidRPr="00FE54C1" w:rsidRDefault="00F34B05" w:rsidP="00221796">
            <w:pPr>
              <w:jc w:val="center"/>
              <w:rPr>
                <w:rFonts w:ascii="Cambria" w:hAnsi="Cambria"/>
                <w:b/>
                <w:bCs/>
                <w:sz w:val="28"/>
                <w:szCs w:val="28"/>
              </w:rPr>
            </w:pPr>
          </w:p>
        </w:tc>
        <w:tc>
          <w:tcPr>
            <w:tcW w:w="4811" w:type="dxa"/>
            <w:tcBorders>
              <w:bottom w:val="single" w:sz="4" w:space="0" w:color="auto"/>
            </w:tcBorders>
            <w:shd w:val="pct50" w:color="FF0000" w:fill="FFFFFF"/>
          </w:tcPr>
          <w:p w:rsidR="00F34B05" w:rsidRPr="00A26DFC" w:rsidRDefault="00F34B05" w:rsidP="00221796">
            <w:pPr>
              <w:jc w:val="center"/>
              <w:rPr>
                <w:rFonts w:ascii="Cambria" w:hAnsi="Cambria"/>
                <w:b/>
                <w:sz w:val="28"/>
                <w:szCs w:val="28"/>
              </w:rPr>
            </w:pPr>
            <w:r>
              <w:rPr>
                <w:rFonts w:ascii="Cambria" w:hAnsi="Cambria"/>
                <w:b/>
                <w:sz w:val="28"/>
                <w:szCs w:val="28"/>
              </w:rPr>
              <w:t>Илија Живковић</w:t>
            </w:r>
          </w:p>
        </w:tc>
      </w:tr>
      <w:tr w:rsidR="00F34B05" w:rsidRPr="001F2E4D" w:rsidTr="00B6532C">
        <w:trPr>
          <w:trHeight w:val="304"/>
          <w:jc w:val="center"/>
        </w:trPr>
        <w:tc>
          <w:tcPr>
            <w:tcW w:w="1998" w:type="dxa"/>
            <w:vMerge w:val="restart"/>
            <w:tcBorders>
              <w:top w:val="single" w:sz="2" w:space="0" w:color="auto"/>
            </w:tcBorders>
            <w:shd w:val="pct25" w:color="FFFF00" w:fill="FFFFFF"/>
            <w:vAlign w:val="center"/>
          </w:tcPr>
          <w:p w:rsidR="00F34B05" w:rsidRPr="00FE54C1" w:rsidRDefault="00F34B05" w:rsidP="00221796">
            <w:pPr>
              <w:jc w:val="center"/>
              <w:rPr>
                <w:rFonts w:ascii="Cambria" w:hAnsi="Cambria"/>
                <w:b/>
                <w:bCs/>
                <w:sz w:val="28"/>
                <w:szCs w:val="28"/>
                <w:vertAlign w:val="subscript"/>
              </w:rPr>
            </w:pPr>
            <w:r w:rsidRPr="00FE54C1">
              <w:rPr>
                <w:rFonts w:ascii="Cambria" w:hAnsi="Cambria"/>
                <w:b/>
                <w:bCs/>
                <w:sz w:val="28"/>
                <w:szCs w:val="28"/>
              </w:rPr>
              <w:t>VIII</w:t>
            </w:r>
            <w:r w:rsidRPr="00FE54C1">
              <w:rPr>
                <w:rFonts w:ascii="Cambria" w:hAnsi="Cambria"/>
                <w:b/>
                <w:bCs/>
                <w:sz w:val="28"/>
                <w:szCs w:val="28"/>
                <w:vertAlign w:val="subscript"/>
              </w:rPr>
              <w:t>4</w:t>
            </w:r>
          </w:p>
        </w:tc>
        <w:tc>
          <w:tcPr>
            <w:tcW w:w="4811" w:type="dxa"/>
            <w:tcBorders>
              <w:top w:val="single" w:sz="4" w:space="0" w:color="auto"/>
            </w:tcBorders>
            <w:shd w:val="pct25" w:color="FFFF00" w:fill="FFFFFF"/>
          </w:tcPr>
          <w:p w:rsidR="00F34B05" w:rsidRPr="00A26DFC" w:rsidRDefault="00F34B05" w:rsidP="00221796">
            <w:pPr>
              <w:jc w:val="center"/>
              <w:rPr>
                <w:rFonts w:ascii="Cambria" w:hAnsi="Cambria"/>
                <w:b/>
                <w:sz w:val="28"/>
                <w:szCs w:val="28"/>
              </w:rPr>
            </w:pPr>
            <w:r>
              <w:rPr>
                <w:rFonts w:ascii="Cambria" w:hAnsi="Cambria"/>
                <w:b/>
                <w:sz w:val="28"/>
                <w:szCs w:val="28"/>
              </w:rPr>
              <w:t>Матија Мијатовић</w:t>
            </w:r>
          </w:p>
        </w:tc>
      </w:tr>
      <w:tr w:rsidR="00F34B05" w:rsidRPr="001F2E4D" w:rsidTr="00221796">
        <w:trPr>
          <w:trHeight w:val="304"/>
          <w:jc w:val="center"/>
        </w:trPr>
        <w:tc>
          <w:tcPr>
            <w:tcW w:w="1998" w:type="dxa"/>
            <w:vMerge/>
            <w:shd w:val="pct50" w:color="FF0000" w:fill="FFFFFF"/>
          </w:tcPr>
          <w:p w:rsidR="00F34B05" w:rsidRPr="00FE54C1" w:rsidRDefault="00F34B05" w:rsidP="00221796">
            <w:pPr>
              <w:jc w:val="center"/>
              <w:rPr>
                <w:rFonts w:ascii="Cambria" w:hAnsi="Cambria"/>
                <w:b/>
                <w:bCs/>
                <w:sz w:val="28"/>
                <w:szCs w:val="28"/>
              </w:rPr>
            </w:pPr>
          </w:p>
        </w:tc>
        <w:tc>
          <w:tcPr>
            <w:tcW w:w="4811" w:type="dxa"/>
            <w:shd w:val="pct50" w:color="FF0000" w:fill="FFFFFF"/>
          </w:tcPr>
          <w:p w:rsidR="00F34B05" w:rsidRPr="00A26DFC" w:rsidRDefault="00F34B05" w:rsidP="00221796">
            <w:pPr>
              <w:jc w:val="center"/>
              <w:rPr>
                <w:rFonts w:ascii="Cambria" w:hAnsi="Cambria"/>
                <w:b/>
                <w:sz w:val="28"/>
                <w:szCs w:val="28"/>
              </w:rPr>
            </w:pPr>
            <w:r>
              <w:rPr>
                <w:rFonts w:ascii="Cambria" w:hAnsi="Cambria"/>
                <w:b/>
                <w:sz w:val="28"/>
                <w:szCs w:val="28"/>
              </w:rPr>
              <w:t xml:space="preserve">Марија Милојковић </w:t>
            </w:r>
          </w:p>
        </w:tc>
      </w:tr>
    </w:tbl>
    <w:p w:rsidR="00F34B05" w:rsidRPr="008D22A6" w:rsidRDefault="00F34B05" w:rsidP="00F34B05">
      <w:pPr>
        <w:spacing w:before="240" w:after="240"/>
        <w:ind w:firstLine="709"/>
        <w:rPr>
          <w:rFonts w:ascii="Verdana" w:hAnsi="Verdana"/>
          <w:b/>
          <w:sz w:val="28"/>
          <w:szCs w:val="28"/>
        </w:rPr>
      </w:pPr>
      <w:r w:rsidRPr="008D22A6">
        <w:rPr>
          <w:rFonts w:ascii="Verdana" w:hAnsi="Verdana"/>
          <w:b/>
          <w:sz w:val="28"/>
          <w:szCs w:val="28"/>
        </w:rPr>
        <w:t>Задужења:</w:t>
      </w:r>
    </w:p>
    <w:tbl>
      <w:tblPr>
        <w:tblW w:w="9251"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4440"/>
        <w:gridCol w:w="4811"/>
      </w:tblGrid>
      <w:tr w:rsidR="00F34B05" w:rsidRPr="001F2E4D" w:rsidTr="00B6532C">
        <w:tc>
          <w:tcPr>
            <w:tcW w:w="4440" w:type="dxa"/>
            <w:shd w:val="clear" w:color="auto" w:fill="auto"/>
          </w:tcPr>
          <w:p w:rsidR="00F34B05" w:rsidRPr="00FA3447" w:rsidRDefault="00F34B05" w:rsidP="00221796">
            <w:pPr>
              <w:rPr>
                <w:rFonts w:ascii="Cambria" w:hAnsi="Cambria"/>
                <w:b/>
                <w:bCs/>
                <w:sz w:val="28"/>
                <w:szCs w:val="28"/>
              </w:rPr>
            </w:pPr>
            <w:r w:rsidRPr="00FA3447">
              <w:rPr>
                <w:rFonts w:ascii="Cambria" w:hAnsi="Cambria"/>
                <w:bCs/>
                <w:sz w:val="28"/>
                <w:szCs w:val="28"/>
              </w:rPr>
              <w:t>Председник УП:</w:t>
            </w:r>
          </w:p>
        </w:tc>
        <w:tc>
          <w:tcPr>
            <w:tcW w:w="4811" w:type="dxa"/>
            <w:shd w:val="clear" w:color="auto" w:fill="auto"/>
            <w:vAlign w:val="center"/>
          </w:tcPr>
          <w:p w:rsidR="00F34B05" w:rsidRPr="00A26DFC" w:rsidRDefault="00F34B05" w:rsidP="00B6532C">
            <w:pPr>
              <w:rPr>
                <w:rFonts w:ascii="Cambria" w:hAnsi="Cambria"/>
                <w:b/>
                <w:bCs/>
                <w:sz w:val="28"/>
                <w:szCs w:val="28"/>
              </w:rPr>
            </w:pPr>
            <w:r>
              <w:rPr>
                <w:rFonts w:ascii="Cambria" w:hAnsi="Cambria"/>
                <w:b/>
                <w:bCs/>
                <w:sz w:val="28"/>
                <w:szCs w:val="28"/>
              </w:rPr>
              <w:t>Марија Милојковић</w:t>
            </w:r>
          </w:p>
        </w:tc>
      </w:tr>
      <w:tr w:rsidR="00F34B05" w:rsidRPr="001F2E4D" w:rsidTr="00B6532C">
        <w:tc>
          <w:tcPr>
            <w:tcW w:w="4440" w:type="dxa"/>
            <w:shd w:val="clear" w:color="auto" w:fill="auto"/>
          </w:tcPr>
          <w:p w:rsidR="00F34B05" w:rsidRPr="00FA3447" w:rsidRDefault="00F34B05" w:rsidP="00221796">
            <w:pPr>
              <w:rPr>
                <w:rFonts w:ascii="Cambria" w:hAnsi="Cambria"/>
                <w:b/>
                <w:bCs/>
                <w:sz w:val="28"/>
                <w:szCs w:val="28"/>
              </w:rPr>
            </w:pPr>
            <w:r w:rsidRPr="00FA3447">
              <w:rPr>
                <w:rFonts w:ascii="Cambria" w:hAnsi="Cambria"/>
                <w:bCs/>
                <w:sz w:val="28"/>
                <w:szCs w:val="28"/>
              </w:rPr>
              <w:t>Подпредседник УП</w:t>
            </w:r>
          </w:p>
        </w:tc>
        <w:tc>
          <w:tcPr>
            <w:tcW w:w="4811" w:type="dxa"/>
            <w:shd w:val="clear" w:color="auto" w:fill="auto"/>
            <w:vAlign w:val="center"/>
          </w:tcPr>
          <w:p w:rsidR="00F34B05" w:rsidRPr="00260540" w:rsidRDefault="00F34B05" w:rsidP="00B6532C">
            <w:pPr>
              <w:rPr>
                <w:rFonts w:ascii="Cambria" w:eastAsia="Calibri" w:hAnsi="Cambria"/>
                <w:b/>
                <w:sz w:val="28"/>
                <w:szCs w:val="28"/>
              </w:rPr>
            </w:pPr>
            <w:r>
              <w:rPr>
                <w:rFonts w:ascii="Cambria" w:eastAsia="Calibri" w:hAnsi="Cambria"/>
                <w:b/>
                <w:sz w:val="28"/>
                <w:szCs w:val="28"/>
              </w:rPr>
              <w:t>Страхиња Миловановић</w:t>
            </w:r>
          </w:p>
        </w:tc>
      </w:tr>
      <w:tr w:rsidR="00F34B05" w:rsidRPr="001F2E4D" w:rsidTr="00B6532C">
        <w:tc>
          <w:tcPr>
            <w:tcW w:w="4440" w:type="dxa"/>
            <w:shd w:val="clear" w:color="auto" w:fill="auto"/>
          </w:tcPr>
          <w:p w:rsidR="00F34B05" w:rsidRDefault="00F34B05" w:rsidP="00221796">
            <w:pPr>
              <w:rPr>
                <w:rFonts w:ascii="Cambria" w:hAnsi="Cambria"/>
                <w:bCs/>
                <w:sz w:val="28"/>
                <w:szCs w:val="28"/>
                <w:lang w:val="sr-Cyrl-CS"/>
              </w:rPr>
            </w:pPr>
            <w:r w:rsidRPr="00FA3447">
              <w:rPr>
                <w:rFonts w:ascii="Cambria" w:hAnsi="Cambria"/>
                <w:bCs/>
                <w:sz w:val="28"/>
                <w:szCs w:val="28"/>
                <w:lang w:val="sr-Cyrl-CS"/>
              </w:rPr>
              <w:t xml:space="preserve">Представници УП </w:t>
            </w:r>
          </w:p>
          <w:p w:rsidR="00F34B05" w:rsidRPr="00FA3447" w:rsidRDefault="00F34B05" w:rsidP="00221796">
            <w:pPr>
              <w:rPr>
                <w:rFonts w:ascii="Cambria" w:hAnsi="Cambria"/>
                <w:b/>
                <w:bCs/>
                <w:i/>
                <w:sz w:val="28"/>
                <w:szCs w:val="28"/>
              </w:rPr>
            </w:pPr>
            <w:r w:rsidRPr="00FA3447">
              <w:rPr>
                <w:rFonts w:ascii="Cambria" w:hAnsi="Cambria"/>
                <w:bCs/>
                <w:sz w:val="28"/>
                <w:szCs w:val="28"/>
                <w:lang w:val="sr-Cyrl-CS"/>
              </w:rPr>
              <w:t>на Школском одбору</w:t>
            </w:r>
          </w:p>
        </w:tc>
        <w:tc>
          <w:tcPr>
            <w:tcW w:w="4811" w:type="dxa"/>
            <w:shd w:val="clear" w:color="auto" w:fill="auto"/>
            <w:vAlign w:val="center"/>
          </w:tcPr>
          <w:p w:rsidR="00F34B05" w:rsidRDefault="00F34B05" w:rsidP="00B6532C">
            <w:pPr>
              <w:rPr>
                <w:rFonts w:ascii="Cambria" w:eastAsia="Calibri" w:hAnsi="Cambria"/>
                <w:b/>
                <w:sz w:val="28"/>
                <w:szCs w:val="28"/>
              </w:rPr>
            </w:pPr>
            <w:r>
              <w:rPr>
                <w:rFonts w:ascii="Cambria" w:eastAsia="Calibri" w:hAnsi="Cambria"/>
                <w:b/>
                <w:sz w:val="28"/>
                <w:szCs w:val="28"/>
              </w:rPr>
              <w:t>Марија Милојковић,</w:t>
            </w:r>
          </w:p>
          <w:p w:rsidR="00F34B05" w:rsidRPr="00980F52" w:rsidRDefault="00F34B05" w:rsidP="00B6532C">
            <w:pPr>
              <w:rPr>
                <w:rFonts w:ascii="Cambria" w:eastAsia="Calibri" w:hAnsi="Cambria"/>
                <w:b/>
                <w:sz w:val="28"/>
                <w:szCs w:val="28"/>
              </w:rPr>
            </w:pPr>
            <w:r>
              <w:rPr>
                <w:rFonts w:ascii="Cambria" w:eastAsia="Calibri" w:hAnsi="Cambria"/>
                <w:b/>
                <w:sz w:val="28"/>
                <w:szCs w:val="28"/>
              </w:rPr>
              <w:t>Mилица Лукић</w:t>
            </w:r>
          </w:p>
        </w:tc>
      </w:tr>
      <w:tr w:rsidR="00F34B05" w:rsidRPr="001F2E4D" w:rsidTr="00B6532C">
        <w:tc>
          <w:tcPr>
            <w:tcW w:w="4440" w:type="dxa"/>
            <w:shd w:val="clear" w:color="auto" w:fill="auto"/>
          </w:tcPr>
          <w:p w:rsidR="00F34B05" w:rsidRDefault="00F34B05" w:rsidP="00221796">
            <w:pPr>
              <w:rPr>
                <w:rFonts w:ascii="Cambria" w:hAnsi="Cambria"/>
                <w:bCs/>
                <w:sz w:val="28"/>
                <w:szCs w:val="28"/>
                <w:lang w:val="sr-Cyrl-CS"/>
              </w:rPr>
            </w:pPr>
            <w:r w:rsidRPr="00FA3447">
              <w:rPr>
                <w:rFonts w:ascii="Cambria" w:hAnsi="Cambria"/>
                <w:bCs/>
                <w:sz w:val="28"/>
                <w:szCs w:val="28"/>
                <w:lang w:val="sr-Cyrl-CS"/>
              </w:rPr>
              <w:t xml:space="preserve">Представници УП </w:t>
            </w:r>
          </w:p>
          <w:p w:rsidR="00F34B05" w:rsidRPr="00FA3447" w:rsidRDefault="00F34B05" w:rsidP="00221796">
            <w:pPr>
              <w:rPr>
                <w:rFonts w:ascii="Cambria" w:hAnsi="Cambria"/>
                <w:b/>
                <w:bCs/>
                <w:i/>
                <w:sz w:val="28"/>
                <w:szCs w:val="28"/>
              </w:rPr>
            </w:pPr>
            <w:r w:rsidRPr="00FA3447">
              <w:rPr>
                <w:rFonts w:ascii="Cambria" w:hAnsi="Cambria"/>
                <w:bCs/>
                <w:sz w:val="28"/>
                <w:szCs w:val="28"/>
                <w:lang w:val="sr-Cyrl-CS"/>
              </w:rPr>
              <w:t>на Стручном активу за развојно планирање</w:t>
            </w:r>
          </w:p>
        </w:tc>
        <w:tc>
          <w:tcPr>
            <w:tcW w:w="4811" w:type="dxa"/>
            <w:shd w:val="clear" w:color="auto" w:fill="auto"/>
            <w:vAlign w:val="center"/>
          </w:tcPr>
          <w:p w:rsidR="00F34B05" w:rsidRDefault="00F34B05" w:rsidP="00B6532C">
            <w:pPr>
              <w:rPr>
                <w:rFonts w:ascii="Cambria" w:eastAsia="Calibri" w:hAnsi="Cambria"/>
                <w:b/>
                <w:sz w:val="28"/>
                <w:szCs w:val="28"/>
              </w:rPr>
            </w:pPr>
            <w:r>
              <w:rPr>
                <w:rFonts w:ascii="Cambria" w:eastAsia="Calibri" w:hAnsi="Cambria"/>
                <w:b/>
                <w:sz w:val="28"/>
                <w:szCs w:val="28"/>
              </w:rPr>
              <w:t>Милица Чоко,</w:t>
            </w:r>
          </w:p>
          <w:p w:rsidR="00F34B05" w:rsidRPr="00A26DFC" w:rsidRDefault="00F34B05" w:rsidP="00B6532C">
            <w:pPr>
              <w:rPr>
                <w:rFonts w:ascii="Cambria" w:eastAsia="Calibri" w:hAnsi="Cambria"/>
                <w:b/>
                <w:sz w:val="28"/>
                <w:szCs w:val="28"/>
              </w:rPr>
            </w:pPr>
            <w:r>
              <w:rPr>
                <w:rFonts w:ascii="Cambria" w:eastAsia="Calibri" w:hAnsi="Cambria"/>
                <w:b/>
                <w:sz w:val="28"/>
                <w:szCs w:val="28"/>
              </w:rPr>
              <w:t>Страхиња Миловановић</w:t>
            </w:r>
          </w:p>
        </w:tc>
      </w:tr>
    </w:tbl>
    <w:p w:rsidR="008875CF" w:rsidRPr="008875CF" w:rsidRDefault="008875CF" w:rsidP="000B688A">
      <w:pPr>
        <w:spacing w:before="120" w:after="120"/>
        <w:ind w:firstLine="709"/>
        <w:rPr>
          <w:rFonts w:ascii="Cambria" w:hAnsi="Cambria"/>
          <w:i/>
          <w:sz w:val="28"/>
          <w:szCs w:val="28"/>
        </w:rPr>
      </w:pPr>
      <w:r>
        <w:rPr>
          <w:rFonts w:ascii="Cambria" w:hAnsi="Cambria"/>
          <w:i/>
          <w:sz w:val="28"/>
          <w:szCs w:val="28"/>
        </w:rPr>
        <w:t>Годишњи план рада:</w:t>
      </w:r>
    </w:p>
    <w:tbl>
      <w:tblPr>
        <w:tblW w:w="10080" w:type="dxa"/>
        <w:jc w:val="center"/>
        <w:tblCellSpacing w:w="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980"/>
        <w:gridCol w:w="8100"/>
      </w:tblGrid>
      <w:tr w:rsidR="006215C1" w:rsidRPr="00041103" w:rsidTr="007E2307">
        <w:trPr>
          <w:tblHeader/>
          <w:tblCellSpacing w:w="11" w:type="dxa"/>
          <w:jc w:val="center"/>
        </w:trPr>
        <w:tc>
          <w:tcPr>
            <w:tcW w:w="1947" w:type="dxa"/>
            <w:shd w:val="clear" w:color="auto" w:fill="CCCCCC"/>
            <w:vAlign w:val="center"/>
          </w:tcPr>
          <w:p w:rsidR="006215C1" w:rsidRPr="00041103" w:rsidRDefault="006215C1" w:rsidP="006215C1">
            <w:pPr>
              <w:jc w:val="center"/>
              <w:rPr>
                <w:rFonts w:ascii="Cambria" w:hAnsi="Cambria"/>
                <w:b/>
              </w:rPr>
            </w:pPr>
            <w:r w:rsidRPr="00041103">
              <w:rPr>
                <w:rFonts w:ascii="Cambria" w:hAnsi="Cambria"/>
                <w:b/>
              </w:rPr>
              <w:t>МЕСЕЦ</w:t>
            </w:r>
          </w:p>
        </w:tc>
        <w:tc>
          <w:tcPr>
            <w:tcW w:w="8067" w:type="dxa"/>
            <w:shd w:val="clear" w:color="auto" w:fill="CCCCCC"/>
          </w:tcPr>
          <w:p w:rsidR="006215C1" w:rsidRPr="00041103" w:rsidRDefault="006215C1" w:rsidP="006215C1">
            <w:pPr>
              <w:pStyle w:val="Style9"/>
              <w:rPr>
                <w:rFonts w:ascii="Cambria" w:hAnsi="Cambria"/>
                <w:lang w:val="sr-Cyrl-CS"/>
              </w:rPr>
            </w:pPr>
            <w:r w:rsidRPr="00041103">
              <w:rPr>
                <w:rFonts w:ascii="Cambria" w:hAnsi="Cambria"/>
                <w:lang w:val="sr-Latn-CS"/>
              </w:rPr>
              <w:t>A</w:t>
            </w:r>
            <w:r w:rsidRPr="00041103">
              <w:rPr>
                <w:rFonts w:ascii="Cambria" w:hAnsi="Cambria"/>
                <w:lang w:val="sr-Cyrl-CS"/>
              </w:rPr>
              <w:t>КТИВНОСТИ</w:t>
            </w:r>
          </w:p>
        </w:tc>
      </w:tr>
      <w:tr w:rsidR="006215C1" w:rsidRPr="00041103" w:rsidTr="007E2307">
        <w:trPr>
          <w:tblCellSpacing w:w="11" w:type="dxa"/>
          <w:jc w:val="center"/>
        </w:trPr>
        <w:tc>
          <w:tcPr>
            <w:tcW w:w="1947" w:type="dxa"/>
            <w:vAlign w:val="center"/>
          </w:tcPr>
          <w:p w:rsidR="006215C1" w:rsidRPr="00041103" w:rsidRDefault="006215C1" w:rsidP="00756BB7">
            <w:pPr>
              <w:pStyle w:val="Style10"/>
              <w:ind w:left="71"/>
              <w:jc w:val="center"/>
              <w:rPr>
                <w:rFonts w:ascii="Cambria" w:hAnsi="Cambria"/>
                <w:szCs w:val="20"/>
              </w:rPr>
            </w:pPr>
            <w:bookmarkStart w:id="547" w:name="_Toc264650116"/>
            <w:r w:rsidRPr="00041103">
              <w:rPr>
                <w:rFonts w:ascii="Cambria" w:hAnsi="Cambria"/>
                <w:szCs w:val="20"/>
              </w:rPr>
              <w:t>СЕПТЕМБАР</w:t>
            </w:r>
            <w:bookmarkEnd w:id="547"/>
          </w:p>
        </w:tc>
        <w:tc>
          <w:tcPr>
            <w:tcW w:w="8067" w:type="dxa"/>
            <w:vAlign w:val="center"/>
          </w:tcPr>
          <w:p w:rsidR="006215C1" w:rsidRPr="00041103" w:rsidRDefault="006215C1" w:rsidP="0006295B">
            <w:pPr>
              <w:pStyle w:val="Style11"/>
              <w:numPr>
                <w:ilvl w:val="0"/>
                <w:numId w:val="159"/>
              </w:numPr>
              <w:rPr>
                <w:rFonts w:ascii="Cambria" w:hAnsi="Cambria"/>
                <w:sz w:val="24"/>
                <w:lang w:val="sr-Cyrl-CS"/>
              </w:rPr>
            </w:pPr>
            <w:r w:rsidRPr="00041103">
              <w:rPr>
                <w:rFonts w:ascii="Cambria" w:hAnsi="Cambria"/>
                <w:sz w:val="24"/>
                <w:lang w:val="sr-Cyrl-CS"/>
              </w:rPr>
              <w:t xml:space="preserve">Конституисање Парламента и избор </w:t>
            </w:r>
            <w:r w:rsidR="00296C04">
              <w:rPr>
                <w:rFonts w:ascii="Cambria" w:hAnsi="Cambria"/>
                <w:sz w:val="24"/>
                <w:lang w:val="sr-Cyrl-CS"/>
              </w:rPr>
              <w:t>п</w:t>
            </w:r>
            <w:r w:rsidRPr="00041103">
              <w:rPr>
                <w:rFonts w:ascii="Cambria" w:hAnsi="Cambria"/>
                <w:sz w:val="24"/>
                <w:lang w:val="sr-Cyrl-CS"/>
              </w:rPr>
              <w:t>редседника</w:t>
            </w:r>
            <w:r w:rsidR="00296C04">
              <w:rPr>
                <w:rFonts w:ascii="Cambria" w:hAnsi="Cambria"/>
                <w:sz w:val="24"/>
                <w:lang w:val="sr-Cyrl-CS"/>
              </w:rPr>
              <w:t xml:space="preserve"> и заменика</w:t>
            </w:r>
            <w:r w:rsidRPr="00041103">
              <w:rPr>
                <w:rFonts w:ascii="Cambria" w:hAnsi="Cambria"/>
                <w:sz w:val="24"/>
                <w:lang w:val="sr-Cyrl-CS"/>
              </w:rPr>
              <w:t>.</w:t>
            </w:r>
          </w:p>
          <w:p w:rsidR="006215C1" w:rsidRPr="00041103" w:rsidRDefault="006215C1" w:rsidP="0006295B">
            <w:pPr>
              <w:pStyle w:val="Style11"/>
              <w:numPr>
                <w:ilvl w:val="0"/>
                <w:numId w:val="159"/>
              </w:numPr>
              <w:rPr>
                <w:rFonts w:ascii="Cambria" w:hAnsi="Cambria"/>
                <w:sz w:val="24"/>
                <w:lang w:val="sr-Cyrl-CS"/>
              </w:rPr>
            </w:pPr>
            <w:r w:rsidRPr="00041103">
              <w:rPr>
                <w:rFonts w:ascii="Cambria" w:hAnsi="Cambria"/>
                <w:sz w:val="24"/>
                <w:lang w:val="sr-Cyrl-CS"/>
              </w:rPr>
              <w:t>Избор представника УП за Школски одбор и Стручни актив развојно планиарањ</w:t>
            </w:r>
            <w:r w:rsidR="00296C04">
              <w:rPr>
                <w:rFonts w:ascii="Cambria" w:hAnsi="Cambria"/>
                <w:sz w:val="24"/>
                <w:lang w:val="sr-Cyrl-CS"/>
              </w:rPr>
              <w:t>е</w:t>
            </w:r>
            <w:r w:rsidRPr="00041103">
              <w:rPr>
                <w:rFonts w:ascii="Cambria" w:hAnsi="Cambria"/>
                <w:sz w:val="24"/>
                <w:lang w:val="sr-Cyrl-CS"/>
              </w:rPr>
              <w:t xml:space="preserve"> /7-8. разред/</w:t>
            </w:r>
          </w:p>
          <w:p w:rsidR="006215C1" w:rsidRPr="00041103" w:rsidRDefault="006215C1" w:rsidP="0006295B">
            <w:pPr>
              <w:pStyle w:val="Style11"/>
              <w:numPr>
                <w:ilvl w:val="0"/>
                <w:numId w:val="159"/>
              </w:numPr>
              <w:rPr>
                <w:rFonts w:ascii="Cambria" w:hAnsi="Cambria"/>
                <w:sz w:val="24"/>
                <w:lang w:val="sr-Cyrl-CS"/>
              </w:rPr>
            </w:pPr>
            <w:r w:rsidRPr="00041103">
              <w:rPr>
                <w:rFonts w:ascii="Cambria" w:hAnsi="Cambria"/>
                <w:sz w:val="24"/>
                <w:lang w:val="sr-Cyrl-CS"/>
              </w:rPr>
              <w:t>У</w:t>
            </w:r>
            <w:r w:rsidR="00AB24C8" w:rsidRPr="00041103">
              <w:rPr>
                <w:rFonts w:ascii="Cambria" w:hAnsi="Cambria"/>
                <w:sz w:val="24"/>
                <w:lang w:val="sr-Cyrl-CS"/>
              </w:rPr>
              <w:t xml:space="preserve">познавање са </w:t>
            </w:r>
            <w:r w:rsidRPr="00041103">
              <w:rPr>
                <w:rFonts w:ascii="Cambria" w:hAnsi="Cambria"/>
                <w:sz w:val="24"/>
                <w:lang w:val="sr-Cyrl-CS"/>
              </w:rPr>
              <w:t>Пословник</w:t>
            </w:r>
            <w:r w:rsidR="00AB24C8" w:rsidRPr="00041103">
              <w:rPr>
                <w:rFonts w:ascii="Cambria" w:hAnsi="Cambria"/>
                <w:sz w:val="24"/>
                <w:lang w:val="sr-Cyrl-CS"/>
              </w:rPr>
              <w:t>ом</w:t>
            </w:r>
            <w:r w:rsidRPr="00041103">
              <w:rPr>
                <w:rFonts w:ascii="Cambria" w:hAnsi="Cambria"/>
                <w:sz w:val="24"/>
                <w:lang w:val="sr-Cyrl-CS"/>
              </w:rPr>
              <w:t xml:space="preserve"> о раду и </w:t>
            </w:r>
            <w:r w:rsidR="00296C04">
              <w:rPr>
                <w:rFonts w:ascii="Cambria" w:hAnsi="Cambria"/>
                <w:sz w:val="24"/>
                <w:lang w:val="sr-Cyrl-CS"/>
              </w:rPr>
              <w:t xml:space="preserve">усвајање плана </w:t>
            </w:r>
            <w:r w:rsidRPr="00041103">
              <w:rPr>
                <w:rFonts w:ascii="Cambria" w:hAnsi="Cambria"/>
                <w:sz w:val="24"/>
                <w:lang w:val="sr-Cyrl-CS"/>
              </w:rPr>
              <w:t>рада Парламента.</w:t>
            </w:r>
          </w:p>
          <w:p w:rsidR="006215C1" w:rsidRPr="00041103" w:rsidRDefault="006215C1" w:rsidP="0006295B">
            <w:pPr>
              <w:pStyle w:val="Style11"/>
              <w:numPr>
                <w:ilvl w:val="0"/>
                <w:numId w:val="159"/>
              </w:numPr>
              <w:rPr>
                <w:rFonts w:ascii="Cambria" w:hAnsi="Cambria"/>
                <w:sz w:val="24"/>
                <w:lang w:val="sr-Cyrl-CS"/>
              </w:rPr>
            </w:pPr>
            <w:r w:rsidRPr="00041103">
              <w:rPr>
                <w:rFonts w:ascii="Cambria" w:hAnsi="Cambria"/>
                <w:sz w:val="24"/>
                <w:lang w:val="sr-Cyrl-CS"/>
              </w:rPr>
              <w:t>Давање мишљења Парламента о Школском програму и ГПРШ.</w:t>
            </w:r>
          </w:p>
          <w:p w:rsidR="006215C1" w:rsidRPr="00041103" w:rsidRDefault="006215C1" w:rsidP="0006295B">
            <w:pPr>
              <w:pStyle w:val="Style11"/>
              <w:numPr>
                <w:ilvl w:val="0"/>
                <w:numId w:val="159"/>
              </w:numPr>
              <w:rPr>
                <w:rFonts w:ascii="Cambria" w:hAnsi="Cambria"/>
                <w:sz w:val="24"/>
                <w:lang w:val="sr-Cyrl-CS"/>
              </w:rPr>
            </w:pPr>
            <w:r w:rsidRPr="00041103">
              <w:rPr>
                <w:rFonts w:ascii="Cambria" w:hAnsi="Cambria"/>
                <w:sz w:val="24"/>
                <w:lang w:val="sr-Cyrl-CS"/>
              </w:rPr>
              <w:t>Разматрање Ку</w:t>
            </w:r>
            <w:r w:rsidR="00AB24C8" w:rsidRPr="00041103">
              <w:rPr>
                <w:rFonts w:ascii="Cambria" w:hAnsi="Cambria"/>
                <w:sz w:val="24"/>
                <w:lang w:val="sr-Cyrl-CS"/>
              </w:rPr>
              <w:t>ћног реда школе-давање предлога-„КОДЕКС ЛЕПОГ ПОНАШАЊА“</w:t>
            </w:r>
          </w:p>
          <w:p w:rsidR="006215C1" w:rsidRPr="00041103" w:rsidRDefault="006215C1" w:rsidP="0006295B">
            <w:pPr>
              <w:pStyle w:val="Style11"/>
              <w:numPr>
                <w:ilvl w:val="0"/>
                <w:numId w:val="159"/>
              </w:numPr>
              <w:rPr>
                <w:rFonts w:ascii="Cambria" w:hAnsi="Cambria"/>
                <w:sz w:val="24"/>
                <w:lang w:val="sr-Cyrl-CS"/>
              </w:rPr>
            </w:pPr>
            <w:r w:rsidRPr="00041103">
              <w:rPr>
                <w:rFonts w:ascii="Cambria" w:hAnsi="Cambria"/>
                <w:sz w:val="24"/>
                <w:lang w:val="sr-Cyrl-CS"/>
              </w:rPr>
              <w:t>Планирање слободних активности.</w:t>
            </w:r>
          </w:p>
        </w:tc>
      </w:tr>
      <w:tr w:rsidR="006215C1" w:rsidRPr="00041103" w:rsidTr="007E2307">
        <w:trPr>
          <w:tblCellSpacing w:w="11" w:type="dxa"/>
          <w:jc w:val="center"/>
        </w:trPr>
        <w:tc>
          <w:tcPr>
            <w:tcW w:w="1947" w:type="dxa"/>
            <w:vAlign w:val="center"/>
          </w:tcPr>
          <w:p w:rsidR="006215C1" w:rsidRPr="00041103" w:rsidRDefault="006215C1" w:rsidP="00756BB7">
            <w:pPr>
              <w:pStyle w:val="Style10"/>
              <w:ind w:left="161"/>
              <w:jc w:val="center"/>
              <w:rPr>
                <w:rFonts w:ascii="Cambria" w:hAnsi="Cambria"/>
                <w:szCs w:val="20"/>
                <w:lang w:val="ru-RU"/>
              </w:rPr>
            </w:pPr>
            <w:r w:rsidRPr="00041103">
              <w:rPr>
                <w:rFonts w:ascii="Cambria" w:hAnsi="Cambria"/>
                <w:szCs w:val="20"/>
                <w:lang w:val="ru-RU"/>
              </w:rPr>
              <w:lastRenderedPageBreak/>
              <w:t>Током године Парламент ће се бавити следећим питањима и темама:</w:t>
            </w:r>
          </w:p>
          <w:p w:rsidR="006215C1" w:rsidRPr="00041103" w:rsidRDefault="006215C1" w:rsidP="00756BB7">
            <w:pPr>
              <w:pStyle w:val="Style10"/>
              <w:spacing w:before="360"/>
              <w:ind w:left="161"/>
              <w:jc w:val="center"/>
              <w:rPr>
                <w:rFonts w:ascii="Cambria" w:hAnsi="Cambria"/>
                <w:szCs w:val="20"/>
                <w:lang w:val="ru-RU"/>
              </w:rPr>
            </w:pPr>
            <w:r w:rsidRPr="00041103">
              <w:rPr>
                <w:rFonts w:ascii="Cambria" w:hAnsi="Cambria"/>
                <w:szCs w:val="20"/>
                <w:lang w:val="ru-RU"/>
              </w:rPr>
              <w:t>Током године парламент ће  се састајати:</w:t>
            </w:r>
          </w:p>
          <w:p w:rsidR="006215C1" w:rsidRPr="00041103" w:rsidRDefault="006215C1" w:rsidP="00756BB7">
            <w:pPr>
              <w:pStyle w:val="Style10"/>
              <w:ind w:left="161"/>
              <w:jc w:val="center"/>
              <w:rPr>
                <w:rFonts w:ascii="Cambria" w:hAnsi="Cambria"/>
                <w:szCs w:val="20"/>
                <w:lang w:val="ru-RU"/>
              </w:rPr>
            </w:pPr>
            <w:r w:rsidRPr="00041103">
              <w:rPr>
                <w:rFonts w:ascii="Cambria" w:hAnsi="Cambria"/>
                <w:szCs w:val="20"/>
                <w:lang w:val="ru-RU"/>
              </w:rPr>
              <w:t>-5 редовних заседања</w:t>
            </w:r>
          </w:p>
          <w:p w:rsidR="006215C1" w:rsidRPr="00041103" w:rsidRDefault="006215C1" w:rsidP="00756BB7">
            <w:pPr>
              <w:pStyle w:val="Style10"/>
              <w:ind w:left="161"/>
              <w:jc w:val="center"/>
              <w:rPr>
                <w:rFonts w:ascii="Cambria" w:hAnsi="Cambria"/>
                <w:szCs w:val="20"/>
                <w:lang w:val="ru-RU"/>
              </w:rPr>
            </w:pPr>
            <w:r w:rsidRPr="00041103">
              <w:rPr>
                <w:rFonts w:ascii="Cambria" w:hAnsi="Cambria"/>
                <w:szCs w:val="20"/>
                <w:lang w:val="ru-RU"/>
              </w:rPr>
              <w:t>(септембар, новембар, децембар, април, мај)</w:t>
            </w:r>
            <w:r w:rsidR="00756BB7">
              <w:rPr>
                <w:rFonts w:ascii="Cambria" w:hAnsi="Cambria"/>
                <w:szCs w:val="20"/>
                <w:lang w:val="ru-RU"/>
              </w:rPr>
              <w:t>.</w:t>
            </w:r>
          </w:p>
          <w:p w:rsidR="006215C1" w:rsidRPr="00041103" w:rsidRDefault="006215C1" w:rsidP="00756BB7">
            <w:pPr>
              <w:pStyle w:val="Style10"/>
              <w:ind w:left="161"/>
              <w:jc w:val="center"/>
              <w:rPr>
                <w:rFonts w:ascii="Cambria" w:hAnsi="Cambria"/>
                <w:szCs w:val="20"/>
                <w:lang w:val="ru-RU"/>
              </w:rPr>
            </w:pPr>
            <w:r w:rsidRPr="00041103">
              <w:rPr>
                <w:rFonts w:ascii="Cambria" w:hAnsi="Cambria"/>
                <w:szCs w:val="20"/>
                <w:lang w:val="ru-RU"/>
              </w:rPr>
              <w:t>По потреби биће сазиване и вандредне седнице.</w:t>
            </w:r>
          </w:p>
        </w:tc>
        <w:tc>
          <w:tcPr>
            <w:tcW w:w="8067" w:type="dxa"/>
            <w:vAlign w:val="center"/>
          </w:tcPr>
          <w:p w:rsidR="006215C1" w:rsidRPr="00041103" w:rsidRDefault="006215C1" w:rsidP="0006295B">
            <w:pPr>
              <w:pStyle w:val="Style11"/>
              <w:numPr>
                <w:ilvl w:val="0"/>
                <w:numId w:val="160"/>
              </w:numPr>
              <w:rPr>
                <w:rFonts w:ascii="Cambria" w:hAnsi="Cambria"/>
                <w:sz w:val="24"/>
                <w:lang w:val="ru-RU"/>
              </w:rPr>
            </w:pPr>
            <w:r w:rsidRPr="00041103">
              <w:rPr>
                <w:rFonts w:ascii="Cambria" w:hAnsi="Cambria"/>
                <w:sz w:val="24"/>
                <w:lang w:val="sr-Cyrl-CS"/>
              </w:rPr>
              <w:t>Разматрање успеха и дициплине ученика на крају класификационих периода.</w:t>
            </w:r>
          </w:p>
          <w:p w:rsidR="006215C1" w:rsidRPr="00041103" w:rsidRDefault="006215C1" w:rsidP="0006295B">
            <w:pPr>
              <w:pStyle w:val="Style11"/>
              <w:numPr>
                <w:ilvl w:val="0"/>
                <w:numId w:val="160"/>
              </w:numPr>
              <w:rPr>
                <w:rFonts w:ascii="Cambria" w:hAnsi="Cambria"/>
                <w:sz w:val="24"/>
                <w:lang w:val="ru-RU"/>
              </w:rPr>
            </w:pPr>
            <w:r w:rsidRPr="00041103">
              <w:rPr>
                <w:rFonts w:ascii="Cambria" w:hAnsi="Cambria"/>
                <w:sz w:val="24"/>
                <w:lang w:val="sr-Cyrl-CS"/>
              </w:rPr>
              <w:t>Давање иницијатива за побољшање услова рада и боравка ученика у школи.</w:t>
            </w:r>
          </w:p>
          <w:p w:rsidR="006215C1" w:rsidRPr="008E5DBD" w:rsidRDefault="006215C1" w:rsidP="0006295B">
            <w:pPr>
              <w:pStyle w:val="Style11"/>
              <w:numPr>
                <w:ilvl w:val="0"/>
                <w:numId w:val="160"/>
              </w:numPr>
              <w:rPr>
                <w:rFonts w:ascii="Cambria" w:hAnsi="Cambria"/>
                <w:sz w:val="24"/>
              </w:rPr>
            </w:pPr>
            <w:r w:rsidRPr="00041103">
              <w:rPr>
                <w:rFonts w:ascii="Cambria" w:hAnsi="Cambria"/>
                <w:sz w:val="24"/>
                <w:lang w:val="sr-Cyrl-CS"/>
              </w:rPr>
              <w:t>Разматрање школске атмосфере.</w:t>
            </w:r>
          </w:p>
          <w:p w:rsidR="00AB24C8" w:rsidRPr="00041103" w:rsidRDefault="006215C1" w:rsidP="0006295B">
            <w:pPr>
              <w:pStyle w:val="Style11"/>
              <w:numPr>
                <w:ilvl w:val="0"/>
                <w:numId w:val="160"/>
              </w:numPr>
              <w:rPr>
                <w:rFonts w:ascii="Cambria" w:hAnsi="Cambria"/>
                <w:sz w:val="24"/>
                <w:lang w:val="ru-RU"/>
              </w:rPr>
            </w:pPr>
            <w:r w:rsidRPr="00041103">
              <w:rPr>
                <w:rFonts w:ascii="Cambria" w:hAnsi="Cambria"/>
                <w:sz w:val="24"/>
                <w:lang w:val="sr-Cyrl-CS"/>
              </w:rPr>
              <w:t xml:space="preserve">Извођење акција (за које се ученици договоре). </w:t>
            </w:r>
          </w:p>
          <w:p w:rsidR="006215C1" w:rsidRPr="00041103" w:rsidRDefault="006215C1" w:rsidP="0006295B">
            <w:pPr>
              <w:pStyle w:val="Style11"/>
              <w:numPr>
                <w:ilvl w:val="0"/>
                <w:numId w:val="160"/>
              </w:numPr>
              <w:rPr>
                <w:rFonts w:ascii="Cambria" w:hAnsi="Cambria"/>
                <w:sz w:val="24"/>
                <w:lang w:val="ru-RU"/>
              </w:rPr>
            </w:pPr>
            <w:r w:rsidRPr="00041103">
              <w:rPr>
                <w:rFonts w:ascii="Cambria" w:hAnsi="Cambria"/>
                <w:sz w:val="24"/>
                <w:lang w:val="sr-Cyrl-CS"/>
              </w:rPr>
              <w:t>Давање миш</w:t>
            </w:r>
            <w:r w:rsidR="00AB24C8" w:rsidRPr="00041103">
              <w:rPr>
                <w:rFonts w:ascii="Cambria" w:hAnsi="Cambria"/>
                <w:sz w:val="24"/>
                <w:lang w:val="sr-Cyrl-CS"/>
              </w:rPr>
              <w:t>љења о раду школских органа и наставника.</w:t>
            </w:r>
          </w:p>
          <w:p w:rsidR="006215C1" w:rsidRPr="008E5DBD" w:rsidRDefault="006215C1" w:rsidP="0006295B">
            <w:pPr>
              <w:pStyle w:val="Style11"/>
              <w:numPr>
                <w:ilvl w:val="0"/>
                <w:numId w:val="160"/>
              </w:numPr>
              <w:rPr>
                <w:rFonts w:ascii="Cambria" w:hAnsi="Cambria"/>
                <w:sz w:val="24"/>
              </w:rPr>
            </w:pPr>
            <w:r w:rsidRPr="00041103">
              <w:rPr>
                <w:rFonts w:ascii="Cambria" w:hAnsi="Cambria"/>
                <w:sz w:val="24"/>
                <w:lang w:val="sr-Cyrl-CS"/>
              </w:rPr>
              <w:t>Разматрање остваривања права детета.</w:t>
            </w:r>
          </w:p>
          <w:p w:rsidR="006215C1" w:rsidRPr="00041103" w:rsidRDefault="006215C1" w:rsidP="0006295B">
            <w:pPr>
              <w:pStyle w:val="Style11"/>
              <w:numPr>
                <w:ilvl w:val="0"/>
                <w:numId w:val="160"/>
              </w:numPr>
              <w:rPr>
                <w:rFonts w:ascii="Cambria" w:hAnsi="Cambria"/>
                <w:sz w:val="24"/>
                <w:lang w:val="ru-RU"/>
              </w:rPr>
            </w:pPr>
            <w:r w:rsidRPr="00041103">
              <w:rPr>
                <w:rFonts w:ascii="Cambria" w:hAnsi="Cambria"/>
                <w:sz w:val="24"/>
                <w:lang w:val="sr-Cyrl-CS"/>
              </w:rPr>
              <w:t>Организовање културних, друштвених, спортских и хуманитарних активности.</w:t>
            </w:r>
          </w:p>
          <w:p w:rsidR="006215C1" w:rsidRPr="00041103" w:rsidRDefault="006215C1" w:rsidP="0006295B">
            <w:pPr>
              <w:pStyle w:val="Style11"/>
              <w:numPr>
                <w:ilvl w:val="0"/>
                <w:numId w:val="160"/>
              </w:numPr>
              <w:rPr>
                <w:rFonts w:ascii="Cambria" w:hAnsi="Cambria"/>
                <w:sz w:val="24"/>
                <w:lang w:val="ru-RU"/>
              </w:rPr>
            </w:pPr>
            <w:r w:rsidRPr="00041103">
              <w:rPr>
                <w:rFonts w:ascii="Cambria" w:hAnsi="Cambria"/>
                <w:sz w:val="24"/>
                <w:lang w:val="sr-Cyrl-CS"/>
              </w:rPr>
              <w:t>Учешће у Тиму за праћење насиља и превенцију смањења насиља-давање иницијатива.</w:t>
            </w:r>
          </w:p>
          <w:p w:rsidR="00AB24C8" w:rsidRPr="00041103" w:rsidRDefault="00AB24C8" w:rsidP="0006295B">
            <w:pPr>
              <w:pStyle w:val="Style11"/>
              <w:numPr>
                <w:ilvl w:val="0"/>
                <w:numId w:val="160"/>
              </w:numPr>
              <w:rPr>
                <w:rFonts w:ascii="Cambria" w:hAnsi="Cambria"/>
                <w:sz w:val="24"/>
                <w:lang w:val="ru-RU"/>
              </w:rPr>
            </w:pPr>
            <w:r w:rsidRPr="00041103">
              <w:rPr>
                <w:rFonts w:ascii="Cambria" w:hAnsi="Cambria"/>
                <w:sz w:val="24"/>
                <w:lang w:val="sr-Cyrl-CS"/>
              </w:rPr>
              <w:t>Сарадња са Вршњачким тимом-организовање акција у циљу преве</w:t>
            </w:r>
            <w:r w:rsidR="00296C04">
              <w:rPr>
                <w:rFonts w:ascii="Cambria" w:hAnsi="Cambria"/>
                <w:sz w:val="24"/>
                <w:lang w:val="sr-Cyrl-CS"/>
              </w:rPr>
              <w:t>нције и ненасилног решавања конфликтних ситуација</w:t>
            </w:r>
            <w:r w:rsidR="00756BB7">
              <w:rPr>
                <w:rFonts w:ascii="Cambria" w:hAnsi="Cambria"/>
                <w:sz w:val="24"/>
                <w:lang w:val="sr-Cyrl-CS"/>
              </w:rPr>
              <w:t>.</w:t>
            </w:r>
          </w:p>
          <w:p w:rsidR="006215C1" w:rsidRPr="00041103" w:rsidRDefault="006215C1" w:rsidP="0006295B">
            <w:pPr>
              <w:pStyle w:val="Style11"/>
              <w:numPr>
                <w:ilvl w:val="0"/>
                <w:numId w:val="160"/>
              </w:numPr>
              <w:rPr>
                <w:rFonts w:ascii="Cambria" w:hAnsi="Cambria"/>
                <w:sz w:val="24"/>
                <w:lang w:val="ru-RU"/>
              </w:rPr>
            </w:pPr>
            <w:r w:rsidRPr="00041103">
              <w:rPr>
                <w:rFonts w:ascii="Cambria" w:hAnsi="Cambria"/>
                <w:sz w:val="24"/>
                <w:lang w:val="sr-Cyrl-CS"/>
              </w:rPr>
              <w:t>Давање предлога за руту екскурзија/излета.</w:t>
            </w:r>
          </w:p>
          <w:p w:rsidR="006215C1" w:rsidRPr="00041103" w:rsidRDefault="006215C1" w:rsidP="0006295B">
            <w:pPr>
              <w:pStyle w:val="Style11"/>
              <w:numPr>
                <w:ilvl w:val="0"/>
                <w:numId w:val="160"/>
              </w:numPr>
              <w:rPr>
                <w:rFonts w:ascii="Cambria" w:hAnsi="Cambria"/>
                <w:sz w:val="24"/>
                <w:lang w:val="ru-RU"/>
              </w:rPr>
            </w:pPr>
            <w:r w:rsidRPr="00041103">
              <w:rPr>
                <w:rFonts w:ascii="Cambria" w:hAnsi="Cambria"/>
                <w:sz w:val="24"/>
                <w:lang w:val="sr-Cyrl-CS"/>
              </w:rPr>
              <w:t xml:space="preserve">Одлучивање и давање мишљења о свим битним питањима школског живота. </w:t>
            </w:r>
          </w:p>
          <w:p w:rsidR="006215C1" w:rsidRPr="00041103" w:rsidRDefault="006215C1" w:rsidP="0006295B">
            <w:pPr>
              <w:pStyle w:val="Style11"/>
              <w:numPr>
                <w:ilvl w:val="0"/>
                <w:numId w:val="160"/>
              </w:numPr>
              <w:rPr>
                <w:rFonts w:ascii="Cambria" w:hAnsi="Cambria"/>
                <w:sz w:val="24"/>
                <w:lang w:val="sr-Cyrl-CS"/>
              </w:rPr>
            </w:pPr>
            <w:r w:rsidRPr="00041103">
              <w:rPr>
                <w:rFonts w:ascii="Cambria" w:hAnsi="Cambria"/>
                <w:sz w:val="24"/>
                <w:lang w:val="sr-Cyrl-CS"/>
              </w:rPr>
              <w:t>Разговор на  тему: «Школа по нашој мери»</w:t>
            </w:r>
          </w:p>
          <w:p w:rsidR="006215C1" w:rsidRPr="00041103" w:rsidRDefault="006215C1" w:rsidP="0006295B">
            <w:pPr>
              <w:pStyle w:val="Style11"/>
              <w:numPr>
                <w:ilvl w:val="0"/>
                <w:numId w:val="160"/>
              </w:numPr>
              <w:rPr>
                <w:rFonts w:ascii="Cambria" w:hAnsi="Cambria"/>
                <w:sz w:val="24"/>
                <w:lang w:val="sr-Cyrl-CS"/>
              </w:rPr>
            </w:pPr>
            <w:r w:rsidRPr="00041103">
              <w:rPr>
                <w:rFonts w:ascii="Cambria" w:hAnsi="Cambria"/>
                <w:sz w:val="24"/>
                <w:lang w:val="sr-Cyrl-CS"/>
              </w:rPr>
              <w:t>Критички осврт ученика на индетификовање проблема у настави и могући предлози</w:t>
            </w:r>
            <w:r w:rsidR="00AB24C8" w:rsidRPr="00041103">
              <w:rPr>
                <w:rFonts w:ascii="Cambria" w:hAnsi="Cambria"/>
                <w:sz w:val="24"/>
                <w:lang w:val="sr-Cyrl-CS"/>
              </w:rPr>
              <w:t>-помоћ ученицима у тешкоћама учења.</w:t>
            </w:r>
          </w:p>
          <w:p w:rsidR="006215C1" w:rsidRPr="008E5DBD" w:rsidRDefault="006215C1" w:rsidP="0006295B">
            <w:pPr>
              <w:pStyle w:val="Style11"/>
              <w:numPr>
                <w:ilvl w:val="0"/>
                <w:numId w:val="160"/>
              </w:numPr>
              <w:rPr>
                <w:rFonts w:ascii="Cambria" w:hAnsi="Cambria"/>
                <w:sz w:val="24"/>
              </w:rPr>
            </w:pPr>
            <w:r w:rsidRPr="00041103">
              <w:rPr>
                <w:rFonts w:ascii="Cambria" w:hAnsi="Cambria"/>
                <w:sz w:val="24"/>
                <w:lang w:val="sr-Cyrl-CS"/>
              </w:rPr>
              <w:t>Организовање прославе матуре.</w:t>
            </w:r>
          </w:p>
          <w:p w:rsidR="00756BB7" w:rsidRPr="008E5DBD" w:rsidRDefault="00756BB7" w:rsidP="0006295B">
            <w:pPr>
              <w:pStyle w:val="Style11"/>
              <w:numPr>
                <w:ilvl w:val="0"/>
                <w:numId w:val="160"/>
              </w:numPr>
              <w:rPr>
                <w:rFonts w:ascii="Cambria" w:hAnsi="Cambria"/>
                <w:sz w:val="24"/>
              </w:rPr>
            </w:pPr>
            <w:r>
              <w:rPr>
                <w:rFonts w:ascii="Cambria" w:hAnsi="Cambria"/>
                <w:sz w:val="24"/>
                <w:lang w:val="sr-Cyrl-CS"/>
              </w:rPr>
              <w:t>Анализа рада и израда извештаја о свом раду.</w:t>
            </w:r>
          </w:p>
        </w:tc>
      </w:tr>
    </w:tbl>
    <w:p w:rsidR="00207F7D" w:rsidRPr="008D22A6" w:rsidRDefault="009F654D" w:rsidP="000B688A">
      <w:pPr>
        <w:pStyle w:val="Heading2"/>
        <w:spacing w:after="240"/>
        <w:rPr>
          <w:rFonts w:ascii="Verdana" w:hAnsi="Verdana"/>
          <w:i w:val="0"/>
          <w:sz w:val="32"/>
          <w:szCs w:val="32"/>
          <w:lang w:val="sr-Cyrl-CS"/>
        </w:rPr>
      </w:pPr>
      <w:bookmarkStart w:id="548" w:name="_Toc366719067"/>
      <w:bookmarkStart w:id="549" w:name="_Toc366719508"/>
      <w:bookmarkStart w:id="550" w:name="_Toc525023779"/>
      <w:bookmarkStart w:id="551" w:name="_Toc271464522"/>
      <w:bookmarkStart w:id="552" w:name="_Toc271470032"/>
      <w:bookmarkStart w:id="553" w:name="_Toc334821215"/>
      <w:r w:rsidRPr="008D22A6">
        <w:rPr>
          <w:rFonts w:ascii="Verdana" w:hAnsi="Verdana"/>
          <w:i w:val="0"/>
          <w:sz w:val="32"/>
          <w:szCs w:val="32"/>
        </w:rPr>
        <w:t>1</w:t>
      </w:r>
      <w:r w:rsidR="00CF1419" w:rsidRPr="008D22A6">
        <w:rPr>
          <w:rFonts w:ascii="Verdana" w:hAnsi="Verdana"/>
          <w:i w:val="0"/>
          <w:sz w:val="32"/>
          <w:szCs w:val="32"/>
        </w:rPr>
        <w:t>2</w:t>
      </w:r>
      <w:r w:rsidRPr="008D22A6">
        <w:rPr>
          <w:rFonts w:ascii="Verdana" w:hAnsi="Verdana"/>
          <w:i w:val="0"/>
          <w:sz w:val="32"/>
          <w:szCs w:val="32"/>
        </w:rPr>
        <w:t xml:space="preserve">.2. </w:t>
      </w:r>
      <w:r w:rsidR="00207F7D" w:rsidRPr="008D22A6">
        <w:rPr>
          <w:rFonts w:ascii="Verdana" w:hAnsi="Verdana"/>
          <w:i w:val="0"/>
          <w:sz w:val="32"/>
          <w:szCs w:val="32"/>
          <w:lang w:val="sr-Cyrl-CS"/>
        </w:rPr>
        <w:t>ВРШЊАЧКИ ТИМ</w:t>
      </w:r>
      <w:bookmarkEnd w:id="548"/>
      <w:bookmarkEnd w:id="549"/>
      <w:bookmarkEnd w:id="550"/>
    </w:p>
    <w:p w:rsidR="00991BD3" w:rsidRDefault="00991BD3" w:rsidP="00991BD3">
      <w:pPr>
        <w:spacing w:before="120" w:after="120"/>
        <w:rPr>
          <w:i/>
          <w:lang w:val="sr-Cyrl-CS"/>
        </w:rPr>
      </w:pPr>
      <w:r w:rsidRPr="00296C04">
        <w:rPr>
          <w:i/>
          <w:lang w:val="sr-Cyrl-CS"/>
        </w:rPr>
        <w:t>Координатор тима: Доминика Сидоренко Перић, психолог</w:t>
      </w:r>
    </w:p>
    <w:tbl>
      <w:tblPr>
        <w:tblW w:w="5301" w:type="pct"/>
        <w:jc w:val="center"/>
        <w:tblCellMar>
          <w:left w:w="0" w:type="dxa"/>
          <w:right w:w="0" w:type="dxa"/>
        </w:tblCellMar>
        <w:tblLook w:val="04A0"/>
      </w:tblPr>
      <w:tblGrid>
        <w:gridCol w:w="7307"/>
        <w:gridCol w:w="1655"/>
        <w:gridCol w:w="1238"/>
      </w:tblGrid>
      <w:tr w:rsidR="000E520C" w:rsidRPr="00041103" w:rsidTr="007E2307">
        <w:trPr>
          <w:tblHeader/>
          <w:jc w:val="center"/>
        </w:trPr>
        <w:tc>
          <w:tcPr>
            <w:tcW w:w="3582" w:type="pct"/>
            <w:tcBorders>
              <w:top w:val="double" w:sz="6" w:space="0" w:color="000000"/>
              <w:left w:val="double" w:sz="6" w:space="0" w:color="000000"/>
              <w:bottom w:val="double" w:sz="4" w:space="0" w:color="auto"/>
              <w:right w:val="single" w:sz="8" w:space="0" w:color="000000"/>
            </w:tcBorders>
            <w:shd w:val="clear" w:color="auto" w:fill="BFBFBF"/>
            <w:tcMar>
              <w:top w:w="0" w:type="dxa"/>
              <w:left w:w="108" w:type="dxa"/>
              <w:bottom w:w="0" w:type="dxa"/>
              <w:right w:w="108" w:type="dxa"/>
            </w:tcMar>
            <w:vAlign w:val="center"/>
            <w:hideMark/>
          </w:tcPr>
          <w:p w:rsidR="000E520C" w:rsidRPr="009F34CA" w:rsidRDefault="000E520C" w:rsidP="000E520C">
            <w:pPr>
              <w:pStyle w:val="NormalWeb"/>
              <w:jc w:val="center"/>
              <w:rPr>
                <w:rFonts w:ascii="Cambria" w:hAnsi="Cambria"/>
              </w:rPr>
            </w:pPr>
            <w:r w:rsidRPr="009F34CA">
              <w:rPr>
                <w:rFonts w:ascii="Cambria" w:hAnsi="Cambria"/>
                <w:b/>
                <w:bCs/>
              </w:rPr>
              <w:t>Садржај</w:t>
            </w:r>
          </w:p>
        </w:tc>
        <w:tc>
          <w:tcPr>
            <w:tcW w:w="811" w:type="pct"/>
            <w:tcBorders>
              <w:top w:val="double" w:sz="6" w:space="0" w:color="auto"/>
              <w:left w:val="nil"/>
              <w:bottom w:val="double" w:sz="4" w:space="0" w:color="auto"/>
              <w:right w:val="single" w:sz="8" w:space="0" w:color="auto"/>
            </w:tcBorders>
            <w:shd w:val="clear" w:color="auto" w:fill="BFBFBF"/>
            <w:tcMar>
              <w:top w:w="0" w:type="dxa"/>
              <w:left w:w="108" w:type="dxa"/>
              <w:bottom w:w="0" w:type="dxa"/>
              <w:right w:w="108" w:type="dxa"/>
            </w:tcMar>
            <w:vAlign w:val="center"/>
            <w:hideMark/>
          </w:tcPr>
          <w:p w:rsidR="000E520C" w:rsidRPr="009F34CA" w:rsidRDefault="000E520C" w:rsidP="000E520C">
            <w:pPr>
              <w:pStyle w:val="NormalWeb"/>
              <w:jc w:val="center"/>
              <w:rPr>
                <w:rFonts w:ascii="Cambria" w:hAnsi="Cambria"/>
              </w:rPr>
            </w:pPr>
            <w:r w:rsidRPr="009F34CA">
              <w:rPr>
                <w:rFonts w:ascii="Cambria" w:hAnsi="Cambria"/>
                <w:b/>
                <w:bCs/>
              </w:rPr>
              <w:t>Време реализације</w:t>
            </w:r>
          </w:p>
        </w:tc>
        <w:tc>
          <w:tcPr>
            <w:tcW w:w="607" w:type="pct"/>
            <w:tcBorders>
              <w:top w:val="double" w:sz="6" w:space="0" w:color="auto"/>
              <w:left w:val="nil"/>
              <w:bottom w:val="double" w:sz="4" w:space="0" w:color="auto"/>
              <w:right w:val="double" w:sz="6" w:space="0" w:color="auto"/>
            </w:tcBorders>
            <w:shd w:val="clear" w:color="auto" w:fill="BFBFBF"/>
            <w:tcMar>
              <w:top w:w="0" w:type="dxa"/>
              <w:left w:w="108" w:type="dxa"/>
              <w:bottom w:w="0" w:type="dxa"/>
              <w:right w:w="108" w:type="dxa"/>
            </w:tcMar>
            <w:vAlign w:val="center"/>
            <w:hideMark/>
          </w:tcPr>
          <w:p w:rsidR="000E520C" w:rsidRPr="009F34CA" w:rsidRDefault="000E520C" w:rsidP="000E520C">
            <w:pPr>
              <w:pStyle w:val="NormalWeb"/>
              <w:jc w:val="center"/>
              <w:rPr>
                <w:rFonts w:ascii="Cambria" w:hAnsi="Cambria"/>
              </w:rPr>
            </w:pPr>
            <w:r w:rsidRPr="009F34CA">
              <w:rPr>
                <w:rFonts w:ascii="Cambria" w:hAnsi="Cambria"/>
                <w:b/>
                <w:bCs/>
              </w:rPr>
              <w:t>Носиоци посла</w:t>
            </w:r>
          </w:p>
        </w:tc>
      </w:tr>
      <w:tr w:rsidR="000E520C" w:rsidRPr="00041103" w:rsidTr="007E2307">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t xml:space="preserve">Подела инструкција </w:t>
            </w:r>
            <w:r>
              <w:rPr>
                <w:rFonts w:ascii="Cambria" w:hAnsi="Cambria"/>
                <w:lang w:val="ru-RU"/>
              </w:rPr>
              <w:t xml:space="preserve">разредним старешинама за </w:t>
            </w:r>
            <w:r>
              <w:rPr>
                <w:rFonts w:ascii="Cambria" w:hAnsi="Cambria"/>
                <w:lang w:val="sr-Cyrl-CS"/>
              </w:rPr>
              <w:t xml:space="preserve">избор </w:t>
            </w:r>
            <w:r w:rsidRPr="009F34CA">
              <w:rPr>
                <w:rFonts w:ascii="Cambria" w:hAnsi="Cambria"/>
                <w:lang w:val="ru-RU"/>
              </w:rPr>
              <w:t>ученика у ВТ од петог до осмог разреда</w:t>
            </w:r>
          </w:p>
          <w:p w:rsidR="000E520C" w:rsidRDefault="000E520C" w:rsidP="000E520C">
            <w:pPr>
              <w:pStyle w:val="NormalWeb"/>
              <w:spacing w:before="0" w:beforeAutospacing="0" w:after="0" w:afterAutospacing="0"/>
              <w:rPr>
                <w:rFonts w:ascii="Cambria" w:hAnsi="Cambria"/>
                <w:lang w:val="ru-RU"/>
              </w:rPr>
            </w:pPr>
            <w:r w:rsidRPr="009F34CA">
              <w:rPr>
                <w:rFonts w:ascii="Cambria" w:hAnsi="Cambria"/>
                <w:lang w:val="ru-RU"/>
              </w:rPr>
              <w:t>Избор представника за ВТ по одељенским заједницама</w:t>
            </w:r>
          </w:p>
          <w:p w:rsidR="000E520C" w:rsidRPr="00396707" w:rsidRDefault="000E520C" w:rsidP="000E520C">
            <w:pPr>
              <w:pStyle w:val="NormalWeb"/>
              <w:spacing w:before="0" w:beforeAutospacing="0" w:after="0" w:afterAutospacing="0"/>
              <w:rPr>
                <w:rFonts w:ascii="Cambria" w:hAnsi="Cambria"/>
                <w:lang w:val="sr-Cyrl-CS"/>
              </w:rPr>
            </w:pPr>
            <w:r w:rsidRPr="009F34CA">
              <w:rPr>
                <w:rFonts w:ascii="Cambria" w:hAnsi="Cambria"/>
                <w:lang w:val="ru-RU"/>
              </w:rPr>
              <w:t>Формирање ВТ и договор о начину рада</w:t>
            </w:r>
            <w:r>
              <w:rPr>
                <w:rFonts w:ascii="Cambria" w:hAnsi="Cambria"/>
              </w:rPr>
              <w:t>-</w:t>
            </w:r>
            <w:r>
              <w:rPr>
                <w:rFonts w:ascii="Cambria" w:hAnsi="Cambria"/>
                <w:lang w:val="sr-Cyrl-CS"/>
              </w:rPr>
              <w:t>правила</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jc w:val="center"/>
              <w:rPr>
                <w:rFonts w:ascii="Cambria" w:hAnsi="Cambria"/>
              </w:rPr>
            </w:pPr>
            <w:r w:rsidRPr="009F34CA">
              <w:rPr>
                <w:rFonts w:ascii="Cambria" w:hAnsi="Cambria"/>
                <w:b/>
                <w:bCs/>
                <w:lang w:val="sr-Cyrl-CS"/>
              </w:rPr>
              <w:t>IX</w:t>
            </w:r>
          </w:p>
        </w:tc>
        <w:tc>
          <w:tcPr>
            <w:tcW w:w="607" w:type="pct"/>
            <w:tcBorders>
              <w:top w:val="nil"/>
              <w:left w:val="nil"/>
              <w:bottom w:val="single" w:sz="8" w:space="0" w:color="auto"/>
              <w:right w:val="double" w:sz="6" w:space="0" w:color="auto"/>
            </w:tcBorders>
            <w:tcMar>
              <w:top w:w="0" w:type="dxa"/>
              <w:left w:w="108" w:type="dxa"/>
              <w:bottom w:w="0" w:type="dxa"/>
              <w:right w:w="108" w:type="dxa"/>
            </w:tcMar>
            <w:vAlign w:val="center"/>
            <w:hideMark/>
          </w:tcPr>
          <w:p w:rsidR="000E520C" w:rsidRDefault="000E520C" w:rsidP="000E520C">
            <w:pPr>
              <w:pStyle w:val="NormalWeb"/>
              <w:spacing w:before="0" w:beforeAutospacing="0" w:after="0" w:afterAutospacing="0"/>
              <w:jc w:val="center"/>
              <w:rPr>
                <w:rFonts w:ascii="Cambria" w:hAnsi="Cambria"/>
              </w:rPr>
            </w:pPr>
            <w:r>
              <w:rPr>
                <w:rFonts w:ascii="Cambria" w:hAnsi="Cambria"/>
              </w:rPr>
              <w:t>Психолог</w:t>
            </w:r>
          </w:p>
          <w:p w:rsidR="000E520C" w:rsidRPr="009F34CA" w:rsidRDefault="000E520C" w:rsidP="000E520C">
            <w:pPr>
              <w:pStyle w:val="NormalWeb"/>
              <w:spacing w:before="0" w:beforeAutospacing="0" w:after="0" w:afterAutospacing="0"/>
              <w:jc w:val="center"/>
              <w:rPr>
                <w:rFonts w:ascii="Cambria" w:hAnsi="Cambria"/>
              </w:rPr>
            </w:pPr>
            <w:r>
              <w:rPr>
                <w:rFonts w:ascii="Cambria" w:hAnsi="Cambria"/>
              </w:rPr>
              <w:t>сви чланови тима</w:t>
            </w:r>
          </w:p>
        </w:tc>
      </w:tr>
      <w:tr w:rsidR="000E520C" w:rsidRPr="00041103" w:rsidTr="007E2307">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520C" w:rsidRDefault="000E520C" w:rsidP="000E520C">
            <w:pPr>
              <w:pStyle w:val="NormalWeb"/>
              <w:spacing w:before="0" w:beforeAutospacing="0" w:after="0" w:afterAutospacing="0"/>
              <w:rPr>
                <w:rFonts w:ascii="Cambria" w:hAnsi="Cambria"/>
                <w:lang w:val="ru-RU"/>
              </w:rPr>
            </w:pPr>
            <w:r>
              <w:rPr>
                <w:rFonts w:ascii="Cambria" w:hAnsi="Cambria"/>
                <w:lang w:val="ru-RU"/>
              </w:rPr>
              <w:t>Пројекат – радионице у боравку за старије ученике</w:t>
            </w:r>
            <w:r>
              <w:rPr>
                <w:rFonts w:ascii="Cambria" w:hAnsi="Cambria"/>
                <w:lang w:val="ru-RU"/>
              </w:rPr>
              <w:br/>
            </w:r>
            <w:r w:rsidRPr="009F34CA">
              <w:rPr>
                <w:rFonts w:ascii="Cambria" w:hAnsi="Cambria"/>
                <w:lang w:val="ru-RU"/>
              </w:rPr>
              <w:t>Обележавање дечије недеље</w:t>
            </w:r>
          </w:p>
          <w:p w:rsidR="000E520C" w:rsidRPr="009F34CA" w:rsidRDefault="000E520C" w:rsidP="000E520C">
            <w:pPr>
              <w:pStyle w:val="NormalWeb"/>
              <w:spacing w:before="0" w:beforeAutospacing="0" w:after="0" w:afterAutospacing="0"/>
              <w:rPr>
                <w:rFonts w:ascii="Cambria" w:hAnsi="Cambria"/>
              </w:rPr>
            </w:pPr>
            <w:r>
              <w:rPr>
                <w:rFonts w:ascii="Cambria" w:hAnsi="Cambria"/>
                <w:lang w:val="ru-RU"/>
              </w:rPr>
              <w:t>Предлог акција- посета музејима, изложбама...</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jc w:val="center"/>
              <w:rPr>
                <w:rFonts w:ascii="Cambria" w:hAnsi="Cambria"/>
                <w:b/>
              </w:rPr>
            </w:pPr>
            <w:r w:rsidRPr="009F34CA">
              <w:rPr>
                <w:rFonts w:ascii="Cambria" w:hAnsi="Cambria"/>
                <w:b/>
              </w:rPr>
              <w:t>X</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520C" w:rsidRPr="009F34CA" w:rsidRDefault="000E520C" w:rsidP="000E520C">
            <w:pPr>
              <w:pStyle w:val="NormalWeb"/>
              <w:spacing w:before="0" w:beforeAutospacing="0" w:after="0" w:afterAutospacing="0"/>
              <w:jc w:val="center"/>
              <w:rPr>
                <w:rFonts w:ascii="Cambria" w:hAnsi="Cambria"/>
              </w:rPr>
            </w:pPr>
            <w:r>
              <w:rPr>
                <w:rFonts w:ascii="Cambria" w:hAnsi="Cambria"/>
              </w:rPr>
              <w:t>сви чланови тима</w:t>
            </w:r>
          </w:p>
        </w:tc>
      </w:tr>
      <w:tr w:rsidR="000E520C" w:rsidRPr="00041103" w:rsidTr="007E2307">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hideMark/>
          </w:tcPr>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t>Обележавање дана 20.</w:t>
            </w:r>
            <w:r>
              <w:rPr>
                <w:rFonts w:ascii="Cambria" w:hAnsi="Cambria"/>
                <w:lang w:val="ru-RU"/>
              </w:rPr>
              <w:t xml:space="preserve"> </w:t>
            </w:r>
            <w:r w:rsidRPr="009F34CA">
              <w:rPr>
                <w:rFonts w:ascii="Cambria" w:hAnsi="Cambria"/>
                <w:lang w:val="ru-RU"/>
              </w:rPr>
              <w:t>11</w:t>
            </w:r>
            <w:r>
              <w:rPr>
                <w:rFonts w:ascii="Cambria" w:hAnsi="Cambria"/>
                <w:lang w:val="ru-RU"/>
              </w:rPr>
              <w:t xml:space="preserve">. </w:t>
            </w:r>
            <w:r w:rsidRPr="009F34CA">
              <w:rPr>
                <w:rFonts w:ascii="Cambria" w:hAnsi="Cambria"/>
                <w:lang w:val="ru-RU"/>
              </w:rPr>
              <w:t>– Конвенција о дечијим правима</w:t>
            </w:r>
          </w:p>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t>Предлог за прославу Нове године</w:t>
            </w:r>
          </w:p>
          <w:p w:rsidR="000E520C" w:rsidRPr="009F34CA" w:rsidRDefault="000E520C" w:rsidP="000E520C">
            <w:pPr>
              <w:pStyle w:val="NormalWeb"/>
              <w:spacing w:before="0" w:beforeAutospacing="0" w:after="0" w:afterAutospacing="0"/>
              <w:rPr>
                <w:rFonts w:ascii="Cambria" w:hAnsi="Cambria"/>
              </w:rPr>
            </w:pPr>
            <w:r>
              <w:rPr>
                <w:rFonts w:ascii="Cambria" w:hAnsi="Cambria"/>
                <w:lang w:val="ru-RU"/>
              </w:rPr>
              <w:t>Спортске активности, еколошке акције</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jc w:val="center"/>
              <w:rPr>
                <w:rFonts w:ascii="Cambria" w:hAnsi="Cambria"/>
                <w:b/>
              </w:rPr>
            </w:pPr>
            <w:r w:rsidRPr="009F34CA">
              <w:rPr>
                <w:rFonts w:ascii="Cambria" w:hAnsi="Cambria"/>
                <w:b/>
              </w:rPr>
              <w:t>XI</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520C" w:rsidRPr="009F34CA" w:rsidRDefault="000E520C" w:rsidP="000E520C">
            <w:pPr>
              <w:pStyle w:val="NormalWeb"/>
              <w:spacing w:before="0" w:beforeAutospacing="0" w:after="0" w:afterAutospacing="0"/>
              <w:jc w:val="center"/>
              <w:rPr>
                <w:rFonts w:ascii="Cambria" w:hAnsi="Cambria"/>
              </w:rPr>
            </w:pPr>
            <w:r>
              <w:rPr>
                <w:rFonts w:ascii="Cambria" w:hAnsi="Cambria"/>
              </w:rPr>
              <w:t>сви чланови тима</w:t>
            </w:r>
          </w:p>
        </w:tc>
      </w:tr>
      <w:tr w:rsidR="000E520C" w:rsidRPr="00041103" w:rsidTr="007E2307">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t>Предлог за унапређење рада школе</w:t>
            </w:r>
          </w:p>
          <w:p w:rsidR="000E520C" w:rsidRPr="00546593" w:rsidRDefault="000E520C" w:rsidP="000E520C">
            <w:pPr>
              <w:pStyle w:val="NormalWeb"/>
              <w:spacing w:before="0" w:beforeAutospacing="0" w:after="0" w:afterAutospacing="0"/>
              <w:rPr>
                <w:rFonts w:ascii="Cambria" w:hAnsi="Cambria"/>
              </w:rPr>
            </w:pPr>
            <w:r>
              <w:rPr>
                <w:rFonts w:ascii="Cambria" w:hAnsi="Cambria"/>
              </w:rPr>
              <w:t>Библиотека , позоричте, филм-осмишљавање слободног времена</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jc w:val="center"/>
              <w:rPr>
                <w:rFonts w:ascii="Cambria" w:hAnsi="Cambria"/>
                <w:b/>
              </w:rPr>
            </w:pPr>
            <w:r w:rsidRPr="009F34CA">
              <w:rPr>
                <w:rFonts w:ascii="Cambria" w:hAnsi="Cambria"/>
                <w:b/>
              </w:rPr>
              <w:t>XII</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520C" w:rsidRPr="009F34CA" w:rsidRDefault="000E520C" w:rsidP="000E520C">
            <w:pPr>
              <w:pStyle w:val="NormalWeb"/>
              <w:spacing w:before="0" w:beforeAutospacing="0" w:after="0" w:afterAutospacing="0"/>
              <w:jc w:val="center"/>
              <w:rPr>
                <w:rFonts w:ascii="Cambria" w:hAnsi="Cambria"/>
              </w:rPr>
            </w:pPr>
            <w:r>
              <w:rPr>
                <w:rFonts w:ascii="Cambria" w:hAnsi="Cambria"/>
              </w:rPr>
              <w:t>сви чланови тима</w:t>
            </w:r>
          </w:p>
        </w:tc>
      </w:tr>
      <w:tr w:rsidR="000E520C" w:rsidRPr="00041103" w:rsidTr="007E2307">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lastRenderedPageBreak/>
              <w:t xml:space="preserve">Прослава школске славе Свети Сава </w:t>
            </w:r>
          </w:p>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t>Шта смо урадили у првом полугодишту</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jc w:val="center"/>
              <w:rPr>
                <w:rFonts w:ascii="Cambria" w:hAnsi="Cambria"/>
              </w:rPr>
            </w:pPr>
            <w:r w:rsidRPr="009F34CA">
              <w:rPr>
                <w:rFonts w:ascii="Cambria" w:hAnsi="Cambria"/>
                <w:b/>
                <w:bCs/>
                <w:lang w:val="it-IT"/>
              </w:rPr>
              <w:t>I</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520C" w:rsidRDefault="000E520C" w:rsidP="000E520C">
            <w:pPr>
              <w:jc w:val="center"/>
            </w:pPr>
            <w:r w:rsidRPr="00913C52">
              <w:rPr>
                <w:rFonts w:ascii="Cambria" w:hAnsi="Cambria"/>
              </w:rPr>
              <w:t>сви чланови тима</w:t>
            </w:r>
          </w:p>
        </w:tc>
      </w:tr>
      <w:tr w:rsidR="000E520C" w:rsidRPr="00041103" w:rsidTr="007E2307">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t>Повезивање са члановима вршњачких тимова других школа ради размене  искустава</w:t>
            </w:r>
            <w:r>
              <w:rPr>
                <w:rFonts w:ascii="Cambria" w:hAnsi="Cambria"/>
                <w:lang w:val="ru-RU"/>
              </w:rPr>
              <w:t xml:space="preserve"> и заједничких акција</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jc w:val="center"/>
              <w:rPr>
                <w:rFonts w:ascii="Cambria" w:hAnsi="Cambria"/>
              </w:rPr>
            </w:pPr>
            <w:r w:rsidRPr="009F34CA">
              <w:rPr>
                <w:rFonts w:ascii="Cambria" w:hAnsi="Cambria"/>
                <w:b/>
                <w:bCs/>
                <w:lang w:val="it-IT"/>
              </w:rPr>
              <w:t>II</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520C" w:rsidRDefault="000E520C" w:rsidP="000E520C">
            <w:pPr>
              <w:jc w:val="center"/>
            </w:pPr>
            <w:r w:rsidRPr="00913C52">
              <w:rPr>
                <w:rFonts w:ascii="Cambria" w:hAnsi="Cambria"/>
              </w:rPr>
              <w:t>сви чланови тима</w:t>
            </w:r>
          </w:p>
        </w:tc>
      </w:tr>
      <w:tr w:rsidR="000E520C" w:rsidRPr="00041103" w:rsidTr="007E2307">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t xml:space="preserve"> „Кутиј</w:t>
            </w:r>
            <w:r>
              <w:rPr>
                <w:rFonts w:ascii="Cambria" w:hAnsi="Cambria"/>
                <w:lang w:val="ru-RU"/>
              </w:rPr>
              <w:t>а</w:t>
            </w:r>
            <w:r w:rsidRPr="009F34CA">
              <w:rPr>
                <w:rFonts w:ascii="Cambria" w:hAnsi="Cambria"/>
                <w:lang w:val="ru-RU"/>
              </w:rPr>
              <w:t xml:space="preserve"> поверења“ </w:t>
            </w:r>
            <w:r>
              <w:rPr>
                <w:rFonts w:ascii="Cambria" w:hAnsi="Cambria"/>
                <w:lang w:val="ru-RU"/>
              </w:rPr>
              <w:t>– разматрање примљене поште</w:t>
            </w:r>
            <w:r w:rsidRPr="009F34CA">
              <w:rPr>
                <w:rFonts w:ascii="Cambria" w:hAnsi="Cambria"/>
                <w:lang w:val="ru-RU"/>
              </w:rPr>
              <w:t xml:space="preserve"> </w:t>
            </w:r>
          </w:p>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t>Прављење зи</w:t>
            </w:r>
            <w:r>
              <w:rPr>
                <w:rFonts w:ascii="Cambria" w:hAnsi="Cambria"/>
                <w:lang w:val="ru-RU"/>
              </w:rPr>
              <w:t>дних паноа са одређеном</w:t>
            </w:r>
            <w:r w:rsidRPr="009F34CA">
              <w:rPr>
                <w:rFonts w:ascii="Cambria" w:hAnsi="Cambria"/>
                <w:lang w:val="ru-RU"/>
              </w:rPr>
              <w:t xml:space="preserve"> темом</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jc w:val="center"/>
              <w:rPr>
                <w:rFonts w:ascii="Cambria" w:hAnsi="Cambria"/>
              </w:rPr>
            </w:pPr>
            <w:r w:rsidRPr="009F34CA">
              <w:rPr>
                <w:rFonts w:ascii="Cambria" w:hAnsi="Cambria"/>
                <w:b/>
                <w:bCs/>
                <w:lang w:val="it-IT"/>
              </w:rPr>
              <w:t>III</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520C" w:rsidRDefault="000E520C" w:rsidP="000E520C">
            <w:pPr>
              <w:jc w:val="center"/>
            </w:pPr>
            <w:r w:rsidRPr="00913C52">
              <w:rPr>
                <w:rFonts w:ascii="Cambria" w:hAnsi="Cambria"/>
              </w:rPr>
              <w:t>сви чланови тима</w:t>
            </w:r>
          </w:p>
        </w:tc>
      </w:tr>
      <w:tr w:rsidR="000E520C" w:rsidRPr="00041103" w:rsidTr="007E2307">
        <w:trPr>
          <w:jc w:val="center"/>
        </w:trPr>
        <w:tc>
          <w:tcPr>
            <w:tcW w:w="3582"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t xml:space="preserve">Учешће вршњачког тима у </w:t>
            </w:r>
            <w:r>
              <w:rPr>
                <w:rFonts w:ascii="Cambria" w:hAnsi="Cambria"/>
                <w:lang w:val="ru-RU"/>
              </w:rPr>
              <w:t>планирању једнодневних излета</w:t>
            </w:r>
            <w:r w:rsidRPr="009F34CA">
              <w:rPr>
                <w:rFonts w:ascii="Cambria" w:hAnsi="Cambria"/>
                <w:lang w:val="ru-RU"/>
              </w:rPr>
              <w:t>.</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jc w:val="center"/>
              <w:rPr>
                <w:rFonts w:ascii="Cambria" w:hAnsi="Cambria"/>
              </w:rPr>
            </w:pPr>
            <w:r w:rsidRPr="009F34CA">
              <w:rPr>
                <w:rFonts w:ascii="Cambria" w:hAnsi="Cambria"/>
                <w:b/>
                <w:bCs/>
                <w:lang w:val="it-IT"/>
              </w:rPr>
              <w:t>IV</w:t>
            </w:r>
          </w:p>
        </w:tc>
        <w:tc>
          <w:tcPr>
            <w:tcW w:w="607" w:type="pct"/>
            <w:tcBorders>
              <w:top w:val="nil"/>
              <w:left w:val="nil"/>
              <w:bottom w:val="single" w:sz="8" w:space="0" w:color="auto"/>
              <w:right w:val="double" w:sz="6" w:space="0" w:color="auto"/>
            </w:tcBorders>
            <w:tcMar>
              <w:top w:w="0" w:type="dxa"/>
              <w:left w:w="108" w:type="dxa"/>
              <w:bottom w:w="0" w:type="dxa"/>
              <w:right w:w="108" w:type="dxa"/>
            </w:tcMar>
            <w:hideMark/>
          </w:tcPr>
          <w:p w:rsidR="000E520C" w:rsidRDefault="000E520C" w:rsidP="000E520C">
            <w:pPr>
              <w:jc w:val="center"/>
            </w:pPr>
            <w:r w:rsidRPr="00913C52">
              <w:rPr>
                <w:rFonts w:ascii="Cambria" w:hAnsi="Cambria"/>
              </w:rPr>
              <w:t>сви чланови тима</w:t>
            </w:r>
          </w:p>
        </w:tc>
      </w:tr>
      <w:tr w:rsidR="000E520C" w:rsidRPr="00041103" w:rsidTr="007E2307">
        <w:trPr>
          <w:jc w:val="center"/>
        </w:trPr>
        <w:tc>
          <w:tcPr>
            <w:tcW w:w="3582" w:type="pct"/>
            <w:tcBorders>
              <w:top w:val="nil"/>
              <w:left w:val="double" w:sz="6" w:space="0" w:color="auto"/>
              <w:bottom w:val="double" w:sz="6"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rPr>
                <w:rFonts w:ascii="Cambria" w:hAnsi="Cambria"/>
              </w:rPr>
            </w:pPr>
            <w:r w:rsidRPr="009F34CA">
              <w:rPr>
                <w:rFonts w:ascii="Cambria" w:hAnsi="Cambria"/>
                <w:lang w:val="ru-RU"/>
              </w:rPr>
              <w:t>Учешће у прослави Дана  школе и помоћ члановима тима осмог разреда  у  прослави матуре</w:t>
            </w:r>
          </w:p>
          <w:p w:rsidR="000E520C" w:rsidRPr="009F34CA" w:rsidRDefault="000E520C" w:rsidP="000E520C">
            <w:pPr>
              <w:pStyle w:val="NormalWeb"/>
              <w:spacing w:before="0" w:beforeAutospacing="0" w:after="0" w:afterAutospacing="0"/>
              <w:rPr>
                <w:rFonts w:ascii="Cambria" w:hAnsi="Cambria"/>
              </w:rPr>
            </w:pPr>
            <w:r w:rsidRPr="009F34CA">
              <w:rPr>
                <w:rFonts w:ascii="Cambria" w:hAnsi="Cambria"/>
              </w:rPr>
              <w:t>Анализа рада ВТ</w:t>
            </w:r>
          </w:p>
        </w:tc>
        <w:tc>
          <w:tcPr>
            <w:tcW w:w="811" w:type="pct"/>
            <w:tcBorders>
              <w:top w:val="nil"/>
              <w:left w:val="nil"/>
              <w:bottom w:val="double" w:sz="6" w:space="0" w:color="auto"/>
              <w:right w:val="single" w:sz="8" w:space="0" w:color="auto"/>
            </w:tcBorders>
            <w:tcMar>
              <w:top w:w="0" w:type="dxa"/>
              <w:left w:w="108" w:type="dxa"/>
              <w:bottom w:w="0" w:type="dxa"/>
              <w:right w:w="108" w:type="dxa"/>
            </w:tcMar>
            <w:vAlign w:val="center"/>
            <w:hideMark/>
          </w:tcPr>
          <w:p w:rsidR="000E520C" w:rsidRPr="009F34CA" w:rsidRDefault="000E520C" w:rsidP="000E520C">
            <w:pPr>
              <w:pStyle w:val="NormalWeb"/>
              <w:spacing w:before="0" w:beforeAutospacing="0" w:after="0" w:afterAutospacing="0"/>
              <w:jc w:val="center"/>
              <w:rPr>
                <w:rFonts w:ascii="Cambria" w:hAnsi="Cambria"/>
              </w:rPr>
            </w:pPr>
            <w:r w:rsidRPr="009F34CA">
              <w:rPr>
                <w:rFonts w:ascii="Cambria" w:hAnsi="Cambria"/>
                <w:b/>
                <w:bCs/>
                <w:lang w:val="it-IT"/>
              </w:rPr>
              <w:t>V</w:t>
            </w:r>
            <w:r w:rsidRPr="009F34CA">
              <w:rPr>
                <w:rFonts w:ascii="Cambria" w:hAnsi="Cambria"/>
                <w:b/>
                <w:bCs/>
                <w:lang w:val="sr-Cyrl-CS"/>
              </w:rPr>
              <w:t>,</w:t>
            </w:r>
            <w:r>
              <w:rPr>
                <w:rFonts w:ascii="Cambria" w:hAnsi="Cambria"/>
                <w:b/>
                <w:bCs/>
                <w:lang w:val="sr-Cyrl-CS"/>
              </w:rPr>
              <w:t xml:space="preserve"> </w:t>
            </w:r>
            <w:r w:rsidRPr="009F34CA">
              <w:rPr>
                <w:rFonts w:ascii="Cambria" w:hAnsi="Cambria"/>
                <w:b/>
                <w:bCs/>
                <w:lang w:val="it-IT"/>
              </w:rPr>
              <w:t>VI</w:t>
            </w:r>
          </w:p>
        </w:tc>
        <w:tc>
          <w:tcPr>
            <w:tcW w:w="607" w:type="pct"/>
            <w:tcBorders>
              <w:top w:val="nil"/>
              <w:left w:val="nil"/>
              <w:bottom w:val="double" w:sz="6" w:space="0" w:color="auto"/>
              <w:right w:val="double" w:sz="6" w:space="0" w:color="auto"/>
            </w:tcBorders>
            <w:tcMar>
              <w:top w:w="0" w:type="dxa"/>
              <w:left w:w="108" w:type="dxa"/>
              <w:bottom w:w="0" w:type="dxa"/>
              <w:right w:w="108" w:type="dxa"/>
            </w:tcMar>
            <w:hideMark/>
          </w:tcPr>
          <w:p w:rsidR="000E520C" w:rsidRDefault="000E520C" w:rsidP="000E520C">
            <w:pPr>
              <w:jc w:val="center"/>
            </w:pPr>
            <w:r w:rsidRPr="00913C52">
              <w:rPr>
                <w:rFonts w:ascii="Cambria" w:hAnsi="Cambria"/>
              </w:rPr>
              <w:t>сви чланови тима</w:t>
            </w:r>
          </w:p>
        </w:tc>
      </w:tr>
    </w:tbl>
    <w:p w:rsidR="009F654D" w:rsidRPr="008D22A6" w:rsidRDefault="000E5545" w:rsidP="000B688A">
      <w:pPr>
        <w:spacing w:before="240" w:after="240"/>
        <w:rPr>
          <w:rStyle w:val="Heading2Char1"/>
          <w:rFonts w:ascii="Verdana" w:hAnsi="Verdana"/>
          <w:i w:val="0"/>
          <w:sz w:val="32"/>
          <w:szCs w:val="32"/>
        </w:rPr>
      </w:pPr>
      <w:r w:rsidRPr="002C1285">
        <w:rPr>
          <w:rFonts w:ascii="Verdana" w:hAnsi="Verdana"/>
          <w: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Description: Description: Description: Description: cleardot" style="width:.55pt;height:.55pt;visibility:visible;mso-wrap-style:square">
            <v:imagedata r:id="rId59" o:title=" cleardot"/>
          </v:shape>
        </w:pict>
      </w:r>
      <w:r w:rsidR="00207F7D" w:rsidRPr="008D22A6">
        <w:rPr>
          <w:rStyle w:val="Heading2Char1"/>
          <w:rFonts w:ascii="Verdana" w:hAnsi="Verdana"/>
          <w:i w:val="0"/>
          <w:sz w:val="32"/>
          <w:szCs w:val="32"/>
        </w:rPr>
        <w:t>1</w:t>
      </w:r>
      <w:r w:rsidR="00CF1419" w:rsidRPr="008D22A6">
        <w:rPr>
          <w:rStyle w:val="Heading2Char1"/>
          <w:rFonts w:ascii="Verdana" w:hAnsi="Verdana"/>
          <w:i w:val="0"/>
          <w:sz w:val="32"/>
          <w:szCs w:val="32"/>
        </w:rPr>
        <w:t>2</w:t>
      </w:r>
      <w:r w:rsidR="00207F7D" w:rsidRPr="008D22A6">
        <w:rPr>
          <w:rStyle w:val="Heading2Char1"/>
          <w:rFonts w:ascii="Verdana" w:hAnsi="Verdana"/>
          <w:i w:val="0"/>
          <w:sz w:val="32"/>
          <w:szCs w:val="32"/>
        </w:rPr>
        <w:t xml:space="preserve">.3. </w:t>
      </w:r>
      <w:r w:rsidR="009F654D" w:rsidRPr="008D22A6">
        <w:rPr>
          <w:rStyle w:val="Heading2Char1"/>
          <w:rFonts w:ascii="Verdana" w:hAnsi="Verdana"/>
          <w:i w:val="0"/>
          <w:sz w:val="32"/>
          <w:szCs w:val="32"/>
        </w:rPr>
        <w:t>ДЕЧЈИ САВЕЗ</w:t>
      </w:r>
      <w:bookmarkEnd w:id="551"/>
      <w:bookmarkEnd w:id="552"/>
      <w:bookmarkEnd w:id="553"/>
    </w:p>
    <w:p w:rsidR="00207F7D" w:rsidRPr="00041103" w:rsidRDefault="003738CF" w:rsidP="00BC1E11">
      <w:pPr>
        <w:ind w:left="360"/>
        <w:rPr>
          <w:rFonts w:ascii="Cambria" w:hAnsi="Cambria"/>
          <w:b/>
          <w:noProof/>
          <w:sz w:val="32"/>
          <w:szCs w:val="32"/>
          <w:lang w:val="sr-Cyrl-CS"/>
        </w:rPr>
      </w:pPr>
      <w:r>
        <w:rPr>
          <w:rFonts w:ascii="Cambria" w:hAnsi="Cambria"/>
          <w:b/>
          <w:noProof/>
          <w:sz w:val="32"/>
          <w:szCs w:val="32"/>
        </w:rPr>
        <w:drawing>
          <wp:inline distT="0" distB="0" distL="0" distR="0">
            <wp:extent cx="5172075" cy="2356765"/>
            <wp:effectExtent l="0" t="0" r="0" b="5435"/>
            <wp:docPr id="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BC1E11" w:rsidRDefault="00BC1E11" w:rsidP="000B688A">
      <w:pPr>
        <w:spacing w:after="120"/>
        <w:ind w:left="360"/>
        <w:rPr>
          <w:rFonts w:ascii="Cambria" w:hAnsi="Cambria"/>
          <w:i/>
          <w:sz w:val="28"/>
          <w:szCs w:val="28"/>
          <w:lang w:val="hr-HR"/>
        </w:rPr>
      </w:pPr>
      <w:bookmarkStart w:id="554" w:name="_Toc271464523"/>
      <w:bookmarkStart w:id="555" w:name="_Toc271470033"/>
      <w:r w:rsidRPr="00C23DCB">
        <w:rPr>
          <w:rFonts w:ascii="Cambria" w:hAnsi="Cambria"/>
          <w:i/>
          <w:sz w:val="28"/>
          <w:szCs w:val="28"/>
          <w:lang w:val="sr-Cyrl-CS"/>
        </w:rPr>
        <w:t>Годишњи програм рада</w:t>
      </w:r>
    </w:p>
    <w:tbl>
      <w:tblPr>
        <w:tblW w:w="10178" w:type="dxa"/>
        <w:jc w:val="center"/>
        <w:tblCellMar>
          <w:top w:w="15" w:type="dxa"/>
          <w:left w:w="15" w:type="dxa"/>
          <w:bottom w:w="15" w:type="dxa"/>
          <w:right w:w="15" w:type="dxa"/>
        </w:tblCellMar>
        <w:tblLook w:val="04A0"/>
      </w:tblPr>
      <w:tblGrid>
        <w:gridCol w:w="899"/>
        <w:gridCol w:w="9279"/>
      </w:tblGrid>
      <w:tr w:rsidR="00CA0AC5" w:rsidTr="007E2307">
        <w:trPr>
          <w:trHeight w:val="400"/>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CA0AC5" w:rsidRDefault="00CA0AC5">
            <w:pPr>
              <w:pStyle w:val="NormalWeb"/>
              <w:spacing w:before="0" w:beforeAutospacing="0" w:after="0" w:afterAutospacing="0"/>
              <w:jc w:val="center"/>
            </w:pPr>
            <w:r>
              <w:rPr>
                <w:rFonts w:ascii="Cambria" w:hAnsi="Cambria"/>
                <w:b/>
                <w:bCs/>
                <w:i/>
                <w:iCs/>
                <w:color w:val="000000"/>
              </w:rPr>
              <w:t>месец</w:t>
            </w:r>
          </w:p>
        </w:tc>
        <w:tc>
          <w:tcPr>
            <w:tcW w:w="927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rsidR="00CA0AC5" w:rsidRDefault="00CA0AC5">
            <w:pPr>
              <w:pStyle w:val="NormalWeb"/>
              <w:spacing w:before="0" w:beforeAutospacing="0" w:after="0" w:afterAutospacing="0"/>
              <w:jc w:val="center"/>
            </w:pPr>
            <w:r>
              <w:rPr>
                <w:rFonts w:ascii="Cambria" w:hAnsi="Cambria"/>
                <w:b/>
                <w:bCs/>
                <w:i/>
                <w:iCs/>
                <w:color w:val="000000"/>
              </w:rPr>
              <w:t>активности</w:t>
            </w:r>
          </w:p>
        </w:tc>
      </w:tr>
      <w:tr w:rsidR="00CA0AC5"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pPr>
              <w:pStyle w:val="NormalWeb"/>
              <w:spacing w:before="0" w:beforeAutospacing="0" w:after="0" w:afterAutospacing="0" w:line="0" w:lineRule="atLeast"/>
              <w:jc w:val="center"/>
            </w:pPr>
            <w:r>
              <w:rPr>
                <w:rFonts w:ascii="Cambria" w:hAnsi="Cambria"/>
                <w:b/>
                <w:bCs/>
                <w:i/>
                <w:iCs/>
                <w:color w:val="000000"/>
                <w:sz w:val="32"/>
                <w:szCs w:val="32"/>
              </w:rPr>
              <w:t>IX</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rsidP="0006295B">
            <w:pPr>
              <w:pStyle w:val="NormalWeb"/>
              <w:numPr>
                <w:ilvl w:val="0"/>
                <w:numId w:val="195"/>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Израда годишњег извештаја.</w:t>
            </w:r>
          </w:p>
          <w:p w:rsidR="00CA0AC5" w:rsidRDefault="00CA0AC5" w:rsidP="0006295B">
            <w:pPr>
              <w:pStyle w:val="NormalWeb"/>
              <w:numPr>
                <w:ilvl w:val="0"/>
                <w:numId w:val="195"/>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Припрема за почетак нове школске године. Избор кадрова и сарадника.</w:t>
            </w:r>
          </w:p>
          <w:p w:rsidR="00CA0AC5" w:rsidRDefault="00CA0AC5" w:rsidP="0006295B">
            <w:pPr>
              <w:pStyle w:val="NormalWeb"/>
              <w:numPr>
                <w:ilvl w:val="0"/>
                <w:numId w:val="195"/>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Рад на изради беџева и добродошлица.</w:t>
            </w:r>
          </w:p>
          <w:p w:rsidR="00CA0AC5" w:rsidRDefault="00CA0AC5" w:rsidP="0006295B">
            <w:pPr>
              <w:pStyle w:val="NormalWeb"/>
              <w:numPr>
                <w:ilvl w:val="0"/>
                <w:numId w:val="195"/>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Програмирање рада за школску 2017/2018.годину.</w:t>
            </w:r>
          </w:p>
          <w:p w:rsidR="00CA0AC5" w:rsidRDefault="00CA0AC5" w:rsidP="0006295B">
            <w:pPr>
              <w:pStyle w:val="NormalWeb"/>
              <w:numPr>
                <w:ilvl w:val="0"/>
                <w:numId w:val="196"/>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Операционализација програма у школи – основе, циљеви, задаци, реализатори програма.</w:t>
            </w:r>
          </w:p>
          <w:p w:rsidR="00CA0AC5" w:rsidRDefault="00CA0AC5" w:rsidP="0006295B">
            <w:pPr>
              <w:pStyle w:val="NormalWeb"/>
              <w:numPr>
                <w:ilvl w:val="0"/>
                <w:numId w:val="196"/>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Инструктивни састанци са васпитачима, учитељима, наставницима и другим сарадницима.</w:t>
            </w:r>
          </w:p>
          <w:p w:rsidR="00CA0AC5" w:rsidRDefault="00CA0AC5" w:rsidP="0006295B">
            <w:pPr>
              <w:pStyle w:val="NormalWeb"/>
              <w:numPr>
                <w:ilvl w:val="0"/>
                <w:numId w:val="196"/>
              </w:numPr>
              <w:spacing w:before="0" w:beforeAutospacing="0" w:after="0" w:afterAutospacing="0" w:line="0" w:lineRule="atLeast"/>
              <w:ind w:left="411"/>
              <w:textAlignment w:val="baseline"/>
              <w:rPr>
                <w:rFonts w:ascii="Arial" w:hAnsi="Arial" w:cs="Arial"/>
                <w:color w:val="000000"/>
                <w:sz w:val="20"/>
                <w:szCs w:val="20"/>
              </w:rPr>
            </w:pPr>
            <w:r>
              <w:rPr>
                <w:rFonts w:ascii="Cambria" w:hAnsi="Cambria" w:cs="Arial"/>
                <w:color w:val="000000"/>
                <w:sz w:val="20"/>
                <w:szCs w:val="20"/>
              </w:rPr>
              <w:t>Годишња скупштина организације.</w:t>
            </w:r>
          </w:p>
        </w:tc>
      </w:tr>
      <w:tr w:rsidR="00CA0AC5"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pPr>
              <w:pStyle w:val="NormalWeb"/>
              <w:spacing w:before="0" w:beforeAutospacing="0" w:after="0" w:afterAutospacing="0" w:line="0" w:lineRule="atLeast"/>
              <w:jc w:val="center"/>
            </w:pPr>
            <w:r>
              <w:rPr>
                <w:rFonts w:ascii="Cambria" w:hAnsi="Cambria"/>
                <w:b/>
                <w:bCs/>
                <w:i/>
                <w:iCs/>
                <w:color w:val="000000"/>
                <w:sz w:val="32"/>
                <w:szCs w:val="32"/>
              </w:rPr>
              <w:t>X</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rsidP="0006295B">
            <w:pPr>
              <w:pStyle w:val="NormalWeb"/>
              <w:numPr>
                <w:ilvl w:val="0"/>
                <w:numId w:val="197"/>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Дечја недеља:</w:t>
            </w:r>
          </w:p>
          <w:p w:rsidR="00CA0AC5" w:rsidRDefault="00CA0AC5" w:rsidP="0006295B">
            <w:pPr>
              <w:pStyle w:val="NormalWeb"/>
              <w:numPr>
                <w:ilvl w:val="0"/>
                <w:numId w:val="197"/>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Програм у школи, дечјим установама.</w:t>
            </w:r>
          </w:p>
          <w:p w:rsidR="00CA0AC5" w:rsidRDefault="00CA0AC5" w:rsidP="0006295B">
            <w:pPr>
              <w:pStyle w:val="NormalWeb"/>
              <w:numPr>
                <w:ilvl w:val="0"/>
                <w:numId w:val="197"/>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Дечји хепенинг – смотра дечјег стваралаштва,а домаћин ће бити ОШ „ Браћа Барух“.</w:t>
            </w:r>
          </w:p>
          <w:p w:rsidR="00CA0AC5" w:rsidRDefault="00CA0AC5" w:rsidP="0006295B">
            <w:pPr>
              <w:pStyle w:val="NormalWeb"/>
              <w:numPr>
                <w:ilvl w:val="0"/>
                <w:numId w:val="197"/>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lastRenderedPageBreak/>
              <w:t>Хуманитарна акција „Деца деци“ где ће се прикупљати: школски прибор,играчке и сликовнице.</w:t>
            </w:r>
          </w:p>
          <w:p w:rsidR="00CA0AC5" w:rsidRDefault="00CA0AC5" w:rsidP="0006295B">
            <w:pPr>
              <w:pStyle w:val="NormalWeb"/>
              <w:numPr>
                <w:ilvl w:val="0"/>
                <w:numId w:val="197"/>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Расписивање  литерарног конкурса на тему „ Подршка породици – најбоља подшка деци„</w:t>
            </w:r>
          </w:p>
          <w:p w:rsidR="00CA0AC5" w:rsidRDefault="00CA0AC5" w:rsidP="0006295B">
            <w:pPr>
              <w:pStyle w:val="NormalWeb"/>
              <w:numPr>
                <w:ilvl w:val="0"/>
                <w:numId w:val="197"/>
              </w:numPr>
              <w:spacing w:before="0" w:beforeAutospacing="0" w:after="0" w:afterAutospacing="0" w:line="0" w:lineRule="atLeast"/>
              <w:ind w:left="411"/>
              <w:textAlignment w:val="baseline"/>
              <w:rPr>
                <w:rFonts w:ascii="Arial" w:hAnsi="Arial" w:cs="Arial"/>
                <w:color w:val="000000"/>
                <w:sz w:val="20"/>
                <w:szCs w:val="20"/>
              </w:rPr>
            </w:pPr>
            <w:r>
              <w:rPr>
                <w:rFonts w:ascii="Cambria" w:hAnsi="Cambria" w:cs="Arial"/>
                <w:color w:val="000000"/>
                <w:sz w:val="20"/>
                <w:szCs w:val="20"/>
              </w:rPr>
              <w:t>Фестивал Дечјег  стваралаштва који ће бити одржан на платоу испред  Павиљона „ Цвијета Зузорић“ на Калемегдану.</w:t>
            </w:r>
          </w:p>
        </w:tc>
      </w:tr>
      <w:tr w:rsidR="00CA0AC5"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pPr>
              <w:pStyle w:val="NormalWeb"/>
              <w:spacing w:before="0" w:beforeAutospacing="0" w:after="0" w:afterAutospacing="0" w:line="0" w:lineRule="atLeast"/>
              <w:jc w:val="center"/>
            </w:pPr>
            <w:r>
              <w:rPr>
                <w:rFonts w:ascii="Cambria" w:hAnsi="Cambria"/>
                <w:b/>
                <w:bCs/>
                <w:i/>
                <w:iCs/>
                <w:color w:val="000000"/>
                <w:sz w:val="32"/>
                <w:szCs w:val="32"/>
              </w:rPr>
              <w:lastRenderedPageBreak/>
              <w:t>XII</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rsidP="0006295B">
            <w:pPr>
              <w:pStyle w:val="NormalWeb"/>
              <w:numPr>
                <w:ilvl w:val="0"/>
                <w:numId w:val="198"/>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Ђачка песничка сусретања у ОШ „ Стари град“</w:t>
            </w:r>
          </w:p>
          <w:p w:rsidR="00CA0AC5" w:rsidRDefault="00CA0AC5" w:rsidP="0006295B">
            <w:pPr>
              <w:pStyle w:val="NormalWeb"/>
              <w:numPr>
                <w:ilvl w:val="0"/>
                <w:numId w:val="198"/>
              </w:numPr>
              <w:spacing w:before="0" w:beforeAutospacing="0" w:after="0" w:afterAutospacing="0" w:line="0" w:lineRule="atLeast"/>
              <w:ind w:left="411"/>
              <w:textAlignment w:val="baseline"/>
              <w:rPr>
                <w:rFonts w:ascii="Arial" w:hAnsi="Arial" w:cs="Arial"/>
                <w:color w:val="000000"/>
                <w:sz w:val="20"/>
                <w:szCs w:val="20"/>
              </w:rPr>
            </w:pPr>
            <w:r>
              <w:rPr>
                <w:rFonts w:ascii="Cambria" w:hAnsi="Cambria" w:cs="Arial"/>
                <w:color w:val="000000"/>
                <w:sz w:val="20"/>
                <w:szCs w:val="20"/>
              </w:rPr>
              <w:t>Дечји новогодишњи вашар.</w:t>
            </w:r>
          </w:p>
        </w:tc>
      </w:tr>
      <w:tr w:rsidR="00CA0AC5" w:rsidTr="007E2307">
        <w:trPr>
          <w:trHeight w:val="2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pPr>
              <w:pStyle w:val="NormalWeb"/>
              <w:spacing w:before="0" w:beforeAutospacing="0" w:after="0" w:afterAutospacing="0"/>
              <w:jc w:val="center"/>
            </w:pPr>
            <w:r>
              <w:rPr>
                <w:rFonts w:ascii="Cambria" w:hAnsi="Cambria"/>
                <w:b/>
                <w:bCs/>
                <w:i/>
                <w:iCs/>
                <w:color w:val="000000"/>
                <w:sz w:val="32"/>
                <w:szCs w:val="32"/>
              </w:rPr>
              <w:t>I</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rsidP="0006295B">
            <w:pPr>
              <w:pStyle w:val="NormalWeb"/>
              <w:numPr>
                <w:ilvl w:val="0"/>
                <w:numId w:val="199"/>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Прослава школске славе „Свети Сава“.</w:t>
            </w:r>
          </w:p>
        </w:tc>
      </w:tr>
      <w:tr w:rsidR="00CA0AC5" w:rsidTr="007E2307">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pPr>
              <w:pStyle w:val="NormalWeb"/>
              <w:spacing w:before="0" w:beforeAutospacing="0" w:after="0" w:afterAutospacing="0"/>
              <w:jc w:val="center"/>
            </w:pPr>
            <w:r>
              <w:rPr>
                <w:rFonts w:ascii="Cambria" w:hAnsi="Cambria"/>
                <w:b/>
                <w:bCs/>
                <w:i/>
                <w:iCs/>
                <w:color w:val="000000"/>
                <w:sz w:val="32"/>
                <w:szCs w:val="32"/>
              </w:rPr>
              <w:t>II</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rsidP="0006295B">
            <w:pPr>
              <w:pStyle w:val="NormalWeb"/>
              <w:numPr>
                <w:ilvl w:val="0"/>
                <w:numId w:val="200"/>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„Најраспеваније одељење“ – такмичење које ће се одржати  у  ОШ „Вук Караџић“.</w:t>
            </w:r>
          </w:p>
        </w:tc>
      </w:tr>
      <w:tr w:rsidR="00CA0AC5"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pPr>
              <w:pStyle w:val="NormalWeb"/>
              <w:spacing w:before="0" w:beforeAutospacing="0" w:after="0" w:afterAutospacing="0" w:line="0" w:lineRule="atLeast"/>
              <w:jc w:val="center"/>
            </w:pPr>
            <w:r>
              <w:rPr>
                <w:rFonts w:ascii="Cambria" w:hAnsi="Cambria"/>
                <w:b/>
                <w:bCs/>
                <w:i/>
                <w:iCs/>
                <w:color w:val="000000"/>
                <w:sz w:val="32"/>
                <w:szCs w:val="32"/>
              </w:rPr>
              <w:t>III</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rsidP="0006295B">
            <w:pPr>
              <w:pStyle w:val="NormalWeb"/>
              <w:numPr>
                <w:ilvl w:val="0"/>
                <w:numId w:val="201"/>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Карикатура „Мали Пјер“</w:t>
            </w:r>
          </w:p>
          <w:p w:rsidR="00CA0AC5" w:rsidRDefault="00CA0AC5" w:rsidP="0006295B">
            <w:pPr>
              <w:pStyle w:val="NormalWeb"/>
              <w:numPr>
                <w:ilvl w:val="0"/>
                <w:numId w:val="201"/>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Такмичење соло певача „Златна сирена“,дуета,терцета,квартета,а домаћин је ОШ „Краљ Петар Први“.</w:t>
            </w:r>
          </w:p>
          <w:p w:rsidR="00CA0AC5" w:rsidRDefault="00CA0AC5" w:rsidP="0006295B">
            <w:pPr>
              <w:pStyle w:val="NormalWeb"/>
              <w:numPr>
                <w:ilvl w:val="0"/>
                <w:numId w:val="201"/>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Такмичење рецитатора које ће се одржати у Скадарлији у кући Ђуре Јакшића.</w:t>
            </w:r>
          </w:p>
          <w:p w:rsidR="00CA0AC5" w:rsidRDefault="00CA0AC5" w:rsidP="0006295B">
            <w:pPr>
              <w:pStyle w:val="NormalWeb"/>
              <w:numPr>
                <w:ilvl w:val="0"/>
                <w:numId w:val="201"/>
              </w:numPr>
              <w:spacing w:before="0" w:beforeAutospacing="0" w:after="0" w:afterAutospacing="0" w:line="0" w:lineRule="atLeast"/>
              <w:ind w:left="411"/>
              <w:textAlignment w:val="baseline"/>
              <w:rPr>
                <w:rFonts w:ascii="Arial" w:hAnsi="Arial" w:cs="Arial"/>
                <w:color w:val="000000"/>
                <w:sz w:val="20"/>
                <w:szCs w:val="20"/>
              </w:rPr>
            </w:pPr>
            <w:r>
              <w:rPr>
                <w:rFonts w:ascii="Cambria" w:hAnsi="Cambria" w:cs="Arial"/>
                <w:color w:val="000000"/>
                <w:sz w:val="20"/>
                <w:szCs w:val="20"/>
              </w:rPr>
              <w:t>Такмичење хорова и оркестара, домаћин ОШ „Михаило Петровић Алас“.</w:t>
            </w:r>
          </w:p>
        </w:tc>
      </w:tr>
      <w:tr w:rsidR="00CA0AC5"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pPr>
              <w:pStyle w:val="NormalWeb"/>
              <w:spacing w:before="0" w:beforeAutospacing="0" w:after="0" w:afterAutospacing="0" w:line="0" w:lineRule="atLeast"/>
              <w:jc w:val="center"/>
            </w:pPr>
            <w:r>
              <w:rPr>
                <w:rFonts w:ascii="Cambria" w:hAnsi="Cambria"/>
                <w:b/>
                <w:bCs/>
                <w:i/>
                <w:iCs/>
                <w:color w:val="000000"/>
                <w:sz w:val="32"/>
                <w:szCs w:val="32"/>
              </w:rPr>
              <w:t>IV</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rsidP="0006295B">
            <w:pPr>
              <w:pStyle w:val="NormalWeb"/>
              <w:numPr>
                <w:ilvl w:val="0"/>
                <w:numId w:val="202"/>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Позоришне игре – општинско такмичење, домаћин ОШ „Скадарлија“.</w:t>
            </w:r>
          </w:p>
          <w:p w:rsidR="00CA0AC5" w:rsidRDefault="00CA0AC5" w:rsidP="0006295B">
            <w:pPr>
              <w:pStyle w:val="NormalWeb"/>
              <w:numPr>
                <w:ilvl w:val="0"/>
                <w:numId w:val="202"/>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Еколошки програми – избор најлепше учионице.</w:t>
            </w:r>
          </w:p>
          <w:p w:rsidR="00CA0AC5" w:rsidRDefault="00CA0AC5" w:rsidP="0006295B">
            <w:pPr>
              <w:pStyle w:val="NormalWeb"/>
              <w:numPr>
                <w:ilvl w:val="0"/>
                <w:numId w:val="202"/>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Ускршњи дани на општини Стари град.</w:t>
            </w:r>
          </w:p>
          <w:p w:rsidR="00CA0AC5" w:rsidRDefault="00CA0AC5" w:rsidP="0006295B">
            <w:pPr>
              <w:pStyle w:val="NormalWeb"/>
              <w:numPr>
                <w:ilvl w:val="0"/>
                <w:numId w:val="202"/>
              </w:numPr>
              <w:spacing w:before="0" w:beforeAutospacing="0" w:after="0" w:afterAutospacing="0" w:line="0" w:lineRule="atLeast"/>
              <w:ind w:left="411"/>
              <w:textAlignment w:val="baseline"/>
              <w:rPr>
                <w:rFonts w:ascii="Arial" w:hAnsi="Arial" w:cs="Arial"/>
                <w:color w:val="000000"/>
                <w:sz w:val="20"/>
                <w:szCs w:val="20"/>
              </w:rPr>
            </w:pPr>
            <w:r>
              <w:rPr>
                <w:rFonts w:ascii="Cambria" w:hAnsi="Cambria" w:cs="Arial"/>
                <w:color w:val="000000"/>
                <w:sz w:val="20"/>
                <w:szCs w:val="20"/>
              </w:rPr>
              <w:t>Демус – „Златна сирена“ – градско такмичење.</w:t>
            </w:r>
          </w:p>
        </w:tc>
      </w:tr>
      <w:tr w:rsidR="00CA0AC5" w:rsidTr="007E230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pPr>
              <w:pStyle w:val="NormalWeb"/>
              <w:spacing w:before="0" w:beforeAutospacing="0" w:after="0" w:afterAutospacing="0" w:line="0" w:lineRule="atLeast"/>
              <w:jc w:val="center"/>
            </w:pPr>
            <w:r>
              <w:rPr>
                <w:rFonts w:ascii="Cambria" w:hAnsi="Cambria"/>
                <w:b/>
                <w:bCs/>
                <w:i/>
                <w:iCs/>
                <w:color w:val="000000"/>
                <w:sz w:val="32"/>
                <w:szCs w:val="32"/>
              </w:rPr>
              <w:t>V</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rsidP="0006295B">
            <w:pPr>
              <w:pStyle w:val="NormalWeb"/>
              <w:numPr>
                <w:ilvl w:val="0"/>
                <w:numId w:val="203"/>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Смотра предшколаца.</w:t>
            </w:r>
          </w:p>
          <w:p w:rsidR="00CA0AC5" w:rsidRDefault="00CA0AC5" w:rsidP="0006295B">
            <w:pPr>
              <w:pStyle w:val="NormalWeb"/>
              <w:numPr>
                <w:ilvl w:val="0"/>
                <w:numId w:val="203"/>
              </w:numPr>
              <w:spacing w:before="0" w:beforeAutospacing="0" w:after="0" w:afterAutospacing="0" w:line="0" w:lineRule="atLeast"/>
              <w:ind w:left="411"/>
              <w:textAlignment w:val="baseline"/>
              <w:rPr>
                <w:rFonts w:ascii="Arial" w:hAnsi="Arial" w:cs="Arial"/>
                <w:color w:val="000000"/>
                <w:sz w:val="20"/>
                <w:szCs w:val="20"/>
              </w:rPr>
            </w:pPr>
            <w:r>
              <w:rPr>
                <w:rFonts w:ascii="Cambria" w:hAnsi="Cambria" w:cs="Arial"/>
                <w:color w:val="000000"/>
                <w:sz w:val="20"/>
                <w:szCs w:val="20"/>
              </w:rPr>
              <w:t>Конкурс за најбољи дечји лист.</w:t>
            </w:r>
          </w:p>
        </w:tc>
      </w:tr>
      <w:tr w:rsidR="00CA0AC5" w:rsidTr="007E2307">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AC5" w:rsidRDefault="00CA0AC5">
            <w:pPr>
              <w:pStyle w:val="NormalWeb"/>
              <w:spacing w:before="0" w:beforeAutospacing="0" w:after="0" w:afterAutospacing="0"/>
              <w:jc w:val="center"/>
            </w:pPr>
            <w:r>
              <w:rPr>
                <w:rFonts w:ascii="Cambria" w:hAnsi="Cambria"/>
                <w:b/>
                <w:bCs/>
                <w:i/>
                <w:iCs/>
                <w:color w:val="000000"/>
                <w:sz w:val="32"/>
                <w:szCs w:val="32"/>
              </w:rPr>
              <w:t>VI</w:t>
            </w:r>
          </w:p>
        </w:tc>
        <w:tc>
          <w:tcPr>
            <w:tcW w:w="9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AC5" w:rsidRDefault="00CA0AC5" w:rsidP="0006295B">
            <w:pPr>
              <w:pStyle w:val="NormalWeb"/>
              <w:numPr>
                <w:ilvl w:val="0"/>
                <w:numId w:val="204"/>
              </w:numPr>
              <w:spacing w:before="0" w:beforeAutospacing="0" w:after="0" w:afterAutospacing="0"/>
              <w:ind w:left="411"/>
              <w:textAlignment w:val="baseline"/>
              <w:rPr>
                <w:rFonts w:ascii="Arial" w:hAnsi="Arial" w:cs="Arial"/>
                <w:color w:val="000000"/>
                <w:sz w:val="20"/>
                <w:szCs w:val="20"/>
              </w:rPr>
            </w:pPr>
            <w:r>
              <w:rPr>
                <w:rFonts w:ascii="Cambria" w:hAnsi="Cambria" w:cs="Arial"/>
                <w:color w:val="000000"/>
                <w:sz w:val="20"/>
                <w:szCs w:val="20"/>
              </w:rPr>
              <w:t>Светски дан екологије.</w:t>
            </w:r>
          </w:p>
        </w:tc>
      </w:tr>
    </w:tbl>
    <w:p w:rsidR="009F654D" w:rsidRPr="008D22A6" w:rsidRDefault="00014BB4" w:rsidP="000B688A">
      <w:pPr>
        <w:pStyle w:val="Heading2"/>
        <w:spacing w:after="240"/>
        <w:rPr>
          <w:rFonts w:ascii="Verdana" w:hAnsi="Verdana"/>
          <w:i w:val="0"/>
          <w:sz w:val="32"/>
          <w:szCs w:val="32"/>
          <w:lang w:val="sr-Cyrl-CS"/>
        </w:rPr>
      </w:pPr>
      <w:bookmarkStart w:id="556" w:name="_Toc334821216"/>
      <w:bookmarkStart w:id="557" w:name="_Toc366719068"/>
      <w:bookmarkStart w:id="558" w:name="_Toc366719509"/>
      <w:bookmarkStart w:id="559" w:name="_Toc525023780"/>
      <w:r w:rsidRPr="008D22A6">
        <w:rPr>
          <w:rFonts w:ascii="Verdana" w:hAnsi="Verdana"/>
          <w:i w:val="0"/>
          <w:sz w:val="32"/>
          <w:szCs w:val="32"/>
          <w:lang w:val="sr-Cyrl-CS"/>
        </w:rPr>
        <w:t>1</w:t>
      </w:r>
      <w:r w:rsidR="00CF1419" w:rsidRPr="008D22A6">
        <w:rPr>
          <w:rFonts w:ascii="Verdana" w:hAnsi="Verdana"/>
          <w:i w:val="0"/>
          <w:sz w:val="32"/>
          <w:szCs w:val="32"/>
          <w:lang w:val="hr-HR"/>
        </w:rPr>
        <w:t>2</w:t>
      </w:r>
      <w:r w:rsidR="009F654D" w:rsidRPr="008D22A6">
        <w:rPr>
          <w:rFonts w:ascii="Verdana" w:hAnsi="Verdana"/>
          <w:i w:val="0"/>
          <w:sz w:val="32"/>
          <w:szCs w:val="32"/>
        </w:rPr>
        <w:t>.</w:t>
      </w:r>
      <w:r w:rsidRPr="008D22A6">
        <w:rPr>
          <w:rFonts w:ascii="Verdana" w:hAnsi="Verdana"/>
          <w:i w:val="0"/>
          <w:sz w:val="32"/>
          <w:szCs w:val="32"/>
          <w:lang w:val="sr-Cyrl-CS"/>
        </w:rPr>
        <w:t>4</w:t>
      </w:r>
      <w:r w:rsidR="009F654D" w:rsidRPr="008D22A6">
        <w:rPr>
          <w:rFonts w:ascii="Verdana" w:hAnsi="Verdana"/>
          <w:i w:val="0"/>
          <w:sz w:val="32"/>
          <w:szCs w:val="32"/>
        </w:rPr>
        <w:t>. ПОДМЛАДАК ЦРВЕНОГ КРСТА</w:t>
      </w:r>
      <w:bookmarkEnd w:id="554"/>
      <w:bookmarkEnd w:id="555"/>
      <w:bookmarkEnd w:id="556"/>
      <w:bookmarkEnd w:id="557"/>
      <w:bookmarkEnd w:id="558"/>
      <w:bookmarkEnd w:id="559"/>
    </w:p>
    <w:p w:rsidR="00227F63" w:rsidRDefault="00227F63" w:rsidP="000B688A">
      <w:pPr>
        <w:tabs>
          <w:tab w:val="left" w:pos="8190"/>
        </w:tabs>
        <w:spacing w:after="120"/>
        <w:ind w:left="810"/>
        <w:rPr>
          <w:rFonts w:ascii="Cambria" w:hAnsi="Cambria"/>
          <w:i/>
          <w:sz w:val="22"/>
          <w:szCs w:val="22"/>
          <w:lang w:val="sr-Cyrl-CS"/>
        </w:rPr>
      </w:pPr>
      <w:bookmarkStart w:id="560" w:name="_Toc271464525"/>
      <w:bookmarkStart w:id="561" w:name="_Toc271470034"/>
      <w:r w:rsidRPr="00112933">
        <w:rPr>
          <w:rFonts w:ascii="Cambria" w:hAnsi="Cambria"/>
          <w:i/>
          <w:sz w:val="22"/>
          <w:szCs w:val="22"/>
          <w:lang w:val="sr-Cyrl-CS"/>
        </w:rPr>
        <w:t>Координатор Јелена Миленовић</w:t>
      </w:r>
      <w:r w:rsidR="00B96195" w:rsidRPr="00112933">
        <w:rPr>
          <w:rFonts w:ascii="Cambria" w:hAnsi="Cambria"/>
          <w:i/>
          <w:sz w:val="22"/>
          <w:szCs w:val="22"/>
          <w:lang w:val="sr-Cyrl-CS"/>
        </w:rPr>
        <w:t>, социјални радник</w:t>
      </w:r>
    </w:p>
    <w:tbl>
      <w:tblPr>
        <w:tblW w:w="9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2790"/>
        <w:gridCol w:w="1530"/>
        <w:gridCol w:w="2700"/>
        <w:gridCol w:w="1890"/>
      </w:tblGrid>
      <w:tr w:rsidR="000E520C" w:rsidRPr="00112933" w:rsidTr="000E520C">
        <w:trPr>
          <w:trHeight w:val="751"/>
          <w:tblHeader/>
          <w:jc w:val="center"/>
        </w:trPr>
        <w:tc>
          <w:tcPr>
            <w:tcW w:w="1080" w:type="dxa"/>
            <w:shd w:val="clear" w:color="auto" w:fill="BFBFBF"/>
            <w:vAlign w:val="center"/>
          </w:tcPr>
          <w:p w:rsidR="000E520C" w:rsidRPr="00112933" w:rsidRDefault="000E520C" w:rsidP="000E520C">
            <w:pPr>
              <w:ind w:right="170"/>
              <w:jc w:val="center"/>
              <w:rPr>
                <w:rFonts w:ascii="Cambria" w:hAnsi="Cambria" w:cs="Tahoma"/>
                <w:b/>
                <w:sz w:val="22"/>
                <w:szCs w:val="22"/>
              </w:rPr>
            </w:pPr>
            <w:r w:rsidRPr="00112933">
              <w:rPr>
                <w:rFonts w:ascii="Cambria" w:hAnsi="Cambria" w:cs="Tahoma"/>
                <w:b/>
                <w:sz w:val="22"/>
                <w:szCs w:val="22"/>
              </w:rPr>
              <w:t>Редни</w:t>
            </w:r>
          </w:p>
          <w:p w:rsidR="000E520C" w:rsidRPr="00112933" w:rsidRDefault="000E520C" w:rsidP="000E520C">
            <w:pPr>
              <w:ind w:right="170"/>
              <w:jc w:val="center"/>
              <w:rPr>
                <w:rFonts w:ascii="Cambria" w:hAnsi="Cambria" w:cs="Tahoma"/>
                <w:b/>
                <w:sz w:val="22"/>
                <w:szCs w:val="22"/>
              </w:rPr>
            </w:pPr>
            <w:r w:rsidRPr="00112933">
              <w:rPr>
                <w:rFonts w:ascii="Cambria" w:hAnsi="Cambria" w:cs="Tahoma"/>
                <w:b/>
                <w:sz w:val="22"/>
                <w:szCs w:val="22"/>
              </w:rPr>
              <w:t>број</w:t>
            </w:r>
          </w:p>
        </w:tc>
        <w:tc>
          <w:tcPr>
            <w:tcW w:w="2790" w:type="dxa"/>
            <w:shd w:val="clear" w:color="auto" w:fill="BFBFBF"/>
            <w:vAlign w:val="center"/>
          </w:tcPr>
          <w:p w:rsidR="000E520C" w:rsidRPr="00112933" w:rsidRDefault="000E520C" w:rsidP="000E520C">
            <w:pPr>
              <w:ind w:right="170"/>
              <w:jc w:val="center"/>
              <w:rPr>
                <w:rFonts w:ascii="Cambria" w:hAnsi="Cambria" w:cs="Tahoma"/>
                <w:b/>
                <w:sz w:val="22"/>
                <w:szCs w:val="22"/>
              </w:rPr>
            </w:pPr>
            <w:r w:rsidRPr="00112933">
              <w:rPr>
                <w:rFonts w:ascii="Cambria" w:hAnsi="Cambria" w:cs="Tahoma"/>
                <w:b/>
                <w:sz w:val="22"/>
                <w:szCs w:val="22"/>
              </w:rPr>
              <w:t>Активност / програм</w:t>
            </w:r>
          </w:p>
        </w:tc>
        <w:tc>
          <w:tcPr>
            <w:tcW w:w="1530" w:type="dxa"/>
            <w:shd w:val="clear" w:color="auto" w:fill="BFBFBF"/>
            <w:vAlign w:val="center"/>
          </w:tcPr>
          <w:p w:rsidR="000E520C" w:rsidRPr="00112933" w:rsidRDefault="000E520C" w:rsidP="000E520C">
            <w:pPr>
              <w:ind w:right="170"/>
              <w:jc w:val="center"/>
              <w:rPr>
                <w:rFonts w:ascii="Cambria" w:hAnsi="Cambria" w:cs="Tahoma"/>
                <w:b/>
                <w:sz w:val="22"/>
                <w:szCs w:val="22"/>
              </w:rPr>
            </w:pPr>
            <w:r w:rsidRPr="00112933">
              <w:rPr>
                <w:rFonts w:ascii="Cambria" w:hAnsi="Cambria" w:cs="Tahoma"/>
                <w:b/>
                <w:sz w:val="22"/>
                <w:szCs w:val="22"/>
              </w:rPr>
              <w:t>Узраст</w:t>
            </w:r>
          </w:p>
          <w:p w:rsidR="000E520C" w:rsidRPr="00112933" w:rsidRDefault="000E520C" w:rsidP="000E520C">
            <w:pPr>
              <w:ind w:right="170"/>
              <w:jc w:val="center"/>
              <w:rPr>
                <w:rFonts w:ascii="Cambria" w:hAnsi="Cambria" w:cs="Tahoma"/>
                <w:b/>
                <w:sz w:val="22"/>
                <w:szCs w:val="22"/>
              </w:rPr>
            </w:pPr>
            <w:r w:rsidRPr="00112933">
              <w:rPr>
                <w:rFonts w:ascii="Cambria" w:hAnsi="Cambria" w:cs="Tahoma"/>
                <w:b/>
                <w:sz w:val="22"/>
                <w:szCs w:val="22"/>
              </w:rPr>
              <w:t>ученика</w:t>
            </w:r>
          </w:p>
        </w:tc>
        <w:tc>
          <w:tcPr>
            <w:tcW w:w="2700" w:type="dxa"/>
            <w:shd w:val="clear" w:color="auto" w:fill="BFBFBF"/>
            <w:vAlign w:val="center"/>
          </w:tcPr>
          <w:p w:rsidR="000E520C" w:rsidRPr="00112933" w:rsidRDefault="000E520C" w:rsidP="000E520C">
            <w:pPr>
              <w:ind w:right="170"/>
              <w:jc w:val="center"/>
              <w:rPr>
                <w:rFonts w:ascii="Cambria" w:hAnsi="Cambria" w:cs="Tahoma"/>
                <w:b/>
                <w:sz w:val="22"/>
                <w:szCs w:val="22"/>
              </w:rPr>
            </w:pPr>
            <w:r w:rsidRPr="00112933">
              <w:rPr>
                <w:rFonts w:ascii="Cambria" w:hAnsi="Cambria" w:cs="Tahoma"/>
                <w:b/>
                <w:sz w:val="22"/>
                <w:szCs w:val="22"/>
              </w:rPr>
              <w:t>Начин реализације</w:t>
            </w:r>
          </w:p>
        </w:tc>
        <w:tc>
          <w:tcPr>
            <w:tcW w:w="1890" w:type="dxa"/>
            <w:shd w:val="clear" w:color="auto" w:fill="BFBFBF"/>
            <w:vAlign w:val="center"/>
          </w:tcPr>
          <w:p w:rsidR="000E520C" w:rsidRPr="00112933" w:rsidRDefault="000E520C" w:rsidP="000E520C">
            <w:pPr>
              <w:ind w:right="170"/>
              <w:jc w:val="center"/>
              <w:rPr>
                <w:rFonts w:ascii="Cambria" w:hAnsi="Cambria" w:cs="Tahoma"/>
                <w:b/>
                <w:sz w:val="22"/>
                <w:szCs w:val="22"/>
              </w:rPr>
            </w:pPr>
            <w:r w:rsidRPr="00112933">
              <w:rPr>
                <w:rFonts w:ascii="Cambria" w:hAnsi="Cambria" w:cs="Tahoma"/>
                <w:b/>
                <w:sz w:val="22"/>
                <w:szCs w:val="22"/>
              </w:rPr>
              <w:t>Период реализације</w:t>
            </w:r>
          </w:p>
        </w:tc>
      </w:tr>
      <w:tr w:rsidR="000E520C" w:rsidRPr="00112933" w:rsidTr="000E520C">
        <w:trPr>
          <w:jc w:val="center"/>
        </w:trPr>
        <w:tc>
          <w:tcPr>
            <w:tcW w:w="108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1.</w:t>
            </w:r>
          </w:p>
        </w:tc>
        <w:tc>
          <w:tcPr>
            <w:tcW w:w="2790" w:type="dxa"/>
            <w:vAlign w:val="center"/>
          </w:tcPr>
          <w:p w:rsidR="000E520C" w:rsidRPr="00CA53A5" w:rsidRDefault="000E520C" w:rsidP="000E520C">
            <w:pPr>
              <w:ind w:right="170"/>
              <w:rPr>
                <w:rFonts w:ascii="Cambria" w:hAnsi="Cambria" w:cs="Tahoma"/>
                <w:sz w:val="22"/>
                <w:szCs w:val="22"/>
                <w:lang w:val="ru-RU"/>
              </w:rPr>
            </w:pPr>
            <w:r w:rsidRPr="00CA53A5">
              <w:rPr>
                <w:rFonts w:ascii="Cambria" w:hAnsi="Cambria" w:cs="Tahoma"/>
                <w:sz w:val="22"/>
                <w:szCs w:val="22"/>
                <w:lang w:val="ru-RU"/>
              </w:rPr>
              <w:t>Учлањивање ученика у Црвени крст Стари град</w:t>
            </w:r>
          </w:p>
        </w:tc>
        <w:tc>
          <w:tcPr>
            <w:tcW w:w="153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Ученици свих разреда</w:t>
            </w:r>
          </w:p>
        </w:tc>
        <w:tc>
          <w:tcPr>
            <w:tcW w:w="2700" w:type="dxa"/>
            <w:vAlign w:val="center"/>
          </w:tcPr>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t>Прикупљање годишње чланарине од стране сарадника Црвеног крста</w:t>
            </w:r>
          </w:p>
        </w:tc>
        <w:tc>
          <w:tcPr>
            <w:tcW w:w="189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IX</w:t>
            </w:r>
          </w:p>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X</w:t>
            </w:r>
          </w:p>
        </w:tc>
      </w:tr>
      <w:tr w:rsidR="000E520C" w:rsidRPr="00112933" w:rsidTr="000E520C">
        <w:trPr>
          <w:jc w:val="center"/>
        </w:trPr>
        <w:tc>
          <w:tcPr>
            <w:tcW w:w="108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2.</w:t>
            </w:r>
          </w:p>
        </w:tc>
        <w:tc>
          <w:tcPr>
            <w:tcW w:w="2790" w:type="dxa"/>
            <w:vAlign w:val="center"/>
          </w:tcPr>
          <w:p w:rsidR="000E520C" w:rsidRPr="00112933" w:rsidRDefault="000E520C" w:rsidP="000E520C">
            <w:pPr>
              <w:ind w:right="170"/>
              <w:rPr>
                <w:rFonts w:ascii="Cambria" w:hAnsi="Cambria" w:cs="Tahoma"/>
                <w:sz w:val="22"/>
                <w:szCs w:val="22"/>
              </w:rPr>
            </w:pPr>
            <w:r w:rsidRPr="00112933">
              <w:rPr>
                <w:rFonts w:ascii="Cambria" w:hAnsi="Cambria" w:cs="Tahoma"/>
                <w:sz w:val="22"/>
                <w:szCs w:val="22"/>
              </w:rPr>
              <w:t>Трка за срећније детињство</w:t>
            </w:r>
          </w:p>
        </w:tc>
        <w:tc>
          <w:tcPr>
            <w:tcW w:w="153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Ученици свих разреда</w:t>
            </w:r>
          </w:p>
        </w:tc>
        <w:tc>
          <w:tcPr>
            <w:tcW w:w="270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Продаја стартних бројева,</w:t>
            </w:r>
          </w:p>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Трка</w:t>
            </w:r>
          </w:p>
        </w:tc>
        <w:tc>
          <w:tcPr>
            <w:tcW w:w="1890" w:type="dxa"/>
            <w:vAlign w:val="center"/>
          </w:tcPr>
          <w:p w:rsidR="000E520C" w:rsidRPr="00112933" w:rsidRDefault="000E520C" w:rsidP="000E520C">
            <w:pPr>
              <w:ind w:left="720" w:right="170"/>
              <w:rPr>
                <w:rFonts w:ascii="Cambria" w:hAnsi="Cambria" w:cs="Tahoma"/>
                <w:sz w:val="22"/>
                <w:szCs w:val="22"/>
              </w:rPr>
            </w:pPr>
            <w:r w:rsidRPr="00112933">
              <w:rPr>
                <w:rFonts w:ascii="Cambria" w:hAnsi="Cambria" w:cs="Tahoma"/>
                <w:sz w:val="22"/>
                <w:szCs w:val="22"/>
              </w:rPr>
              <w:t>X</w:t>
            </w:r>
          </w:p>
        </w:tc>
      </w:tr>
      <w:tr w:rsidR="000E520C" w:rsidRPr="00112933" w:rsidTr="000E520C">
        <w:trPr>
          <w:jc w:val="center"/>
        </w:trPr>
        <w:tc>
          <w:tcPr>
            <w:tcW w:w="1080" w:type="dxa"/>
            <w:vAlign w:val="center"/>
          </w:tcPr>
          <w:p w:rsidR="000E520C" w:rsidRPr="00112933" w:rsidRDefault="000E520C" w:rsidP="000E520C">
            <w:pPr>
              <w:ind w:right="170"/>
              <w:jc w:val="center"/>
              <w:rPr>
                <w:rFonts w:ascii="Cambria" w:hAnsi="Cambria" w:cs="Tahoma"/>
                <w:sz w:val="22"/>
                <w:szCs w:val="22"/>
              </w:rPr>
            </w:pPr>
            <w:r>
              <w:rPr>
                <w:rFonts w:ascii="Cambria" w:hAnsi="Cambria" w:cs="Tahoma"/>
                <w:sz w:val="22"/>
                <w:szCs w:val="22"/>
              </w:rPr>
              <w:t>3.</w:t>
            </w:r>
          </w:p>
        </w:tc>
        <w:tc>
          <w:tcPr>
            <w:tcW w:w="2790" w:type="dxa"/>
            <w:vAlign w:val="center"/>
          </w:tcPr>
          <w:p w:rsidR="000E520C" w:rsidRPr="00112933" w:rsidRDefault="000E520C" w:rsidP="000E520C">
            <w:pPr>
              <w:ind w:right="170"/>
              <w:rPr>
                <w:rFonts w:ascii="Cambria" w:hAnsi="Cambria" w:cs="Tahoma"/>
                <w:sz w:val="22"/>
                <w:szCs w:val="22"/>
              </w:rPr>
            </w:pPr>
            <w:r w:rsidRPr="00112933">
              <w:rPr>
                <w:rFonts w:ascii="Cambria" w:hAnsi="Cambria" w:cs="Tahoma"/>
                <w:sz w:val="22"/>
                <w:szCs w:val="22"/>
              </w:rPr>
              <w:t>Прва помоћ</w:t>
            </w:r>
          </w:p>
        </w:tc>
        <w:tc>
          <w:tcPr>
            <w:tcW w:w="1530" w:type="dxa"/>
            <w:vAlign w:val="center"/>
          </w:tcPr>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t>Шести, седми и осми разред</w:t>
            </w:r>
          </w:p>
        </w:tc>
        <w:tc>
          <w:tcPr>
            <w:tcW w:w="2700" w:type="dxa"/>
            <w:vAlign w:val="center"/>
          </w:tcPr>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t>Курс у трајању од 12 часова за групу од минимум 10 ученика – три дана (четвртак, петак и субота)</w:t>
            </w:r>
          </w:p>
        </w:tc>
        <w:tc>
          <w:tcPr>
            <w:tcW w:w="189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IX</w:t>
            </w:r>
          </w:p>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X</w:t>
            </w:r>
            <w:r>
              <w:rPr>
                <w:rFonts w:ascii="Cambria" w:hAnsi="Cambria" w:cs="Tahoma"/>
                <w:sz w:val="22"/>
                <w:szCs w:val="22"/>
              </w:rPr>
              <w:t>I</w:t>
            </w:r>
          </w:p>
        </w:tc>
      </w:tr>
      <w:tr w:rsidR="000E520C" w:rsidRPr="00112933" w:rsidTr="000E520C">
        <w:trPr>
          <w:jc w:val="center"/>
        </w:trPr>
        <w:tc>
          <w:tcPr>
            <w:tcW w:w="1080" w:type="dxa"/>
            <w:vAlign w:val="center"/>
          </w:tcPr>
          <w:p w:rsidR="000E520C" w:rsidRPr="00112933" w:rsidRDefault="000E520C" w:rsidP="000E520C">
            <w:pPr>
              <w:ind w:right="170"/>
              <w:jc w:val="center"/>
              <w:rPr>
                <w:rFonts w:ascii="Cambria" w:hAnsi="Cambria" w:cs="Tahoma"/>
                <w:sz w:val="22"/>
                <w:szCs w:val="22"/>
              </w:rPr>
            </w:pPr>
            <w:r>
              <w:rPr>
                <w:rFonts w:ascii="Cambria" w:hAnsi="Cambria" w:cs="Tahoma"/>
                <w:sz w:val="22"/>
                <w:szCs w:val="22"/>
              </w:rPr>
              <w:t>4</w:t>
            </w:r>
            <w:r w:rsidRPr="00112933">
              <w:rPr>
                <w:rFonts w:ascii="Cambria" w:hAnsi="Cambria" w:cs="Tahoma"/>
                <w:sz w:val="22"/>
                <w:szCs w:val="22"/>
              </w:rPr>
              <w:t>.</w:t>
            </w:r>
          </w:p>
        </w:tc>
        <w:tc>
          <w:tcPr>
            <w:tcW w:w="2790" w:type="dxa"/>
            <w:vAlign w:val="center"/>
          </w:tcPr>
          <w:p w:rsidR="000E520C" w:rsidRPr="00CA53A5" w:rsidRDefault="000E520C" w:rsidP="000E520C">
            <w:pPr>
              <w:ind w:right="170"/>
              <w:rPr>
                <w:rFonts w:ascii="Cambria" w:hAnsi="Cambria" w:cs="Tahoma"/>
                <w:sz w:val="22"/>
                <w:szCs w:val="22"/>
                <w:lang w:val="ru-RU"/>
              </w:rPr>
            </w:pPr>
            <w:r w:rsidRPr="00CA53A5">
              <w:rPr>
                <w:rFonts w:ascii="Cambria" w:hAnsi="Cambria" w:cs="Tahoma"/>
                <w:sz w:val="22"/>
                <w:szCs w:val="22"/>
                <w:lang w:val="ru-RU"/>
              </w:rPr>
              <w:t>Квиз ''Шта знам о Црвеном крсту и добровољном давалаштву'' – општинско такмичење</w:t>
            </w:r>
          </w:p>
        </w:tc>
        <w:tc>
          <w:tcPr>
            <w:tcW w:w="153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Четврти разред</w:t>
            </w:r>
          </w:p>
        </w:tc>
        <w:tc>
          <w:tcPr>
            <w:tcW w:w="2700" w:type="dxa"/>
            <w:vAlign w:val="center"/>
          </w:tcPr>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t>Подела материјала</w:t>
            </w:r>
          </w:p>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t>Општинско такмичење - Квиз</w:t>
            </w:r>
          </w:p>
        </w:tc>
        <w:tc>
          <w:tcPr>
            <w:tcW w:w="189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II</w:t>
            </w:r>
          </w:p>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IV</w:t>
            </w:r>
          </w:p>
        </w:tc>
      </w:tr>
      <w:tr w:rsidR="000E520C" w:rsidRPr="00AC6AD5" w:rsidTr="000E520C">
        <w:trPr>
          <w:jc w:val="center"/>
        </w:trPr>
        <w:tc>
          <w:tcPr>
            <w:tcW w:w="1080" w:type="dxa"/>
            <w:vAlign w:val="center"/>
          </w:tcPr>
          <w:p w:rsidR="000E520C" w:rsidRPr="00112933" w:rsidRDefault="000E520C" w:rsidP="000E520C">
            <w:pPr>
              <w:ind w:right="170"/>
              <w:jc w:val="center"/>
              <w:rPr>
                <w:rFonts w:ascii="Cambria" w:hAnsi="Cambria" w:cs="Tahoma"/>
                <w:sz w:val="22"/>
                <w:szCs w:val="22"/>
              </w:rPr>
            </w:pPr>
            <w:r>
              <w:rPr>
                <w:rFonts w:ascii="Cambria" w:hAnsi="Cambria" w:cs="Tahoma"/>
                <w:sz w:val="22"/>
                <w:szCs w:val="22"/>
              </w:rPr>
              <w:t>5</w:t>
            </w:r>
            <w:r w:rsidRPr="00112933">
              <w:rPr>
                <w:rFonts w:ascii="Cambria" w:hAnsi="Cambria" w:cs="Tahoma"/>
                <w:sz w:val="22"/>
                <w:szCs w:val="22"/>
              </w:rPr>
              <w:t>.</w:t>
            </w:r>
          </w:p>
        </w:tc>
        <w:tc>
          <w:tcPr>
            <w:tcW w:w="2790" w:type="dxa"/>
            <w:vAlign w:val="center"/>
          </w:tcPr>
          <w:p w:rsidR="000E520C" w:rsidRPr="00112933" w:rsidRDefault="000E520C" w:rsidP="000E520C">
            <w:pPr>
              <w:ind w:right="170"/>
              <w:rPr>
                <w:rFonts w:ascii="Cambria" w:hAnsi="Cambria" w:cs="Tahoma"/>
                <w:sz w:val="22"/>
                <w:szCs w:val="22"/>
              </w:rPr>
            </w:pPr>
            <w:r w:rsidRPr="00112933">
              <w:rPr>
                <w:rFonts w:ascii="Cambria" w:hAnsi="Cambria" w:cs="Tahoma"/>
                <w:sz w:val="22"/>
                <w:szCs w:val="22"/>
              </w:rPr>
              <w:t>Програм ''Промоција хуманих вредности''</w:t>
            </w:r>
          </w:p>
        </w:tc>
        <w:tc>
          <w:tcPr>
            <w:tcW w:w="1530" w:type="dxa"/>
            <w:vAlign w:val="center"/>
          </w:tcPr>
          <w:p w:rsidR="000E520C" w:rsidRPr="00616516" w:rsidRDefault="000E520C" w:rsidP="000E520C">
            <w:pPr>
              <w:ind w:right="170"/>
              <w:jc w:val="center"/>
              <w:rPr>
                <w:rFonts w:ascii="Cambria" w:hAnsi="Cambria" w:cs="Tahoma"/>
                <w:sz w:val="22"/>
                <w:szCs w:val="22"/>
                <w:lang w:val="sr-Cyrl-CS"/>
              </w:rPr>
            </w:pPr>
            <w:r>
              <w:rPr>
                <w:rFonts w:ascii="Cambria" w:hAnsi="Cambria" w:cs="Tahoma"/>
                <w:sz w:val="22"/>
                <w:szCs w:val="22"/>
              </w:rPr>
              <w:t xml:space="preserve">Трећи </w:t>
            </w:r>
            <w:r>
              <w:rPr>
                <w:rFonts w:ascii="Cambria" w:hAnsi="Cambria" w:cs="Tahoma"/>
                <w:sz w:val="22"/>
                <w:szCs w:val="22"/>
                <w:lang w:val="sr-Cyrl-CS"/>
              </w:rPr>
              <w:t>разред</w:t>
            </w:r>
          </w:p>
        </w:tc>
        <w:tc>
          <w:tcPr>
            <w:tcW w:w="2700" w:type="dxa"/>
            <w:vAlign w:val="center"/>
          </w:tcPr>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t>Предавања по одељењима</w:t>
            </w:r>
          </w:p>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lastRenderedPageBreak/>
              <w:t>(10 до 14 часова)</w:t>
            </w:r>
          </w:p>
        </w:tc>
        <w:tc>
          <w:tcPr>
            <w:tcW w:w="1890" w:type="dxa"/>
            <w:vAlign w:val="center"/>
          </w:tcPr>
          <w:p w:rsidR="000E520C" w:rsidRPr="00AC6AD5" w:rsidRDefault="000E520C" w:rsidP="000E520C">
            <w:pPr>
              <w:ind w:right="170"/>
              <w:jc w:val="center"/>
              <w:rPr>
                <w:rFonts w:ascii="Cambria" w:hAnsi="Cambria" w:cs="Tahoma"/>
                <w:sz w:val="22"/>
                <w:szCs w:val="22"/>
              </w:rPr>
            </w:pPr>
            <w:r>
              <w:rPr>
                <w:rFonts w:ascii="Cambria" w:hAnsi="Cambria" w:cs="Tahoma"/>
                <w:sz w:val="22"/>
                <w:szCs w:val="22"/>
              </w:rPr>
              <w:lastRenderedPageBreak/>
              <w:t>током године</w:t>
            </w:r>
          </w:p>
        </w:tc>
      </w:tr>
      <w:tr w:rsidR="000E520C" w:rsidRPr="00112933" w:rsidTr="000E520C">
        <w:trPr>
          <w:jc w:val="center"/>
        </w:trPr>
        <w:tc>
          <w:tcPr>
            <w:tcW w:w="1080" w:type="dxa"/>
            <w:vAlign w:val="center"/>
          </w:tcPr>
          <w:p w:rsidR="000E520C" w:rsidRPr="00112933" w:rsidRDefault="000E520C" w:rsidP="000E520C">
            <w:pPr>
              <w:ind w:right="170"/>
              <w:jc w:val="center"/>
              <w:rPr>
                <w:rFonts w:ascii="Cambria" w:hAnsi="Cambria" w:cs="Tahoma"/>
                <w:sz w:val="22"/>
                <w:szCs w:val="22"/>
              </w:rPr>
            </w:pPr>
            <w:r>
              <w:rPr>
                <w:rFonts w:ascii="Cambria" w:hAnsi="Cambria" w:cs="Tahoma"/>
                <w:sz w:val="22"/>
                <w:szCs w:val="22"/>
                <w:lang w:val="sr-Cyrl-CS"/>
              </w:rPr>
              <w:lastRenderedPageBreak/>
              <w:t>6</w:t>
            </w:r>
            <w:r w:rsidRPr="00112933">
              <w:rPr>
                <w:rFonts w:ascii="Cambria" w:hAnsi="Cambria" w:cs="Tahoma"/>
                <w:sz w:val="22"/>
                <w:szCs w:val="22"/>
              </w:rPr>
              <w:t>.</w:t>
            </w:r>
          </w:p>
        </w:tc>
        <w:tc>
          <w:tcPr>
            <w:tcW w:w="2790" w:type="dxa"/>
            <w:vAlign w:val="center"/>
          </w:tcPr>
          <w:p w:rsidR="000E520C" w:rsidRPr="00CA53A5" w:rsidRDefault="000E520C" w:rsidP="000E520C">
            <w:pPr>
              <w:ind w:right="170"/>
              <w:rPr>
                <w:rFonts w:ascii="Cambria" w:hAnsi="Cambria" w:cs="Tahoma"/>
                <w:sz w:val="22"/>
                <w:szCs w:val="22"/>
                <w:lang w:val="ru-RU"/>
              </w:rPr>
            </w:pPr>
            <w:r w:rsidRPr="00CA53A5">
              <w:rPr>
                <w:rFonts w:ascii="Cambria" w:hAnsi="Cambria" w:cs="Tahoma"/>
                <w:sz w:val="22"/>
                <w:szCs w:val="22"/>
                <w:lang w:val="ru-RU"/>
              </w:rPr>
              <w:t>Предавање о превенцији ХИВ/АИДС-а и болести зависности</w:t>
            </w:r>
          </w:p>
        </w:tc>
        <w:tc>
          <w:tcPr>
            <w:tcW w:w="153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Осми разред</w:t>
            </w:r>
          </w:p>
        </w:tc>
        <w:tc>
          <w:tcPr>
            <w:tcW w:w="2700" w:type="dxa"/>
            <w:vAlign w:val="center"/>
          </w:tcPr>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t>Трибине за више одељења или један школски час по одељењу</w:t>
            </w:r>
          </w:p>
        </w:tc>
        <w:tc>
          <w:tcPr>
            <w:tcW w:w="189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XI-XII</w:t>
            </w:r>
          </w:p>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III-IV</w:t>
            </w:r>
          </w:p>
        </w:tc>
      </w:tr>
      <w:tr w:rsidR="000E520C" w:rsidRPr="00112933" w:rsidTr="000E520C">
        <w:trPr>
          <w:jc w:val="center"/>
        </w:trPr>
        <w:tc>
          <w:tcPr>
            <w:tcW w:w="1080" w:type="dxa"/>
            <w:vAlign w:val="center"/>
          </w:tcPr>
          <w:p w:rsidR="000E520C" w:rsidRPr="00112933" w:rsidRDefault="000E520C" w:rsidP="000E520C">
            <w:pPr>
              <w:ind w:right="170"/>
              <w:jc w:val="center"/>
              <w:rPr>
                <w:rFonts w:ascii="Cambria" w:hAnsi="Cambria" w:cs="Tahoma"/>
                <w:sz w:val="22"/>
                <w:szCs w:val="22"/>
              </w:rPr>
            </w:pPr>
            <w:r>
              <w:rPr>
                <w:rFonts w:ascii="Cambria" w:hAnsi="Cambria" w:cs="Tahoma"/>
                <w:sz w:val="22"/>
                <w:szCs w:val="22"/>
                <w:lang w:val="sr-Cyrl-CS"/>
              </w:rPr>
              <w:t>7</w:t>
            </w:r>
            <w:r w:rsidRPr="00112933">
              <w:rPr>
                <w:rFonts w:ascii="Cambria" w:hAnsi="Cambria" w:cs="Tahoma"/>
                <w:sz w:val="22"/>
                <w:szCs w:val="22"/>
              </w:rPr>
              <w:t>.</w:t>
            </w:r>
          </w:p>
        </w:tc>
        <w:tc>
          <w:tcPr>
            <w:tcW w:w="2790" w:type="dxa"/>
            <w:vAlign w:val="center"/>
          </w:tcPr>
          <w:p w:rsidR="000E520C" w:rsidRPr="00112933" w:rsidRDefault="000E520C" w:rsidP="000E520C">
            <w:pPr>
              <w:ind w:right="170"/>
              <w:rPr>
                <w:rFonts w:ascii="Cambria" w:hAnsi="Cambria" w:cs="Tahoma"/>
                <w:sz w:val="22"/>
                <w:szCs w:val="22"/>
              </w:rPr>
            </w:pPr>
            <w:r w:rsidRPr="00112933">
              <w:rPr>
                <w:rFonts w:ascii="Cambria" w:hAnsi="Cambria" w:cs="Tahoma"/>
                <w:sz w:val="22"/>
                <w:szCs w:val="22"/>
              </w:rPr>
              <w:t>Програм ''Купајмо се безбедно''</w:t>
            </w:r>
          </w:p>
        </w:tc>
        <w:tc>
          <w:tcPr>
            <w:tcW w:w="153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Седми или осми разред</w:t>
            </w:r>
          </w:p>
        </w:tc>
        <w:tc>
          <w:tcPr>
            <w:tcW w:w="270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Трибине за више одељења</w:t>
            </w:r>
          </w:p>
        </w:tc>
        <w:tc>
          <w:tcPr>
            <w:tcW w:w="189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XI-XII</w:t>
            </w:r>
          </w:p>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IV</w:t>
            </w:r>
          </w:p>
        </w:tc>
      </w:tr>
      <w:tr w:rsidR="000E520C" w:rsidRPr="00112933" w:rsidTr="000E520C">
        <w:trPr>
          <w:jc w:val="center"/>
        </w:trPr>
        <w:tc>
          <w:tcPr>
            <w:tcW w:w="1080" w:type="dxa"/>
            <w:vAlign w:val="center"/>
          </w:tcPr>
          <w:p w:rsidR="000E520C" w:rsidRPr="00112933" w:rsidRDefault="000E520C" w:rsidP="000E520C">
            <w:pPr>
              <w:ind w:right="170"/>
              <w:jc w:val="center"/>
              <w:rPr>
                <w:rFonts w:ascii="Cambria" w:hAnsi="Cambria" w:cs="Tahoma"/>
                <w:sz w:val="22"/>
                <w:szCs w:val="22"/>
              </w:rPr>
            </w:pPr>
            <w:r>
              <w:rPr>
                <w:rFonts w:ascii="Cambria" w:hAnsi="Cambria" w:cs="Tahoma"/>
                <w:sz w:val="22"/>
                <w:szCs w:val="22"/>
                <w:lang w:val="sr-Cyrl-CS"/>
              </w:rPr>
              <w:t>8</w:t>
            </w:r>
            <w:r w:rsidRPr="00112933">
              <w:rPr>
                <w:rFonts w:ascii="Cambria" w:hAnsi="Cambria" w:cs="Tahoma"/>
                <w:sz w:val="22"/>
                <w:szCs w:val="22"/>
              </w:rPr>
              <w:t>.</w:t>
            </w:r>
          </w:p>
        </w:tc>
        <w:tc>
          <w:tcPr>
            <w:tcW w:w="2790" w:type="dxa"/>
            <w:vAlign w:val="center"/>
          </w:tcPr>
          <w:p w:rsidR="000E520C" w:rsidRPr="00112933" w:rsidRDefault="000E520C" w:rsidP="000E520C">
            <w:pPr>
              <w:ind w:right="170"/>
              <w:rPr>
                <w:rFonts w:ascii="Cambria" w:hAnsi="Cambria" w:cs="Tahoma"/>
                <w:sz w:val="22"/>
                <w:szCs w:val="22"/>
              </w:rPr>
            </w:pPr>
            <w:r w:rsidRPr="00112933">
              <w:rPr>
                <w:rFonts w:ascii="Cambria" w:hAnsi="Cambria" w:cs="Tahoma"/>
                <w:sz w:val="22"/>
                <w:szCs w:val="22"/>
              </w:rPr>
              <w:t>Борба против трговине људима</w:t>
            </w:r>
          </w:p>
        </w:tc>
        <w:tc>
          <w:tcPr>
            <w:tcW w:w="153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Сви разреди</w:t>
            </w:r>
          </w:p>
        </w:tc>
        <w:tc>
          <w:tcPr>
            <w:tcW w:w="2700" w:type="dxa"/>
            <w:vAlign w:val="center"/>
          </w:tcPr>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t>Трибине за заинтересоване ученике или један до два школска часа по одељењу</w:t>
            </w:r>
          </w:p>
        </w:tc>
        <w:tc>
          <w:tcPr>
            <w:tcW w:w="189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IX</w:t>
            </w:r>
          </w:p>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XII</w:t>
            </w:r>
          </w:p>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II-V</w:t>
            </w:r>
          </w:p>
        </w:tc>
      </w:tr>
      <w:tr w:rsidR="000E520C" w:rsidRPr="00112933" w:rsidTr="000E520C">
        <w:trPr>
          <w:jc w:val="center"/>
        </w:trPr>
        <w:tc>
          <w:tcPr>
            <w:tcW w:w="108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9.</w:t>
            </w:r>
          </w:p>
        </w:tc>
        <w:tc>
          <w:tcPr>
            <w:tcW w:w="2790" w:type="dxa"/>
            <w:vAlign w:val="center"/>
          </w:tcPr>
          <w:p w:rsidR="000E520C" w:rsidRPr="00CA53A5" w:rsidRDefault="000E520C" w:rsidP="000E520C">
            <w:pPr>
              <w:ind w:right="170"/>
              <w:rPr>
                <w:rFonts w:ascii="Cambria" w:hAnsi="Cambria" w:cs="Tahoma"/>
                <w:sz w:val="22"/>
                <w:szCs w:val="22"/>
                <w:lang w:val="ru-RU"/>
              </w:rPr>
            </w:pPr>
            <w:r w:rsidRPr="00CA53A5">
              <w:rPr>
                <w:rFonts w:ascii="Cambria" w:hAnsi="Cambria" w:cs="Tahoma"/>
                <w:sz w:val="22"/>
                <w:szCs w:val="22"/>
                <w:lang w:val="ru-RU"/>
              </w:rPr>
              <w:t>Акција ''Један пакетић, много љубави''</w:t>
            </w:r>
          </w:p>
        </w:tc>
        <w:tc>
          <w:tcPr>
            <w:tcW w:w="153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Ученици свих разреда</w:t>
            </w:r>
          </w:p>
        </w:tc>
        <w:tc>
          <w:tcPr>
            <w:tcW w:w="2700" w:type="dxa"/>
            <w:vAlign w:val="center"/>
          </w:tcPr>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t>Прикупљање слаткиша и играчака за новогодишње пакетиће</w:t>
            </w:r>
          </w:p>
        </w:tc>
        <w:tc>
          <w:tcPr>
            <w:tcW w:w="189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XII</w:t>
            </w:r>
          </w:p>
        </w:tc>
      </w:tr>
      <w:tr w:rsidR="000E520C" w:rsidRPr="00112933" w:rsidTr="000E520C">
        <w:trPr>
          <w:jc w:val="center"/>
        </w:trPr>
        <w:tc>
          <w:tcPr>
            <w:tcW w:w="108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10.</w:t>
            </w:r>
          </w:p>
        </w:tc>
        <w:tc>
          <w:tcPr>
            <w:tcW w:w="2790" w:type="dxa"/>
            <w:vAlign w:val="center"/>
          </w:tcPr>
          <w:p w:rsidR="000E520C" w:rsidRPr="00112933" w:rsidRDefault="000E520C" w:rsidP="000E520C">
            <w:pPr>
              <w:ind w:right="170"/>
              <w:rPr>
                <w:rFonts w:ascii="Cambria" w:hAnsi="Cambria" w:cs="Tahoma"/>
                <w:sz w:val="22"/>
                <w:szCs w:val="22"/>
              </w:rPr>
            </w:pPr>
            <w:r w:rsidRPr="00112933">
              <w:rPr>
                <w:rFonts w:ascii="Cambria" w:hAnsi="Cambria" w:cs="Tahoma"/>
                <w:sz w:val="22"/>
                <w:szCs w:val="22"/>
              </w:rPr>
              <w:t>Конкурс ''Крв живот значи''</w:t>
            </w:r>
          </w:p>
        </w:tc>
        <w:tc>
          <w:tcPr>
            <w:tcW w:w="153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Сви разреди</w:t>
            </w:r>
          </w:p>
        </w:tc>
        <w:tc>
          <w:tcPr>
            <w:tcW w:w="2700" w:type="dxa"/>
            <w:vAlign w:val="center"/>
          </w:tcPr>
          <w:p w:rsidR="000E520C" w:rsidRPr="00CA53A5" w:rsidRDefault="000E520C" w:rsidP="000E520C">
            <w:pPr>
              <w:ind w:right="170"/>
              <w:jc w:val="center"/>
              <w:rPr>
                <w:rFonts w:ascii="Cambria" w:hAnsi="Cambria" w:cs="Tahoma"/>
                <w:sz w:val="22"/>
                <w:szCs w:val="22"/>
                <w:lang w:val="ru-RU"/>
              </w:rPr>
            </w:pPr>
            <w:r w:rsidRPr="00CA53A5">
              <w:rPr>
                <w:rFonts w:ascii="Cambria" w:hAnsi="Cambria" w:cs="Tahoma"/>
                <w:sz w:val="22"/>
                <w:szCs w:val="22"/>
                <w:lang w:val="ru-RU"/>
              </w:rPr>
              <w:t>Конкурс ликовних и литерарних радова</w:t>
            </w:r>
          </w:p>
        </w:tc>
        <w:tc>
          <w:tcPr>
            <w:tcW w:w="1890" w:type="dxa"/>
            <w:vAlign w:val="center"/>
          </w:tcPr>
          <w:p w:rsidR="000E520C" w:rsidRPr="00112933" w:rsidRDefault="000E520C" w:rsidP="000E520C">
            <w:pPr>
              <w:ind w:right="170"/>
              <w:jc w:val="center"/>
              <w:rPr>
                <w:rFonts w:ascii="Cambria" w:hAnsi="Cambria" w:cs="Tahoma"/>
                <w:sz w:val="22"/>
                <w:szCs w:val="22"/>
              </w:rPr>
            </w:pPr>
            <w:r w:rsidRPr="00112933">
              <w:rPr>
                <w:rFonts w:ascii="Cambria" w:hAnsi="Cambria" w:cs="Tahoma"/>
                <w:sz w:val="22"/>
                <w:szCs w:val="22"/>
              </w:rPr>
              <w:t>III-IV</w:t>
            </w:r>
          </w:p>
        </w:tc>
      </w:tr>
    </w:tbl>
    <w:p w:rsidR="009F654D" w:rsidRPr="008D22A6" w:rsidRDefault="009F654D" w:rsidP="008D22A6">
      <w:pPr>
        <w:pStyle w:val="Heading2"/>
        <w:spacing w:after="0"/>
        <w:rPr>
          <w:rFonts w:ascii="Verdana" w:hAnsi="Verdana"/>
          <w:i w:val="0"/>
          <w:sz w:val="32"/>
          <w:szCs w:val="32"/>
          <w:lang w:val="hr-HR"/>
        </w:rPr>
      </w:pPr>
      <w:bookmarkStart w:id="562" w:name="_Toc334821217"/>
      <w:bookmarkStart w:id="563" w:name="_Toc366719069"/>
      <w:bookmarkStart w:id="564" w:name="_Toc366719510"/>
      <w:bookmarkStart w:id="565" w:name="_Toc525023781"/>
      <w:r w:rsidRPr="008D22A6">
        <w:rPr>
          <w:rFonts w:ascii="Verdana" w:hAnsi="Verdana"/>
          <w:i w:val="0"/>
          <w:sz w:val="32"/>
          <w:szCs w:val="32"/>
          <w:lang w:val="sr-Cyrl-CS"/>
        </w:rPr>
        <w:t>1</w:t>
      </w:r>
      <w:r w:rsidR="00CF1419" w:rsidRPr="008D22A6">
        <w:rPr>
          <w:rFonts w:ascii="Verdana" w:hAnsi="Verdana"/>
          <w:i w:val="0"/>
          <w:sz w:val="32"/>
          <w:szCs w:val="32"/>
          <w:lang w:val="hr-HR"/>
        </w:rPr>
        <w:t>2</w:t>
      </w:r>
      <w:r w:rsidRPr="008D22A6">
        <w:rPr>
          <w:rFonts w:ascii="Verdana" w:hAnsi="Verdana"/>
          <w:i w:val="0"/>
          <w:sz w:val="32"/>
          <w:szCs w:val="32"/>
          <w:lang w:val="sr-Cyrl-CS"/>
        </w:rPr>
        <w:t>.</w:t>
      </w:r>
      <w:r w:rsidR="00CF1419" w:rsidRPr="008D22A6">
        <w:rPr>
          <w:rFonts w:ascii="Verdana" w:hAnsi="Verdana"/>
          <w:i w:val="0"/>
          <w:sz w:val="32"/>
          <w:szCs w:val="32"/>
          <w:lang w:val="hr-HR"/>
        </w:rPr>
        <w:t>5</w:t>
      </w:r>
      <w:r w:rsidRPr="008D22A6">
        <w:rPr>
          <w:rFonts w:ascii="Verdana" w:hAnsi="Verdana"/>
          <w:i w:val="0"/>
          <w:sz w:val="32"/>
          <w:szCs w:val="32"/>
          <w:lang w:val="sr-Cyrl-CS"/>
        </w:rPr>
        <w:t>. ОДЕЉЕНСКЕ ЗАЈЕДНИЦЕ</w:t>
      </w:r>
      <w:bookmarkEnd w:id="560"/>
      <w:bookmarkEnd w:id="561"/>
      <w:bookmarkEnd w:id="562"/>
      <w:bookmarkEnd w:id="563"/>
      <w:bookmarkEnd w:id="564"/>
      <w:bookmarkEnd w:id="565"/>
    </w:p>
    <w:p w:rsidR="009F654D" w:rsidRPr="00041103" w:rsidRDefault="003738CF" w:rsidP="009F654D">
      <w:pPr>
        <w:ind w:firstLine="11"/>
        <w:rPr>
          <w:rFonts w:ascii="Cambria" w:hAnsi="Cambria"/>
          <w:i/>
          <w:noProof/>
          <w:sz w:val="32"/>
          <w:szCs w:val="32"/>
          <w:lang w:val="sr-Cyrl-CS" w:eastAsia="sr-Latn-CS"/>
        </w:rPr>
      </w:pPr>
      <w:r>
        <w:rPr>
          <w:rFonts w:ascii="Cambria" w:hAnsi="Cambria"/>
          <w:i/>
          <w:noProof/>
          <w:sz w:val="32"/>
          <w:szCs w:val="32"/>
        </w:rPr>
        <w:drawing>
          <wp:inline distT="0" distB="0" distL="0" distR="0">
            <wp:extent cx="6329329" cy="3318554"/>
            <wp:effectExtent l="0" t="38100" r="0" b="34246"/>
            <wp:docPr id="8"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9F654D" w:rsidRPr="008D22A6" w:rsidRDefault="008116B0" w:rsidP="008D22A6">
      <w:pPr>
        <w:pStyle w:val="Heading1"/>
        <w:spacing w:before="480"/>
        <w:rPr>
          <w:rFonts w:ascii="Verdana" w:hAnsi="Verdana"/>
          <w:sz w:val="36"/>
          <w:szCs w:val="36"/>
        </w:rPr>
      </w:pPr>
      <w:bookmarkStart w:id="566" w:name="_Toc271464526"/>
      <w:bookmarkStart w:id="567" w:name="_Toc271470035"/>
      <w:bookmarkStart w:id="568" w:name="_Toc334821218"/>
      <w:r w:rsidRPr="008D22A6">
        <w:rPr>
          <w:rFonts w:ascii="Verdana" w:hAnsi="Verdana"/>
          <w:sz w:val="36"/>
          <w:szCs w:val="36"/>
        </w:rPr>
        <w:lastRenderedPageBreak/>
        <w:t xml:space="preserve"> </w:t>
      </w:r>
      <w:bookmarkStart w:id="569" w:name="_Toc366719070"/>
      <w:bookmarkStart w:id="570" w:name="_Toc366719511"/>
      <w:bookmarkStart w:id="571" w:name="_Toc525023782"/>
      <w:r w:rsidR="009F654D" w:rsidRPr="008D22A6">
        <w:rPr>
          <w:rFonts w:ascii="Verdana" w:hAnsi="Verdana"/>
          <w:sz w:val="36"/>
          <w:szCs w:val="36"/>
        </w:rPr>
        <w:t>1</w:t>
      </w:r>
      <w:r w:rsidR="00CF1419" w:rsidRPr="008D22A6">
        <w:rPr>
          <w:rFonts w:ascii="Verdana" w:hAnsi="Verdana"/>
          <w:sz w:val="36"/>
          <w:szCs w:val="36"/>
        </w:rPr>
        <w:t>3</w:t>
      </w:r>
      <w:r w:rsidR="009F654D" w:rsidRPr="008D22A6">
        <w:rPr>
          <w:rFonts w:ascii="Verdana" w:hAnsi="Verdana"/>
          <w:sz w:val="36"/>
          <w:szCs w:val="36"/>
        </w:rPr>
        <w:t>. САРАДЊА СА РОДИТЕЉИМА</w:t>
      </w:r>
      <w:bookmarkEnd w:id="566"/>
      <w:bookmarkEnd w:id="567"/>
      <w:bookmarkEnd w:id="568"/>
      <w:bookmarkEnd w:id="569"/>
      <w:bookmarkEnd w:id="570"/>
      <w:bookmarkEnd w:id="571"/>
    </w:p>
    <w:p w:rsidR="009F654D" w:rsidRPr="00041103" w:rsidRDefault="009F654D" w:rsidP="009F654D">
      <w:pPr>
        <w:rPr>
          <w:rFonts w:ascii="Cambria" w:hAnsi="Cambria"/>
          <w:i/>
          <w:noProof/>
          <w:sz w:val="32"/>
          <w:szCs w:val="32"/>
          <w:lang w:val="sr-Cyrl-CS" w:eastAsia="sr-Latn-CS"/>
        </w:rPr>
      </w:pPr>
    </w:p>
    <w:p w:rsidR="00B6532C" w:rsidRDefault="007E2307" w:rsidP="00056C32">
      <w:pPr>
        <w:pStyle w:val="Heading2"/>
        <w:spacing w:before="120" w:after="120"/>
        <w:rPr>
          <w:rFonts w:ascii="Cambria" w:hAnsi="Cambria"/>
        </w:rPr>
      </w:pPr>
      <w:bookmarkStart w:id="572" w:name="_Toc525023783"/>
      <w:bookmarkStart w:id="573" w:name="_Toc271464527"/>
      <w:bookmarkStart w:id="574" w:name="_Toc271470036"/>
      <w:bookmarkStart w:id="575" w:name="_Toc334821219"/>
      <w:bookmarkStart w:id="576" w:name="_Toc366719071"/>
      <w:bookmarkStart w:id="577" w:name="_Toc366719512"/>
      <w:r>
        <w:rPr>
          <w:rFonts w:ascii="Cambria" w:hAnsi="Cambria"/>
          <w:i w:val="0"/>
          <w:noProof/>
          <w:sz w:val="32"/>
          <w:szCs w:val="32"/>
        </w:rPr>
        <w:drawing>
          <wp:anchor distT="0" distB="0" distL="114300" distR="114300" simplePos="0" relativeHeight="251685888" behindDoc="1" locked="0" layoutInCell="1" allowOverlap="1">
            <wp:simplePos x="742950" y="2428875"/>
            <wp:positionH relativeFrom="margin">
              <wp:align>center</wp:align>
            </wp:positionH>
            <wp:positionV relativeFrom="margin">
              <wp:align>center</wp:align>
            </wp:positionV>
            <wp:extent cx="6324600" cy="4314825"/>
            <wp:effectExtent l="838200" t="171450" r="38100" b="409575"/>
            <wp:wrapSquare wrapText="bothSides"/>
            <wp:docPr id="9"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bookmarkEnd w:id="572"/>
      <w:r w:rsidR="00B6532C">
        <w:rPr>
          <w:rFonts w:ascii="Cambria" w:hAnsi="Cambria"/>
        </w:rPr>
        <w:br w:type="page"/>
      </w:r>
    </w:p>
    <w:p w:rsidR="009F654D" w:rsidRPr="008D22A6" w:rsidRDefault="009F654D" w:rsidP="00056C32">
      <w:pPr>
        <w:pStyle w:val="Heading2"/>
        <w:spacing w:before="120" w:after="120"/>
        <w:rPr>
          <w:rFonts w:ascii="Verdana" w:hAnsi="Verdana"/>
          <w:i w:val="0"/>
          <w:sz w:val="32"/>
          <w:szCs w:val="32"/>
          <w:lang w:val="sr-Cyrl-CS"/>
        </w:rPr>
      </w:pPr>
      <w:bookmarkStart w:id="578" w:name="_Toc525023784"/>
      <w:r w:rsidRPr="008D22A6">
        <w:rPr>
          <w:rFonts w:ascii="Verdana" w:hAnsi="Verdana"/>
          <w:i w:val="0"/>
          <w:sz w:val="32"/>
          <w:szCs w:val="32"/>
        </w:rPr>
        <w:lastRenderedPageBreak/>
        <w:t>1</w:t>
      </w:r>
      <w:r w:rsidR="00CF1419" w:rsidRPr="008D22A6">
        <w:rPr>
          <w:rFonts w:ascii="Verdana" w:hAnsi="Verdana"/>
          <w:i w:val="0"/>
          <w:sz w:val="32"/>
          <w:szCs w:val="32"/>
        </w:rPr>
        <w:t>3</w:t>
      </w:r>
      <w:r w:rsidRPr="008D22A6">
        <w:rPr>
          <w:rFonts w:ascii="Verdana" w:hAnsi="Verdana"/>
          <w:i w:val="0"/>
          <w:sz w:val="32"/>
          <w:szCs w:val="32"/>
        </w:rPr>
        <w:t>.1. Циљ сарадње са родитељима</w:t>
      </w:r>
      <w:bookmarkEnd w:id="573"/>
      <w:bookmarkEnd w:id="574"/>
      <w:bookmarkEnd w:id="575"/>
      <w:bookmarkEnd w:id="576"/>
      <w:bookmarkEnd w:id="577"/>
      <w:bookmarkEnd w:id="578"/>
    </w:p>
    <w:p w:rsidR="009F654D" w:rsidRPr="00041103" w:rsidRDefault="009F654D" w:rsidP="00A72347">
      <w:pPr>
        <w:pStyle w:val="Style11"/>
        <w:numPr>
          <w:ilvl w:val="0"/>
          <w:numId w:val="24"/>
        </w:numPr>
        <w:rPr>
          <w:rFonts w:ascii="Cambria" w:hAnsi="Cambria"/>
          <w:sz w:val="24"/>
          <w:lang w:val="ru-RU"/>
        </w:rPr>
      </w:pPr>
      <w:r w:rsidRPr="00041103">
        <w:rPr>
          <w:rFonts w:ascii="Cambria" w:hAnsi="Cambria"/>
          <w:sz w:val="24"/>
          <w:lang w:val="sr-Cyrl-CS"/>
        </w:rPr>
        <w:t>укључивање родитеља и систематски васпитни рад школе</w:t>
      </w:r>
    </w:p>
    <w:p w:rsidR="009F654D" w:rsidRPr="00041103" w:rsidRDefault="009F654D" w:rsidP="00A72347">
      <w:pPr>
        <w:pStyle w:val="Style11"/>
        <w:numPr>
          <w:ilvl w:val="0"/>
          <w:numId w:val="24"/>
        </w:numPr>
        <w:rPr>
          <w:rFonts w:ascii="Cambria" w:hAnsi="Cambria"/>
          <w:sz w:val="24"/>
          <w:lang w:val="ru-RU"/>
        </w:rPr>
      </w:pPr>
      <w:r w:rsidRPr="00041103">
        <w:rPr>
          <w:rFonts w:ascii="Cambria" w:hAnsi="Cambria"/>
          <w:sz w:val="24"/>
          <w:lang w:val="sr-Cyrl-CS"/>
        </w:rPr>
        <w:t>усклађивање педагошких деловања породице и школе</w:t>
      </w:r>
    </w:p>
    <w:p w:rsidR="009F654D" w:rsidRPr="00041103" w:rsidRDefault="009F654D" w:rsidP="009F654D">
      <w:pPr>
        <w:shd w:val="clear" w:color="auto" w:fill="FFFFFF"/>
        <w:autoSpaceDE w:val="0"/>
        <w:autoSpaceDN w:val="0"/>
        <w:adjustRightInd w:val="0"/>
        <w:jc w:val="both"/>
        <w:rPr>
          <w:rFonts w:ascii="Cambria" w:hAnsi="Cambria"/>
          <w:b/>
          <w:i/>
          <w:lang w:val="ru-RU"/>
        </w:rPr>
      </w:pPr>
      <w:r w:rsidRPr="00041103">
        <w:rPr>
          <w:rFonts w:ascii="Cambria" w:hAnsi="Cambria"/>
          <w:b/>
          <w:i/>
          <w:color w:val="000000"/>
          <w:lang w:val="sr-Cyrl-CS"/>
        </w:rPr>
        <w:t>Остваривање кроз:</w:t>
      </w:r>
    </w:p>
    <w:p w:rsidR="009F654D" w:rsidRPr="00041103" w:rsidRDefault="009F654D" w:rsidP="00A72347">
      <w:pPr>
        <w:numPr>
          <w:ilvl w:val="1"/>
          <w:numId w:val="25"/>
        </w:numPr>
        <w:shd w:val="clear" w:color="auto" w:fill="FFFFFF"/>
        <w:autoSpaceDE w:val="0"/>
        <w:autoSpaceDN w:val="0"/>
        <w:adjustRightInd w:val="0"/>
        <w:rPr>
          <w:rFonts w:ascii="Cambria" w:hAnsi="Cambria"/>
          <w:lang w:val="ru-RU"/>
        </w:rPr>
      </w:pPr>
      <w:r w:rsidRPr="00041103">
        <w:rPr>
          <w:rFonts w:ascii="Cambria" w:hAnsi="Cambria"/>
          <w:color w:val="000000"/>
          <w:lang w:val="sr-Cyrl-CS"/>
        </w:rPr>
        <w:t xml:space="preserve">међусобно информисање </w:t>
      </w:r>
      <w:r w:rsidRPr="00041103">
        <w:rPr>
          <w:rFonts w:ascii="Cambria" w:hAnsi="Cambria"/>
          <w:color w:val="000000"/>
          <w:lang w:val="hr-HR"/>
        </w:rPr>
        <w:t xml:space="preserve">o </w:t>
      </w:r>
      <w:r w:rsidRPr="00041103">
        <w:rPr>
          <w:rFonts w:ascii="Cambria" w:hAnsi="Cambria"/>
          <w:color w:val="000000"/>
          <w:lang w:val="sr-Cyrl-CS"/>
        </w:rPr>
        <w:t>здрављу, психо - физичком и социјалном развоју, учењу, понашању, ваннаставним и школским активностима, условима живота и рада у породици и друштвеној средини</w:t>
      </w:r>
      <w:r w:rsidR="0068460A" w:rsidRPr="00041103">
        <w:rPr>
          <w:rFonts w:ascii="Cambria" w:hAnsi="Cambria"/>
          <w:color w:val="000000"/>
          <w:lang w:val="sr-Cyrl-CS"/>
        </w:rPr>
        <w:t xml:space="preserve"> (родитељски састанци, индивидуални састанци, округли столови).</w:t>
      </w:r>
    </w:p>
    <w:p w:rsidR="009F654D" w:rsidRPr="00041103" w:rsidRDefault="009F654D" w:rsidP="00A72347">
      <w:pPr>
        <w:numPr>
          <w:ilvl w:val="1"/>
          <w:numId w:val="25"/>
        </w:numPr>
        <w:shd w:val="clear" w:color="auto" w:fill="FFFFFF"/>
        <w:autoSpaceDE w:val="0"/>
        <w:autoSpaceDN w:val="0"/>
        <w:adjustRightInd w:val="0"/>
        <w:rPr>
          <w:rFonts w:ascii="Cambria" w:hAnsi="Cambria"/>
          <w:lang w:val="ru-RU"/>
        </w:rPr>
      </w:pPr>
      <w:r w:rsidRPr="00041103">
        <w:rPr>
          <w:rFonts w:ascii="Cambria" w:hAnsi="Cambria"/>
          <w:color w:val="000000"/>
          <w:lang w:val="sr-Cyrl-CS"/>
        </w:rPr>
        <w:t>сарадњу у реализацији делова програма слободних активности, професионалне оријентације, екскурзије, решавање социјалних и здравствених проблема, организовање слободног времена и сл.</w:t>
      </w:r>
    </w:p>
    <w:p w:rsidR="009F654D" w:rsidRPr="00041103" w:rsidRDefault="009F654D" w:rsidP="00A72347">
      <w:pPr>
        <w:numPr>
          <w:ilvl w:val="1"/>
          <w:numId w:val="25"/>
        </w:numPr>
        <w:shd w:val="clear" w:color="auto" w:fill="FFFFFF"/>
        <w:autoSpaceDE w:val="0"/>
        <w:autoSpaceDN w:val="0"/>
        <w:adjustRightInd w:val="0"/>
        <w:rPr>
          <w:rFonts w:ascii="Cambria" w:hAnsi="Cambria"/>
          <w:lang w:val="ru-RU"/>
        </w:rPr>
      </w:pPr>
      <w:r w:rsidRPr="00041103">
        <w:rPr>
          <w:rFonts w:ascii="Cambria" w:hAnsi="Cambria"/>
          <w:color w:val="000000"/>
          <w:lang w:val="sr-Cyrl-CS"/>
        </w:rPr>
        <w:t>укључивање родитеља у обезбеђивању услова за успепшији рад школе</w:t>
      </w:r>
      <w:r w:rsidR="0068460A" w:rsidRPr="00041103">
        <w:rPr>
          <w:rFonts w:ascii="Cambria" w:hAnsi="Cambria"/>
          <w:color w:val="000000"/>
          <w:lang w:val="sr-Cyrl-CS"/>
        </w:rPr>
        <w:t xml:space="preserve"> у оквиру рада стручних тимова и стручних актива и Савета родитеља.</w:t>
      </w:r>
    </w:p>
    <w:p w:rsidR="009F654D" w:rsidRPr="008D22A6" w:rsidRDefault="009F654D" w:rsidP="00056C32">
      <w:pPr>
        <w:pStyle w:val="Heading2"/>
        <w:spacing w:before="120" w:after="120"/>
        <w:rPr>
          <w:rFonts w:ascii="Verdana" w:hAnsi="Verdana"/>
          <w:i w:val="0"/>
          <w:sz w:val="32"/>
          <w:szCs w:val="32"/>
          <w:lang w:val="ru-RU"/>
        </w:rPr>
      </w:pPr>
      <w:bookmarkStart w:id="579" w:name="_Toc271464528"/>
      <w:bookmarkStart w:id="580" w:name="_Toc271470037"/>
      <w:bookmarkStart w:id="581" w:name="_Toc334821220"/>
      <w:bookmarkStart w:id="582" w:name="_Toc366719072"/>
      <w:bookmarkStart w:id="583" w:name="_Toc366719513"/>
      <w:bookmarkStart w:id="584" w:name="_Toc525023785"/>
      <w:r w:rsidRPr="008D22A6">
        <w:rPr>
          <w:rFonts w:ascii="Verdana" w:hAnsi="Verdana"/>
          <w:i w:val="0"/>
          <w:sz w:val="32"/>
          <w:szCs w:val="32"/>
          <w:lang w:val="ru-RU"/>
        </w:rPr>
        <w:t>1</w:t>
      </w:r>
      <w:r w:rsidR="00CF1419" w:rsidRPr="008D22A6">
        <w:rPr>
          <w:rFonts w:ascii="Verdana" w:hAnsi="Verdana"/>
          <w:i w:val="0"/>
          <w:sz w:val="32"/>
          <w:szCs w:val="32"/>
          <w:lang w:val="hr-HR"/>
        </w:rPr>
        <w:t>3</w:t>
      </w:r>
      <w:r w:rsidRPr="008D22A6">
        <w:rPr>
          <w:rFonts w:ascii="Verdana" w:hAnsi="Verdana"/>
          <w:i w:val="0"/>
          <w:sz w:val="32"/>
          <w:szCs w:val="32"/>
          <w:lang w:val="ru-RU"/>
        </w:rPr>
        <w:t>.2. Одељењска заједница родитеља</w:t>
      </w:r>
      <w:bookmarkEnd w:id="579"/>
      <w:bookmarkEnd w:id="580"/>
      <w:bookmarkEnd w:id="581"/>
      <w:bookmarkEnd w:id="582"/>
      <w:bookmarkEnd w:id="583"/>
      <w:bookmarkEnd w:id="584"/>
    </w:p>
    <w:p w:rsidR="009F654D" w:rsidRPr="00041103" w:rsidRDefault="009F654D" w:rsidP="009F654D">
      <w:pPr>
        <w:ind w:firstLine="720"/>
        <w:jc w:val="both"/>
        <w:rPr>
          <w:rFonts w:ascii="Cambria" w:hAnsi="Cambria"/>
          <w:color w:val="000000"/>
          <w:lang w:val="sr-Cyrl-CS"/>
        </w:rPr>
      </w:pPr>
      <w:r w:rsidRPr="00041103">
        <w:rPr>
          <w:rFonts w:ascii="Cambria" w:hAnsi="Cambria"/>
          <w:color w:val="000000"/>
          <w:lang w:val="sr-Cyrl-CS"/>
        </w:rPr>
        <w:t>Одељењска заједница родитеља је обавезни вид групне сарадње разредног старешине са родитељима. Сваки разредни старешина планира садржај и обим ове сарадње, уписујући их у дневник рада одељења. Сва битна питања из рада и догађања у одељењу и са одељењем предмет су ове сарадње.</w:t>
      </w:r>
    </w:p>
    <w:p w:rsidR="009F654D" w:rsidRPr="00041103" w:rsidRDefault="009F654D" w:rsidP="009F654D">
      <w:pPr>
        <w:shd w:val="clear" w:color="auto" w:fill="FFFFFF"/>
        <w:autoSpaceDE w:val="0"/>
        <w:autoSpaceDN w:val="0"/>
        <w:adjustRightInd w:val="0"/>
        <w:ind w:firstLine="720"/>
        <w:jc w:val="both"/>
        <w:rPr>
          <w:rFonts w:ascii="Cambria" w:hAnsi="Cambria"/>
          <w:lang w:val="ru-RU"/>
        </w:rPr>
      </w:pPr>
      <w:r w:rsidRPr="00041103">
        <w:rPr>
          <w:rFonts w:ascii="Cambria" w:hAnsi="Cambria"/>
          <w:color w:val="000000"/>
          <w:lang w:val="sr-Cyrl-CS"/>
        </w:rPr>
        <w:t>Припрема родитеља за ефикасније деловање заједно са школом остварује се кроз:</w:t>
      </w:r>
    </w:p>
    <w:p w:rsidR="009F654D" w:rsidRPr="00041103" w:rsidRDefault="009F654D" w:rsidP="00A72347">
      <w:pPr>
        <w:numPr>
          <w:ilvl w:val="1"/>
          <w:numId w:val="24"/>
        </w:numPr>
        <w:shd w:val="clear" w:color="auto" w:fill="FFFFFF"/>
        <w:autoSpaceDE w:val="0"/>
        <w:autoSpaceDN w:val="0"/>
        <w:adjustRightInd w:val="0"/>
        <w:rPr>
          <w:rFonts w:ascii="Cambria" w:hAnsi="Cambria"/>
          <w:lang w:val="ru-RU"/>
        </w:rPr>
      </w:pPr>
      <w:r w:rsidRPr="00041103">
        <w:rPr>
          <w:rFonts w:ascii="Cambria" w:hAnsi="Cambria"/>
          <w:color w:val="000000"/>
          <w:lang w:val="sr-Cyrl-CS"/>
        </w:rPr>
        <w:t>здравственом васпитању (здравствена заштита и превентива, најчешћа обољења и заштита од њих, телесни развој, ментална хигијена, хигијенске навике, деформације и њихово отклањање, болести зависности, превенција Сиде и сл.)</w:t>
      </w:r>
    </w:p>
    <w:p w:rsidR="009F654D" w:rsidRPr="00041103" w:rsidRDefault="009F654D" w:rsidP="00A72347">
      <w:pPr>
        <w:numPr>
          <w:ilvl w:val="1"/>
          <w:numId w:val="24"/>
        </w:numPr>
        <w:shd w:val="clear" w:color="auto" w:fill="FFFFFF"/>
        <w:autoSpaceDE w:val="0"/>
        <w:autoSpaceDN w:val="0"/>
        <w:adjustRightInd w:val="0"/>
        <w:rPr>
          <w:rFonts w:ascii="Cambria" w:hAnsi="Cambria"/>
          <w:lang w:val="ru-RU"/>
        </w:rPr>
      </w:pPr>
      <w:r w:rsidRPr="00041103">
        <w:rPr>
          <w:rFonts w:ascii="Cambria" w:hAnsi="Cambria"/>
          <w:color w:val="000000"/>
          <w:lang w:val="sr-Cyrl-CS"/>
        </w:rPr>
        <w:t>психолошком образовању (каратеристике детета по развојним фазама, проблеми учења и рада, развој индивидуалности, креативности и социјализације, васпитање за хумане односе међу половима и сл.)</w:t>
      </w:r>
    </w:p>
    <w:p w:rsidR="009F654D" w:rsidRPr="00041103" w:rsidRDefault="009F654D" w:rsidP="00A72347">
      <w:pPr>
        <w:numPr>
          <w:ilvl w:val="1"/>
          <w:numId w:val="24"/>
        </w:numPr>
        <w:shd w:val="clear" w:color="auto" w:fill="FFFFFF"/>
        <w:autoSpaceDE w:val="0"/>
        <w:autoSpaceDN w:val="0"/>
        <w:adjustRightInd w:val="0"/>
        <w:rPr>
          <w:rFonts w:ascii="Cambria" w:hAnsi="Cambria"/>
          <w:lang w:val="ru-RU"/>
        </w:rPr>
      </w:pPr>
      <w:r w:rsidRPr="00041103">
        <w:rPr>
          <w:rFonts w:ascii="Cambria" w:hAnsi="Cambria"/>
          <w:color w:val="000000"/>
          <w:lang w:val="sr-Cyrl-CS"/>
        </w:rPr>
        <w:t>психолошком образовању (васпитна улога породице, обавезе родитеља и ученика у остваривању самоучења, радно васпитање и морални рад ученика, слободно време, комуникација, професионална оријентација и сл.)</w:t>
      </w:r>
    </w:p>
    <w:p w:rsidR="009F654D" w:rsidRPr="00041103" w:rsidRDefault="009F654D" w:rsidP="009F654D">
      <w:pPr>
        <w:shd w:val="clear" w:color="auto" w:fill="FFFFFF"/>
        <w:autoSpaceDE w:val="0"/>
        <w:autoSpaceDN w:val="0"/>
        <w:adjustRightInd w:val="0"/>
        <w:ind w:firstLine="720"/>
        <w:jc w:val="both"/>
        <w:rPr>
          <w:rFonts w:ascii="Cambria" w:hAnsi="Cambria"/>
          <w:color w:val="000000"/>
          <w:lang w:val="sr-Cyrl-CS"/>
        </w:rPr>
      </w:pPr>
      <w:r w:rsidRPr="00041103">
        <w:rPr>
          <w:rFonts w:ascii="Cambria" w:hAnsi="Cambria"/>
          <w:color w:val="000000"/>
          <w:lang w:val="sr-Cyrl-CS"/>
        </w:rPr>
        <w:t>Организује се најчешће у облику тематских предавања на више нивоа и својим садржајем прати како актуелност потреба и догађања, тако и ургентност деловања на плану обавештености, учења, превенције или елиминације.</w:t>
      </w:r>
    </w:p>
    <w:p w:rsidR="00B6532C" w:rsidRDefault="00B6532C" w:rsidP="00056C32">
      <w:pPr>
        <w:pStyle w:val="Heading2"/>
        <w:spacing w:before="120" w:after="120"/>
        <w:rPr>
          <w:rFonts w:ascii="Cambria" w:hAnsi="Cambria"/>
          <w:lang w:val="ru-RU"/>
        </w:rPr>
      </w:pPr>
      <w:bookmarkStart w:id="585" w:name="_Toc271464529"/>
      <w:bookmarkStart w:id="586" w:name="_Toc271470038"/>
      <w:bookmarkStart w:id="587" w:name="_Toc334821221"/>
      <w:bookmarkStart w:id="588" w:name="_Toc366719073"/>
      <w:bookmarkStart w:id="589" w:name="_Toc366719514"/>
      <w:r>
        <w:rPr>
          <w:rFonts w:ascii="Cambria" w:hAnsi="Cambria"/>
          <w:lang w:val="ru-RU"/>
        </w:rPr>
        <w:br w:type="page"/>
      </w:r>
    </w:p>
    <w:p w:rsidR="009F654D" w:rsidRPr="008D22A6" w:rsidRDefault="009F654D" w:rsidP="00056C32">
      <w:pPr>
        <w:pStyle w:val="Heading2"/>
        <w:spacing w:before="120" w:after="120"/>
        <w:rPr>
          <w:rFonts w:ascii="Verdana" w:hAnsi="Verdana"/>
          <w:i w:val="0"/>
          <w:sz w:val="32"/>
          <w:szCs w:val="32"/>
          <w:lang w:val="ru-RU"/>
        </w:rPr>
      </w:pPr>
      <w:bookmarkStart w:id="590" w:name="_Toc525023786"/>
      <w:r w:rsidRPr="008D22A6">
        <w:rPr>
          <w:rFonts w:ascii="Verdana" w:hAnsi="Verdana"/>
          <w:i w:val="0"/>
          <w:sz w:val="32"/>
          <w:szCs w:val="32"/>
          <w:lang w:val="ru-RU"/>
        </w:rPr>
        <w:lastRenderedPageBreak/>
        <w:t>1</w:t>
      </w:r>
      <w:r w:rsidR="00CF1419" w:rsidRPr="008D22A6">
        <w:rPr>
          <w:rFonts w:ascii="Verdana" w:hAnsi="Verdana"/>
          <w:i w:val="0"/>
          <w:sz w:val="32"/>
          <w:szCs w:val="32"/>
          <w:lang w:val="hr-HR"/>
        </w:rPr>
        <w:t>3</w:t>
      </w:r>
      <w:r w:rsidRPr="008D22A6">
        <w:rPr>
          <w:rFonts w:ascii="Verdana" w:hAnsi="Verdana"/>
          <w:i w:val="0"/>
          <w:sz w:val="32"/>
          <w:szCs w:val="32"/>
          <w:lang w:val="ru-RU"/>
        </w:rPr>
        <w:t>.3. Родитељски састанци</w:t>
      </w:r>
      <w:bookmarkEnd w:id="585"/>
      <w:bookmarkEnd w:id="586"/>
      <w:bookmarkEnd w:id="587"/>
      <w:bookmarkEnd w:id="588"/>
      <w:bookmarkEnd w:id="589"/>
      <w:bookmarkEnd w:id="590"/>
    </w:p>
    <w:p w:rsidR="009F654D" w:rsidRPr="00041103" w:rsidRDefault="009F654D" w:rsidP="009F654D">
      <w:pPr>
        <w:shd w:val="clear" w:color="auto" w:fill="FFFFFF"/>
        <w:autoSpaceDE w:val="0"/>
        <w:autoSpaceDN w:val="0"/>
        <w:adjustRightInd w:val="0"/>
        <w:jc w:val="both"/>
        <w:rPr>
          <w:rFonts w:ascii="Cambria" w:hAnsi="Cambria"/>
          <w:lang w:val="ru-RU"/>
        </w:rPr>
      </w:pPr>
      <w:r w:rsidRPr="00041103">
        <w:rPr>
          <w:rFonts w:ascii="Cambria" w:hAnsi="Cambria"/>
          <w:lang w:val="ru-RU"/>
        </w:rPr>
        <w:tab/>
        <w:t xml:space="preserve">Разматрају значајна питања живота и рада ученика и организују се пет пута у току школске године (септембар, окотобар, фебруар, април и </w:t>
      </w:r>
      <w:r w:rsidR="0068460A" w:rsidRPr="00041103">
        <w:rPr>
          <w:rFonts w:ascii="Cambria" w:hAnsi="Cambria"/>
          <w:lang w:val="ru-RU"/>
        </w:rPr>
        <w:t>мај/</w:t>
      </w:r>
      <w:r w:rsidRPr="00041103">
        <w:rPr>
          <w:rFonts w:ascii="Cambria" w:hAnsi="Cambria"/>
          <w:lang w:val="ru-RU"/>
        </w:rPr>
        <w:t xml:space="preserve">јуни). </w:t>
      </w:r>
    </w:p>
    <w:p w:rsidR="00811442" w:rsidRPr="00296C04" w:rsidRDefault="00296C04" w:rsidP="00014BB4">
      <w:pPr>
        <w:spacing w:before="240" w:after="240"/>
        <w:jc w:val="both"/>
        <w:rPr>
          <w:rFonts w:ascii="Cambria" w:hAnsi="Cambria" w:cs="Arial"/>
          <w:b/>
          <w:i/>
          <w:lang w:val="sl-SI"/>
        </w:rPr>
      </w:pPr>
      <w:r w:rsidRPr="00296C04">
        <w:rPr>
          <w:rFonts w:ascii="Cambria" w:hAnsi="Cambria" w:cs="Arial"/>
          <w:b/>
          <w:i/>
          <w:lang w:val="sl-SI"/>
        </w:rPr>
        <w:t>С</w:t>
      </w:r>
      <w:r w:rsidR="00811442" w:rsidRPr="00296C04">
        <w:rPr>
          <w:rFonts w:ascii="Cambria" w:hAnsi="Cambria" w:cs="Arial"/>
          <w:b/>
          <w:i/>
          <w:lang w:val="sl-SI"/>
        </w:rPr>
        <w:t>адржај ра</w:t>
      </w:r>
      <w:r w:rsidRPr="00296C04">
        <w:rPr>
          <w:rFonts w:ascii="Cambria" w:hAnsi="Cambria" w:cs="Arial"/>
          <w:b/>
          <w:i/>
        </w:rPr>
        <w:t>д</w:t>
      </w:r>
      <w:r w:rsidR="00811442" w:rsidRPr="00296C04">
        <w:rPr>
          <w:rFonts w:ascii="Cambria" w:hAnsi="Cambria" w:cs="Arial"/>
          <w:b/>
          <w:i/>
          <w:lang w:val="sl-SI"/>
        </w:rPr>
        <w:t>а на родитељским састанцима:</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811442" w:rsidRPr="00041103" w:rsidTr="00104106">
        <w:tc>
          <w:tcPr>
            <w:tcW w:w="9288" w:type="dxa"/>
          </w:tcPr>
          <w:p w:rsidR="00811442" w:rsidRPr="00041103" w:rsidRDefault="00811442" w:rsidP="00104106">
            <w:pPr>
              <w:rPr>
                <w:rFonts w:ascii="Cambria" w:hAnsi="Cambria" w:cs="Arial"/>
              </w:rPr>
            </w:pPr>
            <w:r w:rsidRPr="00041103">
              <w:rPr>
                <w:rFonts w:ascii="Cambria" w:hAnsi="Cambria" w:cs="Arial"/>
              </w:rPr>
              <w:t>Упознавање са школским календаром</w:t>
            </w:r>
          </w:p>
        </w:tc>
      </w:tr>
      <w:tr w:rsidR="00811442" w:rsidRPr="00041103" w:rsidTr="00104106">
        <w:tc>
          <w:tcPr>
            <w:tcW w:w="9288" w:type="dxa"/>
          </w:tcPr>
          <w:p w:rsidR="00811442" w:rsidRPr="00041103" w:rsidRDefault="00811442" w:rsidP="00104106">
            <w:pPr>
              <w:rPr>
                <w:rFonts w:ascii="Cambria" w:hAnsi="Cambria" w:cs="Arial"/>
              </w:rPr>
            </w:pPr>
            <w:r w:rsidRPr="00041103">
              <w:rPr>
                <w:rFonts w:ascii="Cambria" w:hAnsi="Cambria" w:cs="Arial"/>
              </w:rPr>
              <w:t>Информације о набавци уџбеника</w:t>
            </w:r>
          </w:p>
        </w:tc>
      </w:tr>
      <w:tr w:rsidR="00296C04" w:rsidRPr="00041103" w:rsidTr="00104106">
        <w:tc>
          <w:tcPr>
            <w:tcW w:w="9288" w:type="dxa"/>
          </w:tcPr>
          <w:p w:rsidR="00296C04" w:rsidRPr="00296C04" w:rsidRDefault="00296C04" w:rsidP="00104106">
            <w:pPr>
              <w:rPr>
                <w:rFonts w:ascii="Cambria" w:hAnsi="Cambria" w:cs="Arial"/>
              </w:rPr>
            </w:pPr>
            <w:r>
              <w:rPr>
                <w:rFonts w:ascii="Cambria" w:hAnsi="Cambria" w:cs="Arial"/>
              </w:rPr>
              <w:t>Упознавање са организацојом рада школе</w:t>
            </w:r>
          </w:p>
        </w:tc>
      </w:tr>
      <w:tr w:rsidR="00296C04" w:rsidRPr="00041103" w:rsidTr="00104106">
        <w:tc>
          <w:tcPr>
            <w:tcW w:w="9288" w:type="dxa"/>
          </w:tcPr>
          <w:p w:rsidR="00296C04" w:rsidRDefault="00296C04" w:rsidP="00104106">
            <w:pPr>
              <w:rPr>
                <w:rFonts w:ascii="Cambria" w:hAnsi="Cambria" w:cs="Arial"/>
              </w:rPr>
            </w:pPr>
            <w:r>
              <w:rPr>
                <w:rFonts w:ascii="Cambria" w:hAnsi="Cambria" w:cs="Arial"/>
              </w:rPr>
              <w:t>Упознавање с правилима понашања</w:t>
            </w:r>
          </w:p>
        </w:tc>
      </w:tr>
      <w:tr w:rsidR="00296C04" w:rsidRPr="00041103" w:rsidTr="00104106">
        <w:tc>
          <w:tcPr>
            <w:tcW w:w="9288" w:type="dxa"/>
          </w:tcPr>
          <w:p w:rsidR="00296C04" w:rsidRDefault="00296C04" w:rsidP="00104106">
            <w:pPr>
              <w:rPr>
                <w:rFonts w:ascii="Cambria" w:hAnsi="Cambria" w:cs="Arial"/>
              </w:rPr>
            </w:pPr>
            <w:r>
              <w:rPr>
                <w:rFonts w:ascii="Cambria" w:hAnsi="Cambria" w:cs="Arial"/>
              </w:rPr>
              <w:t>Упознавање са Правилником о оцењивању</w:t>
            </w:r>
          </w:p>
        </w:tc>
      </w:tr>
      <w:tr w:rsidR="00296C04" w:rsidRPr="00041103" w:rsidTr="00104106">
        <w:tc>
          <w:tcPr>
            <w:tcW w:w="9288" w:type="dxa"/>
          </w:tcPr>
          <w:p w:rsidR="00296C04" w:rsidRDefault="00296C04" w:rsidP="00104106">
            <w:pPr>
              <w:rPr>
                <w:rFonts w:ascii="Cambria" w:hAnsi="Cambria" w:cs="Arial"/>
              </w:rPr>
            </w:pPr>
            <w:r>
              <w:rPr>
                <w:rFonts w:ascii="Cambria" w:hAnsi="Cambria" w:cs="Arial"/>
              </w:rPr>
              <w:t>Упознавање са распоредом часова</w:t>
            </w:r>
          </w:p>
        </w:tc>
      </w:tr>
      <w:tr w:rsidR="00296C04" w:rsidRPr="00041103" w:rsidTr="00104106">
        <w:tc>
          <w:tcPr>
            <w:tcW w:w="9288" w:type="dxa"/>
          </w:tcPr>
          <w:p w:rsidR="00296C04" w:rsidRDefault="00296C04" w:rsidP="00104106">
            <w:pPr>
              <w:rPr>
                <w:rFonts w:ascii="Cambria" w:hAnsi="Cambria" w:cs="Arial"/>
              </w:rPr>
            </w:pPr>
            <w:r>
              <w:rPr>
                <w:rFonts w:ascii="Cambria" w:hAnsi="Cambria" w:cs="Arial"/>
              </w:rPr>
              <w:t>Избор члана Савета родитеља</w:t>
            </w:r>
          </w:p>
        </w:tc>
      </w:tr>
      <w:tr w:rsidR="00811442" w:rsidRPr="00041103" w:rsidTr="00104106">
        <w:tc>
          <w:tcPr>
            <w:tcW w:w="9288" w:type="dxa"/>
          </w:tcPr>
          <w:p w:rsidR="00811442" w:rsidRPr="00041103" w:rsidRDefault="00811442" w:rsidP="00104106">
            <w:pPr>
              <w:rPr>
                <w:rFonts w:ascii="Cambria" w:hAnsi="Cambria" w:cs="Arial"/>
              </w:rPr>
            </w:pPr>
            <w:r w:rsidRPr="00041103">
              <w:rPr>
                <w:rFonts w:ascii="Cambria" w:hAnsi="Cambria" w:cs="Arial"/>
              </w:rPr>
              <w:t>Информација о екскурзији</w:t>
            </w:r>
          </w:p>
        </w:tc>
      </w:tr>
      <w:tr w:rsidR="00296C04" w:rsidRPr="00041103" w:rsidTr="00104106">
        <w:tc>
          <w:tcPr>
            <w:tcW w:w="9288" w:type="dxa"/>
          </w:tcPr>
          <w:p w:rsidR="00296C04" w:rsidRPr="00296C04" w:rsidRDefault="00296C04" w:rsidP="00104106">
            <w:pPr>
              <w:rPr>
                <w:rFonts w:ascii="Cambria" w:hAnsi="Cambria" w:cs="Arial"/>
              </w:rPr>
            </w:pPr>
            <w:r>
              <w:rPr>
                <w:rFonts w:ascii="Cambria" w:hAnsi="Cambria" w:cs="Arial"/>
              </w:rPr>
              <w:t>Упознавање са финансијским давањима (осигурање, исхрана, чланарине Црвени крст и Дечји савез).</w:t>
            </w:r>
          </w:p>
        </w:tc>
      </w:tr>
      <w:tr w:rsidR="00811442" w:rsidRPr="00041103" w:rsidTr="00104106">
        <w:tc>
          <w:tcPr>
            <w:tcW w:w="9288" w:type="dxa"/>
          </w:tcPr>
          <w:p w:rsidR="00811442" w:rsidRPr="00041103" w:rsidRDefault="00811442" w:rsidP="002C1CE7">
            <w:pPr>
              <w:rPr>
                <w:rFonts w:ascii="Cambria" w:hAnsi="Cambria" w:cs="Arial"/>
              </w:rPr>
            </w:pPr>
            <w:r w:rsidRPr="00041103">
              <w:rPr>
                <w:rFonts w:ascii="Cambria" w:hAnsi="Cambria" w:cs="Arial"/>
              </w:rPr>
              <w:t xml:space="preserve">Упознавање са успехом ученика након </w:t>
            </w:r>
            <w:r w:rsidR="002C1CE7">
              <w:rPr>
                <w:rFonts w:ascii="Cambria" w:hAnsi="Cambria" w:cs="Arial"/>
                <w:lang w:val="sr-Cyrl-CS"/>
              </w:rPr>
              <w:t>квалификационих периода, полугодишта и краја године.</w:t>
            </w:r>
          </w:p>
        </w:tc>
      </w:tr>
      <w:tr w:rsidR="00811442" w:rsidRPr="00041103" w:rsidTr="00104106">
        <w:tc>
          <w:tcPr>
            <w:tcW w:w="9288" w:type="dxa"/>
          </w:tcPr>
          <w:p w:rsidR="00811442" w:rsidRPr="00041103" w:rsidRDefault="00811442" w:rsidP="00104106">
            <w:pPr>
              <w:rPr>
                <w:rFonts w:ascii="Cambria" w:hAnsi="Cambria" w:cs="Arial"/>
              </w:rPr>
            </w:pPr>
            <w:r w:rsidRPr="00041103">
              <w:rPr>
                <w:rFonts w:ascii="Cambria" w:hAnsi="Cambria" w:cs="Arial"/>
              </w:rPr>
              <w:t xml:space="preserve">Упознавање са владањем ученика након </w:t>
            </w:r>
            <w:r w:rsidR="002C1CE7">
              <w:rPr>
                <w:rFonts w:ascii="Cambria" w:hAnsi="Cambria" w:cs="Arial"/>
                <w:lang w:val="sr-Cyrl-CS"/>
              </w:rPr>
              <w:t>квалификационих периода, полугодишта и краја године.</w:t>
            </w:r>
          </w:p>
        </w:tc>
      </w:tr>
      <w:tr w:rsidR="00811442" w:rsidRPr="00041103" w:rsidTr="00104106">
        <w:tc>
          <w:tcPr>
            <w:tcW w:w="9288" w:type="dxa"/>
          </w:tcPr>
          <w:p w:rsidR="00811442" w:rsidRPr="00041103" w:rsidRDefault="00811442" w:rsidP="00104106">
            <w:pPr>
              <w:rPr>
                <w:rFonts w:ascii="Cambria" w:hAnsi="Cambria" w:cs="Arial"/>
              </w:rPr>
            </w:pPr>
            <w:r w:rsidRPr="00041103">
              <w:rPr>
                <w:rFonts w:ascii="Cambria" w:hAnsi="Cambria" w:cs="Arial"/>
              </w:rPr>
              <w:t>Упознавање са извештајем о реализацији ексурзије</w:t>
            </w:r>
          </w:p>
        </w:tc>
      </w:tr>
      <w:tr w:rsidR="00811442" w:rsidRPr="00041103" w:rsidTr="00104106">
        <w:tc>
          <w:tcPr>
            <w:tcW w:w="9288" w:type="dxa"/>
          </w:tcPr>
          <w:p w:rsidR="00811442" w:rsidRPr="00041103" w:rsidRDefault="00811442" w:rsidP="00104106">
            <w:pPr>
              <w:rPr>
                <w:rFonts w:ascii="Cambria" w:hAnsi="Cambria" w:cs="Arial"/>
              </w:rPr>
            </w:pPr>
            <w:r w:rsidRPr="00041103">
              <w:rPr>
                <w:rFonts w:ascii="Cambria" w:hAnsi="Cambria" w:cs="Arial"/>
              </w:rPr>
              <w:t>Анкетирање родитеља за нови циклус самовредновања</w:t>
            </w:r>
          </w:p>
        </w:tc>
      </w:tr>
      <w:tr w:rsidR="00811442" w:rsidRPr="00041103" w:rsidTr="00104106">
        <w:tc>
          <w:tcPr>
            <w:tcW w:w="9288" w:type="dxa"/>
          </w:tcPr>
          <w:p w:rsidR="00811442" w:rsidRPr="00041103" w:rsidRDefault="00811442" w:rsidP="00104106">
            <w:pPr>
              <w:rPr>
                <w:rFonts w:ascii="Cambria" w:hAnsi="Cambria" w:cs="Arial"/>
              </w:rPr>
            </w:pPr>
            <w:r w:rsidRPr="00041103">
              <w:rPr>
                <w:rFonts w:ascii="Cambria" w:hAnsi="Cambria" w:cs="Arial"/>
              </w:rPr>
              <w:t>Сугестије и предлози родитеља</w:t>
            </w:r>
          </w:p>
        </w:tc>
      </w:tr>
      <w:tr w:rsidR="00811442" w:rsidRPr="00041103" w:rsidTr="00104106">
        <w:tc>
          <w:tcPr>
            <w:tcW w:w="9288" w:type="dxa"/>
          </w:tcPr>
          <w:p w:rsidR="00811442" w:rsidRPr="00041103" w:rsidRDefault="00811442" w:rsidP="00104106">
            <w:pPr>
              <w:rPr>
                <w:rFonts w:ascii="Cambria" w:hAnsi="Cambria" w:cs="Arial"/>
              </w:rPr>
            </w:pPr>
            <w:r w:rsidRPr="00041103">
              <w:rPr>
                <w:rFonts w:ascii="Cambria" w:hAnsi="Cambria" w:cs="Arial"/>
              </w:rPr>
              <w:t>Информација о резултатима самовредновања и вредновања рада</w:t>
            </w:r>
          </w:p>
        </w:tc>
      </w:tr>
      <w:tr w:rsidR="00811442" w:rsidRPr="00041103" w:rsidTr="00104106">
        <w:tc>
          <w:tcPr>
            <w:tcW w:w="9288" w:type="dxa"/>
          </w:tcPr>
          <w:p w:rsidR="00811442" w:rsidRPr="00041103" w:rsidRDefault="00811442" w:rsidP="00104106">
            <w:pPr>
              <w:rPr>
                <w:rFonts w:ascii="Cambria" w:hAnsi="Cambria" w:cs="Arial"/>
              </w:rPr>
            </w:pPr>
            <w:r w:rsidRPr="00041103">
              <w:rPr>
                <w:rFonts w:ascii="Cambria" w:hAnsi="Cambria" w:cs="Arial"/>
              </w:rPr>
              <w:t>Активности везане за осмаке (фотографисање, матурско вече, матурски испит, одбрана матурског рада)</w:t>
            </w:r>
          </w:p>
        </w:tc>
      </w:tr>
      <w:tr w:rsidR="00811442" w:rsidRPr="00041103" w:rsidTr="00104106">
        <w:tc>
          <w:tcPr>
            <w:tcW w:w="9288" w:type="dxa"/>
          </w:tcPr>
          <w:p w:rsidR="00811442" w:rsidRPr="00041103" w:rsidRDefault="00811442" w:rsidP="00104106">
            <w:pPr>
              <w:rPr>
                <w:rFonts w:ascii="Cambria" w:hAnsi="Cambria" w:cs="Arial"/>
              </w:rPr>
            </w:pPr>
            <w:r w:rsidRPr="00041103">
              <w:rPr>
                <w:rFonts w:ascii="Cambria" w:hAnsi="Cambria" w:cs="Arial"/>
              </w:rPr>
              <w:t>Информација о школским такмичењима</w:t>
            </w:r>
          </w:p>
        </w:tc>
      </w:tr>
    </w:tbl>
    <w:p w:rsidR="00811442" w:rsidRPr="00296C04" w:rsidRDefault="00811442" w:rsidP="00056C32">
      <w:pPr>
        <w:rPr>
          <w:rFonts w:ascii="Cambria" w:hAnsi="Cambria" w:cs="Arial"/>
          <w:b/>
          <w:i/>
          <w:lang w:val="sl-SI"/>
        </w:rPr>
      </w:pPr>
      <w:r w:rsidRPr="00296C04">
        <w:rPr>
          <w:rFonts w:ascii="Cambria" w:hAnsi="Cambria" w:cs="Arial"/>
          <w:b/>
          <w:i/>
          <w:lang w:val="sl-SI"/>
        </w:rPr>
        <w:t>Педагошке теме које ће се одржати на родитељским састанцима по разредима су: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8"/>
      </w:tblGrid>
      <w:tr w:rsidR="00AC6AD5" w:rsidRPr="00041103" w:rsidTr="00407B77">
        <w:trPr>
          <w:tblHeader/>
          <w:jc w:val="center"/>
        </w:trPr>
        <w:tc>
          <w:tcPr>
            <w:tcW w:w="1188" w:type="dxa"/>
            <w:shd w:val="clear" w:color="auto" w:fill="D9D9D9"/>
            <w:vAlign w:val="center"/>
          </w:tcPr>
          <w:p w:rsidR="00AC6AD5" w:rsidRPr="00AC6AD5" w:rsidRDefault="00AC6AD5" w:rsidP="00104106">
            <w:pPr>
              <w:jc w:val="center"/>
              <w:rPr>
                <w:rFonts w:ascii="Cambria" w:hAnsi="Cambria" w:cs="Arial"/>
                <w:b/>
              </w:rPr>
            </w:pPr>
            <w:r>
              <w:rPr>
                <w:rFonts w:ascii="Cambria" w:hAnsi="Cambria" w:cs="Arial"/>
                <w:b/>
              </w:rPr>
              <w:t>РАЗРЕД</w:t>
            </w:r>
          </w:p>
        </w:tc>
        <w:tc>
          <w:tcPr>
            <w:tcW w:w="8388" w:type="dxa"/>
            <w:shd w:val="clear" w:color="auto" w:fill="D9D9D9"/>
          </w:tcPr>
          <w:p w:rsidR="00AC6AD5" w:rsidRPr="00AC6AD5" w:rsidRDefault="00AC6AD5" w:rsidP="00AC6AD5">
            <w:pPr>
              <w:jc w:val="center"/>
              <w:rPr>
                <w:rFonts w:ascii="Cambria" w:hAnsi="Cambria" w:cs="Arial"/>
                <w:b/>
                <w:lang w:val="sr-Cyrl-CS"/>
              </w:rPr>
            </w:pPr>
            <w:r w:rsidRPr="00AC6AD5">
              <w:rPr>
                <w:rFonts w:ascii="Cambria" w:hAnsi="Cambria" w:cs="Arial"/>
                <w:b/>
                <w:lang w:val="sr-Cyrl-CS"/>
              </w:rPr>
              <w:t>ТЕМЕ</w:t>
            </w:r>
          </w:p>
        </w:tc>
      </w:tr>
      <w:tr w:rsidR="00811442" w:rsidRPr="00041103" w:rsidTr="00AC6AD5">
        <w:trPr>
          <w:jc w:val="center"/>
        </w:trPr>
        <w:tc>
          <w:tcPr>
            <w:tcW w:w="1188" w:type="dxa"/>
            <w:vAlign w:val="center"/>
          </w:tcPr>
          <w:p w:rsidR="00811442" w:rsidRPr="00041103" w:rsidRDefault="00811442" w:rsidP="00104106">
            <w:pPr>
              <w:jc w:val="center"/>
              <w:rPr>
                <w:rFonts w:ascii="Cambria" w:hAnsi="Cambria" w:cs="Arial"/>
                <w:b/>
              </w:rPr>
            </w:pPr>
            <w:r w:rsidRPr="00041103">
              <w:rPr>
                <w:rFonts w:ascii="Cambria" w:hAnsi="Cambria" w:cs="Arial"/>
                <w:b/>
              </w:rPr>
              <w:t>I</w:t>
            </w:r>
          </w:p>
        </w:tc>
        <w:tc>
          <w:tcPr>
            <w:tcW w:w="8388" w:type="dxa"/>
          </w:tcPr>
          <w:p w:rsidR="00811442" w:rsidRPr="00041103" w:rsidRDefault="00296C04" w:rsidP="0006295B">
            <w:pPr>
              <w:numPr>
                <w:ilvl w:val="0"/>
                <w:numId w:val="98"/>
              </w:numPr>
              <w:ind w:left="406"/>
              <w:rPr>
                <w:rFonts w:ascii="Cambria" w:hAnsi="Cambria" w:cs="Arial"/>
                <w:lang w:val="sl-SI"/>
              </w:rPr>
            </w:pPr>
            <w:r>
              <w:rPr>
                <w:rFonts w:ascii="Cambria" w:hAnsi="Cambria" w:cs="Arial"/>
                <w:lang w:val="sr-Cyrl-CS"/>
              </w:rPr>
              <w:t>Кад ваше дете пође у школу-адаптација на школску средину.</w:t>
            </w:r>
          </w:p>
          <w:p w:rsidR="00811442" w:rsidRPr="00041103" w:rsidRDefault="00041103" w:rsidP="0006295B">
            <w:pPr>
              <w:numPr>
                <w:ilvl w:val="0"/>
                <w:numId w:val="97"/>
              </w:numPr>
              <w:ind w:left="406"/>
              <w:rPr>
                <w:rFonts w:ascii="Cambria" w:hAnsi="Cambria" w:cs="Arial"/>
                <w:lang w:val="sl-SI"/>
              </w:rPr>
            </w:pPr>
            <w:r w:rsidRPr="00041103">
              <w:rPr>
                <w:rFonts w:ascii="Cambria" w:hAnsi="Cambria" w:cs="Arial"/>
                <w:lang w:val="sr-Cyrl-CS"/>
              </w:rPr>
              <w:t xml:space="preserve">Однос родитеља </w:t>
            </w:r>
            <w:r w:rsidR="00811442" w:rsidRPr="00041103">
              <w:rPr>
                <w:rFonts w:ascii="Cambria" w:hAnsi="Cambria" w:cs="Arial"/>
                <w:lang w:val="sl-SI"/>
              </w:rPr>
              <w:t>према школи и школском учењу у интересу формирања радних навика ученика</w:t>
            </w:r>
            <w:r w:rsidR="00711811">
              <w:rPr>
                <w:rFonts w:ascii="Cambria" w:hAnsi="Cambria" w:cs="Arial"/>
              </w:rPr>
              <w:t>.</w:t>
            </w:r>
          </w:p>
        </w:tc>
      </w:tr>
      <w:tr w:rsidR="00811442" w:rsidRPr="00041103" w:rsidTr="00AC6AD5">
        <w:trPr>
          <w:jc w:val="center"/>
        </w:trPr>
        <w:tc>
          <w:tcPr>
            <w:tcW w:w="1188" w:type="dxa"/>
            <w:vAlign w:val="center"/>
          </w:tcPr>
          <w:p w:rsidR="00811442" w:rsidRPr="00041103" w:rsidRDefault="00041103" w:rsidP="00104106">
            <w:pPr>
              <w:jc w:val="center"/>
              <w:rPr>
                <w:rFonts w:ascii="Cambria" w:hAnsi="Cambria" w:cs="Arial"/>
                <w:b/>
              </w:rPr>
            </w:pPr>
            <w:r w:rsidRPr="00041103">
              <w:rPr>
                <w:rFonts w:ascii="Cambria" w:hAnsi="Cambria" w:cs="Arial"/>
                <w:b/>
              </w:rPr>
              <w:t>II</w:t>
            </w:r>
          </w:p>
        </w:tc>
        <w:tc>
          <w:tcPr>
            <w:tcW w:w="8388" w:type="dxa"/>
          </w:tcPr>
          <w:p w:rsidR="00811442" w:rsidRPr="00041103" w:rsidRDefault="00811442" w:rsidP="0006295B">
            <w:pPr>
              <w:numPr>
                <w:ilvl w:val="1"/>
                <w:numId w:val="97"/>
              </w:numPr>
              <w:ind w:left="406"/>
              <w:rPr>
                <w:rFonts w:ascii="Cambria" w:hAnsi="Cambria" w:cs="Arial"/>
                <w:lang w:val="sl-SI"/>
              </w:rPr>
            </w:pPr>
            <w:r w:rsidRPr="00041103">
              <w:rPr>
                <w:rFonts w:ascii="Cambria" w:hAnsi="Cambria" w:cs="Arial"/>
                <w:lang w:val="sl-SI"/>
              </w:rPr>
              <w:t>Разв</w:t>
            </w:r>
            <w:r w:rsidR="00711811">
              <w:rPr>
                <w:rFonts w:ascii="Cambria" w:hAnsi="Cambria" w:cs="Arial"/>
                <w:lang w:val="sl-SI"/>
              </w:rPr>
              <w:t>ијање самосталности код ученика</w:t>
            </w:r>
            <w:r w:rsidR="00711811">
              <w:rPr>
                <w:rFonts w:ascii="Cambria" w:hAnsi="Cambria" w:cs="Arial"/>
              </w:rPr>
              <w:t>.</w:t>
            </w:r>
          </w:p>
          <w:p w:rsidR="00811442" w:rsidRPr="00041103" w:rsidRDefault="00811442" w:rsidP="0006295B">
            <w:pPr>
              <w:numPr>
                <w:ilvl w:val="0"/>
                <w:numId w:val="97"/>
              </w:numPr>
              <w:ind w:left="406"/>
              <w:rPr>
                <w:rFonts w:ascii="Cambria" w:hAnsi="Cambria" w:cs="Arial"/>
                <w:lang w:val="sl-SI"/>
              </w:rPr>
            </w:pPr>
            <w:r w:rsidRPr="00041103">
              <w:rPr>
                <w:rFonts w:ascii="Cambria" w:hAnsi="Cambria" w:cs="Arial"/>
                <w:lang w:val="sl-SI"/>
              </w:rPr>
              <w:t>Правилна организација режима ученика</w:t>
            </w:r>
            <w:r w:rsidR="00711811">
              <w:rPr>
                <w:rFonts w:ascii="Cambria" w:hAnsi="Cambria" w:cs="Arial"/>
              </w:rPr>
              <w:t>.</w:t>
            </w:r>
          </w:p>
        </w:tc>
      </w:tr>
      <w:tr w:rsidR="00811442" w:rsidRPr="00041103" w:rsidTr="00AC6AD5">
        <w:trPr>
          <w:jc w:val="center"/>
        </w:trPr>
        <w:tc>
          <w:tcPr>
            <w:tcW w:w="1188" w:type="dxa"/>
            <w:vAlign w:val="center"/>
          </w:tcPr>
          <w:p w:rsidR="00811442" w:rsidRPr="00041103" w:rsidRDefault="00041103" w:rsidP="00104106">
            <w:pPr>
              <w:jc w:val="center"/>
              <w:rPr>
                <w:rFonts w:ascii="Cambria" w:hAnsi="Cambria" w:cs="Arial"/>
                <w:b/>
              </w:rPr>
            </w:pPr>
            <w:r w:rsidRPr="00041103">
              <w:rPr>
                <w:rFonts w:ascii="Cambria" w:hAnsi="Cambria" w:cs="Arial"/>
                <w:b/>
              </w:rPr>
              <w:t>III</w:t>
            </w:r>
          </w:p>
        </w:tc>
        <w:tc>
          <w:tcPr>
            <w:tcW w:w="8388" w:type="dxa"/>
          </w:tcPr>
          <w:p w:rsidR="00811442" w:rsidRPr="00041103" w:rsidRDefault="00811442" w:rsidP="0006295B">
            <w:pPr>
              <w:numPr>
                <w:ilvl w:val="1"/>
                <w:numId w:val="97"/>
              </w:numPr>
              <w:ind w:left="406"/>
              <w:rPr>
                <w:rFonts w:ascii="Cambria" w:hAnsi="Cambria" w:cs="Arial"/>
                <w:lang w:val="sl-SI"/>
              </w:rPr>
            </w:pPr>
            <w:r w:rsidRPr="00041103">
              <w:rPr>
                <w:rFonts w:ascii="Cambria" w:hAnsi="Cambria" w:cs="Arial"/>
                <w:lang w:val="sl-SI"/>
              </w:rPr>
              <w:t>Како ваш</w:t>
            </w:r>
            <w:r w:rsidR="00711811">
              <w:rPr>
                <w:rFonts w:ascii="Cambria" w:hAnsi="Cambria" w:cs="Arial"/>
                <w:lang w:val="sl-SI"/>
              </w:rPr>
              <w:t>е дете доживљава добијену оцену</w:t>
            </w:r>
            <w:r w:rsidR="00711811">
              <w:rPr>
                <w:rFonts w:ascii="Cambria" w:hAnsi="Cambria" w:cs="Arial"/>
              </w:rPr>
              <w:t>.</w:t>
            </w:r>
          </w:p>
          <w:p w:rsidR="00811442" w:rsidRPr="00041103" w:rsidRDefault="00811442" w:rsidP="0006295B">
            <w:pPr>
              <w:numPr>
                <w:ilvl w:val="0"/>
                <w:numId w:val="97"/>
              </w:numPr>
              <w:ind w:left="406"/>
              <w:rPr>
                <w:rFonts w:ascii="Cambria" w:hAnsi="Cambria" w:cs="Arial"/>
                <w:lang w:val="sl-SI"/>
              </w:rPr>
            </w:pPr>
            <w:r w:rsidRPr="00041103">
              <w:rPr>
                <w:rFonts w:ascii="Cambria" w:hAnsi="Cambria" w:cs="Arial"/>
                <w:lang w:val="sl-SI"/>
              </w:rPr>
              <w:t>Допринос породице и школе у формирању културних, радних и хигијенских навика</w:t>
            </w:r>
            <w:r w:rsidR="00711811">
              <w:rPr>
                <w:rFonts w:ascii="Cambria" w:hAnsi="Cambria" w:cs="Arial"/>
              </w:rPr>
              <w:t>.</w:t>
            </w:r>
          </w:p>
        </w:tc>
      </w:tr>
      <w:tr w:rsidR="00811442" w:rsidRPr="00041103" w:rsidTr="00AC6AD5">
        <w:trPr>
          <w:jc w:val="center"/>
        </w:trPr>
        <w:tc>
          <w:tcPr>
            <w:tcW w:w="1188" w:type="dxa"/>
            <w:vAlign w:val="center"/>
          </w:tcPr>
          <w:p w:rsidR="00811442" w:rsidRPr="00041103" w:rsidRDefault="00041103" w:rsidP="00104106">
            <w:pPr>
              <w:jc w:val="center"/>
              <w:rPr>
                <w:rFonts w:ascii="Cambria" w:hAnsi="Cambria" w:cs="Arial"/>
                <w:b/>
              </w:rPr>
            </w:pPr>
            <w:r w:rsidRPr="00041103">
              <w:rPr>
                <w:rFonts w:ascii="Cambria" w:hAnsi="Cambria" w:cs="Arial"/>
                <w:b/>
              </w:rPr>
              <w:t>IV</w:t>
            </w:r>
          </w:p>
        </w:tc>
        <w:tc>
          <w:tcPr>
            <w:tcW w:w="8388" w:type="dxa"/>
          </w:tcPr>
          <w:p w:rsidR="00811442" w:rsidRPr="00041103" w:rsidRDefault="00711811" w:rsidP="0006295B">
            <w:pPr>
              <w:numPr>
                <w:ilvl w:val="1"/>
                <w:numId w:val="97"/>
              </w:numPr>
              <w:ind w:left="406"/>
              <w:rPr>
                <w:rFonts w:ascii="Cambria" w:hAnsi="Cambria" w:cs="Arial"/>
                <w:lang w:val="sl-SI"/>
              </w:rPr>
            </w:pPr>
            <w:r>
              <w:rPr>
                <w:rFonts w:ascii="Cambria" w:hAnsi="Cambria" w:cs="Arial"/>
                <w:lang w:val="sl-SI"/>
              </w:rPr>
              <w:t>Пубертетске промене код ученика</w:t>
            </w:r>
            <w:r>
              <w:rPr>
                <w:rFonts w:ascii="Cambria" w:hAnsi="Cambria" w:cs="Arial"/>
              </w:rPr>
              <w:t>.</w:t>
            </w:r>
          </w:p>
          <w:p w:rsidR="00811442" w:rsidRPr="00041103" w:rsidRDefault="00811442" w:rsidP="0006295B">
            <w:pPr>
              <w:numPr>
                <w:ilvl w:val="0"/>
                <w:numId w:val="97"/>
              </w:numPr>
              <w:ind w:left="406"/>
              <w:rPr>
                <w:rFonts w:ascii="Cambria" w:hAnsi="Cambria" w:cs="Arial"/>
                <w:lang w:val="sl-SI"/>
              </w:rPr>
            </w:pPr>
            <w:r w:rsidRPr="00041103">
              <w:rPr>
                <w:rFonts w:ascii="Cambria" w:hAnsi="Cambria" w:cs="Arial"/>
                <w:lang w:val="sl-SI"/>
              </w:rPr>
              <w:t>Понашање родитеља пред децом и штетни поступци родитеља</w:t>
            </w:r>
            <w:r w:rsidR="00711811">
              <w:rPr>
                <w:rFonts w:ascii="Cambria" w:hAnsi="Cambria" w:cs="Arial"/>
              </w:rPr>
              <w:t>.</w:t>
            </w:r>
          </w:p>
        </w:tc>
      </w:tr>
      <w:tr w:rsidR="00811442" w:rsidRPr="00041103" w:rsidTr="00AC6AD5">
        <w:trPr>
          <w:jc w:val="center"/>
        </w:trPr>
        <w:tc>
          <w:tcPr>
            <w:tcW w:w="1188" w:type="dxa"/>
            <w:vAlign w:val="center"/>
          </w:tcPr>
          <w:p w:rsidR="00811442" w:rsidRPr="00041103" w:rsidRDefault="00041103" w:rsidP="00104106">
            <w:pPr>
              <w:jc w:val="center"/>
              <w:rPr>
                <w:rFonts w:ascii="Cambria" w:hAnsi="Cambria" w:cs="Arial"/>
                <w:b/>
              </w:rPr>
            </w:pPr>
            <w:r w:rsidRPr="00041103">
              <w:rPr>
                <w:rFonts w:ascii="Cambria" w:hAnsi="Cambria" w:cs="Arial"/>
                <w:b/>
              </w:rPr>
              <w:t>V</w:t>
            </w:r>
          </w:p>
        </w:tc>
        <w:tc>
          <w:tcPr>
            <w:tcW w:w="8388" w:type="dxa"/>
          </w:tcPr>
          <w:p w:rsidR="00711811" w:rsidRPr="00711811" w:rsidRDefault="00711811" w:rsidP="0006295B">
            <w:pPr>
              <w:numPr>
                <w:ilvl w:val="1"/>
                <w:numId w:val="97"/>
              </w:numPr>
              <w:ind w:left="406"/>
              <w:rPr>
                <w:rFonts w:ascii="Cambria" w:hAnsi="Cambria" w:cs="Arial"/>
                <w:lang w:val="sl-SI"/>
              </w:rPr>
            </w:pPr>
            <w:r>
              <w:rPr>
                <w:rFonts w:ascii="Cambria" w:hAnsi="Cambria" w:cs="Arial"/>
              </w:rPr>
              <w:t>Адаптација ученика на предметну наставу.</w:t>
            </w:r>
          </w:p>
          <w:p w:rsidR="00711811" w:rsidRPr="00711811" w:rsidRDefault="00711811" w:rsidP="0006295B">
            <w:pPr>
              <w:numPr>
                <w:ilvl w:val="1"/>
                <w:numId w:val="97"/>
              </w:numPr>
              <w:ind w:left="406"/>
              <w:rPr>
                <w:rFonts w:ascii="Cambria" w:hAnsi="Cambria" w:cs="Arial"/>
                <w:lang w:val="sl-SI"/>
              </w:rPr>
            </w:pPr>
            <w:r>
              <w:rPr>
                <w:rFonts w:ascii="Cambria" w:hAnsi="Cambria" w:cs="Arial"/>
              </w:rPr>
              <w:t>Организација дана и тех ике учења.</w:t>
            </w:r>
          </w:p>
          <w:p w:rsidR="00811442" w:rsidRPr="00041103" w:rsidRDefault="00811442" w:rsidP="0006295B">
            <w:pPr>
              <w:numPr>
                <w:ilvl w:val="1"/>
                <w:numId w:val="97"/>
              </w:numPr>
              <w:ind w:left="406"/>
              <w:rPr>
                <w:rFonts w:ascii="Cambria" w:hAnsi="Cambria" w:cs="Arial"/>
                <w:lang w:val="sl-SI"/>
              </w:rPr>
            </w:pPr>
            <w:r w:rsidRPr="00041103">
              <w:rPr>
                <w:rFonts w:ascii="Cambria" w:hAnsi="Cambria" w:cs="Arial"/>
                <w:lang w:val="sl-SI"/>
              </w:rPr>
              <w:t>Како помоћи детету у учењу и мотивисати га за учење,</w:t>
            </w:r>
          </w:p>
          <w:p w:rsidR="00811442" w:rsidRPr="00711811" w:rsidRDefault="00811442" w:rsidP="0006295B">
            <w:pPr>
              <w:numPr>
                <w:ilvl w:val="0"/>
                <w:numId w:val="97"/>
              </w:numPr>
              <w:ind w:left="406"/>
              <w:rPr>
                <w:rFonts w:ascii="Cambria" w:hAnsi="Cambria" w:cs="Arial"/>
                <w:lang w:val="sl-SI"/>
              </w:rPr>
            </w:pPr>
            <w:r w:rsidRPr="00041103">
              <w:rPr>
                <w:rFonts w:ascii="Cambria" w:hAnsi="Cambria" w:cs="Arial"/>
                <w:lang w:val="sl-SI"/>
              </w:rPr>
              <w:t xml:space="preserve">Оспособљавање и навикавање деце на самостално и рационално </w:t>
            </w:r>
            <w:r w:rsidRPr="00041103">
              <w:rPr>
                <w:rFonts w:ascii="Cambria" w:hAnsi="Cambria" w:cs="Arial"/>
                <w:lang w:val="sl-SI"/>
              </w:rPr>
              <w:lastRenderedPageBreak/>
              <w:t>учење</w:t>
            </w:r>
            <w:r w:rsidR="00711811">
              <w:rPr>
                <w:rFonts w:ascii="Cambria" w:hAnsi="Cambria" w:cs="Arial"/>
              </w:rPr>
              <w:t>.</w:t>
            </w:r>
          </w:p>
          <w:p w:rsidR="00711811" w:rsidRPr="00041103" w:rsidRDefault="00711811" w:rsidP="0006295B">
            <w:pPr>
              <w:numPr>
                <w:ilvl w:val="0"/>
                <w:numId w:val="97"/>
              </w:numPr>
              <w:ind w:left="406"/>
              <w:rPr>
                <w:rFonts w:ascii="Cambria" w:hAnsi="Cambria" w:cs="Arial"/>
                <w:lang w:val="sl-SI"/>
              </w:rPr>
            </w:pPr>
            <w:r>
              <w:rPr>
                <w:rFonts w:ascii="Cambria" w:hAnsi="Cambria" w:cs="Arial"/>
              </w:rPr>
              <w:t>Потребе ИОП-а.</w:t>
            </w:r>
          </w:p>
        </w:tc>
      </w:tr>
      <w:tr w:rsidR="00811442" w:rsidRPr="00041103" w:rsidTr="00AC6AD5">
        <w:trPr>
          <w:jc w:val="center"/>
        </w:trPr>
        <w:tc>
          <w:tcPr>
            <w:tcW w:w="1188" w:type="dxa"/>
            <w:vAlign w:val="center"/>
          </w:tcPr>
          <w:p w:rsidR="00811442" w:rsidRPr="00041103" w:rsidRDefault="00041103" w:rsidP="00104106">
            <w:pPr>
              <w:jc w:val="center"/>
              <w:rPr>
                <w:rFonts w:ascii="Cambria" w:hAnsi="Cambria" w:cs="Arial"/>
                <w:b/>
              </w:rPr>
            </w:pPr>
            <w:r w:rsidRPr="00041103">
              <w:rPr>
                <w:rFonts w:ascii="Cambria" w:hAnsi="Cambria" w:cs="Arial"/>
                <w:b/>
              </w:rPr>
              <w:lastRenderedPageBreak/>
              <w:t>VI</w:t>
            </w:r>
          </w:p>
        </w:tc>
        <w:tc>
          <w:tcPr>
            <w:tcW w:w="8388" w:type="dxa"/>
          </w:tcPr>
          <w:p w:rsidR="00811442" w:rsidRPr="00041103" w:rsidRDefault="00811442" w:rsidP="0006295B">
            <w:pPr>
              <w:numPr>
                <w:ilvl w:val="1"/>
                <w:numId w:val="97"/>
              </w:numPr>
              <w:ind w:left="406"/>
              <w:rPr>
                <w:rFonts w:ascii="Cambria" w:hAnsi="Cambria" w:cs="Arial"/>
                <w:lang w:val="sl-SI"/>
              </w:rPr>
            </w:pPr>
            <w:r w:rsidRPr="00041103">
              <w:rPr>
                <w:rFonts w:ascii="Cambria" w:hAnsi="Cambria" w:cs="Arial"/>
                <w:lang w:val="sl-SI"/>
              </w:rPr>
              <w:t>Дисциплина као елемент васпитања,</w:t>
            </w:r>
          </w:p>
          <w:p w:rsidR="00811442" w:rsidRPr="00711811" w:rsidRDefault="00811442" w:rsidP="0006295B">
            <w:pPr>
              <w:numPr>
                <w:ilvl w:val="0"/>
                <w:numId w:val="97"/>
              </w:numPr>
              <w:ind w:left="406"/>
              <w:rPr>
                <w:rFonts w:ascii="Cambria" w:hAnsi="Cambria" w:cs="Arial"/>
                <w:lang w:val="sl-SI"/>
              </w:rPr>
            </w:pPr>
            <w:r w:rsidRPr="00041103">
              <w:rPr>
                <w:rFonts w:ascii="Cambria" w:hAnsi="Cambria" w:cs="Arial"/>
                <w:lang w:val="sl-SI"/>
              </w:rPr>
              <w:t>Васпитавање за равноправне односе међу половима и поштовање личности супротног пола</w:t>
            </w:r>
            <w:r w:rsidR="00711811">
              <w:rPr>
                <w:rFonts w:ascii="Cambria" w:hAnsi="Cambria" w:cs="Arial"/>
              </w:rPr>
              <w:t>.</w:t>
            </w:r>
          </w:p>
          <w:p w:rsidR="00711811" w:rsidRPr="00711811" w:rsidRDefault="00711811" w:rsidP="0006295B">
            <w:pPr>
              <w:numPr>
                <w:ilvl w:val="0"/>
                <w:numId w:val="97"/>
              </w:numPr>
              <w:ind w:left="406"/>
              <w:rPr>
                <w:rFonts w:ascii="Cambria" w:hAnsi="Cambria" w:cs="Arial"/>
                <w:lang w:val="sl-SI"/>
              </w:rPr>
            </w:pPr>
            <w:r>
              <w:rPr>
                <w:rFonts w:ascii="Cambria" w:hAnsi="Cambria" w:cs="Arial"/>
              </w:rPr>
              <w:t>Вршњачко насиље и превентивне и интерветне мере.</w:t>
            </w:r>
          </w:p>
          <w:p w:rsidR="00711811" w:rsidRPr="00711811" w:rsidRDefault="00711811" w:rsidP="0006295B">
            <w:pPr>
              <w:numPr>
                <w:ilvl w:val="0"/>
                <w:numId w:val="97"/>
              </w:numPr>
              <w:ind w:left="406"/>
              <w:rPr>
                <w:rFonts w:ascii="Cambria" w:hAnsi="Cambria" w:cs="Arial"/>
                <w:lang w:val="sl-SI"/>
              </w:rPr>
            </w:pPr>
            <w:r>
              <w:rPr>
                <w:rFonts w:ascii="Cambria" w:hAnsi="Cambria" w:cs="Arial"/>
              </w:rPr>
              <w:t>Сајбер насиље.</w:t>
            </w:r>
          </w:p>
          <w:p w:rsidR="00711811" w:rsidRPr="00711811" w:rsidRDefault="00711811" w:rsidP="0006295B">
            <w:pPr>
              <w:numPr>
                <w:ilvl w:val="0"/>
                <w:numId w:val="97"/>
              </w:numPr>
              <w:ind w:left="406"/>
              <w:rPr>
                <w:rFonts w:ascii="Cambria" w:hAnsi="Cambria" w:cs="Arial"/>
                <w:lang w:val="sl-SI"/>
              </w:rPr>
            </w:pPr>
            <w:r>
              <w:rPr>
                <w:rFonts w:ascii="Cambria" w:hAnsi="Cambria" w:cs="Arial"/>
              </w:rPr>
              <w:t>Слободно време-како га искористити.</w:t>
            </w:r>
          </w:p>
          <w:p w:rsidR="00711811" w:rsidRPr="00711811" w:rsidRDefault="00711811" w:rsidP="0006295B">
            <w:pPr>
              <w:numPr>
                <w:ilvl w:val="0"/>
                <w:numId w:val="97"/>
              </w:numPr>
              <w:ind w:left="406"/>
              <w:rPr>
                <w:rFonts w:ascii="Cambria" w:hAnsi="Cambria" w:cs="Arial"/>
                <w:lang w:val="sl-SI"/>
              </w:rPr>
            </w:pPr>
            <w:r>
              <w:rPr>
                <w:rFonts w:ascii="Cambria" w:hAnsi="Cambria" w:cs="Arial"/>
              </w:rPr>
              <w:t>Потребе ИОП-а.</w:t>
            </w:r>
          </w:p>
          <w:p w:rsidR="00711811" w:rsidRPr="00711811" w:rsidRDefault="00711811" w:rsidP="0006295B">
            <w:pPr>
              <w:numPr>
                <w:ilvl w:val="0"/>
                <w:numId w:val="97"/>
              </w:numPr>
              <w:ind w:left="406"/>
              <w:rPr>
                <w:rFonts w:ascii="Cambria" w:hAnsi="Cambria" w:cs="Arial"/>
                <w:lang w:val="sl-SI"/>
              </w:rPr>
            </w:pPr>
            <w:r>
              <w:rPr>
                <w:rFonts w:ascii="Cambria" w:hAnsi="Cambria" w:cs="Arial"/>
              </w:rPr>
              <w:t>Односи међу половима.</w:t>
            </w:r>
          </w:p>
          <w:p w:rsidR="00711811" w:rsidRPr="00711811" w:rsidRDefault="00711811" w:rsidP="0006295B">
            <w:pPr>
              <w:numPr>
                <w:ilvl w:val="0"/>
                <w:numId w:val="97"/>
              </w:numPr>
              <w:ind w:left="406"/>
              <w:rPr>
                <w:rFonts w:ascii="Cambria" w:hAnsi="Cambria" w:cs="Arial"/>
                <w:lang w:val="sl-SI"/>
              </w:rPr>
            </w:pPr>
            <w:r>
              <w:rPr>
                <w:rFonts w:ascii="Cambria" w:hAnsi="Cambria" w:cs="Arial"/>
              </w:rPr>
              <w:t>Генерацијски јаз.</w:t>
            </w:r>
          </w:p>
        </w:tc>
      </w:tr>
      <w:tr w:rsidR="00811442" w:rsidRPr="00041103" w:rsidTr="00AC6AD5">
        <w:trPr>
          <w:jc w:val="center"/>
        </w:trPr>
        <w:tc>
          <w:tcPr>
            <w:tcW w:w="1188" w:type="dxa"/>
            <w:vAlign w:val="center"/>
          </w:tcPr>
          <w:p w:rsidR="00811442" w:rsidRPr="00041103" w:rsidRDefault="00041103" w:rsidP="00104106">
            <w:pPr>
              <w:jc w:val="center"/>
              <w:rPr>
                <w:rFonts w:ascii="Cambria" w:hAnsi="Cambria" w:cs="Arial"/>
                <w:b/>
              </w:rPr>
            </w:pPr>
            <w:r w:rsidRPr="00041103">
              <w:rPr>
                <w:rFonts w:ascii="Cambria" w:hAnsi="Cambria" w:cs="Arial"/>
                <w:b/>
              </w:rPr>
              <w:t>VII</w:t>
            </w:r>
          </w:p>
        </w:tc>
        <w:tc>
          <w:tcPr>
            <w:tcW w:w="8388" w:type="dxa"/>
          </w:tcPr>
          <w:p w:rsidR="00711811" w:rsidRPr="00711811" w:rsidRDefault="00811442" w:rsidP="0006295B">
            <w:pPr>
              <w:numPr>
                <w:ilvl w:val="1"/>
                <w:numId w:val="97"/>
              </w:numPr>
              <w:ind w:left="406"/>
              <w:rPr>
                <w:rFonts w:ascii="Cambria" w:hAnsi="Cambria" w:cs="Arial"/>
                <w:lang w:val="sl-SI"/>
              </w:rPr>
            </w:pPr>
            <w:r w:rsidRPr="00041103">
              <w:rPr>
                <w:rFonts w:ascii="Cambria" w:hAnsi="Cambria" w:cs="Arial"/>
                <w:lang w:val="sl-SI"/>
              </w:rPr>
              <w:t>Слобода (колико и како дати деци)</w:t>
            </w:r>
          </w:p>
          <w:p w:rsidR="00711811" w:rsidRPr="00711811" w:rsidRDefault="00711811" w:rsidP="0006295B">
            <w:pPr>
              <w:numPr>
                <w:ilvl w:val="1"/>
                <w:numId w:val="97"/>
              </w:numPr>
              <w:ind w:left="406"/>
              <w:rPr>
                <w:rFonts w:ascii="Cambria" w:hAnsi="Cambria" w:cs="Arial"/>
                <w:lang w:val="sl-SI"/>
              </w:rPr>
            </w:pPr>
            <w:r>
              <w:rPr>
                <w:rFonts w:ascii="Cambria" w:hAnsi="Cambria" w:cs="Arial"/>
              </w:rPr>
              <w:t>Адолесценција</w:t>
            </w:r>
          </w:p>
          <w:p w:rsidR="00711811" w:rsidRPr="00711811" w:rsidRDefault="00711811" w:rsidP="0006295B">
            <w:pPr>
              <w:numPr>
                <w:ilvl w:val="1"/>
                <w:numId w:val="97"/>
              </w:numPr>
              <w:ind w:left="406"/>
              <w:rPr>
                <w:rFonts w:ascii="Cambria" w:hAnsi="Cambria" w:cs="Arial"/>
                <w:lang w:val="sl-SI"/>
              </w:rPr>
            </w:pPr>
            <w:r>
              <w:rPr>
                <w:rFonts w:ascii="Cambria" w:hAnsi="Cambria" w:cs="Arial"/>
              </w:rPr>
              <w:t>Вршачко насиље и превентивне и интерветне мере.</w:t>
            </w:r>
          </w:p>
          <w:p w:rsidR="00711811" w:rsidRPr="00711811" w:rsidRDefault="00711811" w:rsidP="0006295B">
            <w:pPr>
              <w:numPr>
                <w:ilvl w:val="1"/>
                <w:numId w:val="97"/>
              </w:numPr>
              <w:ind w:left="406"/>
              <w:rPr>
                <w:rFonts w:ascii="Cambria" w:hAnsi="Cambria" w:cs="Arial"/>
                <w:lang w:val="sl-SI"/>
              </w:rPr>
            </w:pPr>
            <w:r>
              <w:rPr>
                <w:rFonts w:ascii="Cambria" w:hAnsi="Cambria" w:cs="Arial"/>
              </w:rPr>
              <w:t>Сајбер насиље.</w:t>
            </w:r>
          </w:p>
          <w:p w:rsidR="00811442" w:rsidRPr="00041103" w:rsidRDefault="00811442" w:rsidP="0006295B">
            <w:pPr>
              <w:numPr>
                <w:ilvl w:val="1"/>
                <w:numId w:val="97"/>
              </w:numPr>
              <w:ind w:left="406"/>
              <w:rPr>
                <w:rFonts w:ascii="Cambria" w:hAnsi="Cambria" w:cs="Arial"/>
                <w:lang w:val="sl-SI"/>
              </w:rPr>
            </w:pPr>
            <w:r w:rsidRPr="00041103">
              <w:rPr>
                <w:rFonts w:ascii="Cambria" w:hAnsi="Cambria" w:cs="Arial"/>
                <w:lang w:val="sl-SI"/>
              </w:rPr>
              <w:t>Утицај породице и школе на остваривању позитивног стања према раду и занимањима</w:t>
            </w:r>
          </w:p>
        </w:tc>
      </w:tr>
      <w:tr w:rsidR="00811442" w:rsidRPr="00041103" w:rsidTr="00AC6AD5">
        <w:trPr>
          <w:jc w:val="center"/>
        </w:trPr>
        <w:tc>
          <w:tcPr>
            <w:tcW w:w="1188" w:type="dxa"/>
            <w:vAlign w:val="center"/>
          </w:tcPr>
          <w:p w:rsidR="00811442" w:rsidRPr="00041103" w:rsidRDefault="00041103" w:rsidP="00104106">
            <w:pPr>
              <w:jc w:val="center"/>
              <w:rPr>
                <w:rFonts w:ascii="Cambria" w:hAnsi="Cambria" w:cs="Arial"/>
                <w:b/>
              </w:rPr>
            </w:pPr>
            <w:r w:rsidRPr="00041103">
              <w:rPr>
                <w:rFonts w:ascii="Cambria" w:hAnsi="Cambria" w:cs="Arial"/>
                <w:b/>
              </w:rPr>
              <w:t>VIII</w:t>
            </w:r>
          </w:p>
        </w:tc>
        <w:tc>
          <w:tcPr>
            <w:tcW w:w="8388" w:type="dxa"/>
          </w:tcPr>
          <w:p w:rsidR="00711811" w:rsidRPr="00711811" w:rsidRDefault="00711811" w:rsidP="0006295B">
            <w:pPr>
              <w:numPr>
                <w:ilvl w:val="1"/>
                <w:numId w:val="97"/>
              </w:numPr>
              <w:ind w:left="406"/>
              <w:rPr>
                <w:rFonts w:ascii="Cambria" w:hAnsi="Cambria" w:cs="Arial"/>
                <w:lang w:val="sl-SI"/>
              </w:rPr>
            </w:pPr>
            <w:r>
              <w:rPr>
                <w:rFonts w:ascii="Cambria" w:hAnsi="Cambria" w:cs="Arial"/>
              </w:rPr>
              <w:t>Завршни испит-није баук.</w:t>
            </w:r>
          </w:p>
          <w:p w:rsidR="00811442" w:rsidRPr="00041103" w:rsidRDefault="00811442" w:rsidP="0006295B">
            <w:pPr>
              <w:numPr>
                <w:ilvl w:val="1"/>
                <w:numId w:val="97"/>
              </w:numPr>
              <w:ind w:left="406"/>
              <w:rPr>
                <w:rFonts w:ascii="Cambria" w:hAnsi="Cambria" w:cs="Arial"/>
                <w:lang w:val="sl-SI"/>
              </w:rPr>
            </w:pPr>
            <w:r w:rsidRPr="00041103">
              <w:rPr>
                <w:rFonts w:ascii="Cambria" w:hAnsi="Cambria" w:cs="Arial"/>
                <w:lang w:val="sl-SI"/>
              </w:rPr>
              <w:t>Место и улога породице и школ</w:t>
            </w:r>
            <w:r w:rsidR="00711811">
              <w:rPr>
                <w:rFonts w:ascii="Cambria" w:hAnsi="Cambria" w:cs="Arial"/>
                <w:lang w:val="sl-SI"/>
              </w:rPr>
              <w:t>е у професионалној оријентацији</w:t>
            </w:r>
            <w:r w:rsidR="00711811">
              <w:rPr>
                <w:rFonts w:ascii="Cambria" w:hAnsi="Cambria" w:cs="Arial"/>
              </w:rPr>
              <w:t>.</w:t>
            </w:r>
          </w:p>
          <w:p w:rsidR="00811442" w:rsidRPr="00041103" w:rsidRDefault="00711811" w:rsidP="0006295B">
            <w:pPr>
              <w:numPr>
                <w:ilvl w:val="1"/>
                <w:numId w:val="97"/>
              </w:numPr>
              <w:ind w:left="406"/>
              <w:rPr>
                <w:rFonts w:ascii="Cambria" w:hAnsi="Cambria" w:cs="Arial"/>
                <w:lang w:val="sl-SI"/>
              </w:rPr>
            </w:pPr>
            <w:r>
              <w:rPr>
                <w:rFonts w:ascii="Cambria" w:hAnsi="Cambria" w:cs="Arial"/>
                <w:lang w:val="sl-SI"/>
              </w:rPr>
              <w:t>Куда после основне школе</w:t>
            </w:r>
            <w:r>
              <w:rPr>
                <w:rFonts w:ascii="Cambria" w:hAnsi="Cambria" w:cs="Arial"/>
              </w:rPr>
              <w:t>.</w:t>
            </w:r>
          </w:p>
          <w:p w:rsidR="00811442" w:rsidRPr="00711811" w:rsidRDefault="00711811" w:rsidP="0006295B">
            <w:pPr>
              <w:numPr>
                <w:ilvl w:val="0"/>
                <w:numId w:val="97"/>
              </w:numPr>
              <w:ind w:left="406"/>
              <w:rPr>
                <w:rFonts w:ascii="Cambria" w:hAnsi="Cambria" w:cs="Arial"/>
                <w:lang w:val="sl-SI"/>
              </w:rPr>
            </w:pPr>
            <w:r>
              <w:rPr>
                <w:rFonts w:ascii="Cambria" w:hAnsi="Cambria" w:cs="Arial"/>
              </w:rPr>
              <w:t>Болести зависности, алкохолизам и наркоманија.</w:t>
            </w:r>
          </w:p>
          <w:p w:rsidR="00711811" w:rsidRPr="00041103" w:rsidRDefault="00711811" w:rsidP="0006295B">
            <w:pPr>
              <w:numPr>
                <w:ilvl w:val="0"/>
                <w:numId w:val="97"/>
              </w:numPr>
              <w:ind w:left="406"/>
              <w:rPr>
                <w:rFonts w:ascii="Cambria" w:hAnsi="Cambria" w:cs="Arial"/>
                <w:lang w:val="sl-SI"/>
              </w:rPr>
            </w:pPr>
            <w:r>
              <w:rPr>
                <w:rFonts w:ascii="Cambria" w:hAnsi="Cambria" w:cs="Arial"/>
              </w:rPr>
              <w:t>Сајбер насиље.</w:t>
            </w:r>
          </w:p>
        </w:tc>
      </w:tr>
    </w:tbl>
    <w:p w:rsidR="009F654D" w:rsidRPr="008D22A6" w:rsidRDefault="009F654D" w:rsidP="008D22A6">
      <w:pPr>
        <w:pStyle w:val="Heading2"/>
        <w:spacing w:after="240"/>
        <w:ind w:left="990" w:hanging="990"/>
        <w:rPr>
          <w:rFonts w:ascii="Verdana" w:hAnsi="Verdana"/>
          <w:i w:val="0"/>
          <w:sz w:val="32"/>
          <w:szCs w:val="32"/>
          <w:lang w:val="ru-RU"/>
        </w:rPr>
      </w:pPr>
      <w:bookmarkStart w:id="591" w:name="_Toc271464530"/>
      <w:bookmarkStart w:id="592" w:name="_Toc271470039"/>
      <w:bookmarkStart w:id="593" w:name="_Toc334821222"/>
      <w:bookmarkStart w:id="594" w:name="_Toc366719074"/>
      <w:bookmarkStart w:id="595" w:name="_Toc366719515"/>
      <w:bookmarkStart w:id="596" w:name="_Toc525023787"/>
      <w:r w:rsidRPr="008D22A6">
        <w:rPr>
          <w:rFonts w:ascii="Verdana" w:hAnsi="Verdana"/>
          <w:i w:val="0"/>
          <w:sz w:val="32"/>
          <w:szCs w:val="32"/>
          <w:lang w:val="ru-RU"/>
        </w:rPr>
        <w:t>1</w:t>
      </w:r>
      <w:r w:rsidR="00CF1419" w:rsidRPr="008D22A6">
        <w:rPr>
          <w:rFonts w:ascii="Verdana" w:hAnsi="Verdana"/>
          <w:i w:val="0"/>
          <w:sz w:val="32"/>
          <w:szCs w:val="32"/>
          <w:lang w:val="hr-HR"/>
        </w:rPr>
        <w:t>3</w:t>
      </w:r>
      <w:r w:rsidRPr="008D22A6">
        <w:rPr>
          <w:rFonts w:ascii="Verdana" w:hAnsi="Verdana"/>
          <w:i w:val="0"/>
          <w:sz w:val="32"/>
          <w:szCs w:val="32"/>
          <w:lang w:val="ru-RU"/>
        </w:rPr>
        <w:t xml:space="preserve">.4. </w:t>
      </w:r>
      <w:r w:rsidR="00811442" w:rsidRPr="008D22A6">
        <w:rPr>
          <w:rFonts w:ascii="Verdana" w:hAnsi="Verdana"/>
          <w:i w:val="0"/>
          <w:sz w:val="32"/>
          <w:szCs w:val="32"/>
          <w:lang w:val="ru-RU"/>
        </w:rPr>
        <w:t>Дани</w:t>
      </w:r>
      <w:r w:rsidRPr="008D22A6">
        <w:rPr>
          <w:rFonts w:ascii="Verdana" w:hAnsi="Verdana"/>
          <w:i w:val="0"/>
          <w:sz w:val="32"/>
          <w:szCs w:val="32"/>
          <w:lang w:val="ru-RU"/>
        </w:rPr>
        <w:t xml:space="preserve"> </w:t>
      </w:r>
      <w:r w:rsidR="00811442" w:rsidRPr="008D22A6">
        <w:rPr>
          <w:rFonts w:ascii="Verdana" w:hAnsi="Verdana"/>
          <w:i w:val="0"/>
          <w:sz w:val="32"/>
          <w:szCs w:val="32"/>
          <w:lang w:val="ru-RU"/>
        </w:rPr>
        <w:t>отворених</w:t>
      </w:r>
      <w:r w:rsidRPr="008D22A6">
        <w:rPr>
          <w:rFonts w:ascii="Verdana" w:hAnsi="Verdana"/>
          <w:i w:val="0"/>
          <w:sz w:val="32"/>
          <w:szCs w:val="32"/>
          <w:lang w:val="ru-RU"/>
        </w:rPr>
        <w:t xml:space="preserve"> </w:t>
      </w:r>
      <w:r w:rsidR="00811442" w:rsidRPr="008D22A6">
        <w:rPr>
          <w:rFonts w:ascii="Verdana" w:hAnsi="Verdana"/>
          <w:i w:val="0"/>
          <w:sz w:val="32"/>
          <w:szCs w:val="32"/>
          <w:lang w:val="ru-RU"/>
        </w:rPr>
        <w:t>врата</w:t>
      </w:r>
      <w:bookmarkEnd w:id="591"/>
      <w:bookmarkEnd w:id="592"/>
      <w:bookmarkEnd w:id="593"/>
      <w:bookmarkEnd w:id="594"/>
      <w:bookmarkEnd w:id="595"/>
      <w:r w:rsidR="00572C91" w:rsidRPr="008D22A6">
        <w:rPr>
          <w:rFonts w:ascii="Verdana" w:hAnsi="Verdana"/>
          <w:i w:val="0"/>
          <w:sz w:val="32"/>
          <w:szCs w:val="32"/>
          <w:lang w:val="ru-RU"/>
        </w:rPr>
        <w:t xml:space="preserve"> и отворених врата школе</w:t>
      </w:r>
      <w:bookmarkEnd w:id="596"/>
    </w:p>
    <w:p w:rsidR="0068460A" w:rsidRPr="00041103" w:rsidRDefault="00811442" w:rsidP="0068460A">
      <w:pPr>
        <w:pStyle w:val="NoSpacing"/>
        <w:ind w:firstLine="720"/>
        <w:jc w:val="both"/>
        <w:rPr>
          <w:rFonts w:ascii="Cambria" w:hAnsi="Cambria"/>
          <w:lang w:val="sr-Cyrl-CS"/>
        </w:rPr>
      </w:pPr>
      <w:r w:rsidRPr="00041103">
        <w:rPr>
          <w:rFonts w:ascii="Cambria" w:hAnsi="Cambria"/>
          <w:lang w:val="sr-Cyrl-CS"/>
        </w:rPr>
        <w:t>Индивидуални</w:t>
      </w:r>
      <w:r w:rsidR="009F654D" w:rsidRPr="00041103">
        <w:rPr>
          <w:rFonts w:ascii="Cambria" w:hAnsi="Cambria"/>
          <w:lang w:val="sr-Cyrl-CS"/>
        </w:rPr>
        <w:t xml:space="preserve"> </w:t>
      </w:r>
      <w:r w:rsidRPr="00041103">
        <w:rPr>
          <w:rFonts w:ascii="Cambria" w:hAnsi="Cambria"/>
          <w:lang w:val="sr-Cyrl-CS"/>
        </w:rPr>
        <w:t>контакти</w:t>
      </w:r>
      <w:r w:rsidR="009F654D" w:rsidRPr="00041103">
        <w:rPr>
          <w:rFonts w:ascii="Cambria" w:hAnsi="Cambria"/>
          <w:lang w:val="sr-Cyrl-CS"/>
        </w:rPr>
        <w:t xml:space="preserve"> </w:t>
      </w:r>
      <w:r w:rsidRPr="00041103">
        <w:rPr>
          <w:rFonts w:ascii="Cambria" w:hAnsi="Cambria"/>
          <w:lang w:val="sr-Cyrl-CS"/>
        </w:rPr>
        <w:t>са</w:t>
      </w:r>
      <w:r w:rsidR="009F654D" w:rsidRPr="00041103">
        <w:rPr>
          <w:rFonts w:ascii="Cambria" w:hAnsi="Cambria"/>
          <w:lang w:val="sr-Cyrl-CS"/>
        </w:rPr>
        <w:t xml:space="preserve"> </w:t>
      </w:r>
      <w:r w:rsidRPr="00041103">
        <w:rPr>
          <w:rFonts w:ascii="Cambria" w:hAnsi="Cambria"/>
          <w:lang w:val="sr-Cyrl-CS"/>
        </w:rPr>
        <w:t>родите</w:t>
      </w:r>
      <w:r w:rsidR="009F654D" w:rsidRPr="00041103">
        <w:rPr>
          <w:rFonts w:ascii="Cambria" w:hAnsi="Cambria"/>
          <w:lang w:val="sr-Cyrl-CS"/>
        </w:rPr>
        <w:t>љ</w:t>
      </w:r>
      <w:r w:rsidRPr="00041103">
        <w:rPr>
          <w:rFonts w:ascii="Cambria" w:hAnsi="Cambria"/>
          <w:lang w:val="sr-Cyrl-CS"/>
        </w:rPr>
        <w:t>има</w:t>
      </w:r>
      <w:r w:rsidR="009F654D" w:rsidRPr="00041103">
        <w:rPr>
          <w:rFonts w:ascii="Cambria" w:hAnsi="Cambria"/>
          <w:lang w:val="ru-RU"/>
        </w:rPr>
        <w:t xml:space="preserve"> </w:t>
      </w:r>
      <w:r w:rsidRPr="00041103">
        <w:rPr>
          <w:rFonts w:ascii="Cambria" w:hAnsi="Cambria"/>
          <w:lang w:val="sr-Cyrl-CS"/>
        </w:rPr>
        <w:t>обавезан</w:t>
      </w:r>
      <w:r w:rsidR="009F654D" w:rsidRPr="00041103">
        <w:rPr>
          <w:rFonts w:ascii="Cambria" w:hAnsi="Cambria"/>
          <w:lang w:val="sr-Cyrl-CS"/>
        </w:rPr>
        <w:t xml:space="preserve"> </w:t>
      </w:r>
      <w:r w:rsidRPr="00041103">
        <w:rPr>
          <w:rFonts w:ascii="Cambria" w:hAnsi="Cambria"/>
          <w:lang w:val="sr-Cyrl-CS"/>
        </w:rPr>
        <w:t>је</w:t>
      </w:r>
      <w:r w:rsidR="009F654D" w:rsidRPr="00041103">
        <w:rPr>
          <w:rFonts w:ascii="Cambria" w:hAnsi="Cambria"/>
          <w:lang w:val="sr-Cyrl-CS"/>
        </w:rPr>
        <w:t xml:space="preserve"> </w:t>
      </w:r>
      <w:r w:rsidRPr="00041103">
        <w:rPr>
          <w:rFonts w:ascii="Cambria" w:hAnsi="Cambria"/>
          <w:lang w:val="sr-Cyrl-CS"/>
        </w:rPr>
        <w:t>део</w:t>
      </w:r>
      <w:r w:rsidR="009F654D" w:rsidRPr="00041103">
        <w:rPr>
          <w:rFonts w:ascii="Cambria" w:hAnsi="Cambria"/>
          <w:lang w:val="sr-Cyrl-CS"/>
        </w:rPr>
        <w:t xml:space="preserve"> </w:t>
      </w:r>
      <w:r w:rsidRPr="00041103">
        <w:rPr>
          <w:rFonts w:ascii="Cambria" w:hAnsi="Cambria"/>
          <w:lang w:val="sr-Cyrl-CS"/>
        </w:rPr>
        <w:t>васпитног</w:t>
      </w:r>
      <w:r w:rsidR="009F654D" w:rsidRPr="00041103">
        <w:rPr>
          <w:rFonts w:ascii="Cambria" w:hAnsi="Cambria"/>
          <w:lang w:val="sr-Cyrl-CS"/>
        </w:rPr>
        <w:t xml:space="preserve"> </w:t>
      </w:r>
      <w:r w:rsidRPr="00041103">
        <w:rPr>
          <w:rFonts w:ascii="Cambria" w:hAnsi="Cambria"/>
          <w:lang w:val="sr-Cyrl-CS"/>
        </w:rPr>
        <w:t>деловања</w:t>
      </w:r>
      <w:r w:rsidR="009F654D" w:rsidRPr="00041103">
        <w:rPr>
          <w:rFonts w:ascii="Cambria" w:hAnsi="Cambria"/>
          <w:lang w:val="sr-Cyrl-CS"/>
        </w:rPr>
        <w:t xml:space="preserve"> </w:t>
      </w:r>
      <w:r w:rsidRPr="00041103">
        <w:rPr>
          <w:rFonts w:ascii="Cambria" w:hAnsi="Cambria"/>
          <w:lang w:val="sr-Cyrl-CS"/>
        </w:rPr>
        <w:t>разредног</w:t>
      </w:r>
      <w:r w:rsidR="009F654D" w:rsidRPr="00041103">
        <w:rPr>
          <w:rFonts w:ascii="Cambria" w:hAnsi="Cambria"/>
          <w:lang w:val="sr-Cyrl-CS"/>
        </w:rPr>
        <w:t xml:space="preserve"> </w:t>
      </w:r>
      <w:r w:rsidRPr="00041103">
        <w:rPr>
          <w:rFonts w:ascii="Cambria" w:hAnsi="Cambria"/>
          <w:lang w:val="sr-Cyrl-CS"/>
        </w:rPr>
        <w:t>старешине</w:t>
      </w:r>
      <w:r w:rsidR="009F654D" w:rsidRPr="00041103">
        <w:rPr>
          <w:rFonts w:ascii="Cambria" w:hAnsi="Cambria"/>
          <w:lang w:val="sr-Cyrl-CS"/>
        </w:rPr>
        <w:t xml:space="preserve">. </w:t>
      </w:r>
      <w:r w:rsidRPr="00041103">
        <w:rPr>
          <w:rFonts w:ascii="Cambria" w:hAnsi="Cambria"/>
          <w:lang w:val="sr-Cyrl-CS"/>
        </w:rPr>
        <w:t>Одвија</w:t>
      </w:r>
      <w:r w:rsidR="009F654D" w:rsidRPr="00041103">
        <w:rPr>
          <w:rFonts w:ascii="Cambria" w:hAnsi="Cambria"/>
          <w:lang w:val="sr-Cyrl-CS"/>
        </w:rPr>
        <w:t xml:space="preserve"> </w:t>
      </w:r>
      <w:r w:rsidRPr="00041103">
        <w:rPr>
          <w:rFonts w:ascii="Cambria" w:hAnsi="Cambria"/>
          <w:lang w:val="sr-Cyrl-CS"/>
        </w:rPr>
        <w:t>се</w:t>
      </w:r>
      <w:r w:rsidR="009F654D" w:rsidRPr="00041103">
        <w:rPr>
          <w:rFonts w:ascii="Cambria" w:hAnsi="Cambria"/>
          <w:lang w:val="sr-Cyrl-CS"/>
        </w:rPr>
        <w:t xml:space="preserve"> </w:t>
      </w:r>
      <w:r w:rsidRPr="00041103">
        <w:rPr>
          <w:rFonts w:ascii="Cambria" w:hAnsi="Cambria"/>
          <w:lang w:val="sr-Cyrl-CS"/>
        </w:rPr>
        <w:t>преко</w:t>
      </w:r>
      <w:r w:rsidR="009F654D" w:rsidRPr="00041103">
        <w:rPr>
          <w:rFonts w:ascii="Cambria" w:hAnsi="Cambria"/>
          <w:lang w:val="sr-Cyrl-CS"/>
        </w:rPr>
        <w:t xml:space="preserve"> </w:t>
      </w:r>
      <w:r w:rsidRPr="00041103">
        <w:rPr>
          <w:rFonts w:ascii="Cambria" w:hAnsi="Cambria"/>
          <w:lang w:val="sr-Cyrl-CS"/>
        </w:rPr>
        <w:t>индивидуалних</w:t>
      </w:r>
      <w:r w:rsidR="009F654D" w:rsidRPr="00041103">
        <w:rPr>
          <w:rFonts w:ascii="Cambria" w:hAnsi="Cambria"/>
          <w:lang w:val="sr-Cyrl-CS"/>
        </w:rPr>
        <w:t xml:space="preserve"> </w:t>
      </w:r>
      <w:r w:rsidRPr="00041103">
        <w:rPr>
          <w:rFonts w:ascii="Cambria" w:hAnsi="Cambria"/>
          <w:lang w:val="sr-Cyrl-CS"/>
        </w:rPr>
        <w:t>разговора</w:t>
      </w:r>
      <w:r w:rsidR="009F654D" w:rsidRPr="00041103">
        <w:rPr>
          <w:rFonts w:ascii="Cambria" w:hAnsi="Cambria"/>
          <w:lang w:val="sr-Cyrl-CS"/>
        </w:rPr>
        <w:t xml:space="preserve"> </w:t>
      </w:r>
      <w:r w:rsidRPr="00041103">
        <w:rPr>
          <w:rFonts w:ascii="Cambria" w:hAnsi="Cambria"/>
          <w:lang w:val="sr-Cyrl-CS"/>
        </w:rPr>
        <w:t>или</w:t>
      </w:r>
      <w:r w:rsidR="009F654D" w:rsidRPr="00041103">
        <w:rPr>
          <w:rFonts w:ascii="Cambria" w:hAnsi="Cambria"/>
          <w:lang w:val="sr-Cyrl-CS"/>
        </w:rPr>
        <w:t xml:space="preserve"> </w:t>
      </w:r>
      <w:r w:rsidRPr="00041103">
        <w:rPr>
          <w:rFonts w:ascii="Cambria" w:hAnsi="Cambria"/>
          <w:lang w:val="sr-Cyrl-CS"/>
        </w:rPr>
        <w:t>преко</w:t>
      </w:r>
      <w:r w:rsidR="009F654D" w:rsidRPr="00041103">
        <w:rPr>
          <w:rFonts w:ascii="Cambria" w:hAnsi="Cambria"/>
          <w:lang w:val="sr-Cyrl-CS"/>
        </w:rPr>
        <w:t xml:space="preserve"> </w:t>
      </w:r>
      <w:r w:rsidRPr="00041103">
        <w:rPr>
          <w:rFonts w:ascii="Cambria" w:hAnsi="Cambria"/>
          <w:lang w:val="sr-Cyrl-CS"/>
        </w:rPr>
        <w:t>родите</w:t>
      </w:r>
      <w:r w:rsidR="009F654D" w:rsidRPr="00041103">
        <w:rPr>
          <w:rFonts w:ascii="Cambria" w:hAnsi="Cambria"/>
          <w:lang w:val="sr-Cyrl-CS"/>
        </w:rPr>
        <w:t>љ</w:t>
      </w:r>
      <w:r w:rsidRPr="00041103">
        <w:rPr>
          <w:rFonts w:ascii="Cambria" w:hAnsi="Cambria"/>
          <w:lang w:val="sr-Cyrl-CS"/>
        </w:rPr>
        <w:t>ских</w:t>
      </w:r>
      <w:r w:rsidR="009F654D" w:rsidRPr="00041103">
        <w:rPr>
          <w:rFonts w:ascii="Cambria" w:hAnsi="Cambria"/>
          <w:lang w:val="sr-Cyrl-CS"/>
        </w:rPr>
        <w:t xml:space="preserve"> </w:t>
      </w:r>
      <w:r w:rsidRPr="00041103">
        <w:rPr>
          <w:rFonts w:ascii="Cambria" w:hAnsi="Cambria"/>
          <w:lang w:val="sr-Cyrl-CS"/>
        </w:rPr>
        <w:t>састанака</w:t>
      </w:r>
      <w:r w:rsidR="009F654D" w:rsidRPr="00041103">
        <w:rPr>
          <w:rFonts w:ascii="Cambria" w:hAnsi="Cambria"/>
          <w:lang w:val="sr-Cyrl-CS"/>
        </w:rPr>
        <w:t xml:space="preserve"> </w:t>
      </w:r>
      <w:r w:rsidRPr="00041103">
        <w:rPr>
          <w:rFonts w:ascii="Cambria" w:hAnsi="Cambria"/>
          <w:lang w:val="sr-Cyrl-CS"/>
        </w:rPr>
        <w:t>у</w:t>
      </w:r>
      <w:r w:rsidR="009F654D" w:rsidRPr="00041103">
        <w:rPr>
          <w:rFonts w:ascii="Cambria" w:hAnsi="Cambria"/>
          <w:lang w:val="sr-Cyrl-CS"/>
        </w:rPr>
        <w:t xml:space="preserve"> </w:t>
      </w:r>
      <w:r w:rsidRPr="00041103">
        <w:rPr>
          <w:rFonts w:ascii="Cambria" w:hAnsi="Cambria"/>
          <w:lang w:val="sr-Cyrl-CS"/>
        </w:rPr>
        <w:t>време</w:t>
      </w:r>
      <w:r w:rsidR="009F654D" w:rsidRPr="00041103">
        <w:rPr>
          <w:rFonts w:ascii="Cambria" w:hAnsi="Cambria"/>
          <w:lang w:val="sr-Cyrl-CS"/>
        </w:rPr>
        <w:t xml:space="preserve"> </w:t>
      </w:r>
      <w:r w:rsidRPr="00041103">
        <w:rPr>
          <w:rFonts w:ascii="Cambria" w:hAnsi="Cambria"/>
          <w:lang w:val="sr-Cyrl-CS"/>
        </w:rPr>
        <w:t>када</w:t>
      </w:r>
      <w:r w:rsidR="009F654D" w:rsidRPr="00041103">
        <w:rPr>
          <w:rFonts w:ascii="Cambria" w:hAnsi="Cambria"/>
          <w:lang w:val="sr-Cyrl-CS"/>
        </w:rPr>
        <w:t xml:space="preserve"> </w:t>
      </w:r>
      <w:r w:rsidRPr="00041103">
        <w:rPr>
          <w:rFonts w:ascii="Cambria" w:hAnsi="Cambria"/>
          <w:lang w:val="sr-Cyrl-CS"/>
        </w:rPr>
        <w:t>за</w:t>
      </w:r>
      <w:r w:rsidR="009F654D" w:rsidRPr="00041103">
        <w:rPr>
          <w:rFonts w:ascii="Cambria" w:hAnsi="Cambria"/>
          <w:lang w:val="sr-Cyrl-CS"/>
        </w:rPr>
        <w:t xml:space="preserve"> </w:t>
      </w:r>
      <w:r w:rsidRPr="00041103">
        <w:rPr>
          <w:rFonts w:ascii="Cambria" w:hAnsi="Cambria"/>
          <w:lang w:val="sr-Cyrl-CS"/>
        </w:rPr>
        <w:t>то</w:t>
      </w:r>
      <w:r w:rsidR="009F654D" w:rsidRPr="00041103">
        <w:rPr>
          <w:rFonts w:ascii="Cambria" w:hAnsi="Cambria"/>
          <w:lang w:val="sr-Cyrl-CS"/>
        </w:rPr>
        <w:t xml:space="preserve"> </w:t>
      </w:r>
      <w:r w:rsidRPr="00041103">
        <w:rPr>
          <w:rFonts w:ascii="Cambria" w:hAnsi="Cambria"/>
          <w:lang w:val="sr-Cyrl-CS"/>
        </w:rPr>
        <w:t>постоји</w:t>
      </w:r>
      <w:r w:rsidR="009F654D" w:rsidRPr="00041103">
        <w:rPr>
          <w:rFonts w:ascii="Cambria" w:hAnsi="Cambria"/>
          <w:lang w:val="sr-Cyrl-CS"/>
        </w:rPr>
        <w:t xml:space="preserve"> </w:t>
      </w:r>
      <w:r w:rsidRPr="00041103">
        <w:rPr>
          <w:rFonts w:ascii="Cambria" w:hAnsi="Cambria"/>
          <w:lang w:val="sr-Cyrl-CS"/>
        </w:rPr>
        <w:t>оправдана</w:t>
      </w:r>
      <w:r w:rsidR="009F654D" w:rsidRPr="00041103">
        <w:rPr>
          <w:rFonts w:ascii="Cambria" w:hAnsi="Cambria"/>
          <w:lang w:val="sr-Cyrl-CS"/>
        </w:rPr>
        <w:t xml:space="preserve"> </w:t>
      </w:r>
      <w:r w:rsidRPr="00041103">
        <w:rPr>
          <w:rFonts w:ascii="Cambria" w:hAnsi="Cambria"/>
          <w:lang w:val="sr-Cyrl-CS"/>
        </w:rPr>
        <w:t>потреба</w:t>
      </w:r>
      <w:r w:rsidR="009F654D" w:rsidRPr="00041103">
        <w:rPr>
          <w:rFonts w:ascii="Cambria" w:hAnsi="Cambria"/>
          <w:lang w:val="sr-Cyrl-CS"/>
        </w:rPr>
        <w:t xml:space="preserve">. </w:t>
      </w:r>
    </w:p>
    <w:p w:rsidR="00572C91" w:rsidRDefault="00572C91" w:rsidP="0068460A">
      <w:pPr>
        <w:pStyle w:val="NoSpacing"/>
        <w:ind w:firstLine="540"/>
        <w:jc w:val="both"/>
        <w:rPr>
          <w:rFonts w:ascii="Cambria" w:hAnsi="Cambria"/>
          <w:lang w:val="sr-Cyrl-CS"/>
        </w:rPr>
      </w:pPr>
      <w:r>
        <w:rPr>
          <w:rFonts w:ascii="Cambria" w:hAnsi="Cambria"/>
          <w:lang w:val="sr-Cyrl-CS"/>
        </w:rPr>
        <w:t xml:space="preserve">Крајем сваког месеца </w:t>
      </w:r>
      <w:r w:rsidR="00811442" w:rsidRPr="00041103">
        <w:rPr>
          <w:rFonts w:ascii="Cambria" w:hAnsi="Cambria"/>
          <w:lang w:val="sr-Cyrl-CS"/>
        </w:rPr>
        <w:t>школа</w:t>
      </w:r>
      <w:r w:rsidR="009F654D" w:rsidRPr="00041103">
        <w:rPr>
          <w:rFonts w:ascii="Cambria" w:hAnsi="Cambria"/>
          <w:lang w:val="sr-Cyrl-CS"/>
        </w:rPr>
        <w:t xml:space="preserve"> </w:t>
      </w:r>
      <w:r w:rsidR="00811442" w:rsidRPr="00041103">
        <w:rPr>
          <w:rFonts w:ascii="Cambria" w:hAnsi="Cambria"/>
          <w:lang w:val="sr-Cyrl-CS"/>
        </w:rPr>
        <w:t>организује</w:t>
      </w:r>
      <w:r w:rsidR="009F654D" w:rsidRPr="00041103">
        <w:rPr>
          <w:rFonts w:ascii="Cambria" w:hAnsi="Cambria"/>
          <w:lang w:val="sr-Cyrl-CS"/>
        </w:rPr>
        <w:t xml:space="preserve"> </w:t>
      </w:r>
      <w:r w:rsidR="00811442" w:rsidRPr="00041103">
        <w:rPr>
          <w:rFonts w:ascii="Cambria" w:hAnsi="Cambria"/>
          <w:lang w:val="sr-Cyrl-CS"/>
        </w:rPr>
        <w:t>тзв</w:t>
      </w:r>
      <w:r w:rsidR="009F654D" w:rsidRPr="00041103">
        <w:rPr>
          <w:rFonts w:ascii="Cambria" w:hAnsi="Cambria"/>
          <w:lang w:val="sr-Cyrl-CS"/>
        </w:rPr>
        <w:t>. "</w:t>
      </w:r>
      <w:r w:rsidR="00811442" w:rsidRPr="00041103">
        <w:rPr>
          <w:rFonts w:ascii="Cambria" w:hAnsi="Cambria"/>
          <w:lang w:val="sr-Cyrl-CS"/>
        </w:rPr>
        <w:t>Дан</w:t>
      </w:r>
      <w:r w:rsidR="009F654D" w:rsidRPr="00041103">
        <w:rPr>
          <w:rFonts w:ascii="Cambria" w:hAnsi="Cambria"/>
          <w:lang w:val="sr-Cyrl-CS"/>
        </w:rPr>
        <w:t xml:space="preserve"> </w:t>
      </w:r>
      <w:r w:rsidR="00811442" w:rsidRPr="00041103">
        <w:rPr>
          <w:rFonts w:ascii="Cambria" w:hAnsi="Cambria"/>
          <w:lang w:val="sr-Cyrl-CS"/>
        </w:rPr>
        <w:t>отворених</w:t>
      </w:r>
      <w:r w:rsidR="009F654D" w:rsidRPr="00041103">
        <w:rPr>
          <w:rFonts w:ascii="Cambria" w:hAnsi="Cambria"/>
          <w:lang w:val="sr-Cyrl-CS"/>
        </w:rPr>
        <w:t xml:space="preserve"> </w:t>
      </w:r>
      <w:r w:rsidR="00811442" w:rsidRPr="00041103">
        <w:rPr>
          <w:rFonts w:ascii="Cambria" w:hAnsi="Cambria"/>
          <w:lang w:val="sr-Cyrl-CS"/>
        </w:rPr>
        <w:t>врата</w:t>
      </w:r>
      <w:r>
        <w:rPr>
          <w:rFonts w:ascii="Cambria" w:hAnsi="Cambria"/>
          <w:lang w:val="sr-Cyrl-CS"/>
        </w:rPr>
        <w:t xml:space="preserve"> школе</w:t>
      </w:r>
      <w:r w:rsidR="009F654D" w:rsidRPr="00041103">
        <w:rPr>
          <w:rFonts w:ascii="Cambria" w:hAnsi="Cambria"/>
          <w:lang w:val="sr-Cyrl-CS"/>
        </w:rPr>
        <w:t xml:space="preserve">" </w:t>
      </w:r>
      <w:r w:rsidR="00811442" w:rsidRPr="00041103">
        <w:rPr>
          <w:rFonts w:ascii="Cambria" w:hAnsi="Cambria"/>
          <w:lang w:val="sr-Cyrl-CS"/>
        </w:rPr>
        <w:t>када</w:t>
      </w:r>
      <w:r w:rsidR="009F654D" w:rsidRPr="00041103">
        <w:rPr>
          <w:rFonts w:ascii="Cambria" w:hAnsi="Cambria"/>
          <w:lang w:val="sr-Cyrl-CS"/>
        </w:rPr>
        <w:t xml:space="preserve"> </w:t>
      </w:r>
      <w:r w:rsidR="00811442" w:rsidRPr="00041103">
        <w:rPr>
          <w:rFonts w:ascii="Cambria" w:hAnsi="Cambria"/>
          <w:lang w:val="sr-Cyrl-CS"/>
        </w:rPr>
        <w:t>се</w:t>
      </w:r>
      <w:r w:rsidR="009F654D" w:rsidRPr="00041103">
        <w:rPr>
          <w:rFonts w:ascii="Cambria" w:hAnsi="Cambria"/>
          <w:lang w:val="sr-Cyrl-CS"/>
        </w:rPr>
        <w:t xml:space="preserve"> </w:t>
      </w:r>
      <w:r w:rsidR="00811442" w:rsidRPr="00041103">
        <w:rPr>
          <w:rFonts w:ascii="Cambria" w:hAnsi="Cambria"/>
          <w:lang w:val="sr-Cyrl-CS"/>
        </w:rPr>
        <w:t>родите</w:t>
      </w:r>
      <w:r w:rsidR="009F654D" w:rsidRPr="00041103">
        <w:rPr>
          <w:rFonts w:ascii="Cambria" w:hAnsi="Cambria"/>
          <w:lang w:val="sr-Cyrl-CS"/>
        </w:rPr>
        <w:t>љ</w:t>
      </w:r>
      <w:r w:rsidR="00811442" w:rsidRPr="00041103">
        <w:rPr>
          <w:rFonts w:ascii="Cambria" w:hAnsi="Cambria"/>
          <w:lang w:val="sr-Cyrl-CS"/>
        </w:rPr>
        <w:t>и</w:t>
      </w:r>
      <w:r w:rsidR="009F654D" w:rsidRPr="00041103">
        <w:rPr>
          <w:rFonts w:ascii="Cambria" w:hAnsi="Cambria"/>
          <w:lang w:val="sr-Cyrl-CS"/>
        </w:rPr>
        <w:t xml:space="preserve"> </w:t>
      </w:r>
      <w:r>
        <w:rPr>
          <w:rFonts w:ascii="Cambria" w:hAnsi="Cambria"/>
          <w:lang w:val="sr-Cyrl-CS"/>
        </w:rPr>
        <w:t>имају могућност да присуствују на часовима уз обавезу да се недељу дана пријаве одељењском сатрешини.  Термини се налазе на огласној табли школе.</w:t>
      </w:r>
    </w:p>
    <w:p w:rsidR="00B6532C" w:rsidRDefault="00811442" w:rsidP="00B6532C">
      <w:pPr>
        <w:pStyle w:val="NoSpacing"/>
        <w:ind w:firstLine="540"/>
        <w:jc w:val="both"/>
        <w:rPr>
          <w:rFonts w:ascii="Cambria" w:hAnsi="Cambria"/>
          <w:lang w:val="sr-Cyrl-CS"/>
        </w:rPr>
      </w:pPr>
      <w:r w:rsidRPr="00041103">
        <w:rPr>
          <w:rFonts w:ascii="Cambria" w:hAnsi="Cambria"/>
          <w:lang w:val="sr-Cyrl-CS"/>
        </w:rPr>
        <w:t>Термини</w:t>
      </w:r>
      <w:r w:rsidR="009F654D" w:rsidRPr="00041103">
        <w:rPr>
          <w:rFonts w:ascii="Cambria" w:hAnsi="Cambria"/>
          <w:lang w:val="sr-Cyrl-CS"/>
        </w:rPr>
        <w:t xml:space="preserve"> </w:t>
      </w:r>
      <w:r w:rsidR="00572C91">
        <w:rPr>
          <w:rFonts w:ascii="Cambria" w:hAnsi="Cambria"/>
          <w:lang w:val="sr-Cyrl-CS"/>
        </w:rPr>
        <w:t xml:space="preserve">отворених врата </w:t>
      </w:r>
      <w:r w:rsidRPr="00041103">
        <w:rPr>
          <w:rFonts w:ascii="Cambria" w:hAnsi="Cambria"/>
          <w:lang w:val="sr-Cyrl-CS"/>
        </w:rPr>
        <w:t>наставника</w:t>
      </w:r>
      <w:r w:rsidR="009F654D" w:rsidRPr="00041103">
        <w:rPr>
          <w:rFonts w:ascii="Cambria" w:hAnsi="Cambria"/>
          <w:lang w:val="sr-Cyrl-CS"/>
        </w:rPr>
        <w:t xml:space="preserve"> </w:t>
      </w:r>
      <w:r w:rsidR="00572C91">
        <w:rPr>
          <w:rFonts w:ascii="Cambria" w:hAnsi="Cambria"/>
          <w:lang w:val="sr-Cyrl-CS"/>
        </w:rPr>
        <w:t>н</w:t>
      </w:r>
      <w:r w:rsidRPr="00041103">
        <w:rPr>
          <w:rFonts w:ascii="Cambria" w:hAnsi="Cambria"/>
          <w:lang w:val="sr-Cyrl-CS"/>
        </w:rPr>
        <w:t>алазе</w:t>
      </w:r>
      <w:r w:rsidR="009F654D" w:rsidRPr="00041103">
        <w:rPr>
          <w:rFonts w:ascii="Cambria" w:hAnsi="Cambria"/>
          <w:lang w:val="sr-Cyrl-CS"/>
        </w:rPr>
        <w:t xml:space="preserve"> </w:t>
      </w:r>
      <w:r w:rsidRPr="00041103">
        <w:rPr>
          <w:rFonts w:ascii="Cambria" w:hAnsi="Cambria"/>
          <w:lang w:val="sr-Cyrl-CS"/>
        </w:rPr>
        <w:t>се</w:t>
      </w:r>
      <w:r w:rsidR="009F654D" w:rsidRPr="00041103">
        <w:rPr>
          <w:rFonts w:ascii="Cambria" w:hAnsi="Cambria"/>
          <w:lang w:val="sr-Cyrl-CS"/>
        </w:rPr>
        <w:t xml:space="preserve"> </w:t>
      </w:r>
      <w:r w:rsidRPr="00041103">
        <w:rPr>
          <w:rFonts w:ascii="Cambria" w:hAnsi="Cambria"/>
          <w:lang w:val="sr-Cyrl-CS"/>
        </w:rPr>
        <w:t>на</w:t>
      </w:r>
      <w:r w:rsidR="009F654D" w:rsidRPr="00041103">
        <w:rPr>
          <w:rFonts w:ascii="Cambria" w:hAnsi="Cambria"/>
          <w:lang w:val="sr-Cyrl-CS"/>
        </w:rPr>
        <w:t xml:space="preserve"> </w:t>
      </w:r>
      <w:r w:rsidRPr="00041103">
        <w:rPr>
          <w:rFonts w:ascii="Cambria" w:hAnsi="Cambria"/>
          <w:lang w:val="sr-Cyrl-CS"/>
        </w:rPr>
        <w:t>огласној</w:t>
      </w:r>
      <w:r w:rsidR="009F654D" w:rsidRPr="00041103">
        <w:rPr>
          <w:rFonts w:ascii="Cambria" w:hAnsi="Cambria"/>
          <w:lang w:val="sr-Cyrl-CS"/>
        </w:rPr>
        <w:t xml:space="preserve"> </w:t>
      </w:r>
      <w:r w:rsidRPr="00041103">
        <w:rPr>
          <w:rFonts w:ascii="Cambria" w:hAnsi="Cambria"/>
          <w:lang w:val="sr-Cyrl-CS"/>
        </w:rPr>
        <w:t>табли</w:t>
      </w:r>
      <w:r w:rsidR="009F654D" w:rsidRPr="00041103">
        <w:rPr>
          <w:rFonts w:ascii="Cambria" w:hAnsi="Cambria"/>
          <w:lang w:val="sr-Cyrl-CS"/>
        </w:rPr>
        <w:t xml:space="preserve"> </w:t>
      </w:r>
      <w:r w:rsidRPr="00041103">
        <w:rPr>
          <w:rFonts w:ascii="Cambria" w:hAnsi="Cambria"/>
          <w:lang w:val="sr-Cyrl-CS"/>
        </w:rPr>
        <w:t>школе</w:t>
      </w:r>
      <w:r w:rsidR="009F654D" w:rsidRPr="00041103">
        <w:rPr>
          <w:rFonts w:ascii="Cambria" w:hAnsi="Cambria"/>
          <w:lang w:val="sr-Cyrl-CS"/>
        </w:rPr>
        <w:t>.</w:t>
      </w:r>
    </w:p>
    <w:p w:rsidR="00B6532C" w:rsidRDefault="00B6532C" w:rsidP="00B6532C">
      <w:pPr>
        <w:pStyle w:val="NoSpacing"/>
        <w:ind w:firstLine="540"/>
        <w:jc w:val="both"/>
        <w:rPr>
          <w:rFonts w:ascii="Cambria" w:hAnsi="Cambria"/>
          <w:lang w:val="sr-Cyrl-CS"/>
        </w:rPr>
      </w:pPr>
      <w:r>
        <w:rPr>
          <w:rFonts w:ascii="Cambria" w:hAnsi="Cambria"/>
          <w:lang w:val="sr-Cyrl-CS"/>
        </w:rPr>
        <w:br w:type="page"/>
      </w:r>
    </w:p>
    <w:p w:rsidR="000E520C" w:rsidRPr="00E00B65" w:rsidRDefault="000E520C" w:rsidP="0006295B">
      <w:pPr>
        <w:pStyle w:val="Heading1"/>
        <w:numPr>
          <w:ilvl w:val="1"/>
          <w:numId w:val="203"/>
        </w:numPr>
        <w:ind w:left="630" w:hanging="615"/>
        <w:rPr>
          <w:rFonts w:ascii="Verdana" w:hAnsi="Verdana"/>
          <w:sz w:val="36"/>
          <w:szCs w:val="36"/>
          <w:lang w:val="sr-Cyrl-CS"/>
        </w:rPr>
      </w:pPr>
      <w:bookmarkStart w:id="597" w:name="_Toc525023788"/>
      <w:bookmarkStart w:id="598" w:name="_Toc271464531"/>
      <w:bookmarkStart w:id="599" w:name="_Toc271470040"/>
      <w:bookmarkStart w:id="600" w:name="_Toc334821223"/>
      <w:bookmarkStart w:id="601" w:name="_Toc366719075"/>
      <w:bookmarkStart w:id="602" w:name="_Toc366719516"/>
      <w:r w:rsidRPr="00E00B65">
        <w:rPr>
          <w:rFonts w:ascii="Verdana" w:hAnsi="Verdana"/>
          <w:sz w:val="36"/>
          <w:szCs w:val="36"/>
          <w:lang w:val="sr-Cyrl-CS"/>
        </w:rPr>
        <w:lastRenderedPageBreak/>
        <w:t xml:space="preserve">ПЛАН СТАЛНОГ СТРУЧНОГ УСАВРШАВАЊА </w:t>
      </w:r>
      <w:r w:rsidR="00E00B65" w:rsidRPr="00E00B65">
        <w:rPr>
          <w:rFonts w:ascii="Verdana" w:hAnsi="Verdana"/>
          <w:sz w:val="36"/>
          <w:szCs w:val="36"/>
          <w:lang w:val="sr-Cyrl-CS"/>
        </w:rPr>
        <w:t xml:space="preserve">И НАПРЕДОВАЊА </w:t>
      </w:r>
      <w:r w:rsidR="00E00B65">
        <w:rPr>
          <w:rFonts w:ascii="Verdana" w:hAnsi="Verdana"/>
          <w:sz w:val="36"/>
          <w:szCs w:val="36"/>
          <w:lang w:val="sr-Cyrl-CS"/>
        </w:rPr>
        <w:t xml:space="preserve">У ЗВАЊУ </w:t>
      </w:r>
      <w:r w:rsidRPr="00E00B65">
        <w:rPr>
          <w:rFonts w:ascii="Verdana" w:hAnsi="Verdana"/>
          <w:sz w:val="36"/>
          <w:szCs w:val="36"/>
          <w:lang w:val="sr-Cyrl-CS"/>
        </w:rPr>
        <w:t>НАСТАВНИКА, ВАСПИТАЧА И СТРУЧНИХ САРАДНИКА</w:t>
      </w:r>
      <w:bookmarkEnd w:id="597"/>
    </w:p>
    <w:p w:rsidR="000E520C" w:rsidRPr="004C23B2" w:rsidRDefault="000E520C" w:rsidP="000E520C">
      <w:pPr>
        <w:rPr>
          <w:lang w:val="sr-Cyrl-CS"/>
        </w:rPr>
      </w:pP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rPr>
        <w:t xml:space="preserve">Стручно усавршавање је обавезна активност наставника, васпитача и стручних сарадника утврђења  педагошком норном у оквиру 40-часовне радне недеље. </w:t>
      </w: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lang w:val="sr-Cyrl-CS"/>
        </w:rPr>
        <w:t>Педагошки колегијум и директор школе у складу са анализираним резултатима рада у претходној школској години и у складу са Развојним планом и потребама за професионално усавршавање и финансијским могућностима на предлог Стручног актива за развој школског програма донели програм сталног стручног усавршавања наставника, стручних сарадника и васпитача.</w:t>
      </w: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lang w:val="sr-Cyrl-CS"/>
        </w:rPr>
        <w:t xml:space="preserve">План стручног усавршавања запослених одвија ће се према посебном плану наставника, васпитача и стручних сарадника </w:t>
      </w:r>
      <w:r w:rsidRPr="00056C32">
        <w:rPr>
          <w:rFonts w:ascii="Cambria" w:hAnsi="Cambria"/>
          <w:b/>
          <w:sz w:val="22"/>
          <w:szCs w:val="22"/>
          <w:lang w:val="sr-Cyrl-CS"/>
        </w:rPr>
        <w:t>(портфолија)</w:t>
      </w:r>
      <w:r w:rsidRPr="00056C32">
        <w:rPr>
          <w:rFonts w:ascii="Cambria" w:hAnsi="Cambria"/>
          <w:sz w:val="22"/>
          <w:szCs w:val="22"/>
          <w:lang w:val="sr-Cyrl-CS"/>
        </w:rPr>
        <w:t xml:space="preserve"> који чине саставни део Годишњег плана сталног стручног усавршавања.</w:t>
      </w:r>
    </w:p>
    <w:p w:rsidR="000E520C" w:rsidRPr="00056C32" w:rsidRDefault="000E520C" w:rsidP="000E520C">
      <w:pPr>
        <w:pStyle w:val="NoSpacing"/>
        <w:ind w:firstLine="720"/>
        <w:jc w:val="both"/>
        <w:rPr>
          <w:rFonts w:ascii="Cambria" w:hAnsi="Cambria"/>
          <w:sz w:val="22"/>
          <w:szCs w:val="22"/>
          <w:lang w:val="sr-Cyrl-CS"/>
        </w:rPr>
      </w:pPr>
      <w:r w:rsidRPr="00056C32">
        <w:rPr>
          <w:rFonts w:ascii="Cambria" w:hAnsi="Cambria"/>
          <w:sz w:val="22"/>
          <w:szCs w:val="22"/>
          <w:lang w:val="sr-Cyrl-CS"/>
        </w:rPr>
        <w:t>На основу Правилника о сталном стручном усавршавању стручно усавршавање одвијаће се у два смера: усавршавање у оквиру установе и ван установе.</w:t>
      </w:r>
    </w:p>
    <w:p w:rsidR="000E520C" w:rsidRPr="00056C32" w:rsidRDefault="000E520C" w:rsidP="000E520C">
      <w:pPr>
        <w:pStyle w:val="NoSpacingCharChar"/>
        <w:ind w:firstLine="720"/>
        <w:jc w:val="both"/>
        <w:rPr>
          <w:rFonts w:ascii="Cambria" w:hAnsi="Cambria"/>
          <w:lang w:val="sr-Cyrl-CS"/>
        </w:rPr>
      </w:pPr>
      <w:r w:rsidRPr="00056C32">
        <w:rPr>
          <w:rFonts w:ascii="Cambria" w:hAnsi="Cambria"/>
          <w:noProof/>
          <w:lang w:val="sr-Cyrl-CS"/>
        </w:rPr>
        <w:t>Педагошки колегијум установе одређује свог члана који прати остваривање плана стручног усавршавања установе и о томе тромесечно извештава директора.</w:t>
      </w:r>
    </w:p>
    <w:p w:rsidR="000E520C" w:rsidRPr="00056C32" w:rsidRDefault="000E520C" w:rsidP="000E520C">
      <w:pPr>
        <w:pStyle w:val="NoSpacing"/>
        <w:pBdr>
          <w:top w:val="single" w:sz="4" w:space="1" w:color="auto"/>
          <w:left w:val="single" w:sz="4" w:space="4" w:color="auto"/>
          <w:bottom w:val="single" w:sz="4" w:space="1" w:color="auto"/>
          <w:right w:val="single" w:sz="4" w:space="4" w:color="auto"/>
        </w:pBdr>
        <w:spacing w:before="120" w:after="120"/>
        <w:jc w:val="both"/>
        <w:rPr>
          <w:rFonts w:ascii="Cambria" w:hAnsi="Cambria"/>
          <w:b/>
          <w:sz w:val="22"/>
          <w:szCs w:val="22"/>
          <w:lang w:val="sr-Cyrl-CS"/>
        </w:rPr>
      </w:pPr>
      <w:r w:rsidRPr="00056C32">
        <w:rPr>
          <w:rFonts w:ascii="Cambria" w:hAnsi="Cambria"/>
          <w:b/>
          <w:sz w:val="22"/>
          <w:szCs w:val="22"/>
          <w:lang w:val="sr-Cyrl-CS"/>
        </w:rPr>
        <w:t>а) Усавршавање у установи у оквиру развојних активности</w:t>
      </w:r>
    </w:p>
    <w:p w:rsidR="000E520C" w:rsidRPr="00056C32" w:rsidRDefault="000E520C" w:rsidP="0006295B">
      <w:pPr>
        <w:numPr>
          <w:ilvl w:val="0"/>
          <w:numId w:val="162"/>
        </w:numPr>
        <w:ind w:left="900" w:right="9"/>
        <w:rPr>
          <w:sz w:val="22"/>
          <w:szCs w:val="22"/>
          <w:lang w:val="sr-Cyrl-CS"/>
        </w:rPr>
      </w:pPr>
      <w:r w:rsidRPr="00056C32">
        <w:rPr>
          <w:sz w:val="22"/>
          <w:szCs w:val="22"/>
          <w:lang w:val="sr-Cyrl-CS"/>
        </w:rPr>
        <w:t xml:space="preserve">Извођење угледних, огледних и корелацијиских часова и других наставних и слободних активности са дискусијом и анализом. </w:t>
      </w:r>
      <w:r w:rsidRPr="00056C32">
        <w:rPr>
          <w:sz w:val="22"/>
          <w:szCs w:val="22"/>
        </w:rPr>
        <w:t xml:space="preserve">Извођење часа у дигиталној учионици и интерактивном кабинету такође се сматра угледним часом. </w:t>
      </w:r>
      <w:r w:rsidRPr="00056C32">
        <w:rPr>
          <w:rFonts w:ascii="Cambria" w:hAnsi="Cambria"/>
          <w:b/>
          <w:sz w:val="22"/>
          <w:szCs w:val="22"/>
          <w:lang w:val="sr-Cyrl-CS"/>
        </w:rPr>
        <w:t>План реализације се налази у оквиру планова рада стручних већа.</w:t>
      </w:r>
    </w:p>
    <w:p w:rsidR="000E520C" w:rsidRPr="00056C32" w:rsidRDefault="000E520C" w:rsidP="0006295B">
      <w:pPr>
        <w:numPr>
          <w:ilvl w:val="0"/>
          <w:numId w:val="162"/>
        </w:numPr>
        <w:ind w:left="900" w:right="9"/>
        <w:rPr>
          <w:sz w:val="22"/>
          <w:szCs w:val="22"/>
        </w:rPr>
      </w:pPr>
      <w:r w:rsidRPr="00056C32">
        <w:rPr>
          <w:rFonts w:ascii="Cambria" w:hAnsi="Cambria"/>
          <w:sz w:val="22"/>
          <w:szCs w:val="22"/>
          <w:lang w:val="sr-Cyrl-CS"/>
        </w:rPr>
        <w:t>присуство других наставника на угледним, огледним и корелацијским часовима и организовања дискусије и анализе након часа.</w:t>
      </w:r>
    </w:p>
    <w:p w:rsidR="000E520C" w:rsidRPr="00056C32" w:rsidRDefault="000E520C" w:rsidP="0006295B">
      <w:pPr>
        <w:numPr>
          <w:ilvl w:val="0"/>
          <w:numId w:val="162"/>
        </w:numPr>
        <w:ind w:left="900" w:right="9"/>
        <w:rPr>
          <w:sz w:val="22"/>
          <w:szCs w:val="22"/>
          <w:lang w:val="sr-Cyrl-CS"/>
        </w:rPr>
      </w:pPr>
      <w:r w:rsidRPr="00056C32">
        <w:rPr>
          <w:sz w:val="22"/>
          <w:szCs w:val="22"/>
          <w:lang w:val="sr-Cyrl-CS"/>
        </w:rPr>
        <w:t>Излагање са стручних усавршавања са обавезном дискусијом и анализом (сати се рачунају по одржаном састаку стручног органа);</w:t>
      </w:r>
    </w:p>
    <w:p w:rsidR="000E520C" w:rsidRPr="00056C32" w:rsidRDefault="000E520C" w:rsidP="0006295B">
      <w:pPr>
        <w:numPr>
          <w:ilvl w:val="0"/>
          <w:numId w:val="162"/>
        </w:numPr>
        <w:ind w:left="900" w:right="9"/>
        <w:rPr>
          <w:sz w:val="22"/>
          <w:szCs w:val="22"/>
          <w:lang w:val="sr-Cyrl-CS"/>
        </w:rPr>
      </w:pPr>
      <w:r w:rsidRPr="00056C32">
        <w:rPr>
          <w:sz w:val="22"/>
          <w:szCs w:val="22"/>
          <w:lang w:val="sr-Cyrl-CS"/>
        </w:rPr>
        <w:t>Приказ књиге, приручника, стручног чланка, часописа и дидактичког материјала из области образовања и васпитања</w:t>
      </w:r>
    </w:p>
    <w:p w:rsidR="000E520C" w:rsidRPr="00056C32" w:rsidRDefault="000E520C" w:rsidP="0006295B">
      <w:pPr>
        <w:numPr>
          <w:ilvl w:val="0"/>
          <w:numId w:val="162"/>
        </w:numPr>
        <w:ind w:left="900" w:right="9"/>
        <w:rPr>
          <w:sz w:val="22"/>
          <w:szCs w:val="22"/>
          <w:lang w:val="sr-Cyrl-CS"/>
        </w:rPr>
      </w:pPr>
      <w:r w:rsidRPr="00056C32">
        <w:rPr>
          <w:sz w:val="22"/>
          <w:szCs w:val="22"/>
          <w:lang w:val="sr-Cyrl-CS"/>
        </w:rPr>
        <w:t>Приказ блога, сајта, поста, аплета, друштвених мрежа и осталих мултимедијалних садржаја</w:t>
      </w:r>
    </w:p>
    <w:p w:rsidR="000E520C" w:rsidRPr="00056C32" w:rsidRDefault="000E520C" w:rsidP="0006295B">
      <w:pPr>
        <w:numPr>
          <w:ilvl w:val="0"/>
          <w:numId w:val="162"/>
        </w:numPr>
        <w:ind w:left="900" w:right="9"/>
        <w:rPr>
          <w:sz w:val="22"/>
          <w:szCs w:val="22"/>
          <w:lang w:val="sr-Cyrl-CS"/>
        </w:rPr>
      </w:pPr>
      <w:r w:rsidRPr="00056C32">
        <w:rPr>
          <w:sz w:val="22"/>
          <w:szCs w:val="22"/>
          <w:lang w:val="sr-Cyrl-CS"/>
        </w:rPr>
        <w:t>Публиковање стручних радова, ауторства и коауторства књиге, приручника, наставних средстава (</w:t>
      </w:r>
      <w:r w:rsidRPr="00056C32">
        <w:rPr>
          <w:rFonts w:ascii="Cambria" w:hAnsi="Cambria"/>
          <w:sz w:val="22"/>
          <w:szCs w:val="22"/>
          <w:lang w:val="sr-Cyrl-CS"/>
        </w:rPr>
        <w:t>Публиковање и учешће у публиковању и рецензицији стручних радова (књига, публикација, уџбеника, приручника, чланка у часописима дидактичког материјала).</w:t>
      </w:r>
    </w:p>
    <w:p w:rsidR="000E520C" w:rsidRPr="00056C32" w:rsidRDefault="000E520C" w:rsidP="0006295B">
      <w:pPr>
        <w:numPr>
          <w:ilvl w:val="0"/>
          <w:numId w:val="162"/>
        </w:numPr>
        <w:ind w:left="900" w:right="9"/>
        <w:rPr>
          <w:sz w:val="22"/>
          <w:szCs w:val="22"/>
          <w:lang w:val="sr-Cyrl-CS"/>
        </w:rPr>
      </w:pPr>
      <w:r w:rsidRPr="00056C32">
        <w:rPr>
          <w:sz w:val="22"/>
          <w:szCs w:val="22"/>
        </w:rPr>
        <w:t xml:space="preserve">Учешће у </w:t>
      </w:r>
      <w:r w:rsidRPr="00056C32">
        <w:rPr>
          <w:sz w:val="22"/>
          <w:szCs w:val="22"/>
          <w:lang w:val="sr-Latn-CS"/>
        </w:rPr>
        <w:t>истраживања</w:t>
      </w:r>
      <w:r w:rsidRPr="00056C32">
        <w:rPr>
          <w:sz w:val="22"/>
          <w:szCs w:val="22"/>
          <w:lang w:val="sr-Cyrl-CS"/>
        </w:rPr>
        <w:t xml:space="preserve"> које доприноси унапређењу и афирмацији образовно васпитног процеса </w:t>
      </w:r>
      <w:r w:rsidRPr="00056C32">
        <w:rPr>
          <w:rStyle w:val="NoSpacingCharCharChar"/>
          <w:rFonts w:ascii="Cambria" w:hAnsi="Cambria"/>
          <w:lang w:val="sr-Cyrl-CS"/>
        </w:rPr>
        <w:t>у установи, програмима од националног значаја у установи, међународним програмима, скуповима, семинарима и мрежама, програму огледа, раду модел центра;</w:t>
      </w:r>
      <w:r w:rsidRPr="00056C32">
        <w:rPr>
          <w:rFonts w:ascii="Arial" w:hAnsi="Arial" w:cs="Arial"/>
          <w:noProof/>
          <w:sz w:val="22"/>
          <w:szCs w:val="22"/>
          <w:lang w:val="sr-Cyrl-CS"/>
        </w:rPr>
        <w:t xml:space="preserve"> </w:t>
      </w:r>
    </w:p>
    <w:p w:rsidR="000E520C" w:rsidRPr="00056C32" w:rsidRDefault="000E520C" w:rsidP="0006295B">
      <w:pPr>
        <w:pStyle w:val="NoSpacing"/>
        <w:numPr>
          <w:ilvl w:val="0"/>
          <w:numId w:val="162"/>
        </w:numPr>
        <w:ind w:left="900"/>
        <w:jc w:val="both"/>
        <w:rPr>
          <w:rFonts w:ascii="Cambria" w:hAnsi="Cambria"/>
          <w:sz w:val="22"/>
          <w:szCs w:val="22"/>
          <w:lang w:val="sr-Cyrl-CS"/>
        </w:rPr>
      </w:pPr>
      <w:r w:rsidRPr="00056C32">
        <w:rPr>
          <w:rFonts w:ascii="Cambria" w:hAnsi="Cambria"/>
          <w:sz w:val="22"/>
          <w:szCs w:val="22"/>
          <w:lang w:val="sr-Cyrl-CS"/>
        </w:rPr>
        <w:t>Учешће у реализацији пројеката од националног значаја и на нивоу локалне самоуправе.</w:t>
      </w:r>
    </w:p>
    <w:p w:rsidR="000E520C" w:rsidRPr="00056C32" w:rsidRDefault="000E520C" w:rsidP="0006295B">
      <w:pPr>
        <w:numPr>
          <w:ilvl w:val="0"/>
          <w:numId w:val="162"/>
        </w:numPr>
        <w:ind w:left="900" w:right="9"/>
        <w:rPr>
          <w:sz w:val="22"/>
          <w:szCs w:val="22"/>
          <w:lang w:val="sr-Cyrl-CS"/>
        </w:rPr>
      </w:pPr>
      <w:r w:rsidRPr="00056C32">
        <w:rPr>
          <w:sz w:val="22"/>
          <w:szCs w:val="22"/>
          <w:lang w:val="sr-Cyrl-CS"/>
        </w:rPr>
        <w:t>Стручне посете и струдијска путовања дефинисана Развојним планом установе</w:t>
      </w:r>
    </w:p>
    <w:p w:rsidR="000E520C" w:rsidRPr="00056C32" w:rsidRDefault="000E520C" w:rsidP="0006295B">
      <w:pPr>
        <w:numPr>
          <w:ilvl w:val="0"/>
          <w:numId w:val="162"/>
        </w:numPr>
        <w:ind w:left="900" w:right="9" w:hanging="450"/>
        <w:rPr>
          <w:sz w:val="22"/>
          <w:szCs w:val="22"/>
          <w:lang w:val="sr-Cyrl-CS"/>
        </w:rPr>
      </w:pPr>
      <w:r w:rsidRPr="00056C32">
        <w:rPr>
          <w:sz w:val="22"/>
          <w:szCs w:val="22"/>
          <w:lang w:val="sr-Cyrl-CS"/>
        </w:rPr>
        <w:t>Остваривање пројеката образовно-васпитног карактера у установи</w:t>
      </w:r>
    </w:p>
    <w:p w:rsidR="000E520C" w:rsidRPr="00056C32" w:rsidRDefault="000E520C" w:rsidP="0006295B">
      <w:pPr>
        <w:numPr>
          <w:ilvl w:val="0"/>
          <w:numId w:val="162"/>
        </w:numPr>
        <w:ind w:left="900" w:right="9" w:hanging="450"/>
        <w:rPr>
          <w:sz w:val="22"/>
          <w:szCs w:val="22"/>
          <w:lang w:val="sr-Cyrl-CS"/>
        </w:rPr>
      </w:pPr>
      <w:r w:rsidRPr="00056C32">
        <w:rPr>
          <w:sz w:val="22"/>
          <w:szCs w:val="22"/>
          <w:lang w:val="sr-Cyrl-CS"/>
        </w:rPr>
        <w:lastRenderedPageBreak/>
        <w:t>Рад са студентима-менторски рад (</w:t>
      </w:r>
      <w:r w:rsidRPr="00056C32">
        <w:rPr>
          <w:rFonts w:ascii="Cambria" w:hAnsi="Cambria"/>
          <w:sz w:val="22"/>
          <w:szCs w:val="22"/>
          <w:lang w:val="sr-Cyrl-CS"/>
        </w:rPr>
        <w:t>(у оквиру потписаних уговора о сарадњи са Факултетом за специјалну рехабилитацију и едукацију; Филозофског факултета-одељења за психологију, Факултета политичких наука; Учитељски факултет).</w:t>
      </w:r>
    </w:p>
    <w:p w:rsidR="000E520C" w:rsidRPr="00056C32" w:rsidRDefault="000E520C" w:rsidP="0006295B">
      <w:pPr>
        <w:numPr>
          <w:ilvl w:val="0"/>
          <w:numId w:val="162"/>
        </w:numPr>
        <w:ind w:left="900" w:right="9" w:hanging="450"/>
        <w:rPr>
          <w:sz w:val="22"/>
          <w:szCs w:val="22"/>
          <w:lang w:val="sr-Cyrl-CS"/>
        </w:rPr>
      </w:pPr>
      <w:r w:rsidRPr="00056C32">
        <w:rPr>
          <w:sz w:val="22"/>
          <w:szCs w:val="22"/>
          <w:lang w:val="sr-Cyrl-CS"/>
        </w:rPr>
        <w:t>Такмичења и смотре (</w:t>
      </w:r>
      <w:r w:rsidRPr="00056C32">
        <w:rPr>
          <w:rFonts w:ascii="Cambria" w:hAnsi="Cambria"/>
          <w:sz w:val="22"/>
          <w:szCs w:val="22"/>
          <w:lang w:val="sr-Cyrl-CS"/>
        </w:rPr>
        <w:t>Припрема ученика на републичким и међународним такмичењима и организацији такмичења на општинском, окружном и републичком нивоу.</w:t>
      </w:r>
    </w:p>
    <w:p w:rsidR="000E520C" w:rsidRPr="00056C32" w:rsidRDefault="000E520C" w:rsidP="0006295B">
      <w:pPr>
        <w:numPr>
          <w:ilvl w:val="0"/>
          <w:numId w:val="162"/>
        </w:numPr>
        <w:ind w:left="900" w:right="9" w:hanging="450"/>
        <w:rPr>
          <w:sz w:val="22"/>
          <w:szCs w:val="22"/>
          <w:lang w:val="sr-Cyrl-CS"/>
        </w:rPr>
      </w:pPr>
      <w:r w:rsidRPr="00056C32">
        <w:rPr>
          <w:sz w:val="22"/>
          <w:szCs w:val="22"/>
          <w:lang w:val="sr-Cyrl-CS"/>
        </w:rPr>
        <w:t>Стручни активи, удружења, подружнице, огранци на нивоу града /општине која доприноси унапређењу и афирмацији образовно васпитног процеса</w:t>
      </w:r>
    </w:p>
    <w:p w:rsidR="000E520C" w:rsidRPr="00056C32" w:rsidRDefault="000E520C" w:rsidP="0006295B">
      <w:pPr>
        <w:numPr>
          <w:ilvl w:val="0"/>
          <w:numId w:val="162"/>
        </w:numPr>
        <w:ind w:left="900" w:right="9" w:hanging="450"/>
        <w:rPr>
          <w:sz w:val="22"/>
          <w:szCs w:val="22"/>
          <w:lang w:val="sr-Cyrl-CS"/>
        </w:rPr>
      </w:pPr>
      <w:r w:rsidRPr="00056C32">
        <w:rPr>
          <w:sz w:val="22"/>
          <w:szCs w:val="22"/>
          <w:lang w:val="sr-Cyrl-CS"/>
        </w:rPr>
        <w:t>Маркетинг школе (а</w:t>
      </w:r>
      <w:r w:rsidRPr="00056C32">
        <w:rPr>
          <w:rFonts w:ascii="Cambria" w:hAnsi="Cambria"/>
          <w:sz w:val="22"/>
          <w:szCs w:val="22"/>
          <w:lang w:val="sr-Cyrl-CS"/>
        </w:rPr>
        <w:t>ктивности у оквиру маркетинга школе и пројектног планирања).</w:t>
      </w:r>
    </w:p>
    <w:p w:rsidR="000E520C" w:rsidRPr="00056C32" w:rsidRDefault="000E520C" w:rsidP="0006295B">
      <w:pPr>
        <w:numPr>
          <w:ilvl w:val="0"/>
          <w:numId w:val="162"/>
        </w:numPr>
        <w:ind w:left="900" w:right="9" w:hanging="450"/>
        <w:rPr>
          <w:sz w:val="22"/>
          <w:szCs w:val="22"/>
          <w:lang w:val="sr-Cyrl-CS"/>
        </w:rPr>
      </w:pPr>
      <w:r w:rsidRPr="00056C32">
        <w:rPr>
          <w:sz w:val="22"/>
          <w:szCs w:val="22"/>
          <w:lang w:val="sr-Cyrl-CS"/>
        </w:rPr>
        <w:t>Рад у радним телима и програмима</w:t>
      </w:r>
    </w:p>
    <w:p w:rsidR="000E520C" w:rsidRPr="00056C32" w:rsidRDefault="000E520C" w:rsidP="0006295B">
      <w:pPr>
        <w:numPr>
          <w:ilvl w:val="0"/>
          <w:numId w:val="162"/>
        </w:numPr>
        <w:ind w:left="900" w:right="9" w:hanging="450"/>
        <w:rPr>
          <w:sz w:val="22"/>
          <w:szCs w:val="22"/>
          <w:lang w:val="sr-Cyrl-CS"/>
        </w:rPr>
      </w:pPr>
      <w:r w:rsidRPr="00056C32">
        <w:rPr>
          <w:rFonts w:ascii="Cambria" w:hAnsi="Cambria"/>
          <w:sz w:val="22"/>
          <w:szCs w:val="22"/>
          <w:lang w:val="sr-Cyrl-CS"/>
        </w:rPr>
        <w:t>Координирање радом Ученичког парламента и Вршњачког тима;</w:t>
      </w:r>
    </w:p>
    <w:p w:rsidR="000E520C" w:rsidRPr="00056C32" w:rsidRDefault="000E520C" w:rsidP="0006295B">
      <w:pPr>
        <w:numPr>
          <w:ilvl w:val="0"/>
          <w:numId w:val="162"/>
        </w:numPr>
        <w:ind w:left="900" w:right="9" w:hanging="450"/>
        <w:rPr>
          <w:sz w:val="22"/>
          <w:szCs w:val="22"/>
          <w:lang w:val="sr-Cyrl-CS"/>
        </w:rPr>
      </w:pPr>
      <w:r w:rsidRPr="00056C32">
        <w:rPr>
          <w:rFonts w:ascii="Cambria" w:hAnsi="Cambria"/>
          <w:sz w:val="22"/>
          <w:szCs w:val="22"/>
          <w:lang w:val="sr-Cyrl-CS"/>
        </w:rPr>
        <w:t>Организовање изложби радова, књижевних сусрета, академија, предавања, трибина, смотри радова у школи;</w:t>
      </w:r>
    </w:p>
    <w:p w:rsidR="000E520C" w:rsidRPr="00056C32" w:rsidRDefault="000E520C" w:rsidP="0006295B">
      <w:pPr>
        <w:numPr>
          <w:ilvl w:val="0"/>
          <w:numId w:val="162"/>
        </w:numPr>
        <w:ind w:left="900" w:right="9" w:hanging="450"/>
        <w:rPr>
          <w:sz w:val="22"/>
          <w:szCs w:val="22"/>
          <w:lang w:val="sr-Cyrl-CS"/>
        </w:rPr>
      </w:pPr>
      <w:r w:rsidRPr="00056C32">
        <w:rPr>
          <w:rFonts w:ascii="Cambria" w:hAnsi="Cambria"/>
          <w:sz w:val="22"/>
          <w:szCs w:val="22"/>
        </w:rPr>
        <w:t>Организовање одласка ученика у биоскоп, позориште, музеј, галерије, концерте, на спортске и културне манифестације</w:t>
      </w:r>
    </w:p>
    <w:p w:rsidR="000E520C" w:rsidRPr="00056C32" w:rsidRDefault="000E520C" w:rsidP="0006295B">
      <w:pPr>
        <w:numPr>
          <w:ilvl w:val="0"/>
          <w:numId w:val="162"/>
        </w:numPr>
        <w:ind w:left="900" w:right="9" w:hanging="450"/>
        <w:rPr>
          <w:sz w:val="22"/>
          <w:szCs w:val="22"/>
          <w:lang w:val="sr-Cyrl-CS"/>
        </w:rPr>
      </w:pPr>
      <w:r w:rsidRPr="00056C32">
        <w:rPr>
          <w:sz w:val="22"/>
          <w:szCs w:val="22"/>
          <w:lang w:val="sr-Cyrl-CS"/>
        </w:rPr>
        <w:t>Сва друга додатна ангажовања која нису обухваћена Четрдесеточасовном радном недељом наставника, васпитача и стручних сарадника.</w:t>
      </w:r>
    </w:p>
    <w:p w:rsidR="000E520C" w:rsidRPr="00056C32" w:rsidRDefault="000E520C" w:rsidP="000E520C">
      <w:pPr>
        <w:spacing w:before="360"/>
        <w:jc w:val="both"/>
        <w:rPr>
          <w:sz w:val="22"/>
          <w:szCs w:val="22"/>
          <w:lang w:val="sr-Cyrl-CS"/>
        </w:rPr>
      </w:pPr>
      <w:r w:rsidRPr="00056C32">
        <w:rPr>
          <w:sz w:val="22"/>
          <w:szCs w:val="22"/>
          <w:lang w:val="sr-Cyrl-CS"/>
        </w:rPr>
        <w:t>Правилником о вредновању сталног стручног усавршавања у установи ОШ „Драган Ковачевић“ одређени су облици усавршавања, активности, начин и докази реализације и бодовање. Сваки наставник у свом личном портфолију планира облике, активности, начине и доказе реализације док у личном извештају наводи број бодова према остраверим облицима и активностима са наведеним доказима.</w:t>
      </w:r>
    </w:p>
    <w:p w:rsidR="000E520C" w:rsidRPr="00041103" w:rsidRDefault="000E520C" w:rsidP="000E520C">
      <w:pPr>
        <w:pStyle w:val="NoSpacing"/>
        <w:pBdr>
          <w:top w:val="single" w:sz="4" w:space="1" w:color="auto"/>
          <w:left w:val="single" w:sz="4" w:space="4" w:color="auto"/>
          <w:bottom w:val="single" w:sz="4" w:space="1" w:color="auto"/>
          <w:right w:val="single" w:sz="4" w:space="4" w:color="auto"/>
        </w:pBdr>
        <w:spacing w:before="360" w:after="120"/>
        <w:jc w:val="both"/>
        <w:rPr>
          <w:rFonts w:ascii="Cambria" w:hAnsi="Cambria"/>
          <w:b/>
          <w:lang w:val="sr-Cyrl-CS"/>
        </w:rPr>
      </w:pPr>
      <w:r>
        <w:rPr>
          <w:noProof/>
        </w:rPr>
        <w:drawing>
          <wp:anchor distT="0" distB="0" distL="114300" distR="114300" simplePos="0" relativeHeight="251684864" behindDoc="1" locked="0" layoutInCell="1" allowOverlap="1">
            <wp:simplePos x="0" y="0"/>
            <wp:positionH relativeFrom="column">
              <wp:posOffset>-69850</wp:posOffset>
            </wp:positionH>
            <wp:positionV relativeFrom="paragraph">
              <wp:posOffset>752475</wp:posOffset>
            </wp:positionV>
            <wp:extent cx="6098540" cy="3546475"/>
            <wp:effectExtent l="19050" t="0" r="0" b="0"/>
            <wp:wrapTight wrapText="bothSides">
              <wp:wrapPolygon edited="0">
                <wp:start x="-67" y="0"/>
                <wp:lineTo x="-67" y="21465"/>
                <wp:lineTo x="21591" y="21465"/>
                <wp:lineTo x="21591" y="0"/>
                <wp:lineTo x="-67" y="0"/>
              </wp:wrapPolygon>
            </wp:wrapTight>
            <wp:docPr id="39" name="Picture 1" descr="Description: Description: http://2.bp.blogspot.com/-bQ7KFFEJEyA/T1KYxws7cwI/AAAAAAAAAOg/b__bATnpE7U/s640/obli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2.bp.blogspot.com/-bQ7KFFEJEyA/T1KYxws7cwI/AAAAAAAAAOg/b__bATnpE7U/s640/oblici2.jpg"/>
                    <pic:cNvPicPr>
                      <a:picLocks noChangeAspect="1" noChangeArrowheads="1"/>
                    </pic:cNvPicPr>
                  </pic:nvPicPr>
                  <pic:blipFill>
                    <a:blip r:embed="rId75" cstate="print"/>
                    <a:srcRect/>
                    <a:stretch>
                      <a:fillRect/>
                    </a:stretch>
                  </pic:blipFill>
                  <pic:spPr bwMode="auto">
                    <a:xfrm>
                      <a:off x="0" y="0"/>
                      <a:ext cx="6098540" cy="3546475"/>
                    </a:xfrm>
                    <a:prstGeom prst="rect">
                      <a:avLst/>
                    </a:prstGeom>
                    <a:noFill/>
                    <a:ln w="9525">
                      <a:noFill/>
                      <a:miter lim="800000"/>
                      <a:headEnd/>
                      <a:tailEnd/>
                    </a:ln>
                  </pic:spPr>
                </pic:pic>
              </a:graphicData>
            </a:graphic>
          </wp:anchor>
        </w:drawing>
      </w:r>
      <w:r w:rsidRPr="00041103">
        <w:rPr>
          <w:rFonts w:ascii="Cambria" w:hAnsi="Cambria"/>
          <w:b/>
          <w:lang w:val="sr-Cyrl-CS"/>
        </w:rPr>
        <w:t>б)</w:t>
      </w:r>
      <w:r w:rsidRPr="00041103">
        <w:rPr>
          <w:rFonts w:ascii="Cambria" w:hAnsi="Cambria"/>
          <w:lang w:val="sr-Cyrl-CS"/>
        </w:rPr>
        <w:t xml:space="preserve"> </w:t>
      </w:r>
      <w:r w:rsidRPr="00041103">
        <w:rPr>
          <w:rFonts w:ascii="Cambria" w:hAnsi="Cambria"/>
          <w:b/>
          <w:lang w:val="sr-Cyrl-CS"/>
        </w:rPr>
        <w:t>Усавршавање ван школе.</w:t>
      </w:r>
    </w:p>
    <w:p w:rsidR="000E520C" w:rsidRPr="000B688A" w:rsidRDefault="000E520C" w:rsidP="000E520C">
      <w:pPr>
        <w:pStyle w:val="NoSpacing"/>
        <w:spacing w:before="1200"/>
      </w:pPr>
    </w:p>
    <w:p w:rsidR="000E520C" w:rsidRPr="00407B77" w:rsidRDefault="000E520C" w:rsidP="000E520C">
      <w:pPr>
        <w:pStyle w:val="NoSpacing"/>
        <w:numPr>
          <w:ilvl w:val="2"/>
          <w:numId w:val="21"/>
        </w:numPr>
        <w:ind w:left="1080"/>
        <w:rPr>
          <w:rFonts w:ascii="Cambria" w:hAnsi="Cambria"/>
          <w:b/>
          <w:lang w:val="sr-Cyrl-CS"/>
        </w:rPr>
      </w:pPr>
      <w:r w:rsidRPr="00407B77">
        <w:rPr>
          <w:rFonts w:ascii="Cambria" w:hAnsi="Cambria" w:cs="Calibri"/>
          <w:b/>
        </w:rPr>
        <w:t>Одобрени програми обука и стручних скупова</w:t>
      </w:r>
    </w:p>
    <w:p w:rsidR="000E520C" w:rsidRPr="00407B77" w:rsidRDefault="000E520C" w:rsidP="0006295B">
      <w:pPr>
        <w:pStyle w:val="NoSpacing"/>
        <w:numPr>
          <w:ilvl w:val="0"/>
          <w:numId w:val="161"/>
        </w:numPr>
        <w:ind w:left="1440"/>
        <w:jc w:val="both"/>
        <w:rPr>
          <w:rFonts w:ascii="Cambria" w:hAnsi="Cambria"/>
          <w:i/>
          <w:lang w:val="sr-Cyrl-CS"/>
        </w:rPr>
      </w:pPr>
      <w:r w:rsidRPr="00407B77">
        <w:rPr>
          <w:rFonts w:ascii="Cambria" w:hAnsi="Cambria"/>
          <w:i/>
          <w:lang w:val="sr-Cyrl-CS"/>
        </w:rPr>
        <w:t>Похађање групних акредитованих програма организовањем семинара у школи</w:t>
      </w:r>
    </w:p>
    <w:p w:rsidR="000E520C" w:rsidRPr="00407B77" w:rsidRDefault="000E520C" w:rsidP="0006295B">
      <w:pPr>
        <w:pStyle w:val="NoSpacing"/>
        <w:numPr>
          <w:ilvl w:val="0"/>
          <w:numId w:val="161"/>
        </w:numPr>
        <w:ind w:left="1440"/>
        <w:jc w:val="both"/>
        <w:rPr>
          <w:rFonts w:ascii="Cambria" w:hAnsi="Cambria"/>
          <w:i/>
          <w:lang w:val="sr-Cyrl-CS"/>
        </w:rPr>
      </w:pPr>
      <w:r w:rsidRPr="00407B77">
        <w:rPr>
          <w:rFonts w:ascii="Cambria" w:hAnsi="Cambria"/>
          <w:i/>
          <w:lang w:val="sr-Cyrl-CS"/>
        </w:rPr>
        <w:t>Похађање личних акредитованих програма предвиђених личним портфолиом запослених организованих у другим установама</w:t>
      </w:r>
    </w:p>
    <w:p w:rsidR="000E520C" w:rsidRPr="00407B77" w:rsidRDefault="000E520C" w:rsidP="000E520C">
      <w:pPr>
        <w:numPr>
          <w:ilvl w:val="2"/>
          <w:numId w:val="21"/>
        </w:numPr>
        <w:autoSpaceDE w:val="0"/>
        <w:autoSpaceDN w:val="0"/>
        <w:adjustRightInd w:val="0"/>
        <w:ind w:left="1080"/>
        <w:rPr>
          <w:rFonts w:ascii="Cambria" w:hAnsi="Cambria" w:cs="Calibri"/>
        </w:rPr>
      </w:pPr>
      <w:r w:rsidRPr="00407B77">
        <w:rPr>
          <w:rFonts w:ascii="Cambria" w:hAnsi="Cambria"/>
          <w:b/>
          <w:lang w:val="sr-Cyrl-CS"/>
        </w:rPr>
        <w:t>Програме које предузима Министарство, Завод за унапре</w:t>
      </w:r>
      <w:r>
        <w:rPr>
          <w:rFonts w:ascii="Cambria" w:hAnsi="Cambria"/>
          <w:b/>
          <w:lang w:val="sr-Cyrl-CS"/>
        </w:rPr>
        <w:t xml:space="preserve">ђивање образовања и васпитања, </w:t>
      </w:r>
      <w:r w:rsidRPr="00407B77">
        <w:rPr>
          <w:rFonts w:ascii="Cambria" w:hAnsi="Cambria"/>
          <w:b/>
          <w:lang w:val="sr-Cyrl-CS"/>
        </w:rPr>
        <w:t>Завод за вредновање квалитета образовања и васпитања</w:t>
      </w:r>
      <w:r>
        <w:rPr>
          <w:rFonts w:ascii="Cambria" w:hAnsi="Cambria"/>
          <w:b/>
          <w:lang w:val="sr-Cyrl-CS"/>
        </w:rPr>
        <w:t>, Педагошки завод Војводине</w:t>
      </w:r>
      <w:r w:rsidRPr="00407B77">
        <w:rPr>
          <w:rFonts w:ascii="Cambria" w:hAnsi="Cambria"/>
          <w:b/>
          <w:lang w:val="sr-Cyrl-CS"/>
        </w:rPr>
        <w:t xml:space="preserve"> кроз следеће облике</w:t>
      </w:r>
      <w:r w:rsidRPr="00407B77">
        <w:rPr>
          <w:rFonts w:ascii="Cambria" w:hAnsi="Cambria"/>
          <w:lang w:val="sr-Cyrl-CS"/>
        </w:rPr>
        <w:t>:</w:t>
      </w:r>
    </w:p>
    <w:p w:rsidR="000E520C" w:rsidRPr="00407B77" w:rsidRDefault="000E520C" w:rsidP="0006295B">
      <w:pPr>
        <w:numPr>
          <w:ilvl w:val="0"/>
          <w:numId w:val="163"/>
        </w:numPr>
        <w:tabs>
          <w:tab w:val="clear" w:pos="1404"/>
        </w:tabs>
        <w:autoSpaceDE w:val="0"/>
        <w:autoSpaceDN w:val="0"/>
        <w:adjustRightInd w:val="0"/>
        <w:ind w:left="1530"/>
        <w:rPr>
          <w:rFonts w:ascii="Cambria" w:hAnsi="Cambria" w:cs="Calibri"/>
        </w:rPr>
      </w:pPr>
      <w:r w:rsidRPr="00407B77">
        <w:rPr>
          <w:rFonts w:ascii="Cambria" w:hAnsi="Cambria" w:cs="Calibri"/>
        </w:rPr>
        <w:t>програме обука (спада и обука за спровођење завршног испита)</w:t>
      </w:r>
    </w:p>
    <w:p w:rsidR="000E520C" w:rsidRPr="00407B77" w:rsidRDefault="000E520C" w:rsidP="0006295B">
      <w:pPr>
        <w:numPr>
          <w:ilvl w:val="0"/>
          <w:numId w:val="163"/>
        </w:numPr>
        <w:tabs>
          <w:tab w:val="clear" w:pos="1404"/>
        </w:tabs>
        <w:autoSpaceDE w:val="0"/>
        <w:autoSpaceDN w:val="0"/>
        <w:adjustRightInd w:val="0"/>
        <w:ind w:left="1530"/>
        <w:rPr>
          <w:rFonts w:ascii="Cambria" w:hAnsi="Cambria" w:cs="Calibri"/>
        </w:rPr>
      </w:pPr>
      <w:r w:rsidRPr="00407B77">
        <w:rPr>
          <w:rFonts w:ascii="Cambria" w:hAnsi="Cambria" w:cs="Calibri"/>
        </w:rPr>
        <w:t>Стручни скупови (</w:t>
      </w:r>
      <w:r w:rsidRPr="00407B77">
        <w:rPr>
          <w:rFonts w:ascii="Cambria" w:hAnsi="Cambria"/>
          <w:lang w:val="sr-Cyrl-CS"/>
        </w:rPr>
        <w:t>округлим столовима, конференцијама, конгреси, сабори, сусрети и дани, симпозијумима, саветовањима, трибинама)</w:t>
      </w:r>
    </w:p>
    <w:p w:rsidR="000E520C" w:rsidRPr="00407B77" w:rsidRDefault="000E520C" w:rsidP="0006295B">
      <w:pPr>
        <w:numPr>
          <w:ilvl w:val="0"/>
          <w:numId w:val="163"/>
        </w:numPr>
        <w:tabs>
          <w:tab w:val="clear" w:pos="1404"/>
        </w:tabs>
        <w:autoSpaceDE w:val="0"/>
        <w:autoSpaceDN w:val="0"/>
        <w:adjustRightInd w:val="0"/>
        <w:ind w:left="1530"/>
        <w:rPr>
          <w:rFonts w:ascii="Cambria" w:hAnsi="Cambria" w:cs="Calibri"/>
        </w:rPr>
      </w:pPr>
      <w:r w:rsidRPr="00407B77">
        <w:rPr>
          <w:rFonts w:ascii="Cambria" w:hAnsi="Cambria" w:cs="Calibri"/>
        </w:rPr>
        <w:t>летње и зимске школе</w:t>
      </w:r>
    </w:p>
    <w:p w:rsidR="000E520C" w:rsidRPr="00407B77" w:rsidRDefault="000E520C" w:rsidP="0006295B">
      <w:pPr>
        <w:numPr>
          <w:ilvl w:val="0"/>
          <w:numId w:val="163"/>
        </w:numPr>
        <w:tabs>
          <w:tab w:val="clear" w:pos="1404"/>
        </w:tabs>
        <w:autoSpaceDE w:val="0"/>
        <w:autoSpaceDN w:val="0"/>
        <w:adjustRightInd w:val="0"/>
        <w:ind w:left="1530"/>
        <w:rPr>
          <w:rFonts w:ascii="Cambria" w:hAnsi="Cambria" w:cs="Calibri"/>
        </w:rPr>
      </w:pPr>
      <w:r w:rsidRPr="00407B77">
        <w:rPr>
          <w:rFonts w:ascii="Cambria" w:hAnsi="Cambria" w:cs="Calibri"/>
        </w:rPr>
        <w:t>стручна и студијска путовања</w:t>
      </w:r>
    </w:p>
    <w:p w:rsidR="000E520C" w:rsidRPr="00407B77" w:rsidRDefault="000E520C" w:rsidP="000E520C">
      <w:pPr>
        <w:pStyle w:val="NoSpacing"/>
        <w:numPr>
          <w:ilvl w:val="0"/>
          <w:numId w:val="85"/>
        </w:numPr>
        <w:jc w:val="both"/>
        <w:rPr>
          <w:rFonts w:ascii="Cambria" w:hAnsi="Cambria"/>
          <w:b/>
          <w:lang w:val="sr-Cyrl-CS"/>
        </w:rPr>
      </w:pPr>
      <w:r w:rsidRPr="00407B77">
        <w:rPr>
          <w:rFonts w:ascii="Cambria" w:hAnsi="Cambria"/>
          <w:b/>
          <w:lang w:val="sr-Cyrl-CS"/>
        </w:rPr>
        <w:t>Остварују високошколске установе на основу програма у оквиру целоживотног учења</w:t>
      </w:r>
    </w:p>
    <w:p w:rsidR="000E520C" w:rsidRPr="00407B77" w:rsidRDefault="000E520C" w:rsidP="000E520C">
      <w:pPr>
        <w:pStyle w:val="NoSpacing"/>
        <w:numPr>
          <w:ilvl w:val="0"/>
          <w:numId w:val="85"/>
        </w:numPr>
        <w:jc w:val="both"/>
        <w:rPr>
          <w:rFonts w:ascii="Cambria" w:hAnsi="Cambria"/>
          <w:b/>
          <w:lang w:val="sr-Cyrl-CS"/>
        </w:rPr>
      </w:pPr>
      <w:r w:rsidRPr="00407B77">
        <w:rPr>
          <w:rFonts w:ascii="Cambria" w:hAnsi="Cambria"/>
          <w:b/>
          <w:lang w:val="sr-Cyrl-CS"/>
        </w:rPr>
        <w:t>Активности које организују на међународном нивоу од значаја за наставнике и васпитаче-међународни семинари и скупови</w:t>
      </w:r>
    </w:p>
    <w:p w:rsidR="000E520C" w:rsidRPr="00407B77" w:rsidRDefault="000E520C" w:rsidP="000E520C">
      <w:pPr>
        <w:pStyle w:val="NoSpacing"/>
        <w:numPr>
          <w:ilvl w:val="0"/>
          <w:numId w:val="85"/>
        </w:numPr>
        <w:jc w:val="both"/>
        <w:rPr>
          <w:rFonts w:ascii="Cambria" w:hAnsi="Cambria"/>
          <w:b/>
          <w:lang w:val="sr-Cyrl-CS"/>
        </w:rPr>
      </w:pPr>
      <w:r w:rsidRPr="00407B77">
        <w:rPr>
          <w:rFonts w:ascii="Cambria" w:hAnsi="Cambria"/>
          <w:b/>
          <w:lang w:val="sr-Cyrl-CS"/>
        </w:rPr>
        <w:t>Активности које предузима наставник предвиђеним личним планом.</w:t>
      </w:r>
    </w:p>
    <w:p w:rsidR="000E520C" w:rsidRDefault="000E520C" w:rsidP="000E520C">
      <w:pPr>
        <w:pStyle w:val="NoSpacing"/>
        <w:jc w:val="both"/>
        <w:rPr>
          <w:rFonts w:ascii="Cambria" w:hAnsi="Cambria"/>
          <w:b/>
          <w:lang w:val="sr-Cyrl-CS"/>
        </w:rPr>
      </w:pPr>
    </w:p>
    <w:p w:rsidR="005432D3" w:rsidRDefault="005432D3" w:rsidP="000E520C">
      <w:pPr>
        <w:pStyle w:val="NoSpacing"/>
        <w:jc w:val="both"/>
        <w:rPr>
          <w:rFonts w:ascii="Cambria" w:hAnsi="Cambria"/>
          <w:b/>
          <w:lang w:val="sr-Cyrl-CS"/>
        </w:rPr>
      </w:pPr>
      <w:r>
        <w:rPr>
          <w:rFonts w:ascii="Cambria" w:hAnsi="Cambria"/>
          <w:b/>
          <w:lang w:val="sr-Cyrl-CS"/>
        </w:rPr>
        <w:t>ОБЛИЦИ СТРУЧНОГ УСАВРШАВАЊА:</w:t>
      </w:r>
    </w:p>
    <w:p w:rsidR="00702DD4" w:rsidRDefault="00702DD4" w:rsidP="000E520C">
      <w:pPr>
        <w:pStyle w:val="NoSpacing"/>
        <w:jc w:val="both"/>
        <w:rPr>
          <w:rFonts w:ascii="Cambria" w:hAnsi="Cambria"/>
          <w:b/>
          <w:lang w:val="sr-Cyrl-CS"/>
        </w:rPr>
      </w:pP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1) програм стручног усавршавања који се остварује извођењем обуке;</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2) стручни скупови, и то:</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(1) конгрес, сабор;</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(2) сусрети, дани;</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(3) конференција;</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(4) саветовање;</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(5) симпозијум;</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(6) округли сто;</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(7) трибина;</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(8) вебинар;</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3) летња и зимска школа;</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4) стручно и студијско путовање и пројекат мобилности;</w:t>
      </w:r>
    </w:p>
    <w:p w:rsidR="005432D3" w:rsidRPr="00702DD4" w:rsidRDefault="005432D3" w:rsidP="005432D3">
      <w:pPr>
        <w:autoSpaceDE w:val="0"/>
        <w:autoSpaceDN w:val="0"/>
        <w:adjustRightInd w:val="0"/>
        <w:rPr>
          <w:rFonts w:ascii="Verdana" w:hAnsi="Verdana" w:cs="Verdana"/>
        </w:rPr>
      </w:pPr>
      <w:r w:rsidRPr="00702DD4">
        <w:rPr>
          <w:rFonts w:ascii="Verdana" w:hAnsi="Verdana" w:cs="Verdana"/>
        </w:rPr>
        <w:t>5) менторство у оквиру студентске праксе која има статус установе вежбаонице.</w:t>
      </w:r>
    </w:p>
    <w:p w:rsidR="00702DD4" w:rsidRDefault="000E520C" w:rsidP="000E520C">
      <w:pPr>
        <w:pStyle w:val="NoSpacing"/>
        <w:jc w:val="both"/>
      </w:pPr>
      <w:r>
        <w:rPr>
          <w:noProof/>
          <w:color w:val="0000FF"/>
        </w:rPr>
        <w:drawing>
          <wp:inline distT="0" distB="0" distL="0" distR="0">
            <wp:extent cx="4920830" cy="1630025"/>
            <wp:effectExtent l="0" t="0" r="0" b="8890"/>
            <wp:docPr id="10" name="Picture 2" descr="Description: Description: http://1.bp.blogspot.com/-3Z-odNuismo/T1KZJZaRugI/AAAAAAAAAOo/PEFZjVP_G5Q/s640/pracenje.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1.bp.blogspot.com/-3Z-odNuismo/T1KZJZaRugI/AAAAAAAAAOo/PEFZjVP_G5Q/s640/pracenje.jpg"/>
                    <pic:cNvPicPr>
                      <a:picLocks noChangeAspect="1" noChangeArrowheads="1"/>
                    </pic:cNvPicPr>
                  </pic:nvPicPr>
                  <pic:blipFill>
                    <a:blip r:embed="rId77" cstate="print"/>
                    <a:srcRect/>
                    <a:stretch>
                      <a:fillRect/>
                    </a:stretch>
                  </pic:blipFill>
                  <pic:spPr bwMode="auto">
                    <a:xfrm>
                      <a:off x="0" y="0"/>
                      <a:ext cx="4932524" cy="1633899"/>
                    </a:xfrm>
                    <a:prstGeom prst="rect">
                      <a:avLst/>
                    </a:prstGeom>
                    <a:noFill/>
                    <a:ln w="9525">
                      <a:noFill/>
                      <a:miter lim="800000"/>
                      <a:headEnd/>
                      <a:tailEnd/>
                    </a:ln>
                  </pic:spPr>
                </pic:pic>
              </a:graphicData>
            </a:graphic>
          </wp:inline>
        </w:drawing>
      </w:r>
      <w:r>
        <w:tab/>
      </w:r>
    </w:p>
    <w:p w:rsidR="000E520C" w:rsidRPr="00041103" w:rsidRDefault="000E520C" w:rsidP="00702DD4">
      <w:pPr>
        <w:pStyle w:val="NoSpacing"/>
        <w:ind w:firstLine="720"/>
        <w:jc w:val="both"/>
        <w:rPr>
          <w:rFonts w:ascii="Cambria" w:hAnsi="Cambria"/>
          <w:lang w:val="sr-Cyrl-CS"/>
        </w:rPr>
      </w:pPr>
      <w:r w:rsidRPr="00041103">
        <w:rPr>
          <w:rFonts w:ascii="Cambria" w:hAnsi="Cambria"/>
          <w:lang w:val="sr-Cyrl-CS"/>
        </w:rPr>
        <w:lastRenderedPageBreak/>
        <w:t>Сви видови и активности стручног усавршавања наставника, васпитача и стручних сарадника са временском динамиком и носиоцима задужења биће приказани у личном портфолију наставника, васпитача и стручних сарадника сталног стручног усавршавања.</w:t>
      </w:r>
    </w:p>
    <w:p w:rsidR="000E520C" w:rsidRDefault="000E520C" w:rsidP="000E520C">
      <w:pPr>
        <w:pStyle w:val="NoSpacing"/>
        <w:ind w:firstLine="720"/>
        <w:jc w:val="both"/>
        <w:rPr>
          <w:rFonts w:ascii="Cambria" w:hAnsi="Cambria"/>
          <w:lang w:val="sr-Cyrl-CS"/>
        </w:rPr>
      </w:pPr>
      <w:r>
        <w:rPr>
          <w:rFonts w:ascii="Cambria" w:hAnsi="Cambria"/>
          <w:lang w:val="sr-Cyrl-CS"/>
        </w:rPr>
        <w:t>Сваки запослени у обавези је да сачини лични план професионалног развоја (портфолио) на основу самопроцене нивоа развијености свих компетенција потребних за професију.</w:t>
      </w:r>
    </w:p>
    <w:p w:rsidR="000E520C" w:rsidRPr="00CE045E" w:rsidRDefault="000E520C" w:rsidP="000E520C">
      <w:pPr>
        <w:pStyle w:val="NoSpacing"/>
        <w:ind w:firstLine="720"/>
        <w:jc w:val="both"/>
        <w:rPr>
          <w:rFonts w:ascii="Cambria" w:hAnsi="Cambria"/>
          <w:lang w:val="sr-Cyrl-CS"/>
        </w:rPr>
      </w:pPr>
      <w:r w:rsidRPr="00CE045E">
        <w:rPr>
          <w:rFonts w:ascii="Cambria" w:hAnsi="Cambria"/>
        </w:rPr>
        <w:t>Сви запослени у образовању у портфолију ће да систематично прате, анализирају и вреднују свој образовно-васпитни рад, развој компетенција, напредовање и професионални развој, да чувају најважније примере из своје праксе, примере примене наученог, лични план професионалног развоја.</w:t>
      </w:r>
    </w:p>
    <w:p w:rsidR="000E520C" w:rsidRDefault="000E520C" w:rsidP="000E520C">
      <w:pPr>
        <w:pStyle w:val="NoSpacing"/>
        <w:ind w:firstLine="720"/>
        <w:jc w:val="both"/>
        <w:rPr>
          <w:rFonts w:ascii="Cambria" w:hAnsi="Cambria"/>
          <w:lang w:val="sr-Cyrl-CS"/>
        </w:rPr>
      </w:pPr>
      <w:r w:rsidRPr="00041103">
        <w:rPr>
          <w:rFonts w:ascii="Cambria" w:hAnsi="Cambria"/>
          <w:lang w:val="sr-Cyrl-CS"/>
        </w:rPr>
        <w:t>Установа/школа ће пратити остваривања свих облика усавршавања, водити евиденцију, вршити вредновање и анализирати резултате усавршавања, пратити задовоњство ученика и родитеља, предузимати мере за унапређивање компетенција запослених.</w:t>
      </w:r>
    </w:p>
    <w:p w:rsidR="000E520C" w:rsidRPr="006B3146" w:rsidRDefault="000E520C" w:rsidP="000E520C">
      <w:pPr>
        <w:pStyle w:val="NoSpacingCharChar"/>
        <w:ind w:firstLine="720"/>
        <w:jc w:val="both"/>
        <w:rPr>
          <w:rFonts w:ascii="Cambria" w:hAnsi="Cambria"/>
          <w:noProof/>
          <w:sz w:val="24"/>
          <w:szCs w:val="24"/>
          <w:lang w:val="sr-Cyrl-CS"/>
        </w:rPr>
      </w:pPr>
      <w:r w:rsidRPr="006B3146">
        <w:rPr>
          <w:rFonts w:ascii="Cambria" w:hAnsi="Cambria"/>
          <w:noProof/>
          <w:sz w:val="24"/>
          <w:szCs w:val="24"/>
          <w:lang w:val="sr-Cyrl-CS"/>
        </w:rPr>
        <w:t xml:space="preserve">Наставник, васпитач и стручни сарадник има право и дужност да сваке школске године учествује у остваривању различитих облика стручног усавршавања у установи, и то да: </w:t>
      </w:r>
    </w:p>
    <w:p w:rsidR="000E520C" w:rsidRPr="006B3146" w:rsidRDefault="000E520C" w:rsidP="0006295B">
      <w:pPr>
        <w:pStyle w:val="NoSpacingCharChar"/>
        <w:numPr>
          <w:ilvl w:val="2"/>
          <w:numId w:val="163"/>
        </w:numPr>
        <w:ind w:left="1080"/>
        <w:jc w:val="both"/>
        <w:rPr>
          <w:rFonts w:ascii="Cambria" w:hAnsi="Cambria"/>
          <w:noProof/>
          <w:sz w:val="24"/>
          <w:szCs w:val="24"/>
          <w:lang w:val="sr-Cyrl-CS"/>
        </w:rPr>
      </w:pPr>
      <w:r w:rsidRPr="006B3146">
        <w:rPr>
          <w:rFonts w:ascii="Cambria" w:hAnsi="Cambria"/>
          <w:noProof/>
          <w:sz w:val="24"/>
          <w:szCs w:val="24"/>
          <w:lang w:val="sr-Cyrl-CS"/>
        </w:rPr>
        <w:t xml:space="preserve">прикаже: поједини облик стручног усавршавања који је похађао, а који је у вези са пословима наставника, васпитача и стручног сарадника; примену наученог са стручног усавршавања; резултате праћења развоја детета и ученика; стручну књигу, приручник, стручни чланак, дидактички материјал; резултате обављеног истраживања, студијско путовање, стручну посету и слично; </w:t>
      </w:r>
    </w:p>
    <w:p w:rsidR="000E520C" w:rsidRPr="006B3146" w:rsidRDefault="000E520C" w:rsidP="0006295B">
      <w:pPr>
        <w:pStyle w:val="NoSpacingCharChar"/>
        <w:numPr>
          <w:ilvl w:val="2"/>
          <w:numId w:val="163"/>
        </w:numPr>
        <w:ind w:left="1080"/>
        <w:jc w:val="both"/>
        <w:rPr>
          <w:rFonts w:ascii="Cambria" w:hAnsi="Cambria"/>
          <w:noProof/>
          <w:sz w:val="24"/>
          <w:szCs w:val="24"/>
          <w:lang w:val="sr-Cyrl-CS"/>
        </w:rPr>
      </w:pPr>
      <w:r w:rsidRPr="006B3146">
        <w:rPr>
          <w:rFonts w:ascii="Cambria" w:hAnsi="Cambria"/>
          <w:noProof/>
          <w:sz w:val="24"/>
          <w:szCs w:val="24"/>
          <w:lang w:val="sr-Cyrl-CS"/>
        </w:rPr>
        <w:t xml:space="preserve">одржи угледни, односно огледни час наставе, односно активност и води радионицу; </w:t>
      </w:r>
    </w:p>
    <w:p w:rsidR="000E520C" w:rsidRPr="006B3146" w:rsidRDefault="000E520C" w:rsidP="0006295B">
      <w:pPr>
        <w:pStyle w:val="NoSpacingCharChar"/>
        <w:numPr>
          <w:ilvl w:val="2"/>
          <w:numId w:val="163"/>
        </w:numPr>
        <w:ind w:left="1080"/>
        <w:jc w:val="both"/>
        <w:rPr>
          <w:rFonts w:ascii="Cambria" w:hAnsi="Cambria"/>
          <w:noProof/>
          <w:sz w:val="24"/>
          <w:szCs w:val="24"/>
          <w:lang w:val="sr-Cyrl-CS"/>
        </w:rPr>
      </w:pPr>
      <w:r w:rsidRPr="006B3146">
        <w:rPr>
          <w:rFonts w:ascii="Cambria" w:hAnsi="Cambria"/>
          <w:noProof/>
          <w:sz w:val="24"/>
          <w:szCs w:val="24"/>
          <w:lang w:val="sr-Cyrl-CS"/>
        </w:rPr>
        <w:t xml:space="preserve">присуствује активностима (тачка 1) и 2) и учествује у њиховој анализи; </w:t>
      </w:r>
    </w:p>
    <w:p w:rsidR="000E520C" w:rsidRPr="006B3146" w:rsidRDefault="000E520C" w:rsidP="0006295B">
      <w:pPr>
        <w:pStyle w:val="NoSpacingCharChar"/>
        <w:numPr>
          <w:ilvl w:val="2"/>
          <w:numId w:val="163"/>
        </w:numPr>
        <w:ind w:left="1080"/>
        <w:jc w:val="both"/>
        <w:rPr>
          <w:rFonts w:ascii="Cambria" w:hAnsi="Cambria"/>
          <w:noProof/>
          <w:sz w:val="24"/>
          <w:szCs w:val="24"/>
          <w:lang w:val="sr-Cyrl-CS"/>
        </w:rPr>
      </w:pPr>
      <w:r w:rsidRPr="006B3146">
        <w:rPr>
          <w:rFonts w:ascii="Cambria" w:hAnsi="Cambria"/>
          <w:noProof/>
          <w:sz w:val="24"/>
          <w:szCs w:val="24"/>
          <w:lang w:val="sr-Cyrl-CS"/>
        </w:rPr>
        <w:t xml:space="preserve">учествује у: истраживањима; пројектима образовно-васпитног карактера у установи; програмима од националног значаја у установи; програмима огледа, модел центра; планирању и остваривању облика стручног усавршавања у оквиру установе, у складу са потребама запослених. </w:t>
      </w:r>
    </w:p>
    <w:p w:rsidR="000E520C" w:rsidRPr="006B3146" w:rsidRDefault="000E520C" w:rsidP="000E520C">
      <w:pPr>
        <w:pStyle w:val="NoSpacingCharChar"/>
        <w:ind w:firstLine="720"/>
        <w:jc w:val="both"/>
        <w:rPr>
          <w:rFonts w:ascii="Cambria" w:hAnsi="Cambria"/>
          <w:noProof/>
          <w:sz w:val="24"/>
          <w:szCs w:val="24"/>
          <w:lang w:val="sr-Cyrl-CS"/>
        </w:rPr>
      </w:pPr>
      <w:r w:rsidRPr="006B3146">
        <w:rPr>
          <w:rFonts w:ascii="Cambria" w:hAnsi="Cambria"/>
          <w:noProof/>
          <w:sz w:val="24"/>
          <w:szCs w:val="24"/>
          <w:lang w:val="sr-Cyrl-CS"/>
        </w:rPr>
        <w:t xml:space="preserve">Установа обезбеђује остваривање права и дужности наставника, васпитача и стручног сарадника. </w:t>
      </w:r>
    </w:p>
    <w:p w:rsidR="00702DD4" w:rsidRDefault="00702DD4" w:rsidP="000E520C">
      <w:r>
        <w:br w:type="page"/>
      </w:r>
    </w:p>
    <w:p w:rsidR="000E520C" w:rsidRPr="007E2307" w:rsidRDefault="000E520C" w:rsidP="000E520C"/>
    <w:p w:rsidR="000E520C" w:rsidRPr="00702DD4" w:rsidRDefault="000E520C" w:rsidP="000E520C">
      <w:pPr>
        <w:pStyle w:val="NoSpacing"/>
        <w:rPr>
          <w:rFonts w:ascii="Cambria" w:hAnsi="Cambria"/>
          <w:b/>
          <w:sz w:val="28"/>
          <w:szCs w:val="28"/>
          <w:lang w:val="sr-Cyrl-CS"/>
        </w:rPr>
      </w:pPr>
      <w:r w:rsidRPr="00702DD4">
        <w:rPr>
          <w:rFonts w:ascii="Cambria" w:hAnsi="Cambria"/>
          <w:b/>
          <w:sz w:val="28"/>
          <w:szCs w:val="28"/>
          <w:lang w:val="sr-Cyrl-CS"/>
        </w:rPr>
        <w:t>КОМПЕНТЕЦИЈЕ:</w:t>
      </w:r>
    </w:p>
    <w:p w:rsidR="000E520C" w:rsidRPr="00702DD4" w:rsidRDefault="000E520C" w:rsidP="0006295B">
      <w:pPr>
        <w:pStyle w:val="NoSpacingCharChar"/>
        <w:numPr>
          <w:ilvl w:val="0"/>
          <w:numId w:val="172"/>
        </w:numPr>
        <w:ind w:left="1890" w:hanging="990"/>
        <w:rPr>
          <w:rFonts w:ascii="Verdana" w:hAnsi="Verdana"/>
          <w:b/>
          <w:sz w:val="28"/>
          <w:szCs w:val="28"/>
        </w:rPr>
      </w:pPr>
      <w:r w:rsidRPr="00702DD4">
        <w:rPr>
          <w:rFonts w:ascii="Verdana" w:hAnsi="Verdana"/>
          <w:b/>
          <w:sz w:val="28"/>
          <w:szCs w:val="28"/>
          <w:lang w:val="sr-Cyrl-CS"/>
        </w:rPr>
        <w:t xml:space="preserve">К1: </w:t>
      </w:r>
      <w:r w:rsidR="007C4F8C" w:rsidRPr="00702DD4">
        <w:rPr>
          <w:rFonts w:ascii="Verdana" w:hAnsi="Verdana"/>
          <w:b/>
          <w:sz w:val="28"/>
          <w:szCs w:val="28"/>
        </w:rPr>
        <w:t>Компетенција за уже стручну област</w:t>
      </w:r>
    </w:p>
    <w:p w:rsidR="000E520C" w:rsidRPr="00702DD4" w:rsidRDefault="007C4F8C" w:rsidP="0006295B">
      <w:pPr>
        <w:pStyle w:val="NoSpacing"/>
        <w:numPr>
          <w:ilvl w:val="1"/>
          <w:numId w:val="172"/>
        </w:numPr>
        <w:ind w:left="1890" w:hanging="990"/>
        <w:jc w:val="both"/>
        <w:rPr>
          <w:rFonts w:ascii="Verdana" w:hAnsi="Verdana"/>
          <w:b/>
          <w:sz w:val="28"/>
          <w:szCs w:val="28"/>
          <w:lang w:val="sr-Cyrl-CS"/>
        </w:rPr>
      </w:pPr>
      <w:r w:rsidRPr="00702DD4">
        <w:rPr>
          <w:rFonts w:ascii="Verdana" w:hAnsi="Verdana"/>
          <w:b/>
          <w:sz w:val="28"/>
          <w:szCs w:val="28"/>
          <w:lang w:val="sr-Cyrl-CS"/>
        </w:rPr>
        <w:t>К2: Компетенција за поучавање и учење</w:t>
      </w:r>
    </w:p>
    <w:p w:rsidR="005432D3" w:rsidRPr="00702DD4" w:rsidRDefault="000E520C" w:rsidP="0006295B">
      <w:pPr>
        <w:pStyle w:val="NoSpacingCharChar"/>
        <w:numPr>
          <w:ilvl w:val="0"/>
          <w:numId w:val="172"/>
        </w:numPr>
        <w:ind w:left="1890" w:hanging="990"/>
        <w:rPr>
          <w:rFonts w:ascii="Verdana" w:hAnsi="Verdana"/>
          <w:b/>
          <w:sz w:val="28"/>
          <w:szCs w:val="28"/>
        </w:rPr>
      </w:pPr>
      <w:r w:rsidRPr="00702DD4">
        <w:rPr>
          <w:rFonts w:ascii="Verdana" w:hAnsi="Verdana"/>
          <w:b/>
          <w:sz w:val="28"/>
          <w:szCs w:val="28"/>
          <w:lang w:val="sr-Cyrl-CS"/>
        </w:rPr>
        <w:t xml:space="preserve">К3: </w:t>
      </w:r>
      <w:r w:rsidR="005432D3" w:rsidRPr="00702DD4">
        <w:rPr>
          <w:rFonts w:ascii="Verdana" w:hAnsi="Verdana"/>
          <w:b/>
          <w:sz w:val="28"/>
          <w:szCs w:val="28"/>
        </w:rPr>
        <w:t xml:space="preserve">Компетенција за подршку развоју личности детета и </w:t>
      </w:r>
    </w:p>
    <w:p w:rsidR="000E520C" w:rsidRPr="00702DD4" w:rsidRDefault="005432D3" w:rsidP="005432D3">
      <w:pPr>
        <w:pStyle w:val="NoSpacingCharChar"/>
        <w:ind w:left="1890"/>
        <w:rPr>
          <w:rFonts w:ascii="Verdana" w:hAnsi="Verdana"/>
          <w:b/>
          <w:sz w:val="28"/>
          <w:szCs w:val="28"/>
        </w:rPr>
      </w:pPr>
      <w:r w:rsidRPr="00702DD4">
        <w:rPr>
          <w:rFonts w:ascii="Verdana" w:hAnsi="Verdana"/>
          <w:b/>
          <w:sz w:val="28"/>
          <w:szCs w:val="28"/>
        </w:rPr>
        <w:t xml:space="preserve">      ученика</w:t>
      </w:r>
    </w:p>
    <w:p w:rsidR="000E520C" w:rsidRPr="00702DD4" w:rsidRDefault="005432D3" w:rsidP="0006295B">
      <w:pPr>
        <w:pStyle w:val="NoSpacing"/>
        <w:numPr>
          <w:ilvl w:val="1"/>
          <w:numId w:val="172"/>
        </w:numPr>
        <w:spacing w:after="240"/>
        <w:ind w:left="1890" w:hanging="990"/>
        <w:jc w:val="both"/>
        <w:rPr>
          <w:rFonts w:ascii="Verdana" w:hAnsi="Verdana"/>
          <w:sz w:val="28"/>
          <w:szCs w:val="28"/>
          <w:lang w:val="sr-Cyrl-CS"/>
        </w:rPr>
      </w:pPr>
      <w:r w:rsidRPr="00702DD4">
        <w:rPr>
          <w:rFonts w:ascii="Verdana" w:hAnsi="Verdana"/>
          <w:b/>
          <w:sz w:val="28"/>
          <w:szCs w:val="28"/>
          <w:lang w:val="sr-Cyrl-CS"/>
        </w:rPr>
        <w:t>К4: Компетенција за комуникацију и сарадњу</w:t>
      </w:r>
    </w:p>
    <w:p w:rsidR="000E520C" w:rsidRPr="00702DD4" w:rsidRDefault="000E520C" w:rsidP="000E520C">
      <w:pPr>
        <w:pStyle w:val="NoSpacing"/>
        <w:jc w:val="both"/>
        <w:rPr>
          <w:rFonts w:ascii="Cambria" w:hAnsi="Cambria"/>
          <w:b/>
          <w:sz w:val="28"/>
          <w:szCs w:val="28"/>
          <w:lang w:val="sr-Cyrl-CS"/>
        </w:rPr>
      </w:pPr>
      <w:r w:rsidRPr="00702DD4">
        <w:rPr>
          <w:rFonts w:ascii="Cambria" w:hAnsi="Cambria"/>
          <w:b/>
          <w:sz w:val="28"/>
          <w:szCs w:val="28"/>
          <w:lang w:val="sr-Cyrl-CS"/>
        </w:rPr>
        <w:t>ПРИОРИТЕТНЕ ОБЛАСТИ:</w:t>
      </w:r>
    </w:p>
    <w:p w:rsidR="005432D3" w:rsidRPr="00702DD4" w:rsidRDefault="005432D3" w:rsidP="0006295B">
      <w:pPr>
        <w:pStyle w:val="NoSpacing"/>
        <w:numPr>
          <w:ilvl w:val="0"/>
          <w:numId w:val="171"/>
        </w:numPr>
        <w:ind w:left="1890" w:hanging="810"/>
        <w:rPr>
          <w:rFonts w:ascii="Verdana" w:hAnsi="Verdana"/>
          <w:noProof/>
          <w:sz w:val="28"/>
          <w:szCs w:val="28"/>
          <w:lang w:val="sr-Cyrl-CS"/>
        </w:rPr>
      </w:pPr>
      <w:r w:rsidRPr="00702DD4">
        <w:rPr>
          <w:rFonts w:ascii="Verdana" w:hAnsi="Verdana" w:cs="Arial"/>
          <w:b/>
          <w:bCs/>
          <w:caps/>
          <w:sz w:val="28"/>
          <w:szCs w:val="28"/>
          <w:shd w:val="clear" w:color="auto" w:fill="FFFFFF"/>
        </w:rPr>
        <w:t xml:space="preserve">П1: </w:t>
      </w:r>
      <w:r w:rsidRPr="00702DD4">
        <w:rPr>
          <w:rFonts w:ascii="Verdana" w:hAnsi="Verdana" w:cs="Arial"/>
          <w:bCs/>
          <w:caps/>
          <w:sz w:val="28"/>
          <w:szCs w:val="28"/>
          <w:shd w:val="clear" w:color="auto" w:fill="FFFFFF"/>
        </w:rPr>
        <w:t>УНАПРЕЂИВАЊЕ ДИГИТАЛНИХ КОМПЕТЕНЦИЈА УЧЕНИКА И НАСТАВНИКА И УПОТРЕБА ИНФОРМАЦИОНО-КОМУНИКАЦИОНИХ ТЕХНОЛОГИЈА У РЕАЛИЗАЦИЈИ ОБРАЗОВНО-ВАСПИТНОГ ПРОЦЕСА.</w:t>
      </w:r>
    </w:p>
    <w:p w:rsidR="005432D3" w:rsidRPr="00702DD4" w:rsidRDefault="005432D3" w:rsidP="0006295B">
      <w:pPr>
        <w:pStyle w:val="NoSpacing"/>
        <w:numPr>
          <w:ilvl w:val="0"/>
          <w:numId w:val="171"/>
        </w:numPr>
        <w:ind w:left="1890" w:hanging="810"/>
        <w:rPr>
          <w:rFonts w:ascii="Verdana" w:hAnsi="Verdana"/>
          <w:noProof/>
          <w:sz w:val="28"/>
          <w:szCs w:val="28"/>
          <w:lang w:val="sr-Cyrl-CS"/>
        </w:rPr>
      </w:pPr>
      <w:r w:rsidRPr="00702DD4">
        <w:rPr>
          <w:rFonts w:ascii="Verdana" w:hAnsi="Verdana" w:cs="Arial"/>
          <w:b/>
          <w:bCs/>
          <w:caps/>
          <w:sz w:val="28"/>
          <w:szCs w:val="28"/>
          <w:shd w:val="clear" w:color="auto" w:fill="FFFFFF"/>
        </w:rPr>
        <w:t xml:space="preserve">П2: </w:t>
      </w:r>
      <w:r w:rsidRPr="00702DD4">
        <w:rPr>
          <w:rFonts w:ascii="Verdana" w:hAnsi="Verdana" w:cs="Arial"/>
          <w:bCs/>
          <w:caps/>
          <w:sz w:val="28"/>
          <w:szCs w:val="28"/>
          <w:shd w:val="clear" w:color="auto" w:fill="FFFFFF"/>
        </w:rPr>
        <w:t>МЕТОДИКА РАДА СА ДЕЦОМ/УЧЕНИЦИМА КОЈИМА ЈЕ ПОТРЕБНА ДОДАТНА ОБРАЗОВНА ПОДРШКА (РАД СА ДЕЦОМ ИЗ ОСЕТЉИВИХ ГРУПА, ДЕЦОМ СА СМЕТЊАМА У РАЗВОЈУ, МИГРАНТИМА...).</w:t>
      </w:r>
    </w:p>
    <w:p w:rsidR="005432D3" w:rsidRPr="00702DD4" w:rsidRDefault="005432D3" w:rsidP="0006295B">
      <w:pPr>
        <w:pStyle w:val="NoSpacing"/>
        <w:numPr>
          <w:ilvl w:val="0"/>
          <w:numId w:val="171"/>
        </w:numPr>
        <w:ind w:left="1890" w:hanging="810"/>
        <w:rPr>
          <w:rFonts w:ascii="Verdana" w:hAnsi="Verdana"/>
          <w:noProof/>
          <w:sz w:val="28"/>
          <w:szCs w:val="28"/>
          <w:lang w:val="sr-Cyrl-CS"/>
        </w:rPr>
      </w:pPr>
      <w:r w:rsidRPr="00702DD4">
        <w:rPr>
          <w:rFonts w:ascii="Verdana" w:hAnsi="Verdana" w:cs="Arial"/>
          <w:b/>
          <w:bCs/>
          <w:caps/>
          <w:sz w:val="28"/>
          <w:szCs w:val="28"/>
          <w:shd w:val="clear" w:color="auto" w:fill="FFFFFF"/>
        </w:rPr>
        <w:t xml:space="preserve">П3: </w:t>
      </w:r>
      <w:r w:rsidRPr="00702DD4">
        <w:rPr>
          <w:rFonts w:ascii="Verdana" w:hAnsi="Verdana" w:cs="Arial"/>
          <w:bCs/>
          <w:caps/>
          <w:sz w:val="28"/>
          <w:szCs w:val="28"/>
          <w:shd w:val="clear" w:color="auto" w:fill="FFFFFF"/>
        </w:rPr>
        <w:t>УНАПРЕЂИВАЊЕ КОМПЕТЕНЦИЈА НАСТАВНИКА У ОБЛАСТИ ПЛАНИРАЊА И РЕАЛИЗАЦИЈЕ НАСТАВЕ ОРИЈЕНТИСАНЕ НА ИСХОДЕ (ПОДИЗАЊЕ НИВОА МЕТОДИЧКИХ ЗНАЊА РЕЛЕВАНТНИХ ЗА ЦИЉЕВЕ И ИСХОДЕ ПРЕДМЕТА/ОБЛАСТИ).</w:t>
      </w:r>
    </w:p>
    <w:p w:rsidR="005432D3" w:rsidRPr="00702DD4" w:rsidRDefault="005432D3" w:rsidP="0006295B">
      <w:pPr>
        <w:pStyle w:val="NoSpacing"/>
        <w:numPr>
          <w:ilvl w:val="0"/>
          <w:numId w:val="171"/>
        </w:numPr>
        <w:ind w:left="1890" w:hanging="810"/>
        <w:rPr>
          <w:rFonts w:ascii="Verdana" w:hAnsi="Verdana"/>
          <w:noProof/>
          <w:sz w:val="28"/>
          <w:szCs w:val="28"/>
          <w:lang w:val="sr-Cyrl-CS"/>
        </w:rPr>
      </w:pPr>
      <w:r w:rsidRPr="00702DD4">
        <w:rPr>
          <w:rFonts w:ascii="Verdana" w:hAnsi="Verdana" w:cs="Arial"/>
          <w:b/>
          <w:bCs/>
          <w:caps/>
          <w:sz w:val="28"/>
          <w:szCs w:val="28"/>
          <w:shd w:val="clear" w:color="auto" w:fill="FFFFFF"/>
        </w:rPr>
        <w:t xml:space="preserve">П4: </w:t>
      </w:r>
      <w:r w:rsidRPr="00702DD4">
        <w:rPr>
          <w:rFonts w:ascii="Verdana" w:hAnsi="Verdana" w:cs="Arial"/>
          <w:bCs/>
          <w:caps/>
          <w:sz w:val="28"/>
          <w:szCs w:val="28"/>
          <w:shd w:val="clear" w:color="auto" w:fill="FFFFFF"/>
        </w:rPr>
        <w:t>ЈАЧАЊЕ ВАСПИТНЕ УЛОГЕ ОБРАЗОВНО-ВАСПИТНЕ УСТАНОВЕ КРОЗ РАЗВИЈАЊЕ ПРОГРАМА ПРЕВЕНЦИЈЕ НАСИЉА, ДИСКРИМИНАЦИЈЕ, ЗЛОСТАВЉАЊА И ЗАНЕМАРИВАЊА.</w:t>
      </w:r>
    </w:p>
    <w:p w:rsidR="000E520C" w:rsidRPr="00702DD4" w:rsidRDefault="000E520C" w:rsidP="000E520C">
      <w:pPr>
        <w:jc w:val="both"/>
        <w:rPr>
          <w:rFonts w:ascii="Verdana" w:hAnsi="Verdana"/>
          <w:b/>
          <w:sz w:val="32"/>
          <w:szCs w:val="32"/>
        </w:rPr>
      </w:pPr>
      <w:r>
        <w:rPr>
          <w:b/>
        </w:rPr>
        <w:br w:type="page"/>
      </w:r>
      <w:r w:rsidRPr="00702DD4">
        <w:rPr>
          <w:rFonts w:ascii="Verdana" w:hAnsi="Verdana"/>
          <w:b/>
          <w:sz w:val="32"/>
          <w:szCs w:val="32"/>
        </w:rPr>
        <w:lastRenderedPageBreak/>
        <w:t xml:space="preserve">Сакупљање бодова на годишњем нивоу </w:t>
      </w:r>
    </w:p>
    <w:p w:rsidR="000E520C" w:rsidRDefault="000E520C" w:rsidP="000E520C">
      <w:pPr>
        <w:jc w:val="both"/>
        <w:rPr>
          <w:b/>
        </w:rPr>
      </w:pPr>
    </w:p>
    <w:p w:rsidR="000E520C" w:rsidRDefault="000E520C" w:rsidP="000E520C">
      <w:pPr>
        <w:jc w:val="both"/>
      </w:pPr>
      <w:r w:rsidRPr="00482E31">
        <w:t xml:space="preserve">Наставник, васпитач, стручни сарадник у оквиру педагошке норме-40-часовне радне недеље у обавези је да оствари: </w:t>
      </w:r>
    </w:p>
    <w:p w:rsidR="000E520C" w:rsidRPr="00482E31" w:rsidRDefault="000E520C" w:rsidP="000E520C">
      <w:pPr>
        <w:jc w:val="both"/>
      </w:pPr>
    </w:p>
    <w:p w:rsidR="000E520C" w:rsidRPr="004222BA" w:rsidRDefault="000E520C" w:rsidP="000E520C">
      <w:pPr>
        <w:pBdr>
          <w:top w:val="double" w:sz="4" w:space="1" w:color="auto"/>
          <w:left w:val="double" w:sz="4" w:space="4" w:color="auto"/>
          <w:bottom w:val="double" w:sz="4" w:space="1" w:color="auto"/>
          <w:right w:val="double" w:sz="4" w:space="4" w:color="auto"/>
        </w:pBdr>
        <w:jc w:val="center"/>
        <w:rPr>
          <w:b/>
          <w:bCs/>
          <w:color w:val="FF0000"/>
          <w:sz w:val="36"/>
          <w:szCs w:val="36"/>
        </w:rPr>
      </w:pPr>
      <w:r w:rsidRPr="004222BA">
        <w:rPr>
          <w:b/>
          <w:bCs/>
          <w:color w:val="FF0000"/>
          <w:sz w:val="36"/>
          <w:szCs w:val="36"/>
        </w:rPr>
        <w:t>20 сат</w:t>
      </w:r>
      <w:r>
        <w:rPr>
          <w:b/>
          <w:bCs/>
          <w:color w:val="FF0000"/>
          <w:sz w:val="36"/>
          <w:szCs w:val="36"/>
        </w:rPr>
        <w:t>и</w:t>
      </w:r>
      <w:r w:rsidRPr="004222BA">
        <w:rPr>
          <w:b/>
          <w:bCs/>
          <w:color w:val="FF0000"/>
          <w:sz w:val="36"/>
          <w:szCs w:val="36"/>
        </w:rPr>
        <w:t xml:space="preserve"> ван установе+ 44 </w:t>
      </w:r>
      <w:r>
        <w:rPr>
          <w:b/>
          <w:bCs/>
          <w:color w:val="FF0000"/>
          <w:sz w:val="36"/>
          <w:szCs w:val="36"/>
        </w:rPr>
        <w:t xml:space="preserve">сата </w:t>
      </w:r>
      <w:r w:rsidRPr="004222BA">
        <w:rPr>
          <w:b/>
          <w:bCs/>
          <w:color w:val="FF0000"/>
          <w:sz w:val="36"/>
          <w:szCs w:val="36"/>
        </w:rPr>
        <w:t xml:space="preserve">у оквиру установе= 64 </w:t>
      </w:r>
    </w:p>
    <w:p w:rsidR="000E520C" w:rsidRPr="00EE252F" w:rsidRDefault="000E520C" w:rsidP="000E520C">
      <w:pPr>
        <w:jc w:val="center"/>
        <w:rPr>
          <w:b/>
          <w:bCs/>
          <w:color w:val="002060"/>
          <w:sz w:val="36"/>
          <w:szCs w:val="36"/>
        </w:rPr>
      </w:pPr>
      <w:r w:rsidRPr="00EE252F">
        <w:rPr>
          <w:b/>
          <w:bCs/>
          <w:color w:val="002060"/>
          <w:sz w:val="36"/>
          <w:szCs w:val="36"/>
        </w:rPr>
        <w:sym w:font="Wingdings" w:char="F0CA"/>
      </w:r>
    </w:p>
    <w:p w:rsidR="000E520C" w:rsidRPr="00482E31" w:rsidRDefault="000E520C" w:rsidP="000E520C">
      <w:pPr>
        <w:pBdr>
          <w:top w:val="single" w:sz="18" w:space="1" w:color="auto"/>
          <w:left w:val="single" w:sz="18" w:space="4" w:color="auto"/>
          <w:bottom w:val="single" w:sz="18" w:space="1" w:color="auto"/>
          <w:right w:val="single" w:sz="18" w:space="4" w:color="auto"/>
        </w:pBdr>
        <w:jc w:val="center"/>
        <w:rPr>
          <w:b/>
          <w:color w:val="FF0000"/>
          <w:sz w:val="32"/>
          <w:szCs w:val="32"/>
        </w:rPr>
      </w:pPr>
      <w:r w:rsidRPr="004222BA">
        <w:rPr>
          <w:b/>
          <w:bCs/>
          <w:color w:val="FF0000"/>
          <w:sz w:val="36"/>
          <w:szCs w:val="36"/>
        </w:rPr>
        <w:t>20</w:t>
      </w:r>
      <w:r>
        <w:rPr>
          <w:b/>
          <w:bCs/>
          <w:color w:val="FF0000"/>
          <w:sz w:val="36"/>
          <w:szCs w:val="36"/>
        </w:rPr>
        <w:t xml:space="preserve"> </w:t>
      </w:r>
      <w:r w:rsidRPr="00482E31">
        <w:rPr>
          <w:b/>
          <w:color w:val="FF0000"/>
          <w:sz w:val="32"/>
          <w:szCs w:val="32"/>
        </w:rPr>
        <w:t>плаћени</w:t>
      </w:r>
      <w:r>
        <w:rPr>
          <w:b/>
          <w:color w:val="FF0000"/>
          <w:sz w:val="32"/>
          <w:szCs w:val="32"/>
        </w:rPr>
        <w:t>х</w:t>
      </w:r>
      <w:r w:rsidRPr="00482E31">
        <w:rPr>
          <w:b/>
          <w:color w:val="FF0000"/>
          <w:sz w:val="32"/>
          <w:szCs w:val="32"/>
        </w:rPr>
        <w:t xml:space="preserve"> сати за похађање програма стручног усавршавања ван установе</w:t>
      </w:r>
    </w:p>
    <w:p w:rsidR="000E520C" w:rsidRPr="00482E31" w:rsidRDefault="000E520C" w:rsidP="000E520C">
      <w:pPr>
        <w:jc w:val="center"/>
        <w:rPr>
          <w:b/>
          <w:bCs/>
          <w:color w:val="002060"/>
          <w:sz w:val="40"/>
          <w:szCs w:val="40"/>
        </w:rPr>
      </w:pPr>
      <w:r w:rsidRPr="00482E31">
        <w:rPr>
          <w:b/>
          <w:bCs/>
          <w:color w:val="002060"/>
          <w:sz w:val="40"/>
          <w:szCs w:val="40"/>
        </w:rPr>
        <w:t>+</w:t>
      </w:r>
    </w:p>
    <w:p w:rsidR="000E520C" w:rsidRPr="00482E31" w:rsidRDefault="000E520C" w:rsidP="000E520C">
      <w:pPr>
        <w:pBdr>
          <w:top w:val="single" w:sz="18" w:space="1" w:color="auto"/>
          <w:left w:val="single" w:sz="18" w:space="4" w:color="auto"/>
          <w:bottom w:val="single" w:sz="18" w:space="1" w:color="auto"/>
          <w:right w:val="single" w:sz="18" w:space="4" w:color="auto"/>
        </w:pBdr>
        <w:jc w:val="center"/>
        <w:rPr>
          <w:b/>
          <w:color w:val="FF0000"/>
          <w:sz w:val="32"/>
          <w:szCs w:val="32"/>
        </w:rPr>
      </w:pPr>
      <w:r w:rsidRPr="004222BA">
        <w:rPr>
          <w:b/>
          <w:bCs/>
          <w:color w:val="FF0000"/>
          <w:sz w:val="36"/>
          <w:szCs w:val="36"/>
        </w:rPr>
        <w:t>44</w:t>
      </w:r>
      <w:r w:rsidRPr="004222BA">
        <w:rPr>
          <w:color w:val="FF0000"/>
          <w:sz w:val="36"/>
          <w:szCs w:val="36"/>
        </w:rPr>
        <w:t xml:space="preserve"> </w:t>
      </w:r>
      <w:r w:rsidRPr="00482E31">
        <w:rPr>
          <w:b/>
          <w:color w:val="FF0000"/>
          <w:sz w:val="32"/>
          <w:szCs w:val="32"/>
        </w:rPr>
        <w:t>сати које проводи на стручном усавршавању у установи у оквиру развојних активности школе.</w:t>
      </w:r>
    </w:p>
    <w:p w:rsidR="000E520C" w:rsidRPr="006B3146" w:rsidRDefault="000E520C" w:rsidP="000E520C">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Arial" w:hAnsi="Arial" w:cs="Arial"/>
          <w:b/>
          <w:noProof/>
          <w:color w:val="632423"/>
          <w:lang w:val="sr-Cyrl-CS"/>
        </w:rPr>
      </w:pPr>
      <w:r w:rsidRPr="006B3146">
        <w:rPr>
          <w:rFonts w:ascii="Arial" w:hAnsi="Arial" w:cs="Arial"/>
          <w:b/>
          <w:noProof/>
          <w:color w:val="632423"/>
          <w:lang w:val="sr-Cyrl-CS"/>
        </w:rPr>
        <w:t>Сат похађања обуке стручног усавршавања има вредност бода.</w:t>
      </w:r>
    </w:p>
    <w:p w:rsidR="000E520C" w:rsidRPr="006B3146" w:rsidRDefault="000E520C" w:rsidP="000E520C">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Arial" w:hAnsi="Arial" w:cs="Arial"/>
          <w:b/>
          <w:noProof/>
          <w:color w:val="632423"/>
          <w:lang w:val="sr-Cyrl-CS"/>
        </w:rPr>
      </w:pPr>
      <w:r w:rsidRPr="006B3146">
        <w:rPr>
          <w:rFonts w:ascii="Arial" w:hAnsi="Arial" w:cs="Arial"/>
          <w:b/>
          <w:noProof/>
          <w:color w:val="632423"/>
          <w:lang w:val="sr-Cyrl-CS"/>
        </w:rPr>
        <w:t>Дан учешћа на стручном скупу има вредност једног бода.</w:t>
      </w:r>
    </w:p>
    <w:p w:rsidR="000E520C" w:rsidRPr="006B3146" w:rsidRDefault="000E520C" w:rsidP="000E520C">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Arial" w:hAnsi="Arial" w:cs="Arial"/>
          <w:b/>
          <w:noProof/>
          <w:color w:val="632423"/>
          <w:lang w:val="sr-Cyrl-CS"/>
        </w:rPr>
      </w:pPr>
      <w:r w:rsidRPr="006B3146">
        <w:rPr>
          <w:rFonts w:ascii="Arial" w:hAnsi="Arial" w:cs="Arial"/>
          <w:b/>
          <w:noProof/>
          <w:color w:val="632423"/>
          <w:lang w:val="sr-Cyrl-CS"/>
        </w:rPr>
        <w:t>Дан учешћа на стручном и студијском путовању има вредност једног бода.</w:t>
      </w:r>
    </w:p>
    <w:p w:rsidR="000E520C" w:rsidRPr="006B3146" w:rsidRDefault="000E520C" w:rsidP="000E520C">
      <w:pPr>
        <w:pStyle w:val="NoSpacingCharChar"/>
        <w:jc w:val="both"/>
        <w:rPr>
          <w:rFonts w:ascii="Cambria" w:hAnsi="Cambria"/>
          <w:noProof/>
          <w:sz w:val="28"/>
          <w:szCs w:val="28"/>
          <w:lang w:val="sr-Cyrl-CS"/>
        </w:rPr>
      </w:pPr>
    </w:p>
    <w:p w:rsidR="000E520C" w:rsidRPr="006B3146" w:rsidRDefault="000E520C" w:rsidP="000E520C">
      <w:pPr>
        <w:pStyle w:val="NoSpacingCharChar"/>
        <w:pBdr>
          <w:top w:val="thinThickSmallGap" w:sz="24" w:space="1" w:color="auto"/>
          <w:left w:val="thinThickSmallGap" w:sz="24" w:space="4" w:color="auto"/>
          <w:bottom w:val="thinThickSmallGap" w:sz="24" w:space="1" w:color="auto"/>
          <w:right w:val="thinThickSmallGap" w:sz="24" w:space="4" w:color="auto"/>
        </w:pBdr>
        <w:jc w:val="both"/>
        <w:rPr>
          <w:rFonts w:ascii="Cambria" w:hAnsi="Cambria"/>
          <w:b/>
          <w:noProof/>
          <w:color w:val="002060"/>
          <w:sz w:val="28"/>
          <w:szCs w:val="28"/>
          <w:lang w:val="sr-Cyrl-CS"/>
        </w:rPr>
      </w:pPr>
      <w:r w:rsidRPr="006B3146">
        <w:rPr>
          <w:rFonts w:ascii="Cambria" w:hAnsi="Cambria"/>
          <w:b/>
          <w:noProof/>
          <w:color w:val="002060"/>
          <w:sz w:val="28"/>
          <w:szCs w:val="28"/>
          <w:lang w:val="sr-Cyrl-CS"/>
        </w:rPr>
        <w:t xml:space="preserve">Наставник, васпитач и стручни сарадник дужан је да у току пет година оствари најмање </w:t>
      </w:r>
      <w:r w:rsidRPr="006B3146">
        <w:rPr>
          <w:rFonts w:ascii="Cambria" w:hAnsi="Cambria"/>
          <w:b/>
          <w:noProof/>
          <w:color w:val="002060"/>
          <w:sz w:val="32"/>
          <w:szCs w:val="32"/>
          <w:u w:val="single"/>
          <w:lang w:val="sr-Cyrl-CS"/>
        </w:rPr>
        <w:t>100 бодова</w:t>
      </w:r>
      <w:r w:rsidRPr="006B3146">
        <w:rPr>
          <w:rFonts w:ascii="Cambria" w:hAnsi="Cambria"/>
          <w:b/>
          <w:noProof/>
          <w:color w:val="002060"/>
          <w:sz w:val="28"/>
          <w:szCs w:val="28"/>
          <w:lang w:val="sr-Cyrl-CS"/>
        </w:rPr>
        <w:t xml:space="preserve"> из различитих облика стручног усавршавања ван установ</w:t>
      </w:r>
      <w:r>
        <w:rPr>
          <w:rFonts w:ascii="Cambria" w:hAnsi="Cambria"/>
          <w:b/>
          <w:noProof/>
          <w:color w:val="002060"/>
          <w:sz w:val="28"/>
          <w:szCs w:val="28"/>
          <w:lang w:val="sr-Cyrl-CS"/>
        </w:rPr>
        <w:t>е</w:t>
      </w:r>
      <w:r w:rsidRPr="006B3146">
        <w:rPr>
          <w:rFonts w:ascii="Cambria" w:hAnsi="Cambria"/>
          <w:b/>
          <w:noProof/>
          <w:color w:val="002060"/>
          <w:sz w:val="28"/>
          <w:szCs w:val="28"/>
          <w:lang w:val="sr-Cyrl-CS"/>
        </w:rPr>
        <w:t xml:space="preserve">, од чега </w:t>
      </w:r>
      <w:r w:rsidRPr="006B3146">
        <w:rPr>
          <w:rFonts w:ascii="Cambria" w:hAnsi="Cambria"/>
          <w:b/>
          <w:noProof/>
          <w:color w:val="002060"/>
          <w:sz w:val="32"/>
          <w:szCs w:val="32"/>
          <w:u w:val="single"/>
          <w:lang w:val="sr-Cyrl-CS"/>
        </w:rPr>
        <w:t>најмање 80 бодова</w:t>
      </w:r>
      <w:r w:rsidRPr="006B3146">
        <w:rPr>
          <w:rFonts w:ascii="Cambria" w:hAnsi="Cambria"/>
          <w:b/>
          <w:noProof/>
          <w:color w:val="002060"/>
          <w:sz w:val="28"/>
          <w:szCs w:val="28"/>
          <w:lang w:val="sr-Cyrl-CS"/>
        </w:rPr>
        <w:t xml:space="preserve"> из одобрених/акредитованих програма стручног усавршавања. </w:t>
      </w:r>
    </w:p>
    <w:p w:rsidR="000E520C" w:rsidRPr="004222BA" w:rsidRDefault="000E520C" w:rsidP="000E520C"/>
    <w:p w:rsidR="000E520C" w:rsidRPr="00702DD4" w:rsidRDefault="000E520C" w:rsidP="000E520C">
      <w:pPr>
        <w:rPr>
          <w:rFonts w:ascii="Verdana" w:hAnsi="Verdana"/>
          <w:sz w:val="28"/>
          <w:szCs w:val="28"/>
        </w:rPr>
      </w:pPr>
      <w:r w:rsidRPr="00702DD4">
        <w:rPr>
          <w:rFonts w:ascii="Verdana" w:hAnsi="Verdana"/>
          <w:b/>
          <w:sz w:val="28"/>
          <w:szCs w:val="28"/>
        </w:rPr>
        <w:t xml:space="preserve">Напредовање </w:t>
      </w:r>
      <w:r w:rsidR="00702DD4" w:rsidRPr="00702DD4">
        <w:rPr>
          <w:rFonts w:ascii="Verdana" w:hAnsi="Verdana"/>
          <w:b/>
          <w:sz w:val="28"/>
          <w:szCs w:val="28"/>
        </w:rPr>
        <w:t>и стицање звања</w:t>
      </w:r>
    </w:p>
    <w:p w:rsidR="000E520C" w:rsidRDefault="000E520C" w:rsidP="000E520C">
      <w:r>
        <w:rPr>
          <w:noProof/>
        </w:rPr>
        <w:drawing>
          <wp:anchor distT="0" distB="0" distL="114300" distR="114300" simplePos="0" relativeHeight="251683840" behindDoc="0" locked="0" layoutInCell="1" allowOverlap="1">
            <wp:simplePos x="0" y="0"/>
            <wp:positionH relativeFrom="margin">
              <wp:posOffset>466090</wp:posOffset>
            </wp:positionH>
            <wp:positionV relativeFrom="margin">
              <wp:posOffset>6322695</wp:posOffset>
            </wp:positionV>
            <wp:extent cx="4989830" cy="1359535"/>
            <wp:effectExtent l="19050" t="0" r="1270" b="0"/>
            <wp:wrapSquare wrapText="bothSides"/>
            <wp:docPr id="38" name="Picture 4" descr="Description: Description: http://3.bp.blogspot.com/-vRB3LURdEoU/T1Kg-vZDtqI/AAAAAAAAAO4/EqYYzP2Fz7c/s640/zv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http://3.bp.blogspot.com/-vRB3LURdEoU/T1Kg-vZDtqI/AAAAAAAAAO4/EqYYzP2Fz7c/s640/zvanja.jpg"/>
                    <pic:cNvPicPr>
                      <a:picLocks noChangeAspect="1" noChangeArrowheads="1"/>
                    </pic:cNvPicPr>
                  </pic:nvPicPr>
                  <pic:blipFill>
                    <a:blip r:embed="rId78" cstate="print"/>
                    <a:srcRect/>
                    <a:stretch>
                      <a:fillRect/>
                    </a:stretch>
                  </pic:blipFill>
                  <pic:spPr bwMode="auto">
                    <a:xfrm>
                      <a:off x="0" y="0"/>
                      <a:ext cx="4989830" cy="1359535"/>
                    </a:xfrm>
                    <a:prstGeom prst="rect">
                      <a:avLst/>
                    </a:prstGeom>
                    <a:noFill/>
                    <a:ln w="9525">
                      <a:noFill/>
                      <a:miter lim="800000"/>
                      <a:headEnd/>
                      <a:tailEnd/>
                    </a:ln>
                  </pic:spPr>
                </pic:pic>
              </a:graphicData>
            </a:graphic>
          </wp:anchor>
        </w:drawing>
      </w:r>
    </w:p>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Default="000E520C" w:rsidP="000E520C"/>
    <w:p w:rsidR="000E520C" w:rsidRPr="006F496D" w:rsidRDefault="000E520C" w:rsidP="000E520C"/>
    <w:p w:rsidR="000E520C" w:rsidRDefault="000E520C" w:rsidP="000E520C">
      <w:pPr>
        <w:pStyle w:val="NoSpacing"/>
        <w:rPr>
          <w:rFonts w:ascii="Cambria" w:hAnsi="Cambria"/>
          <w:lang w:val="sr-Cyrl-CS"/>
        </w:rPr>
      </w:pPr>
    </w:p>
    <w:p w:rsidR="000E520C" w:rsidRDefault="000E520C" w:rsidP="000E520C">
      <w:pPr>
        <w:pStyle w:val="NoSpacing"/>
        <w:rPr>
          <w:rFonts w:ascii="Cambria" w:hAnsi="Cambria"/>
          <w:lang w:val="sr-Cyrl-CS"/>
        </w:rPr>
        <w:sectPr w:rsidR="000E520C" w:rsidSect="00022CA2">
          <w:pgSz w:w="12240" w:h="15840"/>
          <w:pgMar w:top="1417" w:right="1134" w:bottom="1417" w:left="1701" w:header="720" w:footer="720" w:gutter="0"/>
          <w:cols w:space="720"/>
          <w:docGrid w:linePitch="360"/>
        </w:sectPr>
      </w:pPr>
    </w:p>
    <w:p w:rsidR="000E520C" w:rsidRPr="007C4F8C" w:rsidRDefault="000E520C" w:rsidP="000E520C">
      <w:pPr>
        <w:pStyle w:val="Heading2"/>
        <w:rPr>
          <w:rFonts w:ascii="Verdana" w:hAnsi="Verdana"/>
          <w:i w:val="0"/>
          <w:sz w:val="32"/>
          <w:szCs w:val="32"/>
        </w:rPr>
      </w:pPr>
      <w:bookmarkStart w:id="603" w:name="_Toc525023789"/>
      <w:r w:rsidRPr="007C4F8C">
        <w:rPr>
          <w:rFonts w:ascii="Verdana" w:hAnsi="Verdana"/>
          <w:i w:val="0"/>
          <w:sz w:val="32"/>
          <w:szCs w:val="32"/>
        </w:rPr>
        <w:lastRenderedPageBreak/>
        <w:t>14</w:t>
      </w:r>
      <w:r w:rsidRPr="007C4F8C">
        <w:rPr>
          <w:rFonts w:ascii="Verdana" w:hAnsi="Verdana"/>
          <w:i w:val="0"/>
          <w:sz w:val="32"/>
          <w:szCs w:val="32"/>
          <w:lang w:val="hr-HR"/>
        </w:rPr>
        <w:t>.1.</w:t>
      </w:r>
      <w:r w:rsidRPr="007C4F8C">
        <w:rPr>
          <w:rFonts w:ascii="Verdana" w:hAnsi="Verdana"/>
          <w:i w:val="0"/>
          <w:sz w:val="32"/>
          <w:szCs w:val="32"/>
          <w:lang w:val="sr-Cyrl-CS"/>
        </w:rPr>
        <w:t xml:space="preserve"> Табеларни приказ</w:t>
      </w:r>
      <w:r w:rsidR="007C4F8C" w:rsidRPr="007C4F8C">
        <w:rPr>
          <w:rFonts w:ascii="Verdana" w:hAnsi="Verdana"/>
          <w:i w:val="0"/>
          <w:sz w:val="32"/>
          <w:szCs w:val="32"/>
          <w:lang w:val="sr-Cyrl-CS"/>
        </w:rPr>
        <w:t xml:space="preserve"> групних акредитованих </w:t>
      </w:r>
      <w:r w:rsidRPr="007C4F8C">
        <w:rPr>
          <w:rFonts w:ascii="Verdana" w:hAnsi="Verdana"/>
          <w:i w:val="0"/>
          <w:sz w:val="32"/>
          <w:szCs w:val="32"/>
          <w:lang w:val="sr-Cyrl-CS"/>
        </w:rPr>
        <w:t>обука</w:t>
      </w:r>
      <w:bookmarkEnd w:id="603"/>
      <w:r w:rsidRPr="007C4F8C">
        <w:rPr>
          <w:rFonts w:ascii="Verdana" w:hAnsi="Verdana"/>
          <w:i w:val="0"/>
          <w:sz w:val="32"/>
          <w:szCs w:val="32"/>
          <w:lang w:val="sr-Cyrl-CS"/>
        </w:rPr>
        <w:t xml:space="preserve"> </w:t>
      </w:r>
    </w:p>
    <w:tbl>
      <w:tblPr>
        <w:tblW w:w="14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8"/>
        <w:gridCol w:w="709"/>
        <w:gridCol w:w="708"/>
        <w:gridCol w:w="4166"/>
        <w:gridCol w:w="5954"/>
        <w:gridCol w:w="709"/>
        <w:gridCol w:w="562"/>
        <w:gridCol w:w="850"/>
      </w:tblGrid>
      <w:tr w:rsidR="007C4F8C" w:rsidRPr="00B4042F" w:rsidTr="005432D3">
        <w:trPr>
          <w:cantSplit/>
          <w:trHeight w:val="1980"/>
          <w:tblHeader/>
          <w:jc w:val="center"/>
        </w:trPr>
        <w:tc>
          <w:tcPr>
            <w:tcW w:w="898" w:type="dxa"/>
            <w:tcBorders>
              <w:bottom w:val="single" w:sz="4" w:space="0" w:color="auto"/>
            </w:tcBorders>
            <w:shd w:val="clear" w:color="auto" w:fill="D9D9D9"/>
            <w:textDirection w:val="btLr"/>
            <w:vAlign w:val="center"/>
          </w:tcPr>
          <w:p w:rsidR="007C4F8C" w:rsidRPr="00E52882" w:rsidRDefault="007C4F8C" w:rsidP="005432D3">
            <w:pPr>
              <w:ind w:left="113" w:right="113"/>
              <w:jc w:val="center"/>
              <w:rPr>
                <w:b/>
              </w:rPr>
            </w:pPr>
            <w:r>
              <w:rPr>
                <w:b/>
              </w:rPr>
              <w:t>Број у каталогу</w:t>
            </w:r>
          </w:p>
        </w:tc>
        <w:tc>
          <w:tcPr>
            <w:tcW w:w="709" w:type="dxa"/>
            <w:tcBorders>
              <w:bottom w:val="single" w:sz="4" w:space="0" w:color="auto"/>
            </w:tcBorders>
            <w:shd w:val="clear" w:color="auto" w:fill="D9D9D9"/>
            <w:textDirection w:val="btLr"/>
            <w:vAlign w:val="center"/>
          </w:tcPr>
          <w:p w:rsidR="007C4F8C" w:rsidRPr="00FA3447" w:rsidRDefault="007C4F8C" w:rsidP="005432D3">
            <w:pPr>
              <w:ind w:left="113" w:right="113"/>
              <w:jc w:val="center"/>
              <w:rPr>
                <w:b/>
              </w:rPr>
            </w:pPr>
            <w:r w:rsidRPr="00FA3447">
              <w:rPr>
                <w:b/>
              </w:rPr>
              <w:t>Компентенције</w:t>
            </w:r>
          </w:p>
        </w:tc>
        <w:tc>
          <w:tcPr>
            <w:tcW w:w="708" w:type="dxa"/>
            <w:tcBorders>
              <w:bottom w:val="single" w:sz="4" w:space="0" w:color="auto"/>
            </w:tcBorders>
            <w:shd w:val="clear" w:color="auto" w:fill="D9D9D9"/>
            <w:textDirection w:val="btLr"/>
            <w:vAlign w:val="center"/>
          </w:tcPr>
          <w:p w:rsidR="007C4F8C" w:rsidRPr="00FA3447" w:rsidRDefault="007C4F8C" w:rsidP="005432D3">
            <w:pPr>
              <w:ind w:left="113" w:right="113"/>
              <w:jc w:val="center"/>
              <w:rPr>
                <w:b/>
              </w:rPr>
            </w:pPr>
            <w:r w:rsidRPr="00FA3447">
              <w:rPr>
                <w:b/>
              </w:rPr>
              <w:t>Приоритети</w:t>
            </w:r>
          </w:p>
        </w:tc>
        <w:tc>
          <w:tcPr>
            <w:tcW w:w="4166" w:type="dxa"/>
            <w:tcBorders>
              <w:bottom w:val="single" w:sz="4" w:space="0" w:color="auto"/>
            </w:tcBorders>
            <w:shd w:val="clear" w:color="auto" w:fill="D9D9D9"/>
            <w:vAlign w:val="center"/>
          </w:tcPr>
          <w:p w:rsidR="007C4F8C" w:rsidRDefault="007C4F8C" w:rsidP="005432D3">
            <w:pPr>
              <w:jc w:val="center"/>
              <w:rPr>
                <w:b/>
                <w:sz w:val="32"/>
                <w:szCs w:val="32"/>
              </w:rPr>
            </w:pPr>
            <w:r w:rsidRPr="00FA3447">
              <w:rPr>
                <w:b/>
                <w:sz w:val="32"/>
                <w:szCs w:val="32"/>
              </w:rPr>
              <w:t>Назив</w:t>
            </w:r>
          </w:p>
          <w:p w:rsidR="007C4F8C" w:rsidRDefault="007C4F8C" w:rsidP="005432D3">
            <w:pPr>
              <w:jc w:val="center"/>
              <w:rPr>
                <w:b/>
                <w:sz w:val="32"/>
                <w:szCs w:val="32"/>
              </w:rPr>
            </w:pPr>
            <w:r>
              <w:rPr>
                <w:b/>
                <w:sz w:val="32"/>
                <w:szCs w:val="32"/>
              </w:rPr>
              <w:t xml:space="preserve">Организатор </w:t>
            </w:r>
          </w:p>
          <w:p w:rsidR="007C4F8C" w:rsidRPr="00B4042F" w:rsidRDefault="007C4F8C" w:rsidP="005432D3">
            <w:pPr>
              <w:jc w:val="center"/>
              <w:rPr>
                <w:b/>
                <w:sz w:val="32"/>
                <w:szCs w:val="32"/>
              </w:rPr>
            </w:pPr>
            <w:r>
              <w:rPr>
                <w:b/>
                <w:sz w:val="32"/>
                <w:szCs w:val="32"/>
              </w:rPr>
              <w:t>(институција и аутори)</w:t>
            </w:r>
          </w:p>
        </w:tc>
        <w:tc>
          <w:tcPr>
            <w:tcW w:w="5954" w:type="dxa"/>
            <w:tcBorders>
              <w:bottom w:val="single" w:sz="4" w:space="0" w:color="auto"/>
            </w:tcBorders>
            <w:shd w:val="clear" w:color="auto" w:fill="D9D9D9"/>
            <w:vAlign w:val="center"/>
          </w:tcPr>
          <w:p w:rsidR="007C4F8C" w:rsidRPr="00FA3447" w:rsidRDefault="007C4F8C" w:rsidP="005432D3">
            <w:pPr>
              <w:jc w:val="center"/>
              <w:rPr>
                <w:b/>
                <w:sz w:val="32"/>
                <w:szCs w:val="32"/>
              </w:rPr>
            </w:pPr>
            <w:r w:rsidRPr="00FA3447">
              <w:rPr>
                <w:b/>
                <w:sz w:val="32"/>
                <w:szCs w:val="32"/>
              </w:rPr>
              <w:t>Циљ</w:t>
            </w:r>
          </w:p>
        </w:tc>
        <w:tc>
          <w:tcPr>
            <w:tcW w:w="709" w:type="dxa"/>
            <w:tcBorders>
              <w:bottom w:val="single" w:sz="4" w:space="0" w:color="auto"/>
            </w:tcBorders>
            <w:shd w:val="clear" w:color="auto" w:fill="D9D9D9"/>
            <w:textDirection w:val="btLr"/>
            <w:vAlign w:val="center"/>
          </w:tcPr>
          <w:p w:rsidR="007C4F8C" w:rsidRPr="001E6BAA" w:rsidRDefault="007C4F8C" w:rsidP="005432D3">
            <w:pPr>
              <w:ind w:left="113" w:right="113"/>
              <w:jc w:val="center"/>
              <w:rPr>
                <w:b/>
              </w:rPr>
            </w:pPr>
            <w:r w:rsidRPr="001E6BAA">
              <w:rPr>
                <w:b/>
              </w:rPr>
              <w:t>Трајање (дан/бод)</w:t>
            </w:r>
          </w:p>
        </w:tc>
        <w:tc>
          <w:tcPr>
            <w:tcW w:w="562" w:type="dxa"/>
            <w:tcBorders>
              <w:bottom w:val="single" w:sz="4" w:space="0" w:color="auto"/>
            </w:tcBorders>
            <w:shd w:val="clear" w:color="auto" w:fill="D9D9D9"/>
            <w:textDirection w:val="btLr"/>
            <w:vAlign w:val="center"/>
          </w:tcPr>
          <w:p w:rsidR="007C4F8C" w:rsidRPr="001E6BAA" w:rsidRDefault="007C4F8C" w:rsidP="005432D3">
            <w:pPr>
              <w:ind w:left="113" w:right="113"/>
              <w:jc w:val="center"/>
              <w:rPr>
                <w:b/>
              </w:rPr>
            </w:pPr>
            <w:r w:rsidRPr="001E6BAA">
              <w:rPr>
                <w:b/>
              </w:rPr>
              <w:t>Цена по групи</w:t>
            </w:r>
          </w:p>
        </w:tc>
        <w:tc>
          <w:tcPr>
            <w:tcW w:w="850" w:type="dxa"/>
            <w:tcBorders>
              <w:bottom w:val="single" w:sz="4" w:space="0" w:color="auto"/>
            </w:tcBorders>
            <w:shd w:val="clear" w:color="auto" w:fill="D9D9D9"/>
            <w:textDirection w:val="btLr"/>
            <w:vAlign w:val="center"/>
          </w:tcPr>
          <w:p w:rsidR="007C4F8C" w:rsidRPr="001E6BAA" w:rsidRDefault="007C4F8C" w:rsidP="005432D3">
            <w:pPr>
              <w:ind w:left="113" w:right="113"/>
              <w:jc w:val="center"/>
              <w:rPr>
                <w:b/>
              </w:rPr>
            </w:pPr>
            <w:r w:rsidRPr="001E6BAA">
              <w:rPr>
                <w:b/>
              </w:rPr>
              <w:t>Број учесника</w:t>
            </w:r>
          </w:p>
        </w:tc>
      </w:tr>
      <w:tr w:rsidR="007C4F8C" w:rsidRPr="00B4042F" w:rsidTr="005432D3">
        <w:trPr>
          <w:cantSplit/>
          <w:trHeight w:val="840"/>
          <w:jc w:val="center"/>
        </w:trPr>
        <w:tc>
          <w:tcPr>
            <w:tcW w:w="898" w:type="dxa"/>
            <w:shd w:val="clear" w:color="auto" w:fill="FFFFFF"/>
            <w:vAlign w:val="center"/>
          </w:tcPr>
          <w:p w:rsidR="007C4F8C" w:rsidRPr="008F20BA" w:rsidRDefault="007C4F8C" w:rsidP="005432D3">
            <w:pPr>
              <w:jc w:val="center"/>
              <w:rPr>
                <w:rFonts w:ascii="Cambria" w:hAnsi="Cambria"/>
                <w:b/>
                <w:sz w:val="28"/>
                <w:szCs w:val="28"/>
              </w:rPr>
            </w:pPr>
            <w:r>
              <w:rPr>
                <w:rFonts w:ascii="Cambria" w:hAnsi="Cambria"/>
                <w:b/>
                <w:sz w:val="28"/>
                <w:szCs w:val="28"/>
              </w:rPr>
              <w:t>334</w:t>
            </w:r>
          </w:p>
        </w:tc>
        <w:tc>
          <w:tcPr>
            <w:tcW w:w="709" w:type="dxa"/>
            <w:shd w:val="clear" w:color="auto" w:fill="FFFFFF"/>
            <w:vAlign w:val="center"/>
          </w:tcPr>
          <w:p w:rsidR="007C4F8C" w:rsidRPr="00C96A60" w:rsidRDefault="007C4F8C" w:rsidP="005432D3">
            <w:pPr>
              <w:jc w:val="center"/>
              <w:rPr>
                <w:rFonts w:ascii="Cambria" w:hAnsi="Cambria"/>
                <w:b/>
                <w:sz w:val="28"/>
                <w:szCs w:val="28"/>
              </w:rPr>
            </w:pPr>
            <w:r>
              <w:rPr>
                <w:rFonts w:ascii="Cambria" w:hAnsi="Cambria"/>
                <w:b/>
                <w:sz w:val="28"/>
                <w:szCs w:val="28"/>
              </w:rPr>
              <w:t>К4</w:t>
            </w:r>
          </w:p>
        </w:tc>
        <w:tc>
          <w:tcPr>
            <w:tcW w:w="708" w:type="dxa"/>
            <w:shd w:val="clear" w:color="auto" w:fill="FFFFFF"/>
            <w:vAlign w:val="center"/>
          </w:tcPr>
          <w:p w:rsidR="007C4F8C" w:rsidRPr="00C96A60" w:rsidRDefault="007C4F8C" w:rsidP="005432D3">
            <w:pPr>
              <w:pStyle w:val="ListParagraph"/>
              <w:spacing w:line="276" w:lineRule="auto"/>
              <w:ind w:left="0"/>
              <w:jc w:val="center"/>
              <w:rPr>
                <w:rFonts w:asciiTheme="majorHAnsi" w:hAnsiTheme="majorHAnsi"/>
                <w:b/>
                <w:sz w:val="28"/>
                <w:szCs w:val="28"/>
                <w:lang w:val="sr-Cyrl-CS"/>
              </w:rPr>
            </w:pPr>
            <w:r w:rsidRPr="00C96A60">
              <w:rPr>
                <w:rFonts w:asciiTheme="majorHAnsi" w:hAnsiTheme="majorHAnsi"/>
                <w:b/>
                <w:sz w:val="28"/>
                <w:szCs w:val="28"/>
                <w:lang w:val="sr-Cyrl-CS"/>
              </w:rPr>
              <w:t>П1</w:t>
            </w:r>
          </w:p>
        </w:tc>
        <w:tc>
          <w:tcPr>
            <w:tcW w:w="4166" w:type="dxa"/>
            <w:shd w:val="clear" w:color="auto" w:fill="FFFFFF"/>
            <w:vAlign w:val="center"/>
          </w:tcPr>
          <w:p w:rsidR="007C4F8C" w:rsidRPr="007C4F8C" w:rsidRDefault="007C4F8C" w:rsidP="005432D3">
            <w:pPr>
              <w:pStyle w:val="ListParagraph"/>
              <w:spacing w:after="200" w:line="276" w:lineRule="auto"/>
              <w:ind w:left="0"/>
            </w:pPr>
            <w:r w:rsidRPr="007C4F8C">
              <w:rPr>
                <w:kern w:val="36"/>
              </w:rPr>
              <w:t xml:space="preserve">Имплементација Officе-a 365 у организацију рада школе и примена у настави, у организацији </w:t>
            </w:r>
            <w:r w:rsidRPr="007C4F8C">
              <w:rPr>
                <w:shd w:val="clear" w:color="auto" w:fill="FFFFFF"/>
              </w:rPr>
              <w:t>Друштва учитеља Београда</w:t>
            </w:r>
          </w:p>
        </w:tc>
        <w:tc>
          <w:tcPr>
            <w:tcW w:w="5954" w:type="dxa"/>
            <w:shd w:val="clear" w:color="auto" w:fill="FFFFFF"/>
            <w:vAlign w:val="center"/>
          </w:tcPr>
          <w:p w:rsidR="007C4F8C" w:rsidRPr="007C4F8C" w:rsidRDefault="007C4F8C" w:rsidP="005432D3">
            <w:pPr>
              <w:pStyle w:val="ListParagraph"/>
              <w:spacing w:after="200" w:line="276" w:lineRule="auto"/>
              <w:ind w:left="0"/>
              <w:rPr>
                <w:rFonts w:asciiTheme="majorHAnsi" w:hAnsiTheme="majorHAnsi"/>
              </w:rPr>
            </w:pPr>
            <w:r w:rsidRPr="007C4F8C">
              <w:rPr>
                <w:rFonts w:asciiTheme="majorHAnsi" w:hAnsiTheme="majorHAnsi" w:cs="Arial"/>
                <w:shd w:val="clear" w:color="auto" w:fill="FFFFFF"/>
              </w:rPr>
              <w:t>Оспособљавање запослених у установи за имплементацију Office-а 365 за ефикаснију и лакшу комуникацију свих учесника у васпитно- образовном процесу ради унапређења рада образовне установе.</w:t>
            </w:r>
          </w:p>
        </w:tc>
        <w:tc>
          <w:tcPr>
            <w:tcW w:w="709" w:type="dxa"/>
            <w:shd w:val="clear" w:color="auto" w:fill="FFFFFF"/>
            <w:textDirection w:val="btLr"/>
            <w:vAlign w:val="center"/>
          </w:tcPr>
          <w:p w:rsidR="007C4F8C" w:rsidRPr="007C4F8C" w:rsidRDefault="007C4F8C" w:rsidP="005432D3">
            <w:pPr>
              <w:ind w:left="113" w:right="113"/>
              <w:jc w:val="center"/>
              <w:rPr>
                <w:rFonts w:ascii="Cambria" w:hAnsi="Cambria"/>
              </w:rPr>
            </w:pPr>
            <w:r w:rsidRPr="007C4F8C">
              <w:rPr>
                <w:rFonts w:ascii="Cambria" w:hAnsi="Cambria"/>
              </w:rPr>
              <w:t>1 дан/8 бода</w:t>
            </w:r>
          </w:p>
        </w:tc>
        <w:tc>
          <w:tcPr>
            <w:tcW w:w="562" w:type="dxa"/>
            <w:shd w:val="clear" w:color="auto" w:fill="FFFFFF"/>
            <w:textDirection w:val="btLr"/>
            <w:vAlign w:val="center"/>
          </w:tcPr>
          <w:p w:rsidR="007C4F8C" w:rsidRPr="00C96A60" w:rsidRDefault="007C4F8C" w:rsidP="005432D3">
            <w:pPr>
              <w:ind w:left="113" w:right="113"/>
              <w:jc w:val="center"/>
              <w:rPr>
                <w:rFonts w:ascii="Cambria" w:hAnsi="Cambria"/>
              </w:rPr>
            </w:pPr>
            <w:r>
              <w:rPr>
                <w:rFonts w:ascii="Cambria" w:hAnsi="Cambria"/>
              </w:rPr>
              <w:t>62.500,00</w:t>
            </w:r>
          </w:p>
        </w:tc>
        <w:tc>
          <w:tcPr>
            <w:tcW w:w="850" w:type="dxa"/>
            <w:shd w:val="clear" w:color="auto" w:fill="FFFFFF"/>
            <w:vAlign w:val="center"/>
          </w:tcPr>
          <w:p w:rsidR="007C4F8C" w:rsidRPr="00C96A60" w:rsidRDefault="007C4F8C" w:rsidP="005432D3">
            <w:pPr>
              <w:jc w:val="center"/>
              <w:rPr>
                <w:rFonts w:ascii="Cambria" w:hAnsi="Cambria"/>
                <w:sz w:val="28"/>
                <w:szCs w:val="28"/>
              </w:rPr>
            </w:pPr>
            <w:r>
              <w:rPr>
                <w:rFonts w:ascii="Cambria" w:hAnsi="Cambria"/>
                <w:sz w:val="28"/>
                <w:szCs w:val="28"/>
              </w:rPr>
              <w:t>25</w:t>
            </w:r>
          </w:p>
        </w:tc>
      </w:tr>
      <w:tr w:rsidR="007C4F8C" w:rsidRPr="00B4042F" w:rsidTr="005432D3">
        <w:trPr>
          <w:cantSplit/>
          <w:trHeight w:val="840"/>
          <w:jc w:val="center"/>
        </w:trPr>
        <w:tc>
          <w:tcPr>
            <w:tcW w:w="898" w:type="dxa"/>
            <w:shd w:val="clear" w:color="auto" w:fill="FFFFFF"/>
            <w:vAlign w:val="center"/>
          </w:tcPr>
          <w:p w:rsidR="007C4F8C" w:rsidRPr="008F20BA" w:rsidRDefault="007C4F8C" w:rsidP="005432D3">
            <w:pPr>
              <w:jc w:val="center"/>
              <w:rPr>
                <w:rFonts w:ascii="Cambria" w:hAnsi="Cambria"/>
                <w:b/>
                <w:sz w:val="28"/>
                <w:szCs w:val="28"/>
              </w:rPr>
            </w:pPr>
            <w:r>
              <w:rPr>
                <w:rFonts w:ascii="Cambria" w:hAnsi="Cambria"/>
                <w:b/>
                <w:sz w:val="28"/>
                <w:szCs w:val="28"/>
              </w:rPr>
              <w:t>453</w:t>
            </w:r>
          </w:p>
        </w:tc>
        <w:tc>
          <w:tcPr>
            <w:tcW w:w="709" w:type="dxa"/>
            <w:shd w:val="clear" w:color="auto" w:fill="FFFFFF"/>
            <w:vAlign w:val="center"/>
          </w:tcPr>
          <w:p w:rsidR="007C4F8C" w:rsidRPr="00C96A60" w:rsidRDefault="007C4F8C" w:rsidP="005432D3">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7C4F8C" w:rsidRPr="00C96A60" w:rsidRDefault="007C4F8C" w:rsidP="005432D3">
            <w:pPr>
              <w:pStyle w:val="ListParagraph"/>
              <w:spacing w:line="276" w:lineRule="auto"/>
              <w:ind w:left="0"/>
              <w:jc w:val="center"/>
              <w:rPr>
                <w:rFonts w:asciiTheme="majorHAnsi" w:hAnsiTheme="majorHAnsi"/>
                <w:b/>
                <w:sz w:val="28"/>
                <w:szCs w:val="28"/>
                <w:lang w:val="sr-Cyrl-CS"/>
              </w:rPr>
            </w:pPr>
            <w:r w:rsidRPr="00C96A60">
              <w:rPr>
                <w:rFonts w:asciiTheme="majorHAnsi" w:hAnsiTheme="majorHAnsi"/>
                <w:b/>
                <w:sz w:val="28"/>
                <w:szCs w:val="28"/>
                <w:lang w:val="sr-Cyrl-CS"/>
              </w:rPr>
              <w:t>П1</w:t>
            </w:r>
          </w:p>
        </w:tc>
        <w:tc>
          <w:tcPr>
            <w:tcW w:w="4166" w:type="dxa"/>
            <w:shd w:val="clear" w:color="auto" w:fill="FFFFFF"/>
            <w:vAlign w:val="center"/>
          </w:tcPr>
          <w:p w:rsidR="007C4F8C" w:rsidRPr="007C4F8C" w:rsidRDefault="007C4F8C" w:rsidP="005432D3">
            <w:pPr>
              <w:pStyle w:val="ListParagraph"/>
              <w:spacing w:after="200" w:line="276" w:lineRule="auto"/>
              <w:ind w:left="0"/>
            </w:pPr>
            <w:r w:rsidRPr="007C4F8C">
              <w:rPr>
                <w:kern w:val="36"/>
              </w:rPr>
              <w:t>Интерактивне табле у настави, у организацији Центра за развој и примену науке, технологије и информатике Нови Сад</w:t>
            </w:r>
          </w:p>
        </w:tc>
        <w:tc>
          <w:tcPr>
            <w:tcW w:w="5954" w:type="dxa"/>
            <w:shd w:val="clear" w:color="auto" w:fill="FFFFFF"/>
            <w:vAlign w:val="center"/>
          </w:tcPr>
          <w:p w:rsidR="007C4F8C" w:rsidRPr="007C4F8C" w:rsidRDefault="007C4F8C" w:rsidP="005432D3">
            <w:pPr>
              <w:pStyle w:val="ListParagraph"/>
              <w:spacing w:after="200" w:line="276" w:lineRule="auto"/>
              <w:ind w:left="0"/>
            </w:pPr>
            <w:r w:rsidRPr="007C4F8C">
              <w:rPr>
                <w:rFonts w:asciiTheme="majorHAnsi" w:hAnsiTheme="majorHAnsi" w:cs="Arial"/>
                <w:shd w:val="clear" w:color="auto" w:fill="FFFFFF"/>
              </w:rPr>
              <w:t>Циљ је да се настава унапреди и прибилижи ученику као и да се наставници оспособе да ефикасно користе интерактивну таблу у наставном процесу</w:t>
            </w:r>
            <w:r w:rsidRPr="007C4F8C">
              <w:rPr>
                <w:rFonts w:ascii="Arial" w:hAnsi="Arial" w:cs="Arial"/>
                <w:sz w:val="15"/>
                <w:szCs w:val="15"/>
                <w:shd w:val="clear" w:color="auto" w:fill="FFFFFF"/>
              </w:rPr>
              <w:t xml:space="preserve">. </w:t>
            </w:r>
            <w:r w:rsidRPr="007C4F8C">
              <w:rPr>
                <w:rFonts w:asciiTheme="majorHAnsi" w:hAnsiTheme="majorHAnsi" w:cs="Arial"/>
                <w:shd w:val="clear" w:color="auto" w:fill="FFFFFF"/>
              </w:rPr>
              <w:t>Оспособљавање наставника за коришћење потребног хардвера и софтвера (digital flip charts, анимације, интерактивне хипермедијалне вежбе и софтвери). Упознати наставнике са коришћењем различитих метода и облика рада у реализацији наставног предмета у раду са интерактивном таблом.</w:t>
            </w:r>
          </w:p>
        </w:tc>
        <w:tc>
          <w:tcPr>
            <w:tcW w:w="709" w:type="dxa"/>
            <w:shd w:val="clear" w:color="auto" w:fill="FFFFFF"/>
            <w:textDirection w:val="btLr"/>
            <w:vAlign w:val="center"/>
          </w:tcPr>
          <w:p w:rsidR="007C4F8C" w:rsidRPr="007C4F8C" w:rsidRDefault="007C4F8C" w:rsidP="005432D3">
            <w:pPr>
              <w:ind w:left="113" w:right="113"/>
              <w:jc w:val="center"/>
              <w:rPr>
                <w:rFonts w:ascii="Cambria" w:hAnsi="Cambria"/>
              </w:rPr>
            </w:pPr>
            <w:r w:rsidRPr="007C4F8C">
              <w:rPr>
                <w:rFonts w:ascii="Cambria" w:hAnsi="Cambria"/>
              </w:rPr>
              <w:t>2 дан/16 бода</w:t>
            </w:r>
          </w:p>
        </w:tc>
        <w:tc>
          <w:tcPr>
            <w:tcW w:w="562" w:type="dxa"/>
            <w:shd w:val="clear" w:color="auto" w:fill="FFFFFF"/>
            <w:textDirection w:val="btLr"/>
            <w:vAlign w:val="center"/>
          </w:tcPr>
          <w:p w:rsidR="007C4F8C" w:rsidRPr="00C96A60" w:rsidRDefault="007C4F8C" w:rsidP="005432D3">
            <w:pPr>
              <w:ind w:left="113" w:right="113"/>
              <w:jc w:val="center"/>
              <w:rPr>
                <w:rFonts w:ascii="Cambria" w:hAnsi="Cambria"/>
              </w:rPr>
            </w:pPr>
            <w:r>
              <w:rPr>
                <w:rFonts w:ascii="Cambria" w:hAnsi="Cambria"/>
              </w:rPr>
              <w:t>138.500,00</w:t>
            </w:r>
          </w:p>
        </w:tc>
        <w:tc>
          <w:tcPr>
            <w:tcW w:w="850" w:type="dxa"/>
            <w:shd w:val="clear" w:color="auto" w:fill="FFFFFF"/>
            <w:vAlign w:val="center"/>
          </w:tcPr>
          <w:p w:rsidR="007C4F8C" w:rsidRPr="00C96A60" w:rsidRDefault="007C4F8C" w:rsidP="005432D3">
            <w:pPr>
              <w:jc w:val="center"/>
              <w:rPr>
                <w:rFonts w:ascii="Cambria" w:hAnsi="Cambria"/>
                <w:sz w:val="28"/>
                <w:szCs w:val="28"/>
              </w:rPr>
            </w:pPr>
            <w:r>
              <w:rPr>
                <w:rFonts w:ascii="Cambria" w:hAnsi="Cambria"/>
                <w:sz w:val="28"/>
                <w:szCs w:val="28"/>
              </w:rPr>
              <w:t>30</w:t>
            </w:r>
          </w:p>
        </w:tc>
      </w:tr>
      <w:tr w:rsidR="007C4F8C" w:rsidRPr="00B4042F" w:rsidTr="005432D3">
        <w:trPr>
          <w:cantSplit/>
          <w:trHeight w:val="840"/>
          <w:jc w:val="center"/>
        </w:trPr>
        <w:tc>
          <w:tcPr>
            <w:tcW w:w="898" w:type="dxa"/>
            <w:shd w:val="clear" w:color="auto" w:fill="FFFFFF"/>
            <w:vAlign w:val="center"/>
          </w:tcPr>
          <w:p w:rsidR="007C4F8C" w:rsidRPr="008F20BA" w:rsidRDefault="007C4F8C" w:rsidP="005432D3">
            <w:pPr>
              <w:jc w:val="center"/>
              <w:rPr>
                <w:rFonts w:ascii="Cambria" w:hAnsi="Cambria"/>
                <w:b/>
                <w:sz w:val="28"/>
                <w:szCs w:val="28"/>
              </w:rPr>
            </w:pPr>
            <w:r>
              <w:rPr>
                <w:rFonts w:ascii="Cambria" w:hAnsi="Cambria"/>
                <w:b/>
                <w:sz w:val="28"/>
                <w:szCs w:val="28"/>
              </w:rPr>
              <w:lastRenderedPageBreak/>
              <w:t>495</w:t>
            </w:r>
          </w:p>
        </w:tc>
        <w:tc>
          <w:tcPr>
            <w:tcW w:w="709" w:type="dxa"/>
            <w:shd w:val="clear" w:color="auto" w:fill="FFFFFF"/>
            <w:vAlign w:val="center"/>
          </w:tcPr>
          <w:p w:rsidR="007C4F8C" w:rsidRPr="00C96A60" w:rsidRDefault="007C4F8C" w:rsidP="005432D3">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7C4F8C" w:rsidRPr="00C96A60" w:rsidRDefault="007C4F8C" w:rsidP="005432D3">
            <w:pPr>
              <w:pStyle w:val="ListParagraph"/>
              <w:spacing w:line="276" w:lineRule="auto"/>
              <w:ind w:left="0"/>
              <w:jc w:val="center"/>
              <w:rPr>
                <w:rFonts w:asciiTheme="majorHAnsi" w:hAnsiTheme="majorHAnsi"/>
                <w:b/>
                <w:sz w:val="28"/>
                <w:szCs w:val="28"/>
                <w:lang w:val="sr-Cyrl-CS"/>
              </w:rPr>
            </w:pPr>
            <w:r w:rsidRPr="00C96A60">
              <w:rPr>
                <w:rFonts w:asciiTheme="majorHAnsi" w:hAnsiTheme="majorHAnsi"/>
                <w:b/>
                <w:sz w:val="28"/>
                <w:szCs w:val="28"/>
                <w:lang w:val="sr-Cyrl-CS"/>
              </w:rPr>
              <w:t>П</w:t>
            </w:r>
            <w:r>
              <w:rPr>
                <w:rFonts w:asciiTheme="majorHAnsi" w:hAnsiTheme="majorHAnsi"/>
                <w:b/>
                <w:sz w:val="28"/>
                <w:szCs w:val="28"/>
                <w:lang w:val="sr-Cyrl-CS"/>
              </w:rPr>
              <w:t>3</w:t>
            </w:r>
          </w:p>
        </w:tc>
        <w:tc>
          <w:tcPr>
            <w:tcW w:w="4166" w:type="dxa"/>
            <w:shd w:val="clear" w:color="auto" w:fill="FFFFFF"/>
            <w:vAlign w:val="center"/>
          </w:tcPr>
          <w:p w:rsidR="007C4F8C" w:rsidRPr="007C4F8C" w:rsidRDefault="007C4F8C" w:rsidP="005432D3">
            <w:pPr>
              <w:pStyle w:val="ListParagraph"/>
              <w:spacing w:after="200" w:line="276" w:lineRule="auto"/>
              <w:ind w:left="0"/>
              <w:rPr>
                <w:rFonts w:asciiTheme="majorHAnsi" w:hAnsiTheme="majorHAnsi"/>
              </w:rPr>
            </w:pPr>
            <w:r w:rsidRPr="007C4F8C">
              <w:rPr>
                <w:rFonts w:asciiTheme="majorHAnsi" w:hAnsiTheme="majorHAnsi"/>
              </w:rPr>
              <w:t>Монтесори радионице за израду дидактичког материјала – узраста од 6 до 12 година, у организацији ОШ „ Драган Ковачевић“</w:t>
            </w:r>
          </w:p>
        </w:tc>
        <w:tc>
          <w:tcPr>
            <w:tcW w:w="5954" w:type="dxa"/>
            <w:shd w:val="clear" w:color="auto" w:fill="FFFFFF"/>
            <w:vAlign w:val="center"/>
          </w:tcPr>
          <w:p w:rsidR="007C4F8C" w:rsidRPr="007C4F8C" w:rsidRDefault="007C4F8C" w:rsidP="005432D3">
            <w:pPr>
              <w:pStyle w:val="ListParagraph"/>
              <w:spacing w:after="200" w:line="276" w:lineRule="auto"/>
              <w:ind w:left="0"/>
              <w:rPr>
                <w:rFonts w:asciiTheme="majorHAnsi" w:hAnsiTheme="majorHAnsi"/>
              </w:rPr>
            </w:pPr>
            <w:r w:rsidRPr="007C4F8C">
              <w:rPr>
                <w:rFonts w:asciiTheme="majorHAnsi" w:hAnsiTheme="majorHAnsi" w:cs="Arial"/>
                <w:shd w:val="clear" w:color="auto" w:fill="FFFFFF"/>
              </w:rPr>
              <w:t>Упознавање наставника са основама Монтесори педагогије и специфичностима Монтесори материјала за узраст од 6 до 12 година. Оспособљавање наставника за израду материјала који могу користити при реализацији редовног наставног плана и програма.</w:t>
            </w:r>
          </w:p>
        </w:tc>
        <w:tc>
          <w:tcPr>
            <w:tcW w:w="709" w:type="dxa"/>
            <w:shd w:val="clear" w:color="auto" w:fill="FFFFFF"/>
            <w:textDirection w:val="btLr"/>
            <w:vAlign w:val="center"/>
          </w:tcPr>
          <w:p w:rsidR="007C4F8C" w:rsidRPr="007C4F8C" w:rsidRDefault="007C4F8C" w:rsidP="005432D3">
            <w:pPr>
              <w:ind w:left="113" w:right="113"/>
              <w:jc w:val="center"/>
              <w:rPr>
                <w:rFonts w:ascii="Cambria" w:hAnsi="Cambria"/>
              </w:rPr>
            </w:pPr>
            <w:r w:rsidRPr="007C4F8C">
              <w:rPr>
                <w:rFonts w:ascii="Cambria" w:hAnsi="Cambria"/>
              </w:rPr>
              <w:t>2 дан/16 бода</w:t>
            </w:r>
          </w:p>
        </w:tc>
        <w:tc>
          <w:tcPr>
            <w:tcW w:w="562" w:type="dxa"/>
            <w:shd w:val="clear" w:color="auto" w:fill="FFFFFF"/>
            <w:textDirection w:val="btLr"/>
            <w:vAlign w:val="center"/>
          </w:tcPr>
          <w:p w:rsidR="007C4F8C" w:rsidRPr="00C96A60" w:rsidRDefault="007C4F8C" w:rsidP="005432D3">
            <w:pPr>
              <w:ind w:left="113" w:right="113"/>
              <w:jc w:val="center"/>
              <w:rPr>
                <w:rFonts w:ascii="Cambria" w:hAnsi="Cambria"/>
              </w:rPr>
            </w:pPr>
            <w:r>
              <w:rPr>
                <w:rFonts w:ascii="Cambria" w:hAnsi="Cambria"/>
              </w:rPr>
              <w:t>бесплатно</w:t>
            </w:r>
          </w:p>
        </w:tc>
        <w:tc>
          <w:tcPr>
            <w:tcW w:w="850" w:type="dxa"/>
            <w:shd w:val="clear" w:color="auto" w:fill="FFFFFF"/>
            <w:vAlign w:val="center"/>
          </w:tcPr>
          <w:p w:rsidR="007C4F8C" w:rsidRPr="00C96A60" w:rsidRDefault="007C4F8C" w:rsidP="005432D3">
            <w:pPr>
              <w:jc w:val="center"/>
              <w:rPr>
                <w:rFonts w:ascii="Cambria" w:hAnsi="Cambria"/>
                <w:sz w:val="28"/>
                <w:szCs w:val="28"/>
              </w:rPr>
            </w:pPr>
            <w:r>
              <w:rPr>
                <w:rFonts w:ascii="Cambria" w:hAnsi="Cambria"/>
                <w:sz w:val="28"/>
                <w:szCs w:val="28"/>
              </w:rPr>
              <w:t>30</w:t>
            </w:r>
          </w:p>
        </w:tc>
      </w:tr>
      <w:tr w:rsidR="007C4F8C" w:rsidRPr="00B4042F" w:rsidTr="005432D3">
        <w:trPr>
          <w:cantSplit/>
          <w:trHeight w:val="840"/>
          <w:jc w:val="center"/>
        </w:trPr>
        <w:tc>
          <w:tcPr>
            <w:tcW w:w="898" w:type="dxa"/>
            <w:shd w:val="clear" w:color="auto" w:fill="FFFFFF"/>
            <w:vAlign w:val="center"/>
          </w:tcPr>
          <w:p w:rsidR="007C4F8C" w:rsidRPr="008F20BA" w:rsidRDefault="007C4F8C" w:rsidP="005432D3">
            <w:pPr>
              <w:jc w:val="center"/>
              <w:rPr>
                <w:rFonts w:ascii="Cambria" w:hAnsi="Cambria"/>
                <w:b/>
                <w:sz w:val="28"/>
                <w:szCs w:val="28"/>
              </w:rPr>
            </w:pPr>
            <w:r>
              <w:rPr>
                <w:rFonts w:ascii="Cambria" w:hAnsi="Cambria"/>
                <w:b/>
                <w:sz w:val="28"/>
                <w:szCs w:val="28"/>
              </w:rPr>
              <w:t>536</w:t>
            </w:r>
          </w:p>
        </w:tc>
        <w:tc>
          <w:tcPr>
            <w:tcW w:w="709" w:type="dxa"/>
            <w:shd w:val="clear" w:color="auto" w:fill="FFFFFF"/>
            <w:vAlign w:val="center"/>
          </w:tcPr>
          <w:p w:rsidR="007C4F8C" w:rsidRPr="00C96A60" w:rsidRDefault="007C4F8C" w:rsidP="005432D3">
            <w:pPr>
              <w:jc w:val="center"/>
              <w:rPr>
                <w:rFonts w:ascii="Cambria" w:hAnsi="Cambria"/>
                <w:b/>
                <w:sz w:val="28"/>
                <w:szCs w:val="28"/>
              </w:rPr>
            </w:pPr>
            <w:r>
              <w:rPr>
                <w:rFonts w:ascii="Cambria" w:hAnsi="Cambria"/>
                <w:b/>
                <w:sz w:val="28"/>
                <w:szCs w:val="28"/>
              </w:rPr>
              <w:t>К2</w:t>
            </w:r>
          </w:p>
        </w:tc>
        <w:tc>
          <w:tcPr>
            <w:tcW w:w="708" w:type="dxa"/>
            <w:shd w:val="clear" w:color="auto" w:fill="FFFFFF"/>
            <w:vAlign w:val="center"/>
          </w:tcPr>
          <w:p w:rsidR="007C4F8C" w:rsidRPr="00C96A60" w:rsidRDefault="007C4F8C" w:rsidP="005432D3">
            <w:pPr>
              <w:pStyle w:val="ListParagraph"/>
              <w:spacing w:line="276" w:lineRule="auto"/>
              <w:ind w:left="0"/>
              <w:jc w:val="center"/>
              <w:rPr>
                <w:rFonts w:asciiTheme="majorHAnsi" w:hAnsiTheme="majorHAnsi"/>
                <w:b/>
                <w:sz w:val="28"/>
                <w:szCs w:val="28"/>
                <w:lang w:val="sr-Cyrl-CS"/>
              </w:rPr>
            </w:pPr>
            <w:r w:rsidRPr="00C96A60">
              <w:rPr>
                <w:rFonts w:asciiTheme="majorHAnsi" w:hAnsiTheme="majorHAnsi"/>
                <w:b/>
                <w:sz w:val="28"/>
                <w:szCs w:val="28"/>
                <w:lang w:val="sr-Cyrl-CS"/>
              </w:rPr>
              <w:t>П</w:t>
            </w:r>
            <w:r>
              <w:rPr>
                <w:rFonts w:asciiTheme="majorHAnsi" w:hAnsiTheme="majorHAnsi"/>
                <w:b/>
                <w:sz w:val="28"/>
                <w:szCs w:val="28"/>
                <w:lang w:val="sr-Cyrl-CS"/>
              </w:rPr>
              <w:t>3</w:t>
            </w:r>
          </w:p>
        </w:tc>
        <w:tc>
          <w:tcPr>
            <w:tcW w:w="4166" w:type="dxa"/>
            <w:shd w:val="clear" w:color="auto" w:fill="FFFFFF"/>
            <w:vAlign w:val="center"/>
          </w:tcPr>
          <w:p w:rsidR="007C4F8C" w:rsidRPr="007C4F8C" w:rsidRDefault="007C4F8C" w:rsidP="005432D3">
            <w:pPr>
              <w:pStyle w:val="ListParagraph"/>
              <w:spacing w:after="200" w:line="276" w:lineRule="auto"/>
              <w:ind w:left="0"/>
              <w:rPr>
                <w:rFonts w:asciiTheme="majorHAnsi" w:hAnsiTheme="majorHAnsi"/>
              </w:rPr>
            </w:pPr>
            <w:r w:rsidRPr="007C4F8C">
              <w:rPr>
                <w:rFonts w:asciiTheme="majorHAnsi" w:hAnsiTheme="majorHAnsi"/>
              </w:rPr>
              <w:t>Планирање, припремање и реализација тематске наставе, у организацији ОШ „ Драган Ковачевић“</w:t>
            </w:r>
          </w:p>
        </w:tc>
        <w:tc>
          <w:tcPr>
            <w:tcW w:w="5954" w:type="dxa"/>
            <w:shd w:val="clear" w:color="auto" w:fill="FFFFFF"/>
            <w:vAlign w:val="center"/>
          </w:tcPr>
          <w:p w:rsidR="007C4F8C" w:rsidRPr="007C4F8C" w:rsidRDefault="007C4F8C" w:rsidP="005432D3">
            <w:pPr>
              <w:pStyle w:val="ListParagraph"/>
              <w:spacing w:after="200" w:line="276" w:lineRule="auto"/>
              <w:ind w:left="0"/>
              <w:rPr>
                <w:rFonts w:asciiTheme="majorHAnsi" w:hAnsiTheme="majorHAnsi"/>
              </w:rPr>
            </w:pPr>
            <w:r w:rsidRPr="007C4F8C">
              <w:rPr>
                <w:rFonts w:asciiTheme="majorHAnsi" w:hAnsiTheme="majorHAnsi" w:cs="Arial"/>
                <w:shd w:val="clear" w:color="auto" w:fill="FFFFFF"/>
              </w:rPr>
              <w:t>Развој и примена тематске наставе у образовању ученика са акцентом на ученике којима је потребна додатна подршка у оразовању и васпитању. Развој вештина наставног особља за идентификацију повезаности тематских области програмских садржаја различитих предмета; Усавршавање знања наставног особља о планирању, организацији и реализацији тематске наставе са ученицима; Развој вештина планирања, организације и реализације тематске наставе са ученицима којима је потребна додатна подршка у образовању и васпитању.</w:t>
            </w:r>
          </w:p>
        </w:tc>
        <w:tc>
          <w:tcPr>
            <w:tcW w:w="709" w:type="dxa"/>
            <w:shd w:val="clear" w:color="auto" w:fill="FFFFFF"/>
            <w:textDirection w:val="btLr"/>
            <w:vAlign w:val="center"/>
          </w:tcPr>
          <w:p w:rsidR="007C4F8C" w:rsidRPr="007C4F8C" w:rsidRDefault="007C4F8C" w:rsidP="005432D3">
            <w:pPr>
              <w:ind w:left="113" w:right="113"/>
              <w:jc w:val="center"/>
              <w:rPr>
                <w:rFonts w:ascii="Cambria" w:hAnsi="Cambria"/>
              </w:rPr>
            </w:pPr>
            <w:r w:rsidRPr="007C4F8C">
              <w:rPr>
                <w:rFonts w:ascii="Cambria" w:hAnsi="Cambria"/>
              </w:rPr>
              <w:t>1 дан/8 бода</w:t>
            </w:r>
          </w:p>
        </w:tc>
        <w:tc>
          <w:tcPr>
            <w:tcW w:w="562" w:type="dxa"/>
            <w:shd w:val="clear" w:color="auto" w:fill="FFFFFF"/>
            <w:textDirection w:val="btLr"/>
            <w:vAlign w:val="center"/>
          </w:tcPr>
          <w:p w:rsidR="007C4F8C" w:rsidRPr="00C96A60" w:rsidRDefault="007C4F8C" w:rsidP="005432D3">
            <w:pPr>
              <w:ind w:left="113" w:right="113"/>
              <w:jc w:val="center"/>
              <w:rPr>
                <w:rFonts w:ascii="Cambria" w:hAnsi="Cambria"/>
              </w:rPr>
            </w:pPr>
            <w:r>
              <w:rPr>
                <w:rFonts w:ascii="Cambria" w:hAnsi="Cambria"/>
              </w:rPr>
              <w:t>бесплатно</w:t>
            </w:r>
          </w:p>
        </w:tc>
        <w:tc>
          <w:tcPr>
            <w:tcW w:w="850" w:type="dxa"/>
            <w:shd w:val="clear" w:color="auto" w:fill="FFFFFF"/>
            <w:vAlign w:val="center"/>
          </w:tcPr>
          <w:p w:rsidR="007C4F8C" w:rsidRPr="00C96A60" w:rsidRDefault="007C4F8C" w:rsidP="005432D3">
            <w:pPr>
              <w:jc w:val="center"/>
              <w:rPr>
                <w:rFonts w:ascii="Cambria" w:hAnsi="Cambria"/>
                <w:sz w:val="28"/>
                <w:szCs w:val="28"/>
              </w:rPr>
            </w:pPr>
            <w:r>
              <w:rPr>
                <w:rFonts w:ascii="Cambria" w:hAnsi="Cambria"/>
                <w:sz w:val="28"/>
                <w:szCs w:val="28"/>
              </w:rPr>
              <w:t>30</w:t>
            </w:r>
          </w:p>
        </w:tc>
      </w:tr>
      <w:tr w:rsidR="007C4F8C" w:rsidTr="005432D3">
        <w:trPr>
          <w:cantSplit/>
          <w:trHeight w:val="426"/>
          <w:jc w:val="center"/>
        </w:trPr>
        <w:tc>
          <w:tcPr>
            <w:tcW w:w="14556" w:type="dxa"/>
            <w:gridSpan w:val="8"/>
            <w:shd w:val="clear" w:color="auto" w:fill="FFFFFF"/>
            <w:vAlign w:val="center"/>
          </w:tcPr>
          <w:p w:rsidR="007C4F8C" w:rsidRPr="00624D04" w:rsidRDefault="007C4F8C" w:rsidP="005432D3">
            <w:pPr>
              <w:rPr>
                <w:b/>
              </w:rPr>
            </w:pPr>
            <w:r w:rsidRPr="00C821AB">
              <w:rPr>
                <w:rFonts w:ascii="Cambria" w:hAnsi="Cambria"/>
                <w:b/>
                <w:sz w:val="22"/>
                <w:szCs w:val="22"/>
              </w:rPr>
              <w:t xml:space="preserve">Напомена: </w:t>
            </w:r>
            <w:r>
              <w:rPr>
                <w:rFonts w:ascii="Cambria" w:hAnsi="Cambria"/>
                <w:b/>
                <w:sz w:val="22"/>
                <w:szCs w:val="22"/>
              </w:rPr>
              <w:t>У овој школској години на предлог  стручних већа и стручних актива и одлуком Педагошког колегијума наставници ће се индивидуално усавршаватина основу израђеног Годишњег плана стручног усавршавања наставника, стручних сарадника и васпитача.</w:t>
            </w:r>
          </w:p>
        </w:tc>
      </w:tr>
    </w:tbl>
    <w:p w:rsidR="007C4F8C" w:rsidRDefault="007C4F8C" w:rsidP="007C4F8C">
      <w:pPr>
        <w:pStyle w:val="NoSpacingCharChar"/>
        <w:jc w:val="center"/>
        <w:rPr>
          <w:lang w:val="ru-RU"/>
        </w:rPr>
      </w:pPr>
      <w:r>
        <w:rPr>
          <w:lang w:val="ru-RU"/>
        </w:rPr>
        <w:t>*</w:t>
      </w:r>
    </w:p>
    <w:p w:rsidR="007C4F8C" w:rsidRPr="007C4F8C" w:rsidRDefault="007C4F8C" w:rsidP="007C4F8C">
      <w:pPr>
        <w:pStyle w:val="Heading2"/>
        <w:rPr>
          <w:rFonts w:ascii="Verdana" w:hAnsi="Verdana"/>
          <w:i w:val="0"/>
          <w:sz w:val="32"/>
          <w:szCs w:val="32"/>
          <w:lang w:val="ru-RU"/>
        </w:rPr>
      </w:pPr>
      <w:bookmarkStart w:id="604" w:name="_Toc525023790"/>
      <w:r w:rsidRPr="007C4F8C">
        <w:rPr>
          <w:rFonts w:ascii="Verdana" w:hAnsi="Verdana"/>
          <w:i w:val="0"/>
          <w:sz w:val="32"/>
          <w:szCs w:val="32"/>
          <w:lang w:val="ru-RU"/>
        </w:rPr>
        <w:lastRenderedPageBreak/>
        <w:t>14.2. Табеларни преглед других облика усавршавања ван установе</w:t>
      </w:r>
      <w:bookmarkEnd w:id="604"/>
    </w:p>
    <w:tbl>
      <w:tblPr>
        <w:tblW w:w="13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7"/>
        <w:gridCol w:w="2378"/>
        <w:gridCol w:w="2396"/>
        <w:gridCol w:w="1530"/>
        <w:gridCol w:w="1612"/>
        <w:gridCol w:w="1665"/>
      </w:tblGrid>
      <w:tr w:rsidR="007C4F8C" w:rsidRPr="00F62E8C" w:rsidTr="00702DD4">
        <w:trPr>
          <w:tblHeader/>
          <w:jc w:val="center"/>
        </w:trPr>
        <w:tc>
          <w:tcPr>
            <w:tcW w:w="4327" w:type="dxa"/>
            <w:shd w:val="clear" w:color="auto" w:fill="BFBFBF"/>
            <w:vAlign w:val="center"/>
          </w:tcPr>
          <w:p w:rsidR="007C4F8C" w:rsidRPr="00F62E8C" w:rsidRDefault="007C4F8C" w:rsidP="005432D3">
            <w:pPr>
              <w:jc w:val="center"/>
              <w:rPr>
                <w:b/>
                <w:lang w:val="ru-RU"/>
              </w:rPr>
            </w:pPr>
            <w:r w:rsidRPr="00F62E8C">
              <w:rPr>
                <w:b/>
                <w:lang w:val="ru-RU"/>
              </w:rPr>
              <w:t>Назив обуке/програма</w:t>
            </w:r>
          </w:p>
        </w:tc>
        <w:tc>
          <w:tcPr>
            <w:tcW w:w="2378" w:type="dxa"/>
            <w:shd w:val="clear" w:color="auto" w:fill="BFBFBF"/>
            <w:vAlign w:val="center"/>
          </w:tcPr>
          <w:p w:rsidR="007C4F8C" w:rsidRPr="00F62E8C" w:rsidRDefault="007C4F8C" w:rsidP="005432D3">
            <w:pPr>
              <w:jc w:val="center"/>
              <w:rPr>
                <w:b/>
                <w:lang w:val="ru-RU"/>
              </w:rPr>
            </w:pPr>
            <w:r w:rsidRPr="00F62E8C">
              <w:rPr>
                <w:b/>
                <w:lang w:val="ru-RU"/>
              </w:rPr>
              <w:t>Организатор</w:t>
            </w:r>
          </w:p>
          <w:p w:rsidR="007C4F8C" w:rsidRPr="00F62E8C" w:rsidRDefault="007C4F8C" w:rsidP="005432D3">
            <w:pPr>
              <w:jc w:val="center"/>
              <w:rPr>
                <w:b/>
                <w:lang w:val="ru-RU"/>
              </w:rPr>
            </w:pPr>
            <w:r w:rsidRPr="00F62E8C">
              <w:rPr>
                <w:b/>
                <w:lang w:val="ru-RU"/>
              </w:rPr>
              <w:t>Аутор/и</w:t>
            </w:r>
          </w:p>
        </w:tc>
        <w:tc>
          <w:tcPr>
            <w:tcW w:w="2396" w:type="dxa"/>
            <w:shd w:val="clear" w:color="auto" w:fill="BFBFBF"/>
            <w:vAlign w:val="center"/>
          </w:tcPr>
          <w:p w:rsidR="007C4F8C" w:rsidRPr="00F62E8C" w:rsidRDefault="007C4F8C" w:rsidP="005432D3">
            <w:pPr>
              <w:jc w:val="center"/>
              <w:rPr>
                <w:b/>
                <w:lang w:val="ru-RU"/>
              </w:rPr>
            </w:pPr>
            <w:r w:rsidRPr="00F62E8C">
              <w:rPr>
                <w:b/>
                <w:lang w:val="ru-RU"/>
              </w:rPr>
              <w:t>Врста усавршавања</w:t>
            </w:r>
          </w:p>
        </w:tc>
        <w:tc>
          <w:tcPr>
            <w:tcW w:w="1530" w:type="dxa"/>
            <w:shd w:val="clear" w:color="auto" w:fill="BFBFBF"/>
            <w:vAlign w:val="center"/>
          </w:tcPr>
          <w:p w:rsidR="007C4F8C" w:rsidRPr="00F62E8C" w:rsidRDefault="007C4F8C" w:rsidP="005432D3">
            <w:pPr>
              <w:jc w:val="center"/>
              <w:rPr>
                <w:b/>
                <w:lang w:val="ru-RU"/>
              </w:rPr>
            </w:pPr>
            <w:r w:rsidRPr="00F62E8C">
              <w:rPr>
                <w:b/>
                <w:lang w:val="ru-RU"/>
              </w:rPr>
              <w:t>Време реализације</w:t>
            </w:r>
          </w:p>
        </w:tc>
        <w:tc>
          <w:tcPr>
            <w:tcW w:w="1612" w:type="dxa"/>
            <w:shd w:val="clear" w:color="auto" w:fill="BFBFBF"/>
            <w:vAlign w:val="center"/>
          </w:tcPr>
          <w:p w:rsidR="007C4F8C" w:rsidRPr="00F62E8C" w:rsidRDefault="007C4F8C" w:rsidP="005432D3">
            <w:pPr>
              <w:jc w:val="center"/>
              <w:rPr>
                <w:b/>
                <w:lang w:val="ru-RU"/>
              </w:rPr>
            </w:pPr>
            <w:r w:rsidRPr="00F62E8C">
              <w:rPr>
                <w:b/>
                <w:lang w:val="ru-RU"/>
              </w:rPr>
              <w:t>Место реализације</w:t>
            </w:r>
          </w:p>
        </w:tc>
        <w:tc>
          <w:tcPr>
            <w:tcW w:w="1665" w:type="dxa"/>
            <w:shd w:val="clear" w:color="auto" w:fill="BFBFBF"/>
            <w:vAlign w:val="center"/>
          </w:tcPr>
          <w:p w:rsidR="007C4F8C" w:rsidRPr="00F62E8C" w:rsidRDefault="007C4F8C" w:rsidP="005432D3">
            <w:pPr>
              <w:jc w:val="center"/>
              <w:rPr>
                <w:b/>
                <w:lang w:val="ru-RU"/>
              </w:rPr>
            </w:pPr>
            <w:r w:rsidRPr="00F62E8C">
              <w:rPr>
                <w:b/>
                <w:lang w:val="ru-RU"/>
              </w:rPr>
              <w:t>Број учесника</w:t>
            </w:r>
          </w:p>
        </w:tc>
      </w:tr>
      <w:tr w:rsidR="007C4F8C" w:rsidRPr="00F62E8C" w:rsidTr="00702DD4">
        <w:trPr>
          <w:jc w:val="center"/>
        </w:trPr>
        <w:tc>
          <w:tcPr>
            <w:tcW w:w="4327" w:type="dxa"/>
            <w:shd w:val="clear" w:color="auto" w:fill="auto"/>
            <w:vAlign w:val="center"/>
          </w:tcPr>
          <w:p w:rsidR="007C4F8C" w:rsidRPr="00702DD4" w:rsidRDefault="007C4F8C" w:rsidP="005432D3">
            <w:pPr>
              <w:pStyle w:val="NoSpacing"/>
              <w:jc w:val="center"/>
              <w:rPr>
                <w:rFonts w:ascii="Bodoni MT" w:hAnsi="Bodoni MT" w:cs="Helvetica"/>
                <w:b/>
                <w:i/>
                <w:sz w:val="28"/>
                <w:szCs w:val="28"/>
              </w:rPr>
            </w:pPr>
            <w:r w:rsidRPr="00702DD4">
              <w:rPr>
                <w:b/>
                <w:i/>
                <w:sz w:val="28"/>
                <w:szCs w:val="28"/>
              </w:rPr>
              <w:t>Студијско</w:t>
            </w:r>
            <w:r w:rsidRPr="00702DD4">
              <w:rPr>
                <w:rFonts w:ascii="Bodoni MT" w:hAnsi="Bodoni MT" w:cs="Helvetica"/>
                <w:b/>
                <w:i/>
                <w:sz w:val="28"/>
                <w:szCs w:val="28"/>
              </w:rPr>
              <w:t xml:space="preserve"> </w:t>
            </w:r>
            <w:r w:rsidRPr="00702DD4">
              <w:rPr>
                <w:b/>
                <w:i/>
                <w:sz w:val="28"/>
                <w:szCs w:val="28"/>
              </w:rPr>
              <w:t>путовање</w:t>
            </w:r>
            <w:r w:rsidRPr="00702DD4">
              <w:rPr>
                <w:rFonts w:ascii="Bodoni MT" w:hAnsi="Bodoni MT" w:cs="Helvetica"/>
                <w:b/>
                <w:i/>
                <w:sz w:val="28"/>
                <w:szCs w:val="28"/>
              </w:rPr>
              <w:t xml:space="preserve"> </w:t>
            </w:r>
          </w:p>
        </w:tc>
        <w:tc>
          <w:tcPr>
            <w:tcW w:w="2378" w:type="dxa"/>
            <w:shd w:val="clear" w:color="auto" w:fill="auto"/>
            <w:vAlign w:val="center"/>
          </w:tcPr>
          <w:p w:rsidR="007C4F8C" w:rsidRPr="00702DD4" w:rsidRDefault="007C4F8C" w:rsidP="005432D3">
            <w:pPr>
              <w:jc w:val="center"/>
              <w:rPr>
                <w:sz w:val="22"/>
                <w:szCs w:val="22"/>
              </w:rPr>
            </w:pPr>
            <w:r w:rsidRPr="00702DD4">
              <w:rPr>
                <w:sz w:val="22"/>
                <w:szCs w:val="22"/>
              </w:rPr>
              <w:t>Специјалне школе из Сарајева и ОШ „ Драган Ковачевић</w:t>
            </w:r>
          </w:p>
        </w:tc>
        <w:tc>
          <w:tcPr>
            <w:tcW w:w="2396"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Унапређивање знања и  искуства у оквиру  области стручних компентенција наставника, васпитача и стручних сарадника</w:t>
            </w:r>
          </w:p>
        </w:tc>
        <w:tc>
          <w:tcPr>
            <w:tcW w:w="1530" w:type="dxa"/>
            <w:shd w:val="clear" w:color="auto" w:fill="auto"/>
            <w:vAlign w:val="center"/>
          </w:tcPr>
          <w:p w:rsidR="007C4F8C" w:rsidRPr="00702DD4" w:rsidRDefault="007C4F8C" w:rsidP="005432D3">
            <w:pPr>
              <w:jc w:val="center"/>
              <w:rPr>
                <w:rFonts w:ascii="Cambria" w:hAnsi="Cambria"/>
                <w:sz w:val="22"/>
                <w:szCs w:val="22"/>
                <w:highlight w:val="yellow"/>
                <w:lang w:val="ru-RU"/>
              </w:rPr>
            </w:pPr>
            <w:r w:rsidRPr="00702DD4">
              <w:rPr>
                <w:rFonts w:ascii="Cambria" w:hAnsi="Cambria"/>
                <w:sz w:val="22"/>
                <w:szCs w:val="22"/>
                <w:lang w:val="ru-RU"/>
              </w:rPr>
              <w:t>Од 28. априла до 3. маја</w:t>
            </w:r>
          </w:p>
        </w:tc>
        <w:tc>
          <w:tcPr>
            <w:tcW w:w="1612" w:type="dxa"/>
            <w:shd w:val="clear" w:color="auto" w:fill="auto"/>
            <w:vAlign w:val="center"/>
          </w:tcPr>
          <w:p w:rsidR="007C4F8C" w:rsidRPr="00702DD4" w:rsidRDefault="007C4F8C" w:rsidP="005432D3">
            <w:pPr>
              <w:jc w:val="center"/>
              <w:rPr>
                <w:rFonts w:ascii="Cambria" w:hAnsi="Cambria"/>
                <w:b/>
                <w:sz w:val="22"/>
                <w:szCs w:val="22"/>
                <w:lang w:val="ru-RU"/>
              </w:rPr>
            </w:pPr>
            <w:r w:rsidRPr="00702DD4">
              <w:rPr>
                <w:rFonts w:ascii="Cambria" w:hAnsi="Cambria"/>
                <w:b/>
                <w:sz w:val="22"/>
                <w:szCs w:val="22"/>
                <w:lang w:val="ru-RU"/>
              </w:rPr>
              <w:t>Сарајево</w:t>
            </w:r>
          </w:p>
        </w:tc>
        <w:tc>
          <w:tcPr>
            <w:tcW w:w="1665"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25-30</w:t>
            </w:r>
          </w:p>
        </w:tc>
      </w:tr>
      <w:tr w:rsidR="007C4F8C" w:rsidRPr="00F62E8C" w:rsidTr="00702DD4">
        <w:trPr>
          <w:jc w:val="center"/>
        </w:trPr>
        <w:tc>
          <w:tcPr>
            <w:tcW w:w="4327" w:type="dxa"/>
            <w:shd w:val="clear" w:color="auto" w:fill="auto"/>
            <w:vAlign w:val="center"/>
          </w:tcPr>
          <w:p w:rsidR="007C4F8C" w:rsidRPr="00702DD4" w:rsidRDefault="007C4F8C" w:rsidP="005432D3">
            <w:pPr>
              <w:jc w:val="center"/>
              <w:rPr>
                <w:rFonts w:ascii="Bodoni MT" w:hAnsi="Bodoni MT"/>
                <w:b/>
                <w:lang w:val="ru-RU"/>
              </w:rPr>
            </w:pPr>
            <w:r w:rsidRPr="00702DD4">
              <w:rPr>
                <w:b/>
              </w:rPr>
              <w:t>Конференција</w:t>
            </w:r>
            <w:r w:rsidRPr="00702DD4">
              <w:rPr>
                <w:rFonts w:ascii="Bodoni MT" w:hAnsi="Bodoni MT"/>
                <w:b/>
              </w:rPr>
              <w:t xml:space="preserve"> </w:t>
            </w:r>
            <w:r w:rsidRPr="00702DD4">
              <w:rPr>
                <w:b/>
              </w:rPr>
              <w:t>АТААЦ</w:t>
            </w:r>
            <w:r w:rsidRPr="00702DD4">
              <w:rPr>
                <w:rFonts w:ascii="Bodoni MT" w:hAnsi="Bodoni MT"/>
                <w:b/>
              </w:rPr>
              <w:t xml:space="preserve"> 2018 </w:t>
            </w:r>
            <w:r w:rsidRPr="00702DD4">
              <w:rPr>
                <w:b/>
              </w:rPr>
              <w:t>Београд</w:t>
            </w:r>
          </w:p>
        </w:tc>
        <w:tc>
          <w:tcPr>
            <w:tcW w:w="2378"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cs="Calibri"/>
                <w:sz w:val="22"/>
                <w:szCs w:val="22"/>
              </w:rPr>
              <w:t>Друштво дефектолога Србије</w:t>
            </w:r>
          </w:p>
        </w:tc>
        <w:tc>
          <w:tcPr>
            <w:tcW w:w="2396"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Међународна конфернција</w:t>
            </w:r>
          </w:p>
        </w:tc>
        <w:tc>
          <w:tcPr>
            <w:tcW w:w="1530" w:type="dxa"/>
            <w:shd w:val="clear" w:color="auto" w:fill="auto"/>
            <w:vAlign w:val="center"/>
          </w:tcPr>
          <w:p w:rsidR="007C4F8C" w:rsidRPr="00702DD4" w:rsidRDefault="007C4F8C" w:rsidP="005432D3">
            <w:pPr>
              <w:jc w:val="center"/>
              <w:rPr>
                <w:rFonts w:ascii="Cambria" w:hAnsi="Cambria"/>
                <w:sz w:val="22"/>
                <w:szCs w:val="22"/>
                <w:lang w:val="ru-RU"/>
              </w:rPr>
            </w:pPr>
            <w:r w:rsidRPr="00702DD4">
              <w:rPr>
                <w:sz w:val="22"/>
                <w:szCs w:val="22"/>
                <w:u w:val="single"/>
              </w:rPr>
              <w:t>22. и 23. октобра</w:t>
            </w:r>
            <w:r w:rsidRPr="00702DD4">
              <w:rPr>
                <w:sz w:val="22"/>
                <w:szCs w:val="22"/>
              </w:rPr>
              <w:t> </w:t>
            </w:r>
          </w:p>
        </w:tc>
        <w:tc>
          <w:tcPr>
            <w:tcW w:w="1612" w:type="dxa"/>
            <w:shd w:val="clear" w:color="auto" w:fill="auto"/>
            <w:vAlign w:val="center"/>
          </w:tcPr>
          <w:p w:rsidR="007C4F8C" w:rsidRPr="00702DD4" w:rsidRDefault="007C4F8C" w:rsidP="005432D3">
            <w:pPr>
              <w:jc w:val="center"/>
              <w:rPr>
                <w:rFonts w:ascii="Cambria" w:hAnsi="Cambria"/>
                <w:sz w:val="22"/>
                <w:szCs w:val="22"/>
                <w:lang w:val="ru-RU"/>
              </w:rPr>
            </w:pPr>
            <w:r w:rsidRPr="00702DD4">
              <w:rPr>
                <w:bCs/>
                <w:sz w:val="22"/>
                <w:szCs w:val="22"/>
                <w:u w:val="single"/>
              </w:rPr>
              <w:t>Хyатт Регенцy</w:t>
            </w:r>
            <w:r w:rsidRPr="00702DD4">
              <w:rPr>
                <w:sz w:val="22"/>
                <w:szCs w:val="22"/>
                <w:u w:val="single"/>
              </w:rPr>
              <w:t> у Београду</w:t>
            </w:r>
          </w:p>
        </w:tc>
        <w:tc>
          <w:tcPr>
            <w:tcW w:w="1665"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3</w:t>
            </w:r>
          </w:p>
        </w:tc>
      </w:tr>
      <w:tr w:rsidR="007C4F8C" w:rsidRPr="00F62E8C" w:rsidTr="00702DD4">
        <w:trPr>
          <w:jc w:val="center"/>
        </w:trPr>
        <w:tc>
          <w:tcPr>
            <w:tcW w:w="4327" w:type="dxa"/>
            <w:shd w:val="clear" w:color="auto" w:fill="auto"/>
            <w:vAlign w:val="center"/>
          </w:tcPr>
          <w:p w:rsidR="007C4F8C" w:rsidRPr="00702DD4" w:rsidRDefault="007C4F8C" w:rsidP="005432D3">
            <w:pPr>
              <w:jc w:val="center"/>
              <w:rPr>
                <w:rFonts w:ascii="Bodoni MT" w:hAnsi="Bodoni MT"/>
                <w:b/>
                <w:lang w:val="ru-RU"/>
              </w:rPr>
            </w:pPr>
            <w:r w:rsidRPr="00702DD4">
              <w:rPr>
                <w:b/>
              </w:rPr>
              <w:t>Бихејвиорални</w:t>
            </w:r>
            <w:r w:rsidRPr="00702DD4">
              <w:rPr>
                <w:rFonts w:ascii="Bodoni MT" w:hAnsi="Bodoni MT" w:cs="Calibri"/>
                <w:b/>
              </w:rPr>
              <w:t xml:space="preserve"> </w:t>
            </w:r>
            <w:r w:rsidRPr="00702DD4">
              <w:rPr>
                <w:b/>
              </w:rPr>
              <w:t>приступи</w:t>
            </w:r>
            <w:r w:rsidRPr="00702DD4">
              <w:rPr>
                <w:rFonts w:ascii="Bodoni MT" w:hAnsi="Bodoni MT" w:cs="Calibri"/>
                <w:b/>
              </w:rPr>
              <w:t xml:space="preserve"> </w:t>
            </w:r>
            <w:r w:rsidRPr="00702DD4">
              <w:rPr>
                <w:b/>
              </w:rPr>
              <w:t>и</w:t>
            </w:r>
            <w:r w:rsidRPr="00702DD4">
              <w:rPr>
                <w:rFonts w:ascii="Bodoni MT" w:hAnsi="Bodoni MT" w:cs="Calibri"/>
                <w:b/>
              </w:rPr>
              <w:t xml:space="preserve">  </w:t>
            </w:r>
            <w:r w:rsidRPr="00702DD4">
              <w:rPr>
                <w:b/>
              </w:rPr>
              <w:t>анализа</w:t>
            </w:r>
            <w:r w:rsidRPr="00702DD4">
              <w:rPr>
                <w:rFonts w:ascii="Bodoni MT" w:hAnsi="Bodoni MT" w:cs="Calibri"/>
                <w:b/>
              </w:rPr>
              <w:t xml:space="preserve"> </w:t>
            </w:r>
            <w:r w:rsidRPr="00702DD4">
              <w:rPr>
                <w:b/>
              </w:rPr>
              <w:t>као</w:t>
            </w:r>
            <w:r w:rsidRPr="00702DD4">
              <w:rPr>
                <w:rFonts w:ascii="Bodoni MT" w:hAnsi="Bodoni MT" w:cs="Calibri"/>
                <w:b/>
              </w:rPr>
              <w:t xml:space="preserve"> </w:t>
            </w:r>
            <w:r w:rsidRPr="00702DD4">
              <w:rPr>
                <w:b/>
              </w:rPr>
              <w:t>интервенција</w:t>
            </w:r>
            <w:r w:rsidRPr="00702DD4">
              <w:rPr>
                <w:rFonts w:ascii="Bodoni MT" w:hAnsi="Bodoni MT" w:cs="Calibri"/>
                <w:b/>
              </w:rPr>
              <w:t xml:space="preserve"> </w:t>
            </w:r>
            <w:r w:rsidRPr="00702DD4">
              <w:rPr>
                <w:b/>
              </w:rPr>
              <w:t>код</w:t>
            </w:r>
            <w:r w:rsidRPr="00702DD4">
              <w:rPr>
                <w:rFonts w:ascii="Bodoni MT" w:hAnsi="Bodoni MT" w:cs="Calibri"/>
                <w:b/>
              </w:rPr>
              <w:t xml:space="preserve"> </w:t>
            </w:r>
            <w:r w:rsidRPr="00702DD4">
              <w:rPr>
                <w:b/>
              </w:rPr>
              <w:t>аутизма</w:t>
            </w:r>
          </w:p>
        </w:tc>
        <w:tc>
          <w:tcPr>
            <w:tcW w:w="2378" w:type="dxa"/>
            <w:shd w:val="clear" w:color="auto" w:fill="auto"/>
            <w:vAlign w:val="center"/>
          </w:tcPr>
          <w:p w:rsidR="007C4F8C" w:rsidRPr="00702DD4" w:rsidRDefault="007C4F8C" w:rsidP="005432D3">
            <w:pPr>
              <w:jc w:val="center"/>
              <w:rPr>
                <w:rFonts w:ascii="Cambria" w:hAnsi="Cambria"/>
                <w:sz w:val="22"/>
                <w:szCs w:val="22"/>
              </w:rPr>
            </w:pPr>
            <w:r w:rsidRPr="00702DD4">
              <w:rPr>
                <w:rFonts w:cs="Calibri"/>
                <w:sz w:val="22"/>
                <w:szCs w:val="22"/>
              </w:rPr>
              <w:t>Друштво дефектолога Србије</w:t>
            </w:r>
          </w:p>
        </w:tc>
        <w:tc>
          <w:tcPr>
            <w:tcW w:w="2396"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cs="Calibri"/>
                <w:sz w:val="22"/>
                <w:szCs w:val="22"/>
              </w:rPr>
              <w:t>обука по научно доказаним методама у области дефектолошких наука</w:t>
            </w:r>
          </w:p>
        </w:tc>
        <w:tc>
          <w:tcPr>
            <w:tcW w:w="1530"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cs="Calibri"/>
                <w:sz w:val="22"/>
                <w:szCs w:val="22"/>
              </w:rPr>
              <w:t>Почев од средине септембра 2018</w:t>
            </w:r>
          </w:p>
        </w:tc>
        <w:tc>
          <w:tcPr>
            <w:tcW w:w="1612"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cs="Calibri"/>
                <w:sz w:val="22"/>
                <w:szCs w:val="22"/>
              </w:rPr>
              <w:t>ШОСО ''Стефан Дечански'' Београд</w:t>
            </w:r>
          </w:p>
        </w:tc>
        <w:tc>
          <w:tcPr>
            <w:tcW w:w="1665"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3</w:t>
            </w:r>
          </w:p>
        </w:tc>
      </w:tr>
      <w:tr w:rsidR="007C4F8C" w:rsidRPr="00F62E8C" w:rsidTr="00702DD4">
        <w:trPr>
          <w:jc w:val="center"/>
        </w:trPr>
        <w:tc>
          <w:tcPr>
            <w:tcW w:w="4327" w:type="dxa"/>
            <w:shd w:val="clear" w:color="auto" w:fill="auto"/>
            <w:vAlign w:val="center"/>
          </w:tcPr>
          <w:p w:rsidR="007C4F8C" w:rsidRPr="00702DD4" w:rsidRDefault="007C4F8C" w:rsidP="005432D3">
            <w:pPr>
              <w:jc w:val="center"/>
              <w:rPr>
                <w:rFonts w:ascii="Bodoni MT" w:hAnsi="Bodoni MT"/>
                <w:b/>
                <w:lang w:val="ru-RU"/>
              </w:rPr>
            </w:pPr>
            <w:r w:rsidRPr="00702DD4">
              <w:rPr>
                <w:b/>
              </w:rPr>
              <w:t>Ране</w:t>
            </w:r>
            <w:r w:rsidRPr="00702DD4">
              <w:rPr>
                <w:rFonts w:ascii="Bodoni MT" w:hAnsi="Bodoni MT" w:cs="Calibri"/>
                <w:b/>
              </w:rPr>
              <w:t xml:space="preserve"> </w:t>
            </w:r>
            <w:r w:rsidRPr="00702DD4">
              <w:rPr>
                <w:b/>
              </w:rPr>
              <w:t>интервенције</w:t>
            </w:r>
            <w:r w:rsidRPr="00702DD4">
              <w:rPr>
                <w:rFonts w:ascii="Bodoni MT" w:hAnsi="Bodoni MT" w:cs="Calibri"/>
                <w:b/>
              </w:rPr>
              <w:t xml:space="preserve"> </w:t>
            </w:r>
            <w:r w:rsidRPr="00702DD4">
              <w:rPr>
                <w:b/>
              </w:rPr>
              <w:t>код</w:t>
            </w:r>
            <w:r w:rsidRPr="00702DD4">
              <w:rPr>
                <w:rFonts w:ascii="Bodoni MT" w:hAnsi="Bodoni MT" w:cs="Calibri"/>
                <w:b/>
              </w:rPr>
              <w:t xml:space="preserve"> </w:t>
            </w:r>
            <w:r w:rsidRPr="00702DD4">
              <w:rPr>
                <w:b/>
              </w:rPr>
              <w:t>деце</w:t>
            </w:r>
            <w:r w:rsidRPr="00702DD4">
              <w:rPr>
                <w:rFonts w:ascii="Bodoni MT" w:hAnsi="Bodoni MT" w:cs="Calibri"/>
                <w:b/>
              </w:rPr>
              <w:t xml:space="preserve"> </w:t>
            </w:r>
            <w:r w:rsidRPr="00702DD4">
              <w:rPr>
                <w:b/>
              </w:rPr>
              <w:t>са</w:t>
            </w:r>
            <w:r w:rsidRPr="00702DD4">
              <w:rPr>
                <w:rFonts w:ascii="Bodoni MT" w:hAnsi="Bodoni MT" w:cs="Calibri"/>
                <w:b/>
              </w:rPr>
              <w:t xml:space="preserve"> </w:t>
            </w:r>
            <w:r w:rsidRPr="00702DD4">
              <w:rPr>
                <w:b/>
              </w:rPr>
              <w:t>аутизмом</w:t>
            </w:r>
            <w:r w:rsidRPr="00702DD4">
              <w:rPr>
                <w:rFonts w:ascii="Bodoni MT" w:hAnsi="Bodoni MT" w:cs="Calibri"/>
                <w:b/>
              </w:rPr>
              <w:t xml:space="preserve">, </w:t>
            </w:r>
            <w:r w:rsidRPr="00702DD4">
              <w:rPr>
                <w:b/>
              </w:rPr>
              <w:t>стимулација</w:t>
            </w:r>
            <w:r w:rsidRPr="00702DD4">
              <w:rPr>
                <w:rFonts w:ascii="Bodoni MT" w:hAnsi="Bodoni MT" w:cs="Calibri"/>
                <w:b/>
              </w:rPr>
              <w:t xml:space="preserve"> </w:t>
            </w:r>
            <w:r w:rsidRPr="00702DD4">
              <w:rPr>
                <w:b/>
              </w:rPr>
              <w:t>развоја</w:t>
            </w:r>
            <w:r w:rsidRPr="00702DD4">
              <w:rPr>
                <w:rFonts w:ascii="Bodoni MT" w:hAnsi="Bodoni MT" w:cs="Calibri"/>
                <w:b/>
              </w:rPr>
              <w:t xml:space="preserve"> </w:t>
            </w:r>
            <w:r w:rsidRPr="00702DD4">
              <w:rPr>
                <w:b/>
              </w:rPr>
              <w:t>говорно</w:t>
            </w:r>
            <w:r w:rsidRPr="00702DD4">
              <w:rPr>
                <w:rFonts w:ascii="Bodoni MT" w:hAnsi="Bodoni MT" w:cs="Calibri"/>
                <w:b/>
              </w:rPr>
              <w:t>-</w:t>
            </w:r>
            <w:r w:rsidRPr="00702DD4">
              <w:rPr>
                <w:b/>
              </w:rPr>
              <w:t>језичкихспособности</w:t>
            </w:r>
            <w:r w:rsidRPr="00702DD4">
              <w:rPr>
                <w:rFonts w:ascii="Bodoni MT" w:hAnsi="Bodoni MT" w:cs="Calibri"/>
                <w:b/>
              </w:rPr>
              <w:t xml:space="preserve"> </w:t>
            </w:r>
            <w:r w:rsidRPr="00702DD4">
              <w:rPr>
                <w:b/>
              </w:rPr>
              <w:t>и</w:t>
            </w:r>
            <w:r w:rsidRPr="00702DD4">
              <w:rPr>
                <w:rFonts w:ascii="Bodoni MT" w:hAnsi="Bodoni MT" w:cs="Calibri"/>
                <w:b/>
              </w:rPr>
              <w:t xml:space="preserve"> </w:t>
            </w:r>
            <w:r w:rsidRPr="00702DD4">
              <w:rPr>
                <w:b/>
              </w:rPr>
              <w:t>игре</w:t>
            </w:r>
            <w:r w:rsidRPr="00702DD4">
              <w:rPr>
                <w:rFonts w:ascii="Bodoni MT" w:hAnsi="Bodoni MT" w:cs="Calibri"/>
                <w:b/>
              </w:rPr>
              <w:t xml:space="preserve"> </w:t>
            </w:r>
            <w:r w:rsidRPr="00702DD4">
              <w:rPr>
                <w:b/>
              </w:rPr>
              <w:t>кроз</w:t>
            </w:r>
            <w:r w:rsidRPr="00702DD4">
              <w:rPr>
                <w:rFonts w:ascii="Bodoni MT" w:hAnsi="Bodoni MT" w:cs="Calibri"/>
                <w:b/>
              </w:rPr>
              <w:t xml:space="preserve"> </w:t>
            </w:r>
            <w:r w:rsidRPr="00702DD4">
              <w:rPr>
                <w:b/>
              </w:rPr>
              <w:t>бихејвиорални</w:t>
            </w:r>
            <w:r w:rsidRPr="00702DD4">
              <w:rPr>
                <w:rFonts w:ascii="Bodoni MT" w:hAnsi="Bodoni MT" w:cs="Calibri"/>
                <w:b/>
              </w:rPr>
              <w:t xml:space="preserve"> </w:t>
            </w:r>
            <w:r w:rsidRPr="00702DD4">
              <w:rPr>
                <w:b/>
              </w:rPr>
              <w:t>приступ</w:t>
            </w:r>
          </w:p>
        </w:tc>
        <w:tc>
          <w:tcPr>
            <w:tcW w:w="2378"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cs="Calibri"/>
                <w:sz w:val="22"/>
                <w:szCs w:val="22"/>
              </w:rPr>
              <w:t>Друштво дефектолога Србије</w:t>
            </w:r>
          </w:p>
        </w:tc>
        <w:tc>
          <w:tcPr>
            <w:tcW w:w="2396"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cs="Calibri"/>
                <w:sz w:val="22"/>
                <w:szCs w:val="22"/>
              </w:rPr>
              <w:t>обука по научно доказаним методама у области дефектолошких наука</w:t>
            </w:r>
          </w:p>
        </w:tc>
        <w:tc>
          <w:tcPr>
            <w:tcW w:w="1530"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cs="Calibri"/>
                <w:sz w:val="22"/>
                <w:szCs w:val="22"/>
              </w:rPr>
              <w:t>Почев од новембра 2018</w:t>
            </w:r>
          </w:p>
        </w:tc>
        <w:tc>
          <w:tcPr>
            <w:tcW w:w="1612"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cs="Calibri"/>
                <w:sz w:val="22"/>
                <w:szCs w:val="22"/>
              </w:rPr>
              <w:t>ШОСО ''Стефан Дечански'' Београд</w:t>
            </w:r>
          </w:p>
        </w:tc>
        <w:tc>
          <w:tcPr>
            <w:tcW w:w="1665"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3</w:t>
            </w:r>
          </w:p>
        </w:tc>
      </w:tr>
      <w:tr w:rsidR="000E5545" w:rsidRPr="00F62E8C" w:rsidTr="00702DD4">
        <w:trPr>
          <w:jc w:val="center"/>
        </w:trPr>
        <w:tc>
          <w:tcPr>
            <w:tcW w:w="4327" w:type="dxa"/>
            <w:shd w:val="clear" w:color="auto" w:fill="auto"/>
            <w:vAlign w:val="center"/>
          </w:tcPr>
          <w:p w:rsidR="000E5545" w:rsidRPr="00702DD4" w:rsidRDefault="00776E8C" w:rsidP="005432D3">
            <w:pPr>
              <w:jc w:val="center"/>
              <w:rPr>
                <w:b/>
              </w:rPr>
            </w:pPr>
            <w:r w:rsidRPr="009C241E">
              <w:rPr>
                <w:b/>
                <w:bCs/>
                <w:sz w:val="22"/>
                <w:szCs w:val="22"/>
                <w:lang/>
              </w:rPr>
              <w:t>Шести интернационални симпозијум за директоре основних и средњих школа</w:t>
            </w:r>
          </w:p>
        </w:tc>
        <w:tc>
          <w:tcPr>
            <w:tcW w:w="2378" w:type="dxa"/>
            <w:shd w:val="clear" w:color="auto" w:fill="auto"/>
            <w:vAlign w:val="center"/>
          </w:tcPr>
          <w:p w:rsidR="000E5545" w:rsidRPr="00702DD4" w:rsidRDefault="00776E8C" w:rsidP="005432D3">
            <w:pPr>
              <w:jc w:val="center"/>
              <w:rPr>
                <w:rFonts w:cs="Calibri"/>
                <w:sz w:val="22"/>
                <w:szCs w:val="22"/>
              </w:rPr>
            </w:pPr>
            <w:r w:rsidRPr="00702DD4">
              <w:rPr>
                <w:sz w:val="22"/>
                <w:szCs w:val="22"/>
              </w:rPr>
              <w:t>издавачка кућа Клетт</w:t>
            </w:r>
          </w:p>
        </w:tc>
        <w:tc>
          <w:tcPr>
            <w:tcW w:w="2396" w:type="dxa"/>
            <w:shd w:val="clear" w:color="auto" w:fill="auto"/>
            <w:vAlign w:val="center"/>
          </w:tcPr>
          <w:p w:rsidR="000E5545" w:rsidRPr="00776E8C" w:rsidRDefault="00776E8C" w:rsidP="005432D3">
            <w:pPr>
              <w:jc w:val="center"/>
              <w:rPr>
                <w:rFonts w:cs="Calibri"/>
                <w:b/>
                <w:sz w:val="22"/>
                <w:szCs w:val="22"/>
              </w:rPr>
            </w:pPr>
            <w:r w:rsidRPr="00776E8C">
              <w:rPr>
                <w:rStyle w:val="Strong"/>
                <w:b w:val="0"/>
                <w:color w:val="222222"/>
                <w:sz w:val="22"/>
                <w:szCs w:val="22"/>
              </w:rPr>
              <w:t>симпозијум</w:t>
            </w:r>
          </w:p>
        </w:tc>
        <w:tc>
          <w:tcPr>
            <w:tcW w:w="1530" w:type="dxa"/>
            <w:shd w:val="clear" w:color="auto" w:fill="auto"/>
            <w:vAlign w:val="center"/>
          </w:tcPr>
          <w:p w:rsidR="000E5545" w:rsidRPr="00702DD4" w:rsidRDefault="00776E8C" w:rsidP="005432D3">
            <w:pPr>
              <w:jc w:val="center"/>
              <w:rPr>
                <w:rFonts w:cs="Calibri"/>
                <w:sz w:val="22"/>
                <w:szCs w:val="22"/>
              </w:rPr>
            </w:pPr>
            <w:r w:rsidRPr="009C241E">
              <w:rPr>
                <w:b/>
                <w:bCs/>
                <w:sz w:val="22"/>
                <w:szCs w:val="22"/>
                <w:lang/>
              </w:rPr>
              <w:t>од 29. новембра до 02. децембра 2018.</w:t>
            </w:r>
            <w:r w:rsidRPr="009C241E">
              <w:rPr>
                <w:sz w:val="22"/>
                <w:szCs w:val="22"/>
                <w:lang/>
              </w:rPr>
              <w:t xml:space="preserve"> године</w:t>
            </w:r>
          </w:p>
        </w:tc>
        <w:tc>
          <w:tcPr>
            <w:tcW w:w="1612" w:type="dxa"/>
            <w:shd w:val="clear" w:color="auto" w:fill="auto"/>
            <w:vAlign w:val="center"/>
          </w:tcPr>
          <w:p w:rsidR="000E5545" w:rsidRPr="00776E8C" w:rsidRDefault="00776E8C" w:rsidP="005432D3">
            <w:pPr>
              <w:jc w:val="center"/>
              <w:rPr>
                <w:rFonts w:cs="Calibri"/>
                <w:sz w:val="22"/>
                <w:szCs w:val="22"/>
                <w:lang/>
              </w:rPr>
            </w:pPr>
            <w:r>
              <w:rPr>
                <w:rFonts w:cs="Calibri"/>
                <w:sz w:val="22"/>
                <w:szCs w:val="22"/>
              </w:rPr>
              <w:t>Љубљана</w:t>
            </w:r>
          </w:p>
        </w:tc>
        <w:tc>
          <w:tcPr>
            <w:tcW w:w="1665" w:type="dxa"/>
            <w:shd w:val="clear" w:color="auto" w:fill="auto"/>
            <w:vAlign w:val="center"/>
          </w:tcPr>
          <w:p w:rsidR="000E5545" w:rsidRPr="000E5545" w:rsidRDefault="000E5545" w:rsidP="005432D3">
            <w:pPr>
              <w:jc w:val="center"/>
              <w:rPr>
                <w:rFonts w:ascii="Cambria" w:hAnsi="Cambria"/>
                <w:sz w:val="22"/>
                <w:szCs w:val="22"/>
              </w:rPr>
            </w:pPr>
            <w:r>
              <w:rPr>
                <w:rFonts w:ascii="Cambria" w:hAnsi="Cambria"/>
                <w:sz w:val="22"/>
                <w:szCs w:val="22"/>
              </w:rPr>
              <w:t>2</w:t>
            </w:r>
          </w:p>
        </w:tc>
      </w:tr>
      <w:tr w:rsidR="007C4F8C" w:rsidRPr="00F62E8C" w:rsidTr="00702DD4">
        <w:trPr>
          <w:jc w:val="center"/>
        </w:trPr>
        <w:tc>
          <w:tcPr>
            <w:tcW w:w="4327" w:type="dxa"/>
            <w:shd w:val="clear" w:color="auto" w:fill="auto"/>
            <w:vAlign w:val="center"/>
          </w:tcPr>
          <w:p w:rsidR="007C4F8C" w:rsidRPr="00702DD4" w:rsidRDefault="007C4F8C" w:rsidP="005432D3">
            <w:pPr>
              <w:jc w:val="center"/>
              <w:rPr>
                <w:rFonts w:ascii="Bodoni MT" w:hAnsi="Bodoni MT"/>
                <w:lang w:val="ru-RU"/>
              </w:rPr>
            </w:pPr>
            <w:r w:rsidRPr="00702DD4">
              <w:rPr>
                <w:rStyle w:val="Strong"/>
                <w:color w:val="222222"/>
              </w:rPr>
              <w:t>Десети</w:t>
            </w:r>
            <w:r w:rsidRPr="00702DD4">
              <w:rPr>
                <w:rStyle w:val="Strong"/>
                <w:rFonts w:ascii="Bodoni MT" w:hAnsi="Bodoni MT"/>
                <w:color w:val="222222"/>
              </w:rPr>
              <w:t xml:space="preserve"> </w:t>
            </w:r>
            <w:r w:rsidRPr="00702DD4">
              <w:rPr>
                <w:rStyle w:val="Strong"/>
                <w:color w:val="222222"/>
              </w:rPr>
              <w:t>међународни</w:t>
            </w:r>
            <w:r w:rsidRPr="00702DD4">
              <w:rPr>
                <w:rStyle w:val="Strong"/>
                <w:rFonts w:ascii="Bodoni MT" w:hAnsi="Bodoni MT"/>
                <w:color w:val="222222"/>
              </w:rPr>
              <w:t xml:space="preserve"> </w:t>
            </w:r>
            <w:r w:rsidRPr="00702DD4">
              <w:rPr>
                <w:rStyle w:val="Strong"/>
                <w:color w:val="222222"/>
              </w:rPr>
              <w:t>симпозијум</w:t>
            </w:r>
            <w:r w:rsidRPr="00702DD4">
              <w:rPr>
                <w:rStyle w:val="Strong"/>
                <w:rFonts w:ascii="Bodoni MT" w:hAnsi="Bodoni MT"/>
                <w:color w:val="222222"/>
              </w:rPr>
              <w:t xml:space="preserve"> </w:t>
            </w:r>
            <w:r w:rsidRPr="00702DD4">
              <w:rPr>
                <w:rStyle w:val="Strong"/>
                <w:color w:val="222222"/>
              </w:rPr>
              <w:t>за</w:t>
            </w:r>
            <w:r w:rsidRPr="00702DD4">
              <w:rPr>
                <w:rStyle w:val="Strong"/>
                <w:rFonts w:ascii="Bodoni MT" w:hAnsi="Bodoni MT"/>
                <w:color w:val="222222"/>
              </w:rPr>
              <w:t xml:space="preserve"> </w:t>
            </w:r>
            <w:r w:rsidRPr="00702DD4">
              <w:rPr>
                <w:rStyle w:val="Strong"/>
                <w:color w:val="222222"/>
              </w:rPr>
              <w:t>директоре</w:t>
            </w:r>
            <w:r w:rsidRPr="00702DD4">
              <w:rPr>
                <w:rStyle w:val="Strong"/>
                <w:rFonts w:ascii="Bodoni MT" w:hAnsi="Bodoni MT"/>
                <w:color w:val="222222"/>
              </w:rPr>
              <w:t xml:space="preserve"> </w:t>
            </w:r>
            <w:r w:rsidRPr="00702DD4">
              <w:rPr>
                <w:rStyle w:val="Strong"/>
                <w:color w:val="222222"/>
              </w:rPr>
              <w:t>основних</w:t>
            </w:r>
            <w:r w:rsidRPr="00702DD4">
              <w:rPr>
                <w:rStyle w:val="Strong"/>
                <w:rFonts w:ascii="Bodoni MT" w:hAnsi="Bodoni MT"/>
                <w:color w:val="222222"/>
              </w:rPr>
              <w:t xml:space="preserve"> </w:t>
            </w:r>
            <w:r w:rsidRPr="00702DD4">
              <w:rPr>
                <w:rStyle w:val="Strong"/>
                <w:color w:val="222222"/>
              </w:rPr>
              <w:t>и</w:t>
            </w:r>
            <w:r w:rsidRPr="00702DD4">
              <w:rPr>
                <w:rStyle w:val="Strong"/>
                <w:rFonts w:ascii="Bodoni MT" w:hAnsi="Bodoni MT"/>
                <w:color w:val="222222"/>
              </w:rPr>
              <w:t xml:space="preserve"> </w:t>
            </w:r>
            <w:r w:rsidRPr="00702DD4">
              <w:rPr>
                <w:rStyle w:val="Strong"/>
                <w:color w:val="222222"/>
              </w:rPr>
              <w:t>средњих</w:t>
            </w:r>
            <w:r w:rsidRPr="00702DD4">
              <w:rPr>
                <w:rStyle w:val="Strong"/>
                <w:rFonts w:ascii="Bodoni MT" w:hAnsi="Bodoni MT"/>
                <w:color w:val="222222"/>
              </w:rPr>
              <w:t xml:space="preserve"> </w:t>
            </w:r>
            <w:r w:rsidRPr="00702DD4">
              <w:rPr>
                <w:rStyle w:val="Strong"/>
                <w:color w:val="222222"/>
              </w:rPr>
              <w:t>школа</w:t>
            </w:r>
          </w:p>
        </w:tc>
        <w:tc>
          <w:tcPr>
            <w:tcW w:w="2378" w:type="dxa"/>
            <w:shd w:val="clear" w:color="auto" w:fill="auto"/>
            <w:vAlign w:val="center"/>
          </w:tcPr>
          <w:p w:rsidR="007C4F8C" w:rsidRPr="00702DD4" w:rsidRDefault="007C4F8C" w:rsidP="005432D3">
            <w:pPr>
              <w:jc w:val="center"/>
              <w:rPr>
                <w:sz w:val="22"/>
                <w:szCs w:val="22"/>
              </w:rPr>
            </w:pPr>
            <w:r w:rsidRPr="00702DD4">
              <w:rPr>
                <w:sz w:val="22"/>
                <w:szCs w:val="22"/>
              </w:rPr>
              <w:t>издавачка кућа Клетт</w:t>
            </w:r>
          </w:p>
        </w:tc>
        <w:tc>
          <w:tcPr>
            <w:tcW w:w="2396" w:type="dxa"/>
            <w:shd w:val="clear" w:color="auto" w:fill="auto"/>
            <w:vAlign w:val="center"/>
          </w:tcPr>
          <w:p w:rsidR="007C4F8C" w:rsidRPr="00776E8C" w:rsidRDefault="007C4F8C" w:rsidP="005432D3">
            <w:pPr>
              <w:jc w:val="center"/>
              <w:rPr>
                <w:rFonts w:ascii="Cambria" w:hAnsi="Cambria"/>
                <w:b/>
                <w:sz w:val="22"/>
                <w:szCs w:val="22"/>
                <w:lang w:val="ru-RU"/>
              </w:rPr>
            </w:pPr>
            <w:r w:rsidRPr="00776E8C">
              <w:rPr>
                <w:rStyle w:val="Strong"/>
                <w:b w:val="0"/>
                <w:color w:val="222222"/>
                <w:sz w:val="22"/>
                <w:szCs w:val="22"/>
              </w:rPr>
              <w:t>симпозијум</w:t>
            </w:r>
          </w:p>
        </w:tc>
        <w:tc>
          <w:tcPr>
            <w:tcW w:w="1530"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Style w:val="Strong"/>
                <w:color w:val="222222"/>
                <w:sz w:val="22"/>
                <w:szCs w:val="22"/>
              </w:rPr>
              <w:t>карјем фебруара 2019.</w:t>
            </w:r>
          </w:p>
        </w:tc>
        <w:tc>
          <w:tcPr>
            <w:tcW w:w="1612"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Златибор</w:t>
            </w:r>
          </w:p>
        </w:tc>
        <w:tc>
          <w:tcPr>
            <w:tcW w:w="1665"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3</w:t>
            </w:r>
          </w:p>
        </w:tc>
      </w:tr>
      <w:tr w:rsidR="007C4F8C" w:rsidRPr="00F62E8C" w:rsidTr="00702DD4">
        <w:trPr>
          <w:jc w:val="center"/>
        </w:trPr>
        <w:tc>
          <w:tcPr>
            <w:tcW w:w="4327" w:type="dxa"/>
            <w:shd w:val="clear" w:color="auto" w:fill="auto"/>
            <w:vAlign w:val="center"/>
          </w:tcPr>
          <w:p w:rsidR="007C4F8C" w:rsidRPr="00702DD4" w:rsidRDefault="007C4F8C" w:rsidP="005432D3">
            <w:pPr>
              <w:jc w:val="center"/>
              <w:rPr>
                <w:rFonts w:ascii="Bodoni MT" w:hAnsi="Bodoni MT"/>
              </w:rPr>
            </w:pPr>
            <w:r w:rsidRPr="00702DD4">
              <w:rPr>
                <w:rStyle w:val="Strong"/>
                <w:rFonts w:ascii="Bodoni MT" w:hAnsi="Bodoni MT"/>
                <w:color w:val="222222"/>
              </w:rPr>
              <w:t xml:space="preserve">„ </w:t>
            </w:r>
            <w:r w:rsidRPr="00702DD4">
              <w:rPr>
                <w:rStyle w:val="Strong"/>
                <w:color w:val="222222"/>
              </w:rPr>
              <w:t>Припрема</w:t>
            </w:r>
            <w:r w:rsidRPr="00702DD4">
              <w:rPr>
                <w:rStyle w:val="Strong"/>
                <w:rFonts w:ascii="Bodoni MT" w:hAnsi="Bodoni MT"/>
                <w:color w:val="222222"/>
              </w:rPr>
              <w:t xml:space="preserve"> </w:t>
            </w:r>
            <w:r w:rsidRPr="00702DD4">
              <w:rPr>
                <w:rStyle w:val="Strong"/>
                <w:color w:val="222222"/>
              </w:rPr>
              <w:t>за</w:t>
            </w:r>
            <w:r w:rsidRPr="00702DD4">
              <w:rPr>
                <w:rStyle w:val="Strong"/>
                <w:rFonts w:ascii="Bodoni MT" w:hAnsi="Bodoni MT"/>
                <w:color w:val="222222"/>
              </w:rPr>
              <w:t xml:space="preserve"> </w:t>
            </w:r>
            <w:r w:rsidRPr="00702DD4">
              <w:rPr>
                <w:rStyle w:val="Strong"/>
                <w:color w:val="222222"/>
              </w:rPr>
              <w:t>почетак</w:t>
            </w:r>
            <w:r w:rsidRPr="00702DD4">
              <w:rPr>
                <w:rStyle w:val="Strong"/>
                <w:rFonts w:ascii="Bodoni MT" w:hAnsi="Bodoni MT"/>
                <w:color w:val="222222"/>
              </w:rPr>
              <w:t xml:space="preserve"> </w:t>
            </w:r>
            <w:r w:rsidRPr="00702DD4">
              <w:rPr>
                <w:rStyle w:val="Strong"/>
                <w:color w:val="222222"/>
              </w:rPr>
              <w:t>школске</w:t>
            </w:r>
            <w:r w:rsidRPr="00702DD4">
              <w:rPr>
                <w:rStyle w:val="Strong"/>
                <w:rFonts w:ascii="Bodoni MT" w:hAnsi="Bodoni MT"/>
                <w:color w:val="222222"/>
              </w:rPr>
              <w:t xml:space="preserve"> 2019-2020“</w:t>
            </w:r>
          </w:p>
        </w:tc>
        <w:tc>
          <w:tcPr>
            <w:tcW w:w="2378" w:type="dxa"/>
            <w:shd w:val="clear" w:color="auto" w:fill="auto"/>
            <w:vAlign w:val="center"/>
          </w:tcPr>
          <w:p w:rsidR="007C4F8C" w:rsidRPr="00776E8C" w:rsidRDefault="007C4F8C" w:rsidP="005432D3">
            <w:pPr>
              <w:jc w:val="center"/>
              <w:rPr>
                <w:b/>
                <w:sz w:val="22"/>
                <w:szCs w:val="22"/>
              </w:rPr>
            </w:pPr>
            <w:r w:rsidRPr="00776E8C">
              <w:rPr>
                <w:rStyle w:val="Strong"/>
                <w:b w:val="0"/>
                <w:color w:val="222222"/>
                <w:sz w:val="22"/>
                <w:szCs w:val="22"/>
              </w:rPr>
              <w:t>Центра за менаџмент</w:t>
            </w:r>
          </w:p>
        </w:tc>
        <w:tc>
          <w:tcPr>
            <w:tcW w:w="2396"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семинар</w:t>
            </w:r>
          </w:p>
        </w:tc>
        <w:tc>
          <w:tcPr>
            <w:tcW w:w="1530"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Style w:val="Strong"/>
                <w:color w:val="222222"/>
                <w:sz w:val="22"/>
                <w:szCs w:val="22"/>
              </w:rPr>
              <w:t>карј августа 2019.</w:t>
            </w:r>
          </w:p>
        </w:tc>
        <w:tc>
          <w:tcPr>
            <w:tcW w:w="1612" w:type="dxa"/>
            <w:shd w:val="clear" w:color="auto" w:fill="auto"/>
            <w:vAlign w:val="center"/>
          </w:tcPr>
          <w:p w:rsidR="007C4F8C" w:rsidRPr="00702DD4" w:rsidRDefault="007C4F8C" w:rsidP="005432D3">
            <w:pPr>
              <w:jc w:val="center"/>
              <w:rPr>
                <w:rFonts w:ascii="Cambria" w:hAnsi="Cambria"/>
                <w:sz w:val="22"/>
                <w:szCs w:val="22"/>
                <w:lang w:val="ru-RU"/>
              </w:rPr>
            </w:pPr>
          </w:p>
        </w:tc>
        <w:tc>
          <w:tcPr>
            <w:tcW w:w="1665"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3</w:t>
            </w:r>
          </w:p>
        </w:tc>
      </w:tr>
      <w:tr w:rsidR="007C4F8C" w:rsidRPr="00F62E8C" w:rsidTr="00702DD4">
        <w:trPr>
          <w:jc w:val="center"/>
        </w:trPr>
        <w:tc>
          <w:tcPr>
            <w:tcW w:w="4327" w:type="dxa"/>
            <w:shd w:val="clear" w:color="auto" w:fill="auto"/>
            <w:vAlign w:val="center"/>
          </w:tcPr>
          <w:p w:rsidR="007C4F8C" w:rsidRPr="00702DD4" w:rsidRDefault="007C4F8C" w:rsidP="005432D3">
            <w:pPr>
              <w:jc w:val="center"/>
              <w:rPr>
                <w:rStyle w:val="Strong"/>
                <w:rFonts w:ascii="Bodoni MT" w:hAnsi="Bodoni MT"/>
                <w:b w:val="0"/>
                <w:bCs w:val="0"/>
                <w:color w:val="222222"/>
              </w:rPr>
            </w:pPr>
            <w:r w:rsidRPr="00702DD4">
              <w:rPr>
                <w:b/>
                <w:bCs/>
                <w:shd w:val="clear" w:color="auto" w:fill="FFFFFF"/>
              </w:rPr>
              <w:t>Сензорна</w:t>
            </w:r>
            <w:r w:rsidRPr="00702DD4">
              <w:rPr>
                <w:rFonts w:ascii="Bodoni MT" w:hAnsi="Bodoni MT"/>
                <w:b/>
                <w:bCs/>
                <w:shd w:val="clear" w:color="auto" w:fill="FFFFFF"/>
              </w:rPr>
              <w:t xml:space="preserve"> </w:t>
            </w:r>
            <w:r w:rsidRPr="00702DD4">
              <w:rPr>
                <w:b/>
                <w:bCs/>
                <w:shd w:val="clear" w:color="auto" w:fill="FFFFFF"/>
              </w:rPr>
              <w:t>интеграција</w:t>
            </w:r>
          </w:p>
        </w:tc>
        <w:tc>
          <w:tcPr>
            <w:tcW w:w="2378" w:type="dxa"/>
            <w:shd w:val="clear" w:color="auto" w:fill="auto"/>
            <w:vAlign w:val="center"/>
          </w:tcPr>
          <w:p w:rsidR="007C4F8C" w:rsidRPr="00776E8C" w:rsidRDefault="007C4F8C" w:rsidP="005432D3">
            <w:pPr>
              <w:jc w:val="center"/>
              <w:rPr>
                <w:rStyle w:val="Strong"/>
                <w:b w:val="0"/>
                <w:bCs w:val="0"/>
                <w:color w:val="222222"/>
                <w:sz w:val="22"/>
                <w:szCs w:val="22"/>
              </w:rPr>
            </w:pPr>
            <w:r w:rsidRPr="00776E8C">
              <w:rPr>
                <w:rStyle w:val="Strong"/>
                <w:b w:val="0"/>
                <w:color w:val="222222"/>
                <w:sz w:val="22"/>
                <w:szCs w:val="22"/>
              </w:rPr>
              <w:t>Факултет за специјалну едукацију Загреб</w:t>
            </w:r>
          </w:p>
        </w:tc>
        <w:tc>
          <w:tcPr>
            <w:tcW w:w="2396"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обука</w:t>
            </w:r>
          </w:p>
        </w:tc>
        <w:tc>
          <w:tcPr>
            <w:tcW w:w="1530" w:type="dxa"/>
            <w:shd w:val="clear" w:color="auto" w:fill="auto"/>
            <w:vAlign w:val="center"/>
          </w:tcPr>
          <w:p w:rsidR="007C4F8C" w:rsidRPr="00702DD4" w:rsidRDefault="007C4F8C" w:rsidP="005432D3">
            <w:pPr>
              <w:jc w:val="center"/>
              <w:rPr>
                <w:rStyle w:val="Strong"/>
                <w:b w:val="0"/>
                <w:bCs w:val="0"/>
                <w:color w:val="222222"/>
                <w:sz w:val="22"/>
                <w:szCs w:val="22"/>
              </w:rPr>
            </w:pPr>
            <w:r w:rsidRPr="00702DD4">
              <w:rPr>
                <w:rStyle w:val="Strong"/>
                <w:color w:val="222222"/>
                <w:sz w:val="22"/>
                <w:szCs w:val="22"/>
              </w:rPr>
              <w:t>2019.</w:t>
            </w:r>
          </w:p>
        </w:tc>
        <w:tc>
          <w:tcPr>
            <w:tcW w:w="1612"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Загреб</w:t>
            </w:r>
          </w:p>
        </w:tc>
        <w:tc>
          <w:tcPr>
            <w:tcW w:w="1665"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2</w:t>
            </w:r>
          </w:p>
        </w:tc>
      </w:tr>
      <w:tr w:rsidR="007C4F8C" w:rsidRPr="00F62E8C" w:rsidTr="00702DD4">
        <w:trPr>
          <w:jc w:val="center"/>
        </w:trPr>
        <w:tc>
          <w:tcPr>
            <w:tcW w:w="4327" w:type="dxa"/>
            <w:shd w:val="clear" w:color="auto" w:fill="auto"/>
            <w:vAlign w:val="center"/>
          </w:tcPr>
          <w:p w:rsidR="007C4F8C" w:rsidRPr="00702DD4" w:rsidRDefault="007C4F8C" w:rsidP="005432D3">
            <w:pPr>
              <w:jc w:val="center"/>
              <w:rPr>
                <w:rStyle w:val="Strong"/>
                <w:rFonts w:ascii="Bodoni MT" w:hAnsi="Bodoni MT"/>
                <w:b w:val="0"/>
                <w:bCs w:val="0"/>
                <w:color w:val="222222"/>
              </w:rPr>
            </w:pPr>
            <w:r w:rsidRPr="00702DD4">
              <w:rPr>
                <w:b/>
                <w:bCs/>
                <w:shd w:val="clear" w:color="auto" w:fill="FFFFFF"/>
              </w:rPr>
              <w:t>Процене</w:t>
            </w:r>
            <w:r w:rsidRPr="00702DD4">
              <w:rPr>
                <w:rFonts w:ascii="Bodoni MT" w:hAnsi="Bodoni MT"/>
                <w:b/>
                <w:bCs/>
                <w:shd w:val="clear" w:color="auto" w:fill="FFFFFF"/>
              </w:rPr>
              <w:t xml:space="preserve"> </w:t>
            </w:r>
            <w:r w:rsidRPr="00702DD4">
              <w:rPr>
                <w:b/>
                <w:bCs/>
                <w:shd w:val="clear" w:color="auto" w:fill="FFFFFF"/>
              </w:rPr>
              <w:t>функционалног</w:t>
            </w:r>
            <w:r w:rsidRPr="00702DD4">
              <w:rPr>
                <w:rFonts w:ascii="Bodoni MT" w:hAnsi="Bodoni MT"/>
                <w:b/>
                <w:bCs/>
                <w:shd w:val="clear" w:color="auto" w:fill="FFFFFF"/>
              </w:rPr>
              <w:t xml:space="preserve"> </w:t>
            </w:r>
            <w:r w:rsidRPr="00702DD4">
              <w:rPr>
                <w:b/>
                <w:bCs/>
                <w:shd w:val="clear" w:color="auto" w:fill="FFFFFF"/>
              </w:rPr>
              <w:t>вида</w:t>
            </w:r>
          </w:p>
        </w:tc>
        <w:tc>
          <w:tcPr>
            <w:tcW w:w="2378" w:type="dxa"/>
            <w:shd w:val="clear" w:color="auto" w:fill="auto"/>
            <w:vAlign w:val="center"/>
          </w:tcPr>
          <w:p w:rsidR="007C4F8C" w:rsidRPr="00776E8C" w:rsidRDefault="007C4F8C" w:rsidP="005432D3">
            <w:pPr>
              <w:jc w:val="center"/>
              <w:rPr>
                <w:rStyle w:val="Strong"/>
                <w:b w:val="0"/>
                <w:bCs w:val="0"/>
                <w:color w:val="222222"/>
                <w:sz w:val="22"/>
                <w:szCs w:val="22"/>
              </w:rPr>
            </w:pPr>
            <w:r w:rsidRPr="00776E8C">
              <w:rPr>
                <w:rStyle w:val="Strong"/>
                <w:b w:val="0"/>
                <w:color w:val="222222"/>
                <w:sz w:val="22"/>
                <w:szCs w:val="22"/>
              </w:rPr>
              <w:t>„ Мали дом“ Загреб</w:t>
            </w:r>
          </w:p>
        </w:tc>
        <w:tc>
          <w:tcPr>
            <w:tcW w:w="2396"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обука</w:t>
            </w:r>
          </w:p>
        </w:tc>
        <w:tc>
          <w:tcPr>
            <w:tcW w:w="1530" w:type="dxa"/>
            <w:shd w:val="clear" w:color="auto" w:fill="auto"/>
            <w:vAlign w:val="center"/>
          </w:tcPr>
          <w:p w:rsidR="007C4F8C" w:rsidRPr="00702DD4" w:rsidRDefault="007C4F8C" w:rsidP="005432D3">
            <w:pPr>
              <w:jc w:val="center"/>
              <w:rPr>
                <w:rStyle w:val="Strong"/>
                <w:b w:val="0"/>
                <w:bCs w:val="0"/>
                <w:color w:val="222222"/>
                <w:sz w:val="22"/>
                <w:szCs w:val="22"/>
              </w:rPr>
            </w:pPr>
            <w:r w:rsidRPr="00702DD4">
              <w:rPr>
                <w:rStyle w:val="Strong"/>
                <w:color w:val="222222"/>
                <w:sz w:val="22"/>
                <w:szCs w:val="22"/>
              </w:rPr>
              <w:t>2019.</w:t>
            </w:r>
          </w:p>
        </w:tc>
        <w:tc>
          <w:tcPr>
            <w:tcW w:w="1612"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Загреб</w:t>
            </w:r>
          </w:p>
        </w:tc>
        <w:tc>
          <w:tcPr>
            <w:tcW w:w="1665" w:type="dxa"/>
            <w:shd w:val="clear" w:color="auto" w:fill="auto"/>
            <w:vAlign w:val="center"/>
          </w:tcPr>
          <w:p w:rsidR="007C4F8C" w:rsidRPr="00702DD4" w:rsidRDefault="007C4F8C" w:rsidP="005432D3">
            <w:pPr>
              <w:jc w:val="center"/>
              <w:rPr>
                <w:rFonts w:ascii="Cambria" w:hAnsi="Cambria"/>
                <w:sz w:val="22"/>
                <w:szCs w:val="22"/>
                <w:lang w:val="ru-RU"/>
              </w:rPr>
            </w:pPr>
            <w:r w:rsidRPr="00702DD4">
              <w:rPr>
                <w:rFonts w:ascii="Cambria" w:hAnsi="Cambria"/>
                <w:sz w:val="22"/>
                <w:szCs w:val="22"/>
                <w:lang w:val="ru-RU"/>
              </w:rPr>
              <w:t>2</w:t>
            </w:r>
          </w:p>
        </w:tc>
      </w:tr>
    </w:tbl>
    <w:p w:rsidR="00731ADE" w:rsidRDefault="00731ADE" w:rsidP="0006295B">
      <w:pPr>
        <w:pStyle w:val="Heading1"/>
        <w:numPr>
          <w:ilvl w:val="0"/>
          <w:numId w:val="132"/>
        </w:numPr>
        <w:ind w:left="360"/>
        <w:rPr>
          <w:rFonts w:asciiTheme="majorHAnsi" w:hAnsiTheme="majorHAnsi"/>
          <w:i/>
          <w:lang w:val="ru-RU"/>
        </w:rPr>
        <w:sectPr w:rsidR="00731ADE" w:rsidSect="00022CA2">
          <w:pgSz w:w="15840" w:h="12240" w:orient="landscape"/>
          <w:pgMar w:top="1418" w:right="1417" w:bottom="1134" w:left="1417" w:header="720" w:footer="720" w:gutter="0"/>
          <w:cols w:space="720"/>
          <w:docGrid w:linePitch="360"/>
        </w:sectPr>
      </w:pPr>
    </w:p>
    <w:p w:rsidR="00E00B65" w:rsidRPr="00E00B65" w:rsidRDefault="00E00B65" w:rsidP="0006295B">
      <w:pPr>
        <w:pStyle w:val="Heading1"/>
        <w:numPr>
          <w:ilvl w:val="0"/>
          <w:numId w:val="296"/>
        </w:numPr>
        <w:ind w:left="900" w:hanging="900"/>
        <w:rPr>
          <w:rFonts w:ascii="Verdana" w:hAnsi="Verdana"/>
          <w:sz w:val="36"/>
          <w:szCs w:val="36"/>
          <w:lang w:val="ru-RU"/>
        </w:rPr>
      </w:pPr>
      <w:bookmarkStart w:id="605" w:name="_Toc525023791"/>
      <w:r w:rsidRPr="00E00B65">
        <w:rPr>
          <w:rFonts w:ascii="Verdana" w:hAnsi="Verdana"/>
          <w:sz w:val="36"/>
          <w:szCs w:val="36"/>
          <w:lang w:val="ru-RU"/>
        </w:rPr>
        <w:lastRenderedPageBreak/>
        <w:t xml:space="preserve">ПЛАН </w:t>
      </w:r>
      <w:r w:rsidRPr="00E00B65">
        <w:rPr>
          <w:rFonts w:ascii="Verdana" w:hAnsi="Verdana"/>
          <w:sz w:val="36"/>
          <w:szCs w:val="36"/>
        </w:rPr>
        <w:t>ЗДРАВСТВЕНЕ</w:t>
      </w:r>
      <w:r w:rsidRPr="00E00B65">
        <w:rPr>
          <w:rFonts w:ascii="Verdana" w:hAnsi="Verdana"/>
          <w:sz w:val="36"/>
          <w:szCs w:val="36"/>
          <w:lang w:val="ru-RU"/>
        </w:rPr>
        <w:t xml:space="preserve"> ЗАШТИТЕ</w:t>
      </w:r>
      <w:bookmarkStart w:id="606" w:name="_Toc271464533"/>
      <w:bookmarkStart w:id="607" w:name="_Toc271470042"/>
      <w:bookmarkStart w:id="608" w:name="_Toc334786818"/>
      <w:bookmarkStart w:id="609" w:name="_Toc334821225"/>
      <w:bookmarkStart w:id="610" w:name="_Toc366719077"/>
      <w:bookmarkStart w:id="611" w:name="_Toc366719518"/>
      <w:bookmarkStart w:id="612" w:name="_Toc271464534"/>
      <w:bookmarkStart w:id="613" w:name="_Toc271470043"/>
      <w:bookmarkEnd w:id="598"/>
      <w:bookmarkEnd w:id="599"/>
      <w:bookmarkEnd w:id="600"/>
      <w:bookmarkEnd w:id="601"/>
      <w:bookmarkEnd w:id="602"/>
      <w:bookmarkEnd w:id="605"/>
    </w:p>
    <w:p w:rsidR="00012181" w:rsidRPr="00E00B65" w:rsidRDefault="00811442" w:rsidP="0006295B">
      <w:pPr>
        <w:pStyle w:val="Heading2"/>
        <w:numPr>
          <w:ilvl w:val="1"/>
          <w:numId w:val="296"/>
        </w:numPr>
        <w:ind w:left="990" w:hanging="990"/>
        <w:rPr>
          <w:rFonts w:ascii="Verdana" w:hAnsi="Verdana"/>
          <w:i w:val="0"/>
          <w:sz w:val="32"/>
          <w:szCs w:val="32"/>
          <w:lang w:val="ru-RU"/>
        </w:rPr>
      </w:pPr>
      <w:bookmarkStart w:id="614" w:name="_Toc525023792"/>
      <w:r w:rsidRPr="00E00B65">
        <w:rPr>
          <w:rFonts w:ascii="Verdana" w:hAnsi="Verdana"/>
          <w:i w:val="0"/>
          <w:sz w:val="32"/>
          <w:szCs w:val="32"/>
        </w:rPr>
        <w:t>ПРЕВЕНТИВН</w:t>
      </w:r>
      <w:r w:rsidR="00E00B65" w:rsidRPr="00E00B65">
        <w:rPr>
          <w:rFonts w:ascii="Verdana" w:hAnsi="Verdana"/>
          <w:i w:val="0"/>
          <w:sz w:val="32"/>
          <w:szCs w:val="32"/>
        </w:rPr>
        <w:t xml:space="preserve">И </w:t>
      </w:r>
      <w:r w:rsidRPr="00E00B65">
        <w:rPr>
          <w:rFonts w:ascii="Verdana" w:hAnsi="Verdana"/>
          <w:i w:val="0"/>
          <w:sz w:val="32"/>
          <w:szCs w:val="32"/>
        </w:rPr>
        <w:t>И</w:t>
      </w:r>
      <w:r w:rsidR="00B6606A" w:rsidRPr="00E00B65">
        <w:rPr>
          <w:rFonts w:ascii="Verdana" w:hAnsi="Verdana"/>
          <w:i w:val="0"/>
          <w:sz w:val="32"/>
          <w:szCs w:val="32"/>
        </w:rPr>
        <w:t xml:space="preserve"> </w:t>
      </w:r>
      <w:r w:rsidRPr="00E00B65">
        <w:rPr>
          <w:rFonts w:ascii="Verdana" w:hAnsi="Verdana"/>
          <w:i w:val="0"/>
          <w:sz w:val="32"/>
          <w:szCs w:val="32"/>
        </w:rPr>
        <w:t>ЗДРАВСТВЕНО</w:t>
      </w:r>
      <w:r w:rsidR="00B6606A" w:rsidRPr="00E00B65">
        <w:rPr>
          <w:rFonts w:ascii="Verdana" w:hAnsi="Verdana"/>
          <w:i w:val="0"/>
          <w:sz w:val="32"/>
          <w:szCs w:val="32"/>
        </w:rPr>
        <w:t>-</w:t>
      </w:r>
      <w:r w:rsidRPr="00E00B65">
        <w:rPr>
          <w:rFonts w:ascii="Verdana" w:hAnsi="Verdana"/>
          <w:i w:val="0"/>
          <w:sz w:val="32"/>
          <w:szCs w:val="32"/>
        </w:rPr>
        <w:t>ВАСПИТНИ</w:t>
      </w:r>
      <w:r w:rsidR="00B6606A" w:rsidRPr="00E00B65">
        <w:rPr>
          <w:rFonts w:ascii="Verdana" w:hAnsi="Verdana"/>
          <w:i w:val="0"/>
          <w:sz w:val="32"/>
          <w:szCs w:val="32"/>
        </w:rPr>
        <w:t xml:space="preserve"> </w:t>
      </w:r>
      <w:r w:rsidRPr="00E00B65">
        <w:rPr>
          <w:rFonts w:ascii="Verdana" w:hAnsi="Verdana"/>
          <w:i w:val="0"/>
          <w:sz w:val="32"/>
          <w:szCs w:val="32"/>
        </w:rPr>
        <w:t>РАД</w:t>
      </w:r>
      <w:bookmarkEnd w:id="606"/>
      <w:bookmarkEnd w:id="607"/>
      <w:bookmarkEnd w:id="608"/>
      <w:bookmarkEnd w:id="609"/>
      <w:bookmarkEnd w:id="610"/>
      <w:bookmarkEnd w:id="611"/>
      <w:bookmarkEnd w:id="614"/>
    </w:p>
    <w:p w:rsidR="00913644" w:rsidRPr="00C31A48" w:rsidRDefault="00913644" w:rsidP="00913644">
      <w:pPr>
        <w:ind w:firstLine="684"/>
        <w:jc w:val="both"/>
        <w:rPr>
          <w:rFonts w:ascii="Cambria" w:hAnsi="Cambria"/>
          <w:lang w:val="ru-RU"/>
        </w:rPr>
      </w:pPr>
      <w:bookmarkStart w:id="615" w:name="_Toc271464536"/>
      <w:bookmarkStart w:id="616" w:name="_Toc271470045"/>
      <w:bookmarkStart w:id="617" w:name="_Toc334821228"/>
      <w:bookmarkStart w:id="618" w:name="_Toc366719079"/>
      <w:bookmarkStart w:id="619" w:name="_Toc366719520"/>
      <w:bookmarkEnd w:id="612"/>
      <w:bookmarkEnd w:id="613"/>
      <w:r w:rsidRPr="00C31A48">
        <w:rPr>
          <w:rFonts w:ascii="Cambria" w:hAnsi="Cambria"/>
          <w:lang w:val="ru-RU"/>
        </w:rPr>
        <w:t>Програм превентивне здравствене заштите реализоваће се у сарадњи са Домом здравља «Стари град», нарочито са педијатром и стоматологом</w:t>
      </w:r>
      <w:r w:rsidRPr="00041103">
        <w:rPr>
          <w:rFonts w:ascii="Cambria" w:hAnsi="Cambria"/>
          <w:lang w:val="sr-Cyrl-CS"/>
        </w:rPr>
        <w:t>.</w:t>
      </w:r>
    </w:p>
    <w:p w:rsidR="00913644" w:rsidRPr="00041103" w:rsidRDefault="00913644" w:rsidP="00913644">
      <w:pPr>
        <w:ind w:firstLine="684"/>
        <w:jc w:val="both"/>
        <w:rPr>
          <w:rFonts w:ascii="Cambria" w:hAnsi="Cambria"/>
          <w:lang w:val="sr-Cyrl-CS"/>
        </w:rPr>
      </w:pPr>
      <w:r w:rsidRPr="00041103">
        <w:rPr>
          <w:rFonts w:ascii="Cambria" w:hAnsi="Cambria"/>
          <w:lang w:val="sr-Cyrl-CS"/>
        </w:rPr>
        <w:t>У току школске године биће обављени:</w:t>
      </w:r>
    </w:p>
    <w:p w:rsidR="00913644" w:rsidRPr="00041103" w:rsidRDefault="00913644" w:rsidP="00A72347">
      <w:pPr>
        <w:numPr>
          <w:ilvl w:val="0"/>
          <w:numId w:val="21"/>
        </w:numPr>
        <w:jc w:val="both"/>
        <w:rPr>
          <w:rFonts w:ascii="Cambria" w:hAnsi="Cambria"/>
          <w:lang w:val="sr-Cyrl-CS"/>
        </w:rPr>
      </w:pPr>
      <w:r w:rsidRPr="00041103">
        <w:rPr>
          <w:rFonts w:ascii="Cambria" w:hAnsi="Cambria"/>
          <w:lang w:val="sr-Cyrl-CS"/>
        </w:rPr>
        <w:t>у првом полугодишту систематски преглед свих ученика</w:t>
      </w:r>
    </w:p>
    <w:p w:rsidR="00913644" w:rsidRPr="00041103" w:rsidRDefault="00913644" w:rsidP="00A72347">
      <w:pPr>
        <w:numPr>
          <w:ilvl w:val="0"/>
          <w:numId w:val="21"/>
        </w:numPr>
        <w:jc w:val="both"/>
        <w:rPr>
          <w:rFonts w:ascii="Cambria" w:hAnsi="Cambria"/>
          <w:lang w:val="sr-Cyrl-CS"/>
        </w:rPr>
      </w:pPr>
      <w:r w:rsidRPr="00041103">
        <w:rPr>
          <w:rFonts w:ascii="Cambria" w:hAnsi="Cambria"/>
          <w:lang w:val="sr-Cyrl-CS"/>
        </w:rPr>
        <w:t>у другом полугодишту биће обављени контролни систематски прегледи свих ученика као и ре</w:t>
      </w:r>
      <w:r>
        <w:rPr>
          <w:rFonts w:ascii="Cambria" w:hAnsi="Cambria"/>
          <w:lang w:val="sr-Cyrl-CS"/>
        </w:rPr>
        <w:t xml:space="preserve">довно вакцинисање ученика 6. и </w:t>
      </w:r>
      <w:r>
        <w:rPr>
          <w:rFonts w:ascii="Cambria" w:hAnsi="Cambria"/>
        </w:rPr>
        <w:t>8</w:t>
      </w:r>
      <w:r w:rsidRPr="00041103">
        <w:rPr>
          <w:rFonts w:ascii="Cambria" w:hAnsi="Cambria"/>
          <w:lang w:val="sr-Cyrl-CS"/>
        </w:rPr>
        <w:t xml:space="preserve">. </w:t>
      </w:r>
      <w:r>
        <w:rPr>
          <w:rFonts w:ascii="Cambria" w:hAnsi="Cambria"/>
          <w:lang w:val="sr-Cyrl-CS"/>
        </w:rPr>
        <w:t>р</w:t>
      </w:r>
      <w:r w:rsidRPr="00041103">
        <w:rPr>
          <w:rFonts w:ascii="Cambria" w:hAnsi="Cambria"/>
          <w:lang w:val="sr-Cyrl-CS"/>
        </w:rPr>
        <w:t>азреда</w:t>
      </w:r>
      <w:r>
        <w:rPr>
          <w:rFonts w:ascii="Cambria" w:hAnsi="Cambria"/>
          <w:lang w:val="sr-Cyrl-CS"/>
        </w:rPr>
        <w:t>.</w:t>
      </w:r>
    </w:p>
    <w:p w:rsidR="00913644" w:rsidRPr="00041103" w:rsidRDefault="00913644" w:rsidP="00913644">
      <w:pPr>
        <w:ind w:firstLine="720"/>
        <w:jc w:val="both"/>
        <w:rPr>
          <w:rFonts w:ascii="Cambria" w:hAnsi="Cambria"/>
          <w:lang w:val="sr-Cyrl-CS"/>
        </w:rPr>
      </w:pPr>
      <w:r w:rsidRPr="00041103">
        <w:rPr>
          <w:rFonts w:ascii="Cambria" w:hAnsi="Cambria"/>
          <w:lang w:val="sr-Cyrl-CS"/>
        </w:rPr>
        <w:t>Пре планираних прегледа организоваће се рад у малој групи, али и</w:t>
      </w:r>
      <w:r>
        <w:rPr>
          <w:rFonts w:ascii="Cambria" w:hAnsi="Cambria"/>
          <w:lang w:val="sr-Cyrl-CS"/>
        </w:rPr>
        <w:t xml:space="preserve"> </w:t>
      </w:r>
      <w:r w:rsidRPr="00041103">
        <w:rPr>
          <w:rFonts w:ascii="Cambria" w:hAnsi="Cambria"/>
          <w:lang w:val="sr-Cyrl-CS"/>
        </w:rPr>
        <w:t>индивидуални разговори о темама:</w:t>
      </w:r>
    </w:p>
    <w:p w:rsidR="00913644" w:rsidRPr="00041103" w:rsidRDefault="00913644" w:rsidP="00A72347">
      <w:pPr>
        <w:numPr>
          <w:ilvl w:val="0"/>
          <w:numId w:val="22"/>
        </w:numPr>
        <w:jc w:val="both"/>
        <w:rPr>
          <w:rFonts w:ascii="Cambria" w:hAnsi="Cambria"/>
          <w:lang w:val="sr-Cyrl-CS"/>
        </w:rPr>
      </w:pPr>
      <w:r>
        <w:rPr>
          <w:rFonts w:ascii="Cambria" w:hAnsi="Cambria"/>
          <w:lang w:val="sr-Cyrl-CS"/>
        </w:rPr>
        <w:t>п</w:t>
      </w:r>
      <w:r w:rsidRPr="00041103">
        <w:rPr>
          <w:rFonts w:ascii="Cambria" w:hAnsi="Cambria"/>
          <w:lang w:val="sr-Cyrl-CS"/>
        </w:rPr>
        <w:t xml:space="preserve">равилна исхрана </w:t>
      </w:r>
    </w:p>
    <w:p w:rsidR="00913644" w:rsidRPr="00041103" w:rsidRDefault="00913644" w:rsidP="00A72347">
      <w:pPr>
        <w:numPr>
          <w:ilvl w:val="0"/>
          <w:numId w:val="22"/>
        </w:numPr>
        <w:jc w:val="both"/>
        <w:rPr>
          <w:rFonts w:ascii="Cambria" w:hAnsi="Cambria"/>
          <w:lang w:val="sr-Cyrl-CS"/>
        </w:rPr>
      </w:pPr>
      <w:r>
        <w:rPr>
          <w:rFonts w:ascii="Cambria" w:hAnsi="Cambria"/>
          <w:lang w:val="sr-Cyrl-CS"/>
        </w:rPr>
        <w:t>п</w:t>
      </w:r>
      <w:r w:rsidRPr="00041103">
        <w:rPr>
          <w:rFonts w:ascii="Cambria" w:hAnsi="Cambria"/>
          <w:lang w:val="sr-Cyrl-CS"/>
        </w:rPr>
        <w:t>ревенција болести прљавих руку</w:t>
      </w:r>
    </w:p>
    <w:p w:rsidR="00913644" w:rsidRPr="00041103" w:rsidRDefault="00913644" w:rsidP="00A72347">
      <w:pPr>
        <w:numPr>
          <w:ilvl w:val="0"/>
          <w:numId w:val="22"/>
        </w:numPr>
        <w:jc w:val="both"/>
        <w:rPr>
          <w:rFonts w:ascii="Cambria" w:hAnsi="Cambria"/>
          <w:lang w:val="sr-Cyrl-CS"/>
        </w:rPr>
      </w:pPr>
      <w:r>
        <w:rPr>
          <w:rFonts w:ascii="Cambria" w:hAnsi="Cambria"/>
          <w:lang w:val="sr-Cyrl-CS"/>
        </w:rPr>
        <w:t>з</w:t>
      </w:r>
      <w:r w:rsidRPr="00041103">
        <w:rPr>
          <w:rFonts w:ascii="Cambria" w:hAnsi="Cambria"/>
          <w:lang w:val="sr-Cyrl-CS"/>
        </w:rPr>
        <w:t>начај редовног вакцинисања у превенцији заразних болести</w:t>
      </w:r>
    </w:p>
    <w:p w:rsidR="00913644" w:rsidRPr="00041103" w:rsidRDefault="00913644" w:rsidP="00A72347">
      <w:pPr>
        <w:numPr>
          <w:ilvl w:val="0"/>
          <w:numId w:val="22"/>
        </w:numPr>
        <w:jc w:val="both"/>
        <w:rPr>
          <w:rFonts w:ascii="Cambria" w:hAnsi="Cambria"/>
          <w:lang w:val="sr-Cyrl-CS"/>
        </w:rPr>
      </w:pPr>
      <w:r>
        <w:rPr>
          <w:rFonts w:ascii="Cambria" w:hAnsi="Cambria"/>
          <w:lang w:val="sr-Cyrl-CS"/>
        </w:rPr>
        <w:t>х</w:t>
      </w:r>
      <w:r w:rsidRPr="00041103">
        <w:rPr>
          <w:rFonts w:ascii="Cambria" w:hAnsi="Cambria"/>
          <w:lang w:val="sr-Cyrl-CS"/>
        </w:rPr>
        <w:t>игијена зуба и уста</w:t>
      </w:r>
    </w:p>
    <w:p w:rsidR="00913644" w:rsidRPr="00041103" w:rsidRDefault="00913644" w:rsidP="00A72347">
      <w:pPr>
        <w:numPr>
          <w:ilvl w:val="0"/>
          <w:numId w:val="22"/>
        </w:numPr>
        <w:jc w:val="both"/>
        <w:rPr>
          <w:rFonts w:ascii="Cambria" w:hAnsi="Cambria"/>
          <w:lang w:val="sr-Cyrl-CS"/>
        </w:rPr>
      </w:pPr>
      <w:r>
        <w:rPr>
          <w:rFonts w:ascii="Cambria" w:hAnsi="Cambria"/>
          <w:lang w:val="sr-Cyrl-CS"/>
        </w:rPr>
        <w:t>з</w:t>
      </w:r>
      <w:r w:rsidRPr="00041103">
        <w:rPr>
          <w:rFonts w:ascii="Cambria" w:hAnsi="Cambria"/>
          <w:lang w:val="sr-Cyrl-CS"/>
        </w:rPr>
        <w:t>аштита и очување вида</w:t>
      </w:r>
      <w:r>
        <w:rPr>
          <w:rFonts w:ascii="Cambria" w:hAnsi="Cambria"/>
          <w:lang w:val="sr-Cyrl-CS"/>
        </w:rPr>
        <w:t>.</w:t>
      </w:r>
    </w:p>
    <w:p w:rsidR="00913644" w:rsidRPr="00041103" w:rsidRDefault="00913644" w:rsidP="00913644">
      <w:pPr>
        <w:ind w:firstLine="720"/>
        <w:jc w:val="both"/>
        <w:rPr>
          <w:rFonts w:ascii="Cambria" w:hAnsi="Cambria"/>
          <w:lang w:val="sr-Cyrl-CS"/>
        </w:rPr>
      </w:pPr>
      <w:r w:rsidRPr="00041103">
        <w:rPr>
          <w:rFonts w:ascii="Cambria" w:hAnsi="Cambria"/>
          <w:lang w:val="sr-Cyrl-CS"/>
        </w:rPr>
        <w:t>У току школске године биће организоване радионице у вези са заштитом</w:t>
      </w:r>
    </w:p>
    <w:p w:rsidR="00913644" w:rsidRPr="00C31A48" w:rsidRDefault="00913644" w:rsidP="00913644">
      <w:pPr>
        <w:spacing w:after="120"/>
        <w:jc w:val="both"/>
        <w:rPr>
          <w:rFonts w:ascii="Cambria" w:hAnsi="Cambria"/>
          <w:lang w:val="ru-RU"/>
        </w:rPr>
      </w:pPr>
      <w:r w:rsidRPr="00041103">
        <w:rPr>
          <w:rFonts w:ascii="Cambria" w:hAnsi="Cambria"/>
          <w:lang w:val="sr-Cyrl-CS"/>
        </w:rPr>
        <w:t>здравља и заштитом вида. Планирају се предавања за родитеље (теме по договору</w:t>
      </w:r>
      <w:r w:rsidRPr="00C31A48">
        <w:rPr>
          <w:rFonts w:ascii="Cambria" w:hAnsi="Cambria"/>
          <w:lang w:val="ru-RU"/>
        </w:rPr>
        <w:t>).</w:t>
      </w:r>
    </w:p>
    <w:tbl>
      <w:tblPr>
        <w:tblW w:w="5188"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7473"/>
        <w:gridCol w:w="1132"/>
        <w:gridCol w:w="1671"/>
      </w:tblGrid>
      <w:tr w:rsidR="00913644" w:rsidRPr="00041103" w:rsidTr="00E00B65">
        <w:trPr>
          <w:tblHeader/>
          <w:jc w:val="center"/>
        </w:trPr>
        <w:tc>
          <w:tcPr>
            <w:tcW w:w="3635" w:type="pct"/>
            <w:tcBorders>
              <w:top w:val="double" w:sz="6" w:space="0" w:color="000000"/>
              <w:bottom w:val="single" w:sz="6" w:space="0" w:color="000000"/>
            </w:tcBorders>
            <w:shd w:val="clear" w:color="auto" w:fill="BFBFBF"/>
            <w:vAlign w:val="center"/>
          </w:tcPr>
          <w:p w:rsidR="00913644" w:rsidRPr="00EE385F" w:rsidRDefault="00913644" w:rsidP="008C3E26">
            <w:pPr>
              <w:jc w:val="center"/>
              <w:rPr>
                <w:rFonts w:ascii="Cambria" w:hAnsi="Cambria"/>
                <w:b/>
                <w:color w:val="000000"/>
              </w:rPr>
            </w:pPr>
            <w:r>
              <w:rPr>
                <w:rFonts w:ascii="Cambria" w:hAnsi="Cambria"/>
                <w:b/>
                <w:color w:val="000000"/>
              </w:rPr>
              <w:t>САДРЖАЈ</w:t>
            </w:r>
          </w:p>
        </w:tc>
        <w:tc>
          <w:tcPr>
            <w:tcW w:w="551" w:type="pct"/>
            <w:tcBorders>
              <w:top w:val="double" w:sz="6" w:space="0" w:color="000000"/>
              <w:bottom w:val="single" w:sz="6" w:space="0" w:color="000000"/>
            </w:tcBorders>
            <w:shd w:val="clear" w:color="auto" w:fill="BFBFBF"/>
            <w:vAlign w:val="center"/>
          </w:tcPr>
          <w:p w:rsidR="00913644" w:rsidRPr="00EE385F" w:rsidRDefault="00913644" w:rsidP="008C3E26">
            <w:pPr>
              <w:jc w:val="center"/>
              <w:rPr>
                <w:rFonts w:ascii="Cambria" w:hAnsi="Cambria"/>
                <w:b/>
                <w:color w:val="000000"/>
              </w:rPr>
            </w:pPr>
            <w:r>
              <w:rPr>
                <w:rFonts w:ascii="Cambria" w:hAnsi="Cambria"/>
                <w:b/>
                <w:color w:val="000000"/>
              </w:rPr>
              <w:t>РАЗРЕД</w:t>
            </w:r>
          </w:p>
        </w:tc>
        <w:tc>
          <w:tcPr>
            <w:tcW w:w="813" w:type="pct"/>
            <w:tcBorders>
              <w:top w:val="double" w:sz="6" w:space="0" w:color="000000"/>
              <w:bottom w:val="single" w:sz="6" w:space="0" w:color="000000"/>
            </w:tcBorders>
            <w:shd w:val="clear" w:color="auto" w:fill="BFBFBF"/>
            <w:vAlign w:val="center"/>
          </w:tcPr>
          <w:p w:rsidR="00913644" w:rsidRPr="00EE385F" w:rsidRDefault="00913644" w:rsidP="008C3E26">
            <w:pPr>
              <w:jc w:val="center"/>
              <w:rPr>
                <w:rFonts w:ascii="Cambria" w:hAnsi="Cambria"/>
                <w:b/>
                <w:color w:val="000000"/>
              </w:rPr>
            </w:pPr>
            <w:r>
              <w:rPr>
                <w:rFonts w:ascii="Cambria" w:hAnsi="Cambria"/>
                <w:b/>
                <w:color w:val="000000"/>
              </w:rPr>
              <w:t>НОСИОЦИ</w:t>
            </w:r>
          </w:p>
        </w:tc>
      </w:tr>
      <w:tr w:rsidR="00913644" w:rsidRPr="00041103" w:rsidTr="00E00B65">
        <w:trPr>
          <w:trHeight w:val="935"/>
          <w:jc w:val="center"/>
        </w:trPr>
        <w:tc>
          <w:tcPr>
            <w:tcW w:w="3635" w:type="pct"/>
            <w:tcBorders>
              <w:top w:val="single" w:sz="6" w:space="0" w:color="000000"/>
              <w:bottom w:val="single" w:sz="2" w:space="0" w:color="000000"/>
            </w:tcBorders>
            <w:shd w:val="clear" w:color="auto" w:fill="auto"/>
            <w:vAlign w:val="center"/>
          </w:tcPr>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Формирање личних хигијенских навика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 xml:space="preserve">Одржавање школског прибора, радног места, правилно седење </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Употреба санитарних уређаја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Понашање кад се кашље, кија и сл.</w:t>
            </w:r>
          </w:p>
        </w:tc>
        <w:tc>
          <w:tcPr>
            <w:tcW w:w="551" w:type="pct"/>
            <w:tcBorders>
              <w:top w:val="single" w:sz="6" w:space="0" w:color="000000"/>
              <w:bottom w:val="single" w:sz="2" w:space="0" w:color="000000"/>
            </w:tcBorders>
            <w:shd w:val="clear" w:color="auto" w:fill="auto"/>
            <w:vAlign w:val="center"/>
          </w:tcPr>
          <w:p w:rsidR="00913644" w:rsidRPr="00EE385F" w:rsidRDefault="00913644" w:rsidP="008C3E26">
            <w:pPr>
              <w:jc w:val="center"/>
              <w:rPr>
                <w:rFonts w:ascii="Cambria" w:hAnsi="Cambria"/>
                <w:b/>
                <w:color w:val="000000"/>
                <w:lang w:val="it-IT"/>
              </w:rPr>
            </w:pPr>
            <w:r w:rsidRPr="00EE385F">
              <w:rPr>
                <w:rFonts w:ascii="Cambria" w:hAnsi="Cambria"/>
                <w:b/>
                <w:color w:val="000000"/>
                <w:lang w:val="it-IT"/>
              </w:rPr>
              <w:t>I</w:t>
            </w:r>
          </w:p>
        </w:tc>
        <w:tc>
          <w:tcPr>
            <w:tcW w:w="813" w:type="pct"/>
            <w:tcBorders>
              <w:top w:val="single" w:sz="6" w:space="0" w:color="000000"/>
              <w:bottom w:val="single" w:sz="2" w:space="0" w:color="000000"/>
            </w:tcBorders>
            <w:shd w:val="clear" w:color="auto" w:fill="auto"/>
            <w:vAlign w:val="center"/>
          </w:tcPr>
          <w:p w:rsidR="00913644" w:rsidRPr="00AC6AD5" w:rsidRDefault="00913644" w:rsidP="008C3E26">
            <w:pPr>
              <w:jc w:val="center"/>
              <w:rPr>
                <w:rFonts w:ascii="Cambria" w:hAnsi="Cambria"/>
                <w:color w:val="000000"/>
                <w:sz w:val="20"/>
                <w:szCs w:val="20"/>
              </w:rPr>
            </w:pPr>
            <w:r w:rsidRPr="00AC6AD5">
              <w:rPr>
                <w:rFonts w:ascii="Cambria" w:hAnsi="Cambria"/>
                <w:color w:val="000000"/>
                <w:sz w:val="20"/>
                <w:szCs w:val="20"/>
              </w:rPr>
              <w:t>Наставници разредне наставе</w:t>
            </w:r>
          </w:p>
        </w:tc>
      </w:tr>
      <w:tr w:rsidR="00913644" w:rsidRPr="00C31A48" w:rsidTr="00E00B65">
        <w:trPr>
          <w:trHeight w:val="1566"/>
          <w:jc w:val="center"/>
        </w:trPr>
        <w:tc>
          <w:tcPr>
            <w:tcW w:w="3635" w:type="pct"/>
            <w:tcBorders>
              <w:top w:val="single" w:sz="2" w:space="0" w:color="000000"/>
            </w:tcBorders>
            <w:shd w:val="clear" w:color="auto" w:fill="auto"/>
            <w:vAlign w:val="center"/>
          </w:tcPr>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Даљи развој хигијенских навика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Усвајање основних разлика код полова и поштовање тих разлика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Усвајање хигијенских навика код заразних болести</w:t>
            </w:r>
          </w:p>
          <w:p w:rsidR="00913644" w:rsidRPr="006E5D7E" w:rsidRDefault="00913644" w:rsidP="003E282D">
            <w:pPr>
              <w:numPr>
                <w:ilvl w:val="0"/>
                <w:numId w:val="83"/>
              </w:numPr>
              <w:tabs>
                <w:tab w:val="num" w:pos="450"/>
              </w:tabs>
              <w:ind w:left="450"/>
              <w:rPr>
                <w:rFonts w:ascii="Cambria" w:hAnsi="Cambria"/>
                <w:color w:val="000000"/>
                <w:sz w:val="20"/>
                <w:szCs w:val="20"/>
                <w:lang w:val="ru-RU"/>
              </w:rPr>
            </w:pPr>
            <w:r w:rsidRPr="006E5D7E">
              <w:rPr>
                <w:rFonts w:ascii="Cambria" w:hAnsi="Cambria"/>
                <w:color w:val="000000"/>
                <w:sz w:val="20"/>
                <w:szCs w:val="20"/>
                <w:lang w:val="ru-RU"/>
              </w:rPr>
              <w:t>Израдња односа поштовања и уважавања међу половима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Одржавање стечених хигијенских навика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Припрема деце за психофизичке промене код дечака и девојица</w:t>
            </w:r>
          </w:p>
        </w:tc>
        <w:tc>
          <w:tcPr>
            <w:tcW w:w="551" w:type="pct"/>
            <w:tcBorders>
              <w:top w:val="single" w:sz="2" w:space="0" w:color="000000"/>
            </w:tcBorders>
            <w:shd w:val="clear" w:color="auto" w:fill="auto"/>
            <w:vAlign w:val="center"/>
          </w:tcPr>
          <w:p w:rsidR="00913644" w:rsidRPr="00EE385F" w:rsidRDefault="00913644" w:rsidP="008C3E26">
            <w:pPr>
              <w:jc w:val="center"/>
              <w:rPr>
                <w:rFonts w:ascii="Cambria" w:hAnsi="Cambria"/>
                <w:b/>
                <w:color w:val="000000"/>
                <w:lang w:val="it-IT"/>
              </w:rPr>
            </w:pPr>
            <w:r w:rsidRPr="00EE385F">
              <w:rPr>
                <w:rFonts w:ascii="Cambria" w:hAnsi="Cambria"/>
                <w:b/>
                <w:color w:val="000000"/>
                <w:lang w:val="it-IT"/>
              </w:rPr>
              <w:t>II</w:t>
            </w:r>
          </w:p>
          <w:p w:rsidR="00913644" w:rsidRPr="00EE385F" w:rsidRDefault="00913644" w:rsidP="008C3E26">
            <w:pPr>
              <w:jc w:val="center"/>
              <w:rPr>
                <w:rFonts w:ascii="Cambria" w:hAnsi="Cambria"/>
                <w:b/>
                <w:color w:val="000000"/>
                <w:lang w:val="it-IT"/>
              </w:rPr>
            </w:pPr>
            <w:r w:rsidRPr="00EE385F">
              <w:rPr>
                <w:rFonts w:ascii="Cambria" w:hAnsi="Cambria"/>
                <w:b/>
                <w:color w:val="000000"/>
                <w:lang w:val="it-IT"/>
              </w:rPr>
              <w:t>III</w:t>
            </w:r>
          </w:p>
          <w:p w:rsidR="00913644" w:rsidRPr="00EE385F" w:rsidRDefault="00913644" w:rsidP="008C3E26">
            <w:pPr>
              <w:jc w:val="center"/>
              <w:rPr>
                <w:rFonts w:ascii="Cambria" w:hAnsi="Cambria"/>
                <w:b/>
                <w:color w:val="000000"/>
                <w:lang w:val="it-IT"/>
              </w:rPr>
            </w:pPr>
            <w:r w:rsidRPr="00EE385F">
              <w:rPr>
                <w:rFonts w:ascii="Cambria" w:hAnsi="Cambria"/>
                <w:b/>
                <w:color w:val="000000"/>
                <w:lang w:val="it-IT"/>
              </w:rPr>
              <w:t>IV</w:t>
            </w:r>
          </w:p>
        </w:tc>
        <w:tc>
          <w:tcPr>
            <w:tcW w:w="813" w:type="pct"/>
            <w:tcBorders>
              <w:top w:val="single" w:sz="2" w:space="0" w:color="000000"/>
            </w:tcBorders>
            <w:shd w:val="clear" w:color="auto" w:fill="auto"/>
            <w:vAlign w:val="center"/>
          </w:tcPr>
          <w:p w:rsidR="00913644" w:rsidRPr="00AC6AD5" w:rsidRDefault="00913644" w:rsidP="008C3E26">
            <w:pPr>
              <w:jc w:val="center"/>
              <w:rPr>
                <w:rFonts w:ascii="Cambria" w:hAnsi="Cambria"/>
                <w:color w:val="000000"/>
                <w:sz w:val="20"/>
                <w:szCs w:val="20"/>
                <w:lang w:val="ru-RU"/>
              </w:rPr>
            </w:pPr>
            <w:r w:rsidRPr="00AC6AD5">
              <w:rPr>
                <w:rFonts w:ascii="Cambria" w:hAnsi="Cambria"/>
                <w:color w:val="000000"/>
                <w:sz w:val="20"/>
                <w:szCs w:val="20"/>
                <w:lang w:val="ru-RU"/>
              </w:rPr>
              <w:t>Дечји лекар</w:t>
            </w:r>
          </w:p>
          <w:p w:rsidR="00913644" w:rsidRPr="00AC6AD5" w:rsidRDefault="00913644" w:rsidP="008C3E26">
            <w:pPr>
              <w:jc w:val="center"/>
              <w:rPr>
                <w:rFonts w:ascii="Cambria" w:hAnsi="Cambria"/>
                <w:color w:val="000000"/>
                <w:sz w:val="20"/>
                <w:szCs w:val="20"/>
                <w:lang w:val="ru-RU"/>
              </w:rPr>
            </w:pPr>
            <w:r w:rsidRPr="00C31A48">
              <w:rPr>
                <w:rFonts w:ascii="Cambria" w:hAnsi="Cambria"/>
                <w:color w:val="000000"/>
                <w:sz w:val="20"/>
                <w:szCs w:val="20"/>
                <w:lang w:val="ru-RU"/>
              </w:rPr>
              <w:t>Наставници разредне наставе</w:t>
            </w:r>
          </w:p>
        </w:tc>
      </w:tr>
      <w:tr w:rsidR="00913644" w:rsidRPr="00041103" w:rsidTr="00E00B65">
        <w:trPr>
          <w:trHeight w:val="2231"/>
          <w:jc w:val="center"/>
        </w:trPr>
        <w:tc>
          <w:tcPr>
            <w:tcW w:w="3635" w:type="pct"/>
            <w:tcBorders>
              <w:top w:val="single" w:sz="2" w:space="0" w:color="000000"/>
              <w:bottom w:val="single" w:sz="2" w:space="0" w:color="000000"/>
            </w:tcBorders>
            <w:shd w:val="clear" w:color="auto" w:fill="auto"/>
            <w:vAlign w:val="center"/>
          </w:tcPr>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Одржавање стечених хигијенских навика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Интимна хигијена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Пубертет</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Развојне промене код дечака и девојчица.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Облици поремећеног социјалног понашања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Прва љубав</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Значај љубави, потребе за међусобним упознавањем и уважавањем</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Предавање и радионице за ученике 6.разреда о штетности</w:t>
            </w:r>
            <w:r w:rsidRPr="006E5D7E">
              <w:rPr>
                <w:rFonts w:ascii="Cambria" w:hAnsi="Cambria"/>
                <w:color w:val="000000"/>
                <w:sz w:val="20"/>
                <w:szCs w:val="20"/>
                <w:lang w:val="sr-Latn-CS"/>
              </w:rPr>
              <w:t xml:space="preserve"> </w:t>
            </w:r>
            <w:r w:rsidRPr="006E5D7E">
              <w:rPr>
                <w:rFonts w:ascii="Cambria" w:hAnsi="Cambria"/>
                <w:color w:val="000000"/>
                <w:sz w:val="20"/>
                <w:szCs w:val="20"/>
                <w:lang w:val="ru-RU"/>
              </w:rPr>
              <w:t>употребе дувана, алкохола и наркотика</w:t>
            </w:r>
          </w:p>
        </w:tc>
        <w:tc>
          <w:tcPr>
            <w:tcW w:w="551" w:type="pct"/>
            <w:tcBorders>
              <w:top w:val="single" w:sz="2" w:space="0" w:color="000000"/>
              <w:bottom w:val="single" w:sz="2" w:space="0" w:color="000000"/>
            </w:tcBorders>
            <w:shd w:val="clear" w:color="auto" w:fill="auto"/>
            <w:vAlign w:val="center"/>
          </w:tcPr>
          <w:p w:rsidR="00913644" w:rsidRPr="00EE385F" w:rsidRDefault="00913644" w:rsidP="008C3E26">
            <w:pPr>
              <w:jc w:val="center"/>
              <w:rPr>
                <w:rFonts w:ascii="Cambria" w:hAnsi="Cambria"/>
                <w:b/>
                <w:color w:val="000000"/>
                <w:lang w:val="it-IT"/>
              </w:rPr>
            </w:pPr>
            <w:r w:rsidRPr="00EE385F">
              <w:rPr>
                <w:rFonts w:ascii="Cambria" w:hAnsi="Cambria"/>
                <w:b/>
                <w:color w:val="000000"/>
                <w:lang w:val="it-IT"/>
              </w:rPr>
              <w:t>V</w:t>
            </w:r>
          </w:p>
          <w:p w:rsidR="00913644" w:rsidRPr="00EE385F" w:rsidRDefault="00913644" w:rsidP="008C3E26">
            <w:pPr>
              <w:jc w:val="center"/>
              <w:rPr>
                <w:rFonts w:ascii="Cambria" w:hAnsi="Cambria"/>
                <w:b/>
                <w:color w:val="000000"/>
              </w:rPr>
            </w:pPr>
            <w:r w:rsidRPr="00EE385F">
              <w:rPr>
                <w:rFonts w:ascii="Cambria" w:hAnsi="Cambria"/>
                <w:b/>
                <w:color w:val="000000"/>
                <w:lang w:val="it-IT"/>
              </w:rPr>
              <w:t>VI</w:t>
            </w:r>
          </w:p>
        </w:tc>
        <w:tc>
          <w:tcPr>
            <w:tcW w:w="813" w:type="pct"/>
            <w:tcBorders>
              <w:top w:val="single" w:sz="2" w:space="0" w:color="000000"/>
              <w:bottom w:val="single" w:sz="2" w:space="0" w:color="000000"/>
            </w:tcBorders>
            <w:shd w:val="clear" w:color="auto" w:fill="auto"/>
            <w:vAlign w:val="center"/>
          </w:tcPr>
          <w:p w:rsidR="00913644" w:rsidRPr="00AC6AD5" w:rsidRDefault="00913644" w:rsidP="008C3E26">
            <w:pPr>
              <w:jc w:val="center"/>
              <w:rPr>
                <w:rFonts w:ascii="Cambria" w:hAnsi="Cambria"/>
                <w:color w:val="000000"/>
                <w:sz w:val="20"/>
                <w:szCs w:val="20"/>
                <w:lang w:val="ru-RU"/>
              </w:rPr>
            </w:pPr>
            <w:r w:rsidRPr="00AC6AD5">
              <w:rPr>
                <w:rFonts w:ascii="Cambria" w:hAnsi="Cambria"/>
                <w:color w:val="000000"/>
                <w:sz w:val="20"/>
                <w:szCs w:val="20"/>
                <w:lang w:val="ru-RU"/>
              </w:rPr>
              <w:t>Одељењске старешине</w:t>
            </w:r>
          </w:p>
          <w:p w:rsidR="00913644" w:rsidRPr="00AC6AD5" w:rsidRDefault="00913644" w:rsidP="008C3E26">
            <w:pPr>
              <w:jc w:val="center"/>
              <w:rPr>
                <w:rFonts w:ascii="Cambria" w:hAnsi="Cambria"/>
                <w:color w:val="000000"/>
                <w:sz w:val="20"/>
                <w:szCs w:val="20"/>
                <w:lang w:val="ru-RU"/>
              </w:rPr>
            </w:pPr>
            <w:r w:rsidRPr="00AC6AD5">
              <w:rPr>
                <w:rFonts w:ascii="Cambria" w:hAnsi="Cambria"/>
                <w:color w:val="000000"/>
                <w:sz w:val="20"/>
                <w:szCs w:val="20"/>
                <w:lang w:val="ru-RU"/>
              </w:rPr>
              <w:t>Социјални радник</w:t>
            </w:r>
          </w:p>
          <w:p w:rsidR="00913644" w:rsidRPr="00AC6AD5" w:rsidRDefault="00913644" w:rsidP="008C3E26">
            <w:pPr>
              <w:jc w:val="center"/>
              <w:rPr>
                <w:rFonts w:ascii="Cambria" w:hAnsi="Cambria"/>
                <w:color w:val="000000"/>
                <w:sz w:val="20"/>
                <w:szCs w:val="20"/>
                <w:lang w:val="ru-RU"/>
              </w:rPr>
            </w:pPr>
            <w:r w:rsidRPr="00AC6AD5">
              <w:rPr>
                <w:rFonts w:ascii="Cambria" w:hAnsi="Cambria"/>
                <w:color w:val="000000"/>
                <w:sz w:val="20"/>
                <w:szCs w:val="20"/>
                <w:lang w:val="ru-RU"/>
              </w:rPr>
              <w:t>Дечји лекар</w:t>
            </w:r>
          </w:p>
          <w:p w:rsidR="00913644" w:rsidRPr="00AC6AD5" w:rsidRDefault="00913644" w:rsidP="008C3E26">
            <w:pPr>
              <w:jc w:val="center"/>
              <w:rPr>
                <w:rFonts w:ascii="Cambria" w:hAnsi="Cambria"/>
                <w:color w:val="000000"/>
                <w:sz w:val="20"/>
                <w:szCs w:val="20"/>
                <w:lang w:val="ru-RU"/>
              </w:rPr>
            </w:pPr>
            <w:r w:rsidRPr="00AC6AD5">
              <w:rPr>
                <w:rFonts w:ascii="Cambria" w:hAnsi="Cambria"/>
                <w:color w:val="000000"/>
                <w:sz w:val="20"/>
                <w:szCs w:val="20"/>
                <w:lang w:val="ru-RU"/>
              </w:rPr>
              <w:t>Наставник физичког васпитања</w:t>
            </w:r>
          </w:p>
        </w:tc>
      </w:tr>
      <w:tr w:rsidR="00913644" w:rsidRPr="00041103" w:rsidTr="00E00B65">
        <w:trPr>
          <w:trHeight w:val="1999"/>
          <w:jc w:val="center"/>
        </w:trPr>
        <w:tc>
          <w:tcPr>
            <w:tcW w:w="3635" w:type="pct"/>
            <w:tcBorders>
              <w:top w:val="single" w:sz="2" w:space="0" w:color="000000"/>
            </w:tcBorders>
            <w:shd w:val="clear" w:color="auto" w:fill="auto"/>
            <w:vAlign w:val="center"/>
          </w:tcPr>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lastRenderedPageBreak/>
              <w:t>Интимна хигијена и заштита од болести</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Значај правилне исхране</w:t>
            </w:r>
          </w:p>
          <w:p w:rsidR="00913644" w:rsidRPr="006E5D7E" w:rsidRDefault="00913644" w:rsidP="00E00B65">
            <w:pPr>
              <w:numPr>
                <w:ilvl w:val="0"/>
                <w:numId w:val="83"/>
              </w:numPr>
              <w:tabs>
                <w:tab w:val="clear" w:pos="720"/>
              </w:tabs>
              <w:ind w:left="450"/>
              <w:rPr>
                <w:rFonts w:ascii="Cambria" w:hAnsi="Cambria"/>
                <w:color w:val="000000"/>
                <w:sz w:val="20"/>
                <w:szCs w:val="20"/>
                <w:lang w:val="ru-RU"/>
              </w:rPr>
            </w:pPr>
            <w:r w:rsidRPr="006E5D7E">
              <w:rPr>
                <w:rFonts w:ascii="Cambria" w:hAnsi="Cambria"/>
                <w:color w:val="000000"/>
                <w:sz w:val="20"/>
                <w:szCs w:val="20"/>
                <w:lang w:val="ru-RU"/>
              </w:rPr>
              <w:t>Спорт у животу младих</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Болести зависности</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СИДА</w:t>
            </w:r>
          </w:p>
          <w:p w:rsidR="00913644" w:rsidRPr="006E5D7E" w:rsidRDefault="00913644" w:rsidP="003E282D">
            <w:pPr>
              <w:numPr>
                <w:ilvl w:val="0"/>
                <w:numId w:val="83"/>
              </w:numPr>
              <w:tabs>
                <w:tab w:val="clear" w:pos="720"/>
                <w:tab w:val="num" w:pos="450"/>
              </w:tabs>
              <w:ind w:left="450"/>
              <w:rPr>
                <w:rFonts w:ascii="Cambria" w:hAnsi="Cambria"/>
                <w:color w:val="000000"/>
                <w:sz w:val="20"/>
                <w:szCs w:val="20"/>
                <w:lang w:val="ru-RU"/>
              </w:rPr>
            </w:pPr>
            <w:r w:rsidRPr="006E5D7E">
              <w:rPr>
                <w:rFonts w:ascii="Cambria" w:hAnsi="Cambria"/>
                <w:color w:val="000000"/>
                <w:sz w:val="20"/>
                <w:szCs w:val="20"/>
                <w:lang w:val="ru-RU"/>
              </w:rPr>
              <w:t>Делинквентно понашање</w:t>
            </w:r>
          </w:p>
        </w:tc>
        <w:tc>
          <w:tcPr>
            <w:tcW w:w="551" w:type="pct"/>
            <w:tcBorders>
              <w:top w:val="single" w:sz="2" w:space="0" w:color="000000"/>
            </w:tcBorders>
            <w:shd w:val="clear" w:color="auto" w:fill="auto"/>
            <w:vAlign w:val="center"/>
          </w:tcPr>
          <w:p w:rsidR="00913644" w:rsidRPr="00EE385F" w:rsidRDefault="00913644" w:rsidP="008C3E26">
            <w:pPr>
              <w:jc w:val="center"/>
              <w:rPr>
                <w:rFonts w:ascii="Cambria" w:hAnsi="Cambria"/>
                <w:b/>
                <w:color w:val="000000"/>
              </w:rPr>
            </w:pPr>
            <w:r w:rsidRPr="00EE385F">
              <w:rPr>
                <w:rFonts w:ascii="Cambria" w:hAnsi="Cambria"/>
                <w:b/>
                <w:color w:val="000000"/>
              </w:rPr>
              <w:t>VII</w:t>
            </w:r>
          </w:p>
          <w:p w:rsidR="00913644" w:rsidRPr="00EE385F" w:rsidRDefault="00913644" w:rsidP="008C3E26">
            <w:pPr>
              <w:jc w:val="center"/>
              <w:rPr>
                <w:rFonts w:ascii="Cambria" w:hAnsi="Cambria"/>
                <w:b/>
                <w:color w:val="000000"/>
              </w:rPr>
            </w:pPr>
            <w:r w:rsidRPr="00EE385F">
              <w:rPr>
                <w:rFonts w:ascii="Cambria" w:hAnsi="Cambria"/>
                <w:b/>
                <w:color w:val="000000"/>
              </w:rPr>
              <w:t>VIII</w:t>
            </w:r>
          </w:p>
        </w:tc>
        <w:tc>
          <w:tcPr>
            <w:tcW w:w="813" w:type="pct"/>
            <w:tcBorders>
              <w:top w:val="single" w:sz="2" w:space="0" w:color="000000"/>
            </w:tcBorders>
            <w:shd w:val="clear" w:color="auto" w:fill="auto"/>
            <w:vAlign w:val="center"/>
          </w:tcPr>
          <w:p w:rsidR="00913644" w:rsidRPr="006E5D7E" w:rsidRDefault="00913644" w:rsidP="008C3E26">
            <w:pPr>
              <w:jc w:val="center"/>
              <w:rPr>
                <w:rFonts w:ascii="Cambria" w:hAnsi="Cambria"/>
                <w:color w:val="000000"/>
                <w:sz w:val="18"/>
                <w:szCs w:val="18"/>
                <w:lang w:val="ru-RU"/>
              </w:rPr>
            </w:pPr>
            <w:r w:rsidRPr="006E5D7E">
              <w:rPr>
                <w:rFonts w:ascii="Cambria" w:hAnsi="Cambria"/>
                <w:color w:val="000000"/>
                <w:sz w:val="18"/>
                <w:szCs w:val="18"/>
                <w:lang w:val="ru-RU"/>
              </w:rPr>
              <w:t>Одељењски старешина</w:t>
            </w:r>
          </w:p>
          <w:p w:rsidR="00913644" w:rsidRPr="006E5D7E" w:rsidRDefault="00913644" w:rsidP="008C3E26">
            <w:pPr>
              <w:jc w:val="center"/>
              <w:rPr>
                <w:rFonts w:ascii="Cambria" w:hAnsi="Cambria"/>
                <w:color w:val="000000"/>
                <w:sz w:val="18"/>
                <w:szCs w:val="18"/>
                <w:lang w:val="ru-RU"/>
              </w:rPr>
            </w:pPr>
            <w:r w:rsidRPr="006E5D7E">
              <w:rPr>
                <w:rFonts w:ascii="Cambria" w:hAnsi="Cambria"/>
                <w:color w:val="000000"/>
                <w:sz w:val="18"/>
                <w:szCs w:val="18"/>
                <w:lang w:val="ru-RU"/>
              </w:rPr>
              <w:t>Социјални радник</w:t>
            </w:r>
          </w:p>
          <w:p w:rsidR="00913644" w:rsidRPr="006E5D7E" w:rsidRDefault="00913644" w:rsidP="008C3E26">
            <w:pPr>
              <w:jc w:val="center"/>
              <w:rPr>
                <w:rFonts w:ascii="Cambria" w:hAnsi="Cambria"/>
                <w:color w:val="000000"/>
                <w:sz w:val="18"/>
                <w:szCs w:val="18"/>
                <w:lang w:val="ru-RU"/>
              </w:rPr>
            </w:pPr>
            <w:r w:rsidRPr="006E5D7E">
              <w:rPr>
                <w:rFonts w:ascii="Cambria" w:hAnsi="Cambria"/>
                <w:color w:val="000000"/>
                <w:sz w:val="18"/>
                <w:szCs w:val="18"/>
                <w:lang w:val="ru-RU"/>
              </w:rPr>
              <w:t>Дечји лекар</w:t>
            </w:r>
          </w:p>
          <w:p w:rsidR="00913644" w:rsidRPr="006E5D7E" w:rsidRDefault="00913644" w:rsidP="008C3E26">
            <w:pPr>
              <w:jc w:val="center"/>
              <w:rPr>
                <w:rFonts w:ascii="Cambria" w:hAnsi="Cambria"/>
                <w:color w:val="000000"/>
                <w:sz w:val="18"/>
                <w:szCs w:val="18"/>
                <w:lang w:val="ru-RU"/>
              </w:rPr>
            </w:pPr>
            <w:r w:rsidRPr="006E5D7E">
              <w:rPr>
                <w:rFonts w:ascii="Cambria" w:hAnsi="Cambria"/>
                <w:color w:val="000000"/>
                <w:sz w:val="18"/>
                <w:szCs w:val="18"/>
                <w:lang w:val="ru-RU"/>
              </w:rPr>
              <w:t>Наставник биологије</w:t>
            </w:r>
          </w:p>
          <w:p w:rsidR="00913644" w:rsidRPr="00AC6AD5" w:rsidRDefault="00913644" w:rsidP="008C3E26">
            <w:pPr>
              <w:jc w:val="center"/>
              <w:rPr>
                <w:rFonts w:ascii="Cambria" w:hAnsi="Cambria"/>
                <w:color w:val="000000"/>
                <w:sz w:val="20"/>
                <w:szCs w:val="20"/>
                <w:lang w:val="ru-RU"/>
              </w:rPr>
            </w:pPr>
            <w:r w:rsidRPr="006E5D7E">
              <w:rPr>
                <w:rFonts w:ascii="Cambria" w:hAnsi="Cambria"/>
                <w:color w:val="000000"/>
                <w:sz w:val="18"/>
                <w:szCs w:val="18"/>
                <w:lang w:val="ru-RU"/>
              </w:rPr>
              <w:t>Наставник физичког васпитања</w:t>
            </w:r>
          </w:p>
        </w:tc>
      </w:tr>
    </w:tbl>
    <w:p w:rsidR="00F27CD7" w:rsidRPr="00E00B65" w:rsidRDefault="00F27CD7" w:rsidP="0006295B">
      <w:pPr>
        <w:pStyle w:val="Heading2"/>
        <w:numPr>
          <w:ilvl w:val="1"/>
          <w:numId w:val="296"/>
        </w:numPr>
        <w:spacing w:after="240"/>
        <w:ind w:left="1080" w:hanging="1080"/>
        <w:rPr>
          <w:rFonts w:ascii="Verdana" w:hAnsi="Verdana"/>
          <w:i w:val="0"/>
          <w:sz w:val="32"/>
          <w:szCs w:val="32"/>
        </w:rPr>
      </w:pPr>
      <w:bookmarkStart w:id="620" w:name="_Toc525023793"/>
      <w:bookmarkStart w:id="621" w:name="_Toc271470048"/>
      <w:bookmarkEnd w:id="615"/>
      <w:bookmarkEnd w:id="616"/>
      <w:bookmarkEnd w:id="617"/>
      <w:r w:rsidRPr="00E00B65">
        <w:rPr>
          <w:rFonts w:ascii="Verdana" w:hAnsi="Verdana"/>
          <w:i w:val="0"/>
          <w:sz w:val="32"/>
          <w:szCs w:val="32"/>
        </w:rPr>
        <w:t>ПЛАН РАДА МЕДИЦИНСКОГ РАДНИКА</w:t>
      </w:r>
      <w:bookmarkEnd w:id="620"/>
    </w:p>
    <w:tbl>
      <w:tblPr>
        <w:tblW w:w="5175" w:type="pct"/>
        <w:jc w:val="center"/>
        <w:tblCellMar>
          <w:left w:w="0" w:type="dxa"/>
          <w:right w:w="0" w:type="dxa"/>
        </w:tblCellMar>
        <w:tblLook w:val="04A0"/>
      </w:tblPr>
      <w:tblGrid>
        <w:gridCol w:w="8531"/>
        <w:gridCol w:w="1720"/>
      </w:tblGrid>
      <w:tr w:rsidR="00F27CD7" w:rsidRPr="006C2609" w:rsidTr="00E00B65">
        <w:trPr>
          <w:tblHeader/>
          <w:jc w:val="center"/>
        </w:trPr>
        <w:tc>
          <w:tcPr>
            <w:tcW w:w="4161" w:type="pct"/>
            <w:tcBorders>
              <w:top w:val="double" w:sz="6" w:space="0" w:color="000000"/>
              <w:left w:val="double" w:sz="6" w:space="0" w:color="000000"/>
              <w:bottom w:val="double" w:sz="4" w:space="0" w:color="auto"/>
              <w:right w:val="single" w:sz="8" w:space="0" w:color="000000"/>
            </w:tcBorders>
            <w:shd w:val="clear" w:color="auto" w:fill="BFBFBF"/>
            <w:tcMar>
              <w:top w:w="0" w:type="dxa"/>
              <w:left w:w="108" w:type="dxa"/>
              <w:bottom w:w="0" w:type="dxa"/>
              <w:right w:w="108" w:type="dxa"/>
            </w:tcMar>
            <w:vAlign w:val="center"/>
            <w:hideMark/>
          </w:tcPr>
          <w:p w:rsidR="00F27CD7" w:rsidRPr="00624D04" w:rsidRDefault="00F27CD7" w:rsidP="00A72347">
            <w:pPr>
              <w:pStyle w:val="NormalWeb"/>
              <w:jc w:val="center"/>
              <w:rPr>
                <w:rFonts w:ascii="Cambria" w:hAnsi="Cambria"/>
              </w:rPr>
            </w:pPr>
            <w:r w:rsidRPr="009F34CA">
              <w:rPr>
                <w:rFonts w:ascii="Cambria" w:hAnsi="Cambria"/>
                <w:b/>
                <w:bCs/>
              </w:rPr>
              <w:t>Садржај</w:t>
            </w:r>
            <w:r w:rsidR="00624D04">
              <w:rPr>
                <w:rFonts w:ascii="Cambria" w:hAnsi="Cambria"/>
                <w:b/>
                <w:bCs/>
              </w:rPr>
              <w:t xml:space="preserve"> рада</w:t>
            </w:r>
          </w:p>
        </w:tc>
        <w:tc>
          <w:tcPr>
            <w:tcW w:w="839" w:type="pct"/>
            <w:tcBorders>
              <w:top w:val="double" w:sz="6" w:space="0" w:color="auto"/>
              <w:left w:val="nil"/>
              <w:bottom w:val="double" w:sz="4" w:space="0" w:color="auto"/>
              <w:right w:val="double" w:sz="2" w:space="0" w:color="auto"/>
            </w:tcBorders>
            <w:shd w:val="clear" w:color="auto" w:fill="BFBFBF"/>
            <w:tcMar>
              <w:top w:w="0" w:type="dxa"/>
              <w:left w:w="108" w:type="dxa"/>
              <w:bottom w:w="0" w:type="dxa"/>
              <w:right w:w="108" w:type="dxa"/>
            </w:tcMar>
            <w:vAlign w:val="center"/>
            <w:hideMark/>
          </w:tcPr>
          <w:p w:rsidR="00F27CD7" w:rsidRPr="006C2609" w:rsidRDefault="00F27CD7" w:rsidP="00A72347">
            <w:pPr>
              <w:pStyle w:val="NormalWeb"/>
              <w:jc w:val="center"/>
              <w:rPr>
                <w:rFonts w:ascii="Cambria" w:hAnsi="Cambria"/>
              </w:rPr>
            </w:pPr>
            <w:r>
              <w:rPr>
                <w:rFonts w:ascii="Cambria" w:hAnsi="Cambria"/>
                <w:b/>
                <w:bCs/>
              </w:rPr>
              <w:t>разред</w:t>
            </w:r>
          </w:p>
        </w:tc>
      </w:tr>
      <w:tr w:rsidR="00F27CD7" w:rsidRPr="006C2609" w:rsidTr="00E00B65">
        <w:trPr>
          <w:jc w:val="center"/>
        </w:trPr>
        <w:tc>
          <w:tcPr>
            <w:tcW w:w="4161"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tcPr>
          <w:p w:rsidR="00F27CD7" w:rsidRPr="006C2609" w:rsidRDefault="00F27CD7" w:rsidP="0006295B">
            <w:pPr>
              <w:pStyle w:val="NoSpacing"/>
              <w:numPr>
                <w:ilvl w:val="0"/>
                <w:numId w:val="194"/>
              </w:numPr>
              <w:rPr>
                <w:b/>
                <w:noProof/>
              </w:rPr>
            </w:pPr>
            <w:r w:rsidRPr="006C2609">
              <w:rPr>
                <w:noProof/>
              </w:rPr>
              <w:t>Формирање личних хигијенских навика подразумева</w:t>
            </w:r>
          </w:p>
          <w:p w:rsidR="00F27CD7" w:rsidRPr="006C2609" w:rsidRDefault="00F27CD7" w:rsidP="0006295B">
            <w:pPr>
              <w:pStyle w:val="NoSpacing"/>
              <w:numPr>
                <w:ilvl w:val="0"/>
                <w:numId w:val="194"/>
              </w:numPr>
              <w:rPr>
                <w:b/>
                <w:noProof/>
              </w:rPr>
            </w:pPr>
            <w:r w:rsidRPr="006C2609">
              <w:rPr>
                <w:noProof/>
              </w:rPr>
              <w:t>Упознавање деце са личном хигијеном, тј. прање руку, зуба, редовно купање, чиста одећа и обућа итд.</w:t>
            </w:r>
          </w:p>
          <w:p w:rsidR="00F27CD7" w:rsidRPr="006C2609" w:rsidRDefault="00F27CD7" w:rsidP="0006295B">
            <w:pPr>
              <w:pStyle w:val="NoSpacing"/>
              <w:numPr>
                <w:ilvl w:val="0"/>
                <w:numId w:val="194"/>
              </w:numPr>
              <w:rPr>
                <w:b/>
                <w:noProof/>
              </w:rPr>
            </w:pPr>
            <w:r w:rsidRPr="006C2609">
              <w:rPr>
                <w:noProof/>
              </w:rPr>
              <w:t>Понашање приликом кашљања, кијања и сл. (стављање марамице или руке на уста)</w:t>
            </w:r>
          </w:p>
          <w:p w:rsidR="00F27CD7" w:rsidRPr="006C2609" w:rsidRDefault="00F27CD7" w:rsidP="0006295B">
            <w:pPr>
              <w:pStyle w:val="NoSpacing"/>
              <w:numPr>
                <w:ilvl w:val="0"/>
                <w:numId w:val="194"/>
              </w:numPr>
              <w:rPr>
                <w:b/>
                <w:noProof/>
              </w:rPr>
            </w:pPr>
            <w:r w:rsidRPr="006C2609">
              <w:rPr>
                <w:noProof/>
              </w:rPr>
              <w:t>Употреба санитарних уређаја, објашњавање правилне И безбедне употребе тоалета</w:t>
            </w:r>
          </w:p>
          <w:p w:rsidR="00F27CD7" w:rsidRPr="006C2609" w:rsidRDefault="00F27CD7" w:rsidP="0006295B">
            <w:pPr>
              <w:pStyle w:val="NoSpacing"/>
              <w:numPr>
                <w:ilvl w:val="0"/>
                <w:numId w:val="194"/>
              </w:numPr>
              <w:rPr>
                <w:b/>
                <w:noProof/>
              </w:rPr>
            </w:pPr>
            <w:r w:rsidRPr="006C2609">
              <w:rPr>
                <w:noProof/>
              </w:rPr>
              <w:t>Одржавање школског прибора, радног места тј. потребно је да књиге И свеске буду уредне, као и прибор за писање и цртање</w:t>
            </w:r>
          </w:p>
        </w:tc>
        <w:tc>
          <w:tcPr>
            <w:tcW w:w="839" w:type="pct"/>
            <w:tcBorders>
              <w:top w:val="nil"/>
              <w:left w:val="nil"/>
              <w:bottom w:val="single" w:sz="8" w:space="0" w:color="auto"/>
              <w:right w:val="double" w:sz="2" w:space="0" w:color="auto"/>
            </w:tcBorders>
            <w:tcMar>
              <w:top w:w="0" w:type="dxa"/>
              <w:left w:w="108" w:type="dxa"/>
              <w:bottom w:w="0" w:type="dxa"/>
              <w:right w:w="108" w:type="dxa"/>
            </w:tcMar>
            <w:vAlign w:val="center"/>
          </w:tcPr>
          <w:p w:rsidR="00F27CD7" w:rsidRPr="006C2609" w:rsidRDefault="00F27CD7" w:rsidP="00A72347">
            <w:pPr>
              <w:pStyle w:val="NormalWeb"/>
              <w:jc w:val="center"/>
              <w:rPr>
                <w:rFonts w:ascii="Cambria" w:hAnsi="Cambria"/>
                <w:lang w:val="hr-HR"/>
              </w:rPr>
            </w:pPr>
            <w:r>
              <w:rPr>
                <w:rFonts w:ascii="Cambria" w:hAnsi="Cambria"/>
                <w:lang w:val="hr-HR"/>
              </w:rPr>
              <w:t>I</w:t>
            </w:r>
          </w:p>
        </w:tc>
      </w:tr>
      <w:tr w:rsidR="00F27CD7" w:rsidRPr="009F34CA" w:rsidTr="00E00B65">
        <w:trPr>
          <w:jc w:val="center"/>
        </w:trPr>
        <w:tc>
          <w:tcPr>
            <w:tcW w:w="4161" w:type="pct"/>
            <w:tcBorders>
              <w:top w:val="nil"/>
              <w:left w:val="double" w:sz="6" w:space="0" w:color="auto"/>
              <w:bottom w:val="single" w:sz="8" w:space="0" w:color="auto"/>
              <w:right w:val="single" w:sz="8" w:space="0" w:color="auto"/>
            </w:tcBorders>
            <w:tcMar>
              <w:top w:w="0" w:type="dxa"/>
              <w:left w:w="108" w:type="dxa"/>
              <w:bottom w:w="0" w:type="dxa"/>
              <w:right w:w="108" w:type="dxa"/>
            </w:tcMar>
            <w:vAlign w:val="center"/>
          </w:tcPr>
          <w:p w:rsidR="00F27CD7" w:rsidRPr="006C2609" w:rsidRDefault="00F27CD7" w:rsidP="0006295B">
            <w:pPr>
              <w:pStyle w:val="NoSpacing"/>
              <w:numPr>
                <w:ilvl w:val="0"/>
                <w:numId w:val="194"/>
              </w:numPr>
              <w:rPr>
                <w:noProof/>
              </w:rPr>
            </w:pPr>
            <w:r w:rsidRPr="006C2609">
              <w:rPr>
                <w:noProof/>
              </w:rPr>
              <w:t>Одржавање стечених хигијенских навика као и даљи развој тј. упознавање са неопходном хигијеном и понашање код заразних болести.</w:t>
            </w:r>
          </w:p>
          <w:p w:rsidR="00F27CD7" w:rsidRPr="006C2609" w:rsidRDefault="00F27CD7" w:rsidP="0006295B">
            <w:pPr>
              <w:pStyle w:val="NoSpacing"/>
              <w:numPr>
                <w:ilvl w:val="0"/>
                <w:numId w:val="194"/>
              </w:numPr>
              <w:rPr>
                <w:noProof/>
              </w:rPr>
            </w:pPr>
            <w:r w:rsidRPr="006C2609">
              <w:rPr>
                <w:noProof/>
              </w:rPr>
              <w:t>Припрема деце за физичке промене, као и постојање разлике међу половима али и изградња добрих односа и међусобног поштовања.</w:t>
            </w:r>
          </w:p>
        </w:tc>
        <w:tc>
          <w:tcPr>
            <w:tcW w:w="839" w:type="pct"/>
            <w:tcBorders>
              <w:top w:val="nil"/>
              <w:left w:val="nil"/>
              <w:bottom w:val="single" w:sz="8" w:space="0" w:color="auto"/>
              <w:right w:val="double" w:sz="2" w:space="0" w:color="auto"/>
            </w:tcBorders>
            <w:tcMar>
              <w:top w:w="0" w:type="dxa"/>
              <w:left w:w="108" w:type="dxa"/>
              <w:bottom w:w="0" w:type="dxa"/>
              <w:right w:w="108" w:type="dxa"/>
            </w:tcMar>
            <w:vAlign w:val="center"/>
          </w:tcPr>
          <w:p w:rsidR="00F27CD7" w:rsidRPr="009F34CA" w:rsidRDefault="00F27CD7" w:rsidP="00A72347">
            <w:pPr>
              <w:pStyle w:val="NormalWeb"/>
              <w:spacing w:before="0" w:beforeAutospacing="0" w:after="0" w:afterAutospacing="0"/>
              <w:jc w:val="center"/>
              <w:rPr>
                <w:rFonts w:ascii="Cambria" w:hAnsi="Cambria"/>
                <w:b/>
              </w:rPr>
            </w:pPr>
            <w:r>
              <w:rPr>
                <w:rFonts w:ascii="Cambria" w:hAnsi="Cambria"/>
                <w:b/>
              </w:rPr>
              <w:t>II, III, IV</w:t>
            </w:r>
          </w:p>
        </w:tc>
      </w:tr>
      <w:tr w:rsidR="00F27CD7" w:rsidRPr="009F34CA" w:rsidTr="00E00B65">
        <w:trPr>
          <w:jc w:val="center"/>
        </w:trPr>
        <w:tc>
          <w:tcPr>
            <w:tcW w:w="4161" w:type="pct"/>
            <w:tcBorders>
              <w:top w:val="nil"/>
              <w:left w:val="double" w:sz="6" w:space="0" w:color="auto"/>
              <w:bottom w:val="single" w:sz="8" w:space="0" w:color="auto"/>
              <w:right w:val="single" w:sz="8" w:space="0" w:color="auto"/>
            </w:tcBorders>
            <w:tcMar>
              <w:top w:w="0" w:type="dxa"/>
              <w:left w:w="108" w:type="dxa"/>
              <w:bottom w:w="0" w:type="dxa"/>
              <w:right w:w="108" w:type="dxa"/>
            </w:tcMar>
          </w:tcPr>
          <w:p w:rsidR="00F27CD7" w:rsidRPr="006C2609" w:rsidRDefault="00F27CD7" w:rsidP="0006295B">
            <w:pPr>
              <w:pStyle w:val="NoSpacing"/>
              <w:numPr>
                <w:ilvl w:val="0"/>
                <w:numId w:val="194"/>
              </w:numPr>
              <w:rPr>
                <w:b/>
                <w:noProof/>
              </w:rPr>
            </w:pPr>
            <w:r w:rsidRPr="006C2609">
              <w:rPr>
                <w:noProof/>
              </w:rPr>
              <w:t>Упознавање са интимном хигијеном, променама које доноси пубертет код оба пола</w:t>
            </w:r>
          </w:p>
          <w:p w:rsidR="00F27CD7" w:rsidRPr="006C2609" w:rsidRDefault="00F27CD7" w:rsidP="0006295B">
            <w:pPr>
              <w:pStyle w:val="NoSpacing"/>
              <w:numPr>
                <w:ilvl w:val="0"/>
                <w:numId w:val="194"/>
              </w:numPr>
              <w:rPr>
                <w:b/>
                <w:noProof/>
              </w:rPr>
            </w:pPr>
            <w:r w:rsidRPr="006C2609">
              <w:rPr>
                <w:noProof/>
              </w:rPr>
              <w:t>Упознавање са првим љубавима и значајем љубави и међусобног упознавања</w:t>
            </w:r>
          </w:p>
          <w:p w:rsidR="00F27CD7" w:rsidRPr="006C2609" w:rsidRDefault="00F27CD7" w:rsidP="0006295B">
            <w:pPr>
              <w:pStyle w:val="NoSpacing"/>
              <w:numPr>
                <w:ilvl w:val="0"/>
                <w:numId w:val="194"/>
              </w:numPr>
              <w:rPr>
                <w:b/>
                <w:noProof/>
              </w:rPr>
            </w:pPr>
            <w:r w:rsidRPr="006C2609">
              <w:rPr>
                <w:noProof/>
              </w:rPr>
              <w:t>Упознавање са социјално поремећеним понашањем, као и штетност дувана, алкохола и наркотика</w:t>
            </w:r>
          </w:p>
        </w:tc>
        <w:tc>
          <w:tcPr>
            <w:tcW w:w="839" w:type="pct"/>
            <w:tcBorders>
              <w:top w:val="nil"/>
              <w:left w:val="nil"/>
              <w:bottom w:val="single" w:sz="8" w:space="0" w:color="auto"/>
              <w:right w:val="double" w:sz="2" w:space="0" w:color="auto"/>
            </w:tcBorders>
            <w:tcMar>
              <w:top w:w="0" w:type="dxa"/>
              <w:left w:w="108" w:type="dxa"/>
              <w:bottom w:w="0" w:type="dxa"/>
              <w:right w:w="108" w:type="dxa"/>
            </w:tcMar>
            <w:vAlign w:val="center"/>
          </w:tcPr>
          <w:p w:rsidR="00F27CD7" w:rsidRPr="009F34CA" w:rsidRDefault="00F27CD7" w:rsidP="00A72347">
            <w:pPr>
              <w:pStyle w:val="NormalWeb"/>
              <w:spacing w:before="0" w:beforeAutospacing="0" w:after="0" w:afterAutospacing="0"/>
              <w:jc w:val="center"/>
              <w:rPr>
                <w:rFonts w:ascii="Cambria" w:hAnsi="Cambria"/>
                <w:b/>
              </w:rPr>
            </w:pPr>
            <w:r>
              <w:rPr>
                <w:rFonts w:ascii="Cambria" w:hAnsi="Cambria"/>
                <w:b/>
              </w:rPr>
              <w:t>V-VI</w:t>
            </w:r>
          </w:p>
        </w:tc>
      </w:tr>
      <w:tr w:rsidR="00F27CD7" w:rsidRPr="009F34CA" w:rsidTr="00E00B65">
        <w:trPr>
          <w:jc w:val="center"/>
        </w:trPr>
        <w:tc>
          <w:tcPr>
            <w:tcW w:w="4161" w:type="pct"/>
            <w:tcBorders>
              <w:top w:val="nil"/>
              <w:left w:val="double" w:sz="6" w:space="0" w:color="auto"/>
              <w:bottom w:val="double" w:sz="2" w:space="0" w:color="auto"/>
              <w:right w:val="single" w:sz="8" w:space="0" w:color="auto"/>
            </w:tcBorders>
            <w:tcMar>
              <w:top w:w="0" w:type="dxa"/>
              <w:left w:w="108" w:type="dxa"/>
              <w:bottom w:w="0" w:type="dxa"/>
              <w:right w:w="108" w:type="dxa"/>
            </w:tcMar>
            <w:vAlign w:val="center"/>
          </w:tcPr>
          <w:p w:rsidR="00F27CD7" w:rsidRPr="006C2609" w:rsidRDefault="00F27CD7" w:rsidP="0006295B">
            <w:pPr>
              <w:pStyle w:val="NoSpacing"/>
              <w:numPr>
                <w:ilvl w:val="0"/>
                <w:numId w:val="194"/>
              </w:numPr>
              <w:rPr>
                <w:b/>
                <w:noProof/>
              </w:rPr>
            </w:pPr>
            <w:r w:rsidRPr="006C2609">
              <w:rPr>
                <w:noProof/>
              </w:rPr>
              <w:t xml:space="preserve">Указивање на важност одржавања интимне хигијене, као и упознавање са полно преносивим болестима </w:t>
            </w:r>
          </w:p>
          <w:p w:rsidR="00F27CD7" w:rsidRPr="006C2609" w:rsidRDefault="00F27CD7" w:rsidP="0006295B">
            <w:pPr>
              <w:pStyle w:val="NoSpacing"/>
              <w:numPr>
                <w:ilvl w:val="0"/>
                <w:numId w:val="194"/>
              </w:numPr>
              <w:rPr>
                <w:b/>
                <w:noProof/>
              </w:rPr>
            </w:pPr>
            <w:r w:rsidRPr="006C2609">
              <w:rPr>
                <w:noProof/>
              </w:rPr>
              <w:t>Указивање на последице деликвентног понашања, као и велики значај спорта, у спречавању деликвенције и зависности</w:t>
            </w:r>
          </w:p>
          <w:p w:rsidR="00F27CD7" w:rsidRPr="006C2609" w:rsidRDefault="00F27CD7" w:rsidP="0006295B">
            <w:pPr>
              <w:pStyle w:val="NoSpacing"/>
              <w:numPr>
                <w:ilvl w:val="0"/>
                <w:numId w:val="194"/>
              </w:numPr>
              <w:rPr>
                <w:b/>
                <w:noProof/>
              </w:rPr>
            </w:pPr>
            <w:r w:rsidRPr="006C2609">
              <w:rPr>
                <w:noProof/>
              </w:rPr>
              <w:t>Важност правилне исхране у развоју и њен утицај на здравље појединца</w:t>
            </w:r>
          </w:p>
        </w:tc>
        <w:tc>
          <w:tcPr>
            <w:tcW w:w="839" w:type="pct"/>
            <w:tcBorders>
              <w:top w:val="nil"/>
              <w:left w:val="nil"/>
              <w:bottom w:val="double" w:sz="2" w:space="0" w:color="auto"/>
              <w:right w:val="double" w:sz="2" w:space="0" w:color="auto"/>
            </w:tcBorders>
            <w:tcMar>
              <w:top w:w="0" w:type="dxa"/>
              <w:left w:w="108" w:type="dxa"/>
              <w:bottom w:w="0" w:type="dxa"/>
              <w:right w:w="108" w:type="dxa"/>
            </w:tcMar>
            <w:vAlign w:val="center"/>
          </w:tcPr>
          <w:p w:rsidR="00F27CD7" w:rsidRPr="009F34CA" w:rsidRDefault="00F27CD7" w:rsidP="00A72347">
            <w:pPr>
              <w:pStyle w:val="NormalWeb"/>
              <w:spacing w:before="0" w:beforeAutospacing="0" w:after="0" w:afterAutospacing="0"/>
              <w:jc w:val="center"/>
              <w:rPr>
                <w:rFonts w:ascii="Cambria" w:hAnsi="Cambria"/>
                <w:b/>
              </w:rPr>
            </w:pPr>
            <w:r>
              <w:rPr>
                <w:rFonts w:ascii="Cambria" w:hAnsi="Cambria"/>
                <w:b/>
              </w:rPr>
              <w:t>VII-VIII</w:t>
            </w:r>
          </w:p>
        </w:tc>
      </w:tr>
      <w:bookmarkEnd w:id="618"/>
      <w:bookmarkEnd w:id="619"/>
    </w:tbl>
    <w:p w:rsidR="00416321" w:rsidRPr="00041103" w:rsidRDefault="00416321" w:rsidP="000E520C">
      <w:pPr>
        <w:pStyle w:val="Heading1"/>
        <w:ind w:left="630"/>
        <w:rPr>
          <w:rFonts w:ascii="Cambria" w:hAnsi="Cambria"/>
          <w:lang w:val="ru-RU"/>
        </w:rPr>
        <w:sectPr w:rsidR="00416321" w:rsidRPr="00041103" w:rsidSect="00731ADE">
          <w:pgSz w:w="12240" w:h="15840"/>
          <w:pgMar w:top="1417" w:right="1418" w:bottom="1417" w:left="1134" w:header="720" w:footer="720" w:gutter="0"/>
          <w:cols w:space="720"/>
          <w:docGrid w:linePitch="360"/>
        </w:sectPr>
      </w:pPr>
    </w:p>
    <w:p w:rsidR="00C524C4" w:rsidRPr="00702DD4" w:rsidRDefault="00772F49" w:rsidP="0006295B">
      <w:pPr>
        <w:pStyle w:val="Heading1"/>
        <w:numPr>
          <w:ilvl w:val="0"/>
          <w:numId w:val="296"/>
        </w:numPr>
        <w:ind w:left="1170" w:hanging="1170"/>
        <w:rPr>
          <w:rFonts w:ascii="Verdana" w:hAnsi="Verdana"/>
          <w:sz w:val="36"/>
          <w:szCs w:val="36"/>
          <w:lang w:val="sr-Cyrl-CS"/>
        </w:rPr>
      </w:pPr>
      <w:bookmarkStart w:id="622" w:name="_Toc525023794"/>
      <w:bookmarkEnd w:id="621"/>
      <w:r w:rsidRPr="00702DD4">
        <w:rPr>
          <w:rFonts w:ascii="Verdana" w:hAnsi="Verdana"/>
          <w:sz w:val="36"/>
          <w:szCs w:val="36"/>
          <w:lang w:val="sr-Cyrl-CS"/>
        </w:rPr>
        <w:lastRenderedPageBreak/>
        <w:t xml:space="preserve">АКЦИОНИ </w:t>
      </w:r>
      <w:r w:rsidR="00C524C4" w:rsidRPr="00702DD4">
        <w:rPr>
          <w:rFonts w:ascii="Verdana" w:hAnsi="Verdana"/>
          <w:sz w:val="36"/>
          <w:szCs w:val="36"/>
          <w:lang w:val="sr-Cyrl-CS"/>
        </w:rPr>
        <w:t>ПЛАНОВИ</w:t>
      </w:r>
      <w:bookmarkEnd w:id="622"/>
    </w:p>
    <w:p w:rsidR="004A4801" w:rsidRPr="00702DD4" w:rsidRDefault="00772F49" w:rsidP="0006295B">
      <w:pPr>
        <w:pStyle w:val="Heading2"/>
        <w:numPr>
          <w:ilvl w:val="1"/>
          <w:numId w:val="296"/>
        </w:numPr>
        <w:ind w:left="1170" w:hanging="1170"/>
        <w:rPr>
          <w:rFonts w:ascii="Verdana" w:hAnsi="Verdana"/>
          <w:i w:val="0"/>
          <w:sz w:val="32"/>
          <w:szCs w:val="32"/>
          <w:lang w:val="sr-Cyrl-CS"/>
        </w:rPr>
      </w:pPr>
      <w:bookmarkStart w:id="623" w:name="_Toc525023795"/>
      <w:r w:rsidRPr="00702DD4">
        <w:rPr>
          <w:rFonts w:ascii="Verdana" w:hAnsi="Verdana"/>
          <w:i w:val="0"/>
          <w:sz w:val="32"/>
          <w:szCs w:val="32"/>
          <w:lang w:val="sr-Cyrl-CS"/>
        </w:rPr>
        <w:t>ПЛАН</w:t>
      </w:r>
      <w:r w:rsidR="00335A33" w:rsidRPr="00702DD4">
        <w:rPr>
          <w:rFonts w:ascii="Verdana" w:hAnsi="Verdana"/>
          <w:i w:val="0"/>
          <w:sz w:val="32"/>
          <w:szCs w:val="32"/>
          <w:lang w:val="sr-Cyrl-CS"/>
        </w:rPr>
        <w:t xml:space="preserve"> РАЗВОЈНОГ ПЛАНА</w:t>
      </w:r>
      <w:bookmarkEnd w:id="623"/>
    </w:p>
    <w:tbl>
      <w:tblPr>
        <w:tblW w:w="15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7"/>
        <w:gridCol w:w="3747"/>
        <w:gridCol w:w="1877"/>
        <w:gridCol w:w="2041"/>
        <w:gridCol w:w="450"/>
        <w:gridCol w:w="390"/>
        <w:gridCol w:w="439"/>
        <w:gridCol w:w="517"/>
        <w:gridCol w:w="440"/>
        <w:gridCol w:w="390"/>
        <w:gridCol w:w="450"/>
        <w:gridCol w:w="439"/>
        <w:gridCol w:w="390"/>
        <w:gridCol w:w="450"/>
        <w:gridCol w:w="517"/>
        <w:gridCol w:w="553"/>
      </w:tblGrid>
      <w:tr w:rsidR="00702DD4" w:rsidRPr="00041103" w:rsidTr="00D70BC8">
        <w:trPr>
          <w:trHeight w:val="430"/>
          <w:tblHeader/>
          <w:jc w:val="center"/>
        </w:trPr>
        <w:tc>
          <w:tcPr>
            <w:tcW w:w="2237" w:type="dxa"/>
            <w:vMerge w:val="restart"/>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ЗАДАТАК</w:t>
            </w:r>
          </w:p>
        </w:tc>
        <w:tc>
          <w:tcPr>
            <w:tcW w:w="3747" w:type="dxa"/>
            <w:vMerge w:val="restart"/>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АКТИВНОСТ</w:t>
            </w:r>
          </w:p>
        </w:tc>
        <w:tc>
          <w:tcPr>
            <w:tcW w:w="1877" w:type="dxa"/>
            <w:vMerge w:val="restart"/>
            <w:tcBorders>
              <w:top w:val="single" w:sz="4" w:space="0" w:color="auto"/>
              <w:left w:val="single" w:sz="4" w:space="0" w:color="auto"/>
              <w:bottom w:val="single" w:sz="4" w:space="0" w:color="auto"/>
              <w:right w:val="single" w:sz="4" w:space="0" w:color="auto"/>
            </w:tcBorders>
            <w:shd w:val="clear" w:color="auto" w:fill="7F7F7F"/>
            <w:vAlign w:val="center"/>
          </w:tcPr>
          <w:p w:rsidR="00702DD4" w:rsidRPr="00041103" w:rsidRDefault="00702DD4" w:rsidP="00702DD4">
            <w:pPr>
              <w:jc w:val="center"/>
              <w:rPr>
                <w:rFonts w:ascii="Cambria" w:hAnsi="Cambria"/>
                <w:b/>
                <w:sz w:val="20"/>
                <w:szCs w:val="20"/>
                <w:lang w:val="sr-Cyrl-CS"/>
              </w:rPr>
            </w:pPr>
            <w:r w:rsidRPr="00041103">
              <w:rPr>
                <w:rFonts w:ascii="Cambria" w:hAnsi="Cambria"/>
                <w:b/>
                <w:sz w:val="20"/>
                <w:szCs w:val="20"/>
                <w:lang w:val="sr-Cyrl-CS"/>
              </w:rPr>
              <w:t>ОДГОВОРНА ОСОБА</w:t>
            </w:r>
          </w:p>
        </w:tc>
        <w:tc>
          <w:tcPr>
            <w:tcW w:w="2041" w:type="dxa"/>
            <w:vMerge w:val="restart"/>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НОСИОЦИ</w:t>
            </w:r>
          </w:p>
        </w:tc>
        <w:tc>
          <w:tcPr>
            <w:tcW w:w="5425" w:type="dxa"/>
            <w:gridSpan w:val="12"/>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lang w:val="sr-Cyrl-CS"/>
              </w:rPr>
            </w:pPr>
            <w:r w:rsidRPr="00041103">
              <w:rPr>
                <w:rFonts w:ascii="Cambria" w:hAnsi="Cambria"/>
                <w:b/>
                <w:sz w:val="20"/>
                <w:szCs w:val="20"/>
                <w:lang w:val="sr-Cyrl-CS"/>
              </w:rPr>
              <w:t>ВРЕМЕНСКА ДИНАМИКА</w:t>
            </w:r>
          </w:p>
        </w:tc>
      </w:tr>
      <w:tr w:rsidR="00702DD4" w:rsidRPr="00041103" w:rsidTr="00D70BC8">
        <w:trPr>
          <w:trHeight w:val="243"/>
          <w:tblHeader/>
          <w:jc w:val="center"/>
        </w:trPr>
        <w:tc>
          <w:tcPr>
            <w:tcW w:w="2237" w:type="dxa"/>
            <w:vMerge/>
            <w:tcBorders>
              <w:top w:val="single" w:sz="4" w:space="0" w:color="auto"/>
              <w:left w:val="single" w:sz="4" w:space="0" w:color="auto"/>
              <w:bottom w:val="single" w:sz="4" w:space="0" w:color="auto"/>
              <w:right w:val="single" w:sz="4" w:space="0" w:color="auto"/>
            </w:tcBorders>
            <w:vAlign w:val="center"/>
          </w:tcPr>
          <w:p w:rsidR="00702DD4" w:rsidRPr="00041103" w:rsidRDefault="00702DD4" w:rsidP="00702DD4">
            <w:pPr>
              <w:rPr>
                <w:rFonts w:ascii="Cambria" w:hAnsi="Cambria"/>
                <w:b/>
                <w:sz w:val="20"/>
                <w:szCs w:val="20"/>
              </w:rPr>
            </w:pPr>
          </w:p>
        </w:tc>
        <w:tc>
          <w:tcPr>
            <w:tcW w:w="3747" w:type="dxa"/>
            <w:vMerge/>
            <w:tcBorders>
              <w:top w:val="single" w:sz="4" w:space="0" w:color="auto"/>
              <w:left w:val="single" w:sz="4" w:space="0" w:color="auto"/>
              <w:bottom w:val="single" w:sz="4" w:space="0" w:color="auto"/>
              <w:right w:val="single" w:sz="4" w:space="0" w:color="auto"/>
            </w:tcBorders>
            <w:vAlign w:val="center"/>
          </w:tcPr>
          <w:p w:rsidR="00702DD4" w:rsidRPr="00041103" w:rsidRDefault="00702DD4" w:rsidP="00702DD4">
            <w:pPr>
              <w:rPr>
                <w:rFonts w:ascii="Cambria" w:hAnsi="Cambria"/>
                <w:b/>
                <w:sz w:val="20"/>
                <w:szCs w:val="20"/>
              </w:rPr>
            </w:pPr>
          </w:p>
        </w:tc>
        <w:tc>
          <w:tcPr>
            <w:tcW w:w="1877" w:type="dxa"/>
            <w:vMerge/>
            <w:tcBorders>
              <w:top w:val="single" w:sz="4" w:space="0" w:color="auto"/>
              <w:left w:val="single" w:sz="4" w:space="0" w:color="auto"/>
              <w:bottom w:val="single" w:sz="4" w:space="0" w:color="auto"/>
              <w:right w:val="single" w:sz="4" w:space="0" w:color="auto"/>
            </w:tcBorders>
            <w:vAlign w:val="center"/>
          </w:tcPr>
          <w:p w:rsidR="00702DD4" w:rsidRPr="00041103" w:rsidRDefault="00702DD4" w:rsidP="00702DD4">
            <w:pPr>
              <w:rPr>
                <w:rFonts w:ascii="Cambria" w:hAnsi="Cambria"/>
                <w:b/>
                <w:sz w:val="20"/>
                <w:szCs w:val="20"/>
                <w:lang w:val="sr-Cyrl-CS"/>
              </w:rPr>
            </w:pPr>
          </w:p>
        </w:tc>
        <w:tc>
          <w:tcPr>
            <w:tcW w:w="2041" w:type="dxa"/>
            <w:vMerge/>
            <w:tcBorders>
              <w:top w:val="single" w:sz="4" w:space="0" w:color="auto"/>
              <w:left w:val="single" w:sz="4" w:space="0" w:color="auto"/>
              <w:bottom w:val="single" w:sz="4" w:space="0" w:color="auto"/>
              <w:right w:val="single" w:sz="4" w:space="0" w:color="auto"/>
            </w:tcBorders>
            <w:vAlign w:val="center"/>
          </w:tcPr>
          <w:p w:rsidR="00702DD4" w:rsidRPr="00041103" w:rsidRDefault="00702DD4" w:rsidP="00702DD4">
            <w:pPr>
              <w:rPr>
                <w:rFonts w:ascii="Cambria" w:hAnsi="Cambria"/>
                <w:b/>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lang w:val="sr-Cyrl-CS"/>
              </w:rPr>
            </w:pPr>
            <w:r w:rsidRPr="00041103">
              <w:rPr>
                <w:rFonts w:ascii="Cambria" w:hAnsi="Cambria"/>
                <w:b/>
                <w:sz w:val="20"/>
                <w:szCs w:val="20"/>
              </w:rPr>
              <w:t>IX</w:t>
            </w:r>
          </w:p>
        </w:tc>
        <w:tc>
          <w:tcPr>
            <w:tcW w:w="39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X</w:t>
            </w:r>
          </w:p>
        </w:tc>
        <w:tc>
          <w:tcPr>
            <w:tcW w:w="439"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XI</w:t>
            </w:r>
          </w:p>
        </w:tc>
        <w:tc>
          <w:tcPr>
            <w:tcW w:w="517"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XII</w:t>
            </w:r>
          </w:p>
        </w:tc>
        <w:tc>
          <w:tcPr>
            <w:tcW w:w="44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I</w:t>
            </w:r>
          </w:p>
        </w:tc>
        <w:tc>
          <w:tcPr>
            <w:tcW w:w="39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II</w:t>
            </w:r>
          </w:p>
        </w:tc>
        <w:tc>
          <w:tcPr>
            <w:tcW w:w="45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III</w:t>
            </w:r>
          </w:p>
        </w:tc>
        <w:tc>
          <w:tcPr>
            <w:tcW w:w="439"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IV</w:t>
            </w:r>
          </w:p>
        </w:tc>
        <w:tc>
          <w:tcPr>
            <w:tcW w:w="39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V</w:t>
            </w:r>
          </w:p>
        </w:tc>
        <w:tc>
          <w:tcPr>
            <w:tcW w:w="450"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VI</w:t>
            </w:r>
          </w:p>
        </w:tc>
        <w:tc>
          <w:tcPr>
            <w:tcW w:w="517"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VII</w:t>
            </w:r>
          </w:p>
        </w:tc>
        <w:tc>
          <w:tcPr>
            <w:tcW w:w="553"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702DD4" w:rsidRPr="00041103" w:rsidRDefault="00702DD4" w:rsidP="00702DD4">
            <w:pPr>
              <w:jc w:val="center"/>
              <w:rPr>
                <w:rFonts w:ascii="Cambria" w:hAnsi="Cambria"/>
                <w:b/>
                <w:sz w:val="20"/>
                <w:szCs w:val="20"/>
              </w:rPr>
            </w:pPr>
            <w:r w:rsidRPr="00041103">
              <w:rPr>
                <w:rFonts w:ascii="Cambria" w:hAnsi="Cambria"/>
                <w:b/>
                <w:sz w:val="20"/>
                <w:szCs w:val="20"/>
              </w:rPr>
              <w:t>VIII</w:t>
            </w:r>
          </w:p>
        </w:tc>
      </w:tr>
      <w:tr w:rsidR="00702DD4" w:rsidRPr="00041103" w:rsidTr="00D70BC8">
        <w:trPr>
          <w:trHeight w:val="548"/>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FABF8F"/>
            <w:vAlign w:val="center"/>
          </w:tcPr>
          <w:p w:rsidR="00702DD4" w:rsidRPr="005F63EB" w:rsidRDefault="00702DD4" w:rsidP="00702DD4">
            <w:pPr>
              <w:ind w:left="720"/>
              <w:jc w:val="center"/>
              <w:rPr>
                <w:rFonts w:ascii="Cambria" w:hAnsi="Cambria" w:cs="Arial"/>
                <w:b/>
                <w:lang w:val="sr-Cyrl-CS"/>
              </w:rPr>
            </w:pPr>
            <w:r w:rsidRPr="005F63EB">
              <w:rPr>
                <w:rFonts w:ascii="Cambria" w:hAnsi="Cambria" w:cs="Arial"/>
                <w:b/>
                <w:lang w:val="hr-HR"/>
              </w:rPr>
              <w:t xml:space="preserve">I </w:t>
            </w:r>
            <w:r w:rsidRPr="005F63EB">
              <w:rPr>
                <w:rFonts w:ascii="Cambria" w:hAnsi="Cambria" w:cs="Arial"/>
                <w:b/>
                <w:lang w:val="sr-Cyrl-CS"/>
              </w:rPr>
              <w:t>ОБЛАСТ: ПОДРШКА УЧЕНИЦИМА</w:t>
            </w:r>
          </w:p>
          <w:p w:rsidR="00702DD4" w:rsidRPr="00041103" w:rsidRDefault="00702DD4" w:rsidP="00702DD4">
            <w:pPr>
              <w:spacing w:after="120"/>
              <w:rPr>
                <w:rFonts w:ascii="Cambria" w:hAnsi="Cambria" w:cs="Calibri"/>
                <w:b/>
                <w:i/>
                <w:lang w:val="sr-Cyrl-CS"/>
              </w:rPr>
            </w:pPr>
            <w:r w:rsidRPr="005F63EB">
              <w:rPr>
                <w:rFonts w:ascii="Cambria" w:hAnsi="Cambria"/>
                <w:b/>
                <w:i/>
                <w:lang w:val="sr-Cyrl-CS"/>
              </w:rPr>
              <w:t>Циљ:</w:t>
            </w:r>
            <w:r w:rsidRPr="005F63EB">
              <w:rPr>
                <w:rFonts w:ascii="Cambria" w:hAnsi="Cambria" w:cs="Calibri"/>
                <w:b/>
                <w:i/>
                <w:lang w:val="sr-Cyrl-CS"/>
              </w:rPr>
              <w:t xml:space="preserve"> </w:t>
            </w:r>
            <w:r w:rsidRPr="005A5929">
              <w:rPr>
                <w:rFonts w:ascii="Verdana" w:hAnsi="Verdana"/>
                <w:b/>
                <w:sz w:val="20"/>
                <w:szCs w:val="20"/>
              </w:rPr>
              <w:t>Свеобухватна подршка уз корективно-рехабилитациони и саветодавни рад  са децом и ученицима са сметњама и тешкоћама у развоју и проблемима у понашању и њиховој породици.</w:t>
            </w:r>
          </w:p>
        </w:tc>
      </w:tr>
      <w:tr w:rsidR="00702DD4" w:rsidRPr="00041103" w:rsidTr="00D70BC8">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Израда адаптираних програма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ind w:left="25"/>
            </w:pPr>
            <w:r w:rsidRPr="00E12584">
              <w:t>Израда индивидуалних  програма и планова наставе корективно-стимулативних активности</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Наставници и стручни сарадници</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3D4AD3"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3D4AD3"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3D4AD3"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3D4AD3"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3D4AD3"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r>
      <w:tr w:rsidR="00702DD4" w:rsidRPr="00041103" w:rsidTr="00D70BC8">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Оснаживање породице</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Предавања, радионице, саветодавни рад</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Стручни сарадници и Руководилац савета родитеља</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Наставници, стручни сарадници, директор, родитељи</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r>
      <w:tr w:rsidR="00702DD4" w:rsidRPr="00041103" w:rsidTr="00D70BC8">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Оснажено дете за улазак у редовни систем школовања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Рад по индивидуалним и адаптираним програмима, корективно-стимулативнихактивности, социјализација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Наставници, стручни сарадници,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Наставници, стручни сарадници, васпитачи</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r>
      <w:tr w:rsidR="00702DD4" w:rsidRPr="00041103" w:rsidTr="00D70BC8">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Израда наставних планова, програма и средства, адаптација простора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Израда план и програма , отклањање архитектонских баријера , израда наставног материјала, адаптација материјала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 xml:space="preserve">Наставници, стручни сарадници, васпитачи и локална </w:t>
            </w:r>
            <w:r>
              <w:t xml:space="preserve"> </w:t>
            </w:r>
            <w:r w:rsidRPr="00E12584">
              <w:t>заједн</w:t>
            </w:r>
            <w:r>
              <w:t>.</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3D4AD3"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3D4AD3"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3D4AD3"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3D4AD3"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3D4AD3"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r>
      <w:tr w:rsidR="00702DD4" w:rsidRPr="00041103" w:rsidTr="00D70BC8">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Пружање додатне подршке редовним школама и предшколским установама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Дијагностиковање проблематике.</w:t>
            </w:r>
          </w:p>
          <w:p w:rsidR="00702DD4" w:rsidRPr="00E12584" w:rsidRDefault="00702DD4" w:rsidP="00702DD4">
            <w:pPr>
              <w:pStyle w:val="NoSpacing"/>
            </w:pPr>
            <w:r w:rsidRPr="00E12584">
              <w:t xml:space="preserve">Израда програма и планова рехабилитационог-корективног рада, потписивање уговора о сарадњи. Формирање мобилног </w:t>
            </w:r>
            <w:r w:rsidRPr="00E12584">
              <w:lastRenderedPageBreak/>
              <w:t>тима.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lastRenderedPageBreak/>
              <w:t>Руководилац тима за додатну подршку</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Тим за додатну подршку. Мобилни тим</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056930" w:rsidRDefault="00702DD4" w:rsidP="00702DD4">
            <w:pPr>
              <w:jc w:val="center"/>
              <w:rPr>
                <w:rFonts w:ascii="Cambria" w:hAnsi="Cambria" w:cs="Arial"/>
                <w:b/>
                <w:sz w:val="28"/>
                <w:szCs w:val="28"/>
              </w:rPr>
            </w:pPr>
            <w:r>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r>
      <w:tr w:rsidR="00702DD4" w:rsidRPr="00041103" w:rsidTr="00D70BC8">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lastRenderedPageBreak/>
              <w:t>Процене деце најранијег узраста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Процењивање проблематике и планирање мера за превазилажење развојних потешкоћа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Стручна служба</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Стручна служба</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r>
      <w:tr w:rsidR="00702DD4" w:rsidRPr="00041103" w:rsidTr="00D70BC8">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Успостављање мреже сарадње са стручним лицима и надлежним установама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Израда плана и протокола сарадње и потписивање споразума о сарадњи</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Директор, Тим за заштиту од насеља</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Стручна служба, директор, Надлежна министарства</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r>
      <w:tr w:rsidR="00702DD4" w:rsidRPr="00041103" w:rsidTr="00D70BC8">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Стручна едукација за функционалну процену вида и набавка опреме</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Израда плана рада и сарадња са установама којима је потребна додатна подршка.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Директор, функционални проценитељ, дефектолог-тифлолог</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3D4AD3">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r>
      <w:tr w:rsidR="00702DD4" w:rsidRPr="00041103" w:rsidTr="00D70BC8">
        <w:trPr>
          <w:trHeight w:val="102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Учеће у разноврсним активностима локалне заједнице</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pPr>
              <w:pStyle w:val="NoSpacing"/>
            </w:pPr>
            <w:r w:rsidRPr="00E12584">
              <w:t>Активно учествовање деце у разним активностима у складу са развојним способностима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r w:rsidRPr="00E12584">
              <w:t>Наставници, дефектолози, 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E12584" w:rsidRDefault="00702DD4" w:rsidP="00702DD4">
            <w:r w:rsidRPr="00E12584">
              <w:t>Наставници, дефектолози,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5514F2"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r>
      <w:tr w:rsidR="00702DD4" w:rsidRPr="00041103" w:rsidTr="00D70BC8">
        <w:trPr>
          <w:trHeight w:val="584"/>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C2D69B"/>
            <w:vAlign w:val="center"/>
          </w:tcPr>
          <w:p w:rsidR="00702DD4" w:rsidRPr="005F63EB" w:rsidRDefault="00702DD4" w:rsidP="00702DD4">
            <w:pPr>
              <w:ind w:left="720"/>
              <w:jc w:val="center"/>
              <w:rPr>
                <w:rFonts w:ascii="Cambria" w:hAnsi="Cambria" w:cs="Arial"/>
                <w:b/>
                <w:i/>
                <w:lang w:val="sr-Cyrl-CS"/>
              </w:rPr>
            </w:pPr>
            <w:r w:rsidRPr="005F63EB">
              <w:rPr>
                <w:rFonts w:ascii="Cambria" w:hAnsi="Cambria" w:cs="Arial"/>
                <w:b/>
                <w:i/>
                <w:lang w:val="hr-HR"/>
              </w:rPr>
              <w:t xml:space="preserve">II </w:t>
            </w:r>
            <w:r w:rsidRPr="005F63EB">
              <w:rPr>
                <w:rFonts w:ascii="Cambria" w:hAnsi="Cambria" w:cs="Arial"/>
                <w:b/>
                <w:i/>
                <w:lang w:val="sr-Cyrl-CS"/>
              </w:rPr>
              <w:t xml:space="preserve">ОБЛАСТ: </w:t>
            </w:r>
            <w:r>
              <w:rPr>
                <w:rFonts w:ascii="Cambria" w:hAnsi="Cambria" w:cs="Arial"/>
                <w:b/>
                <w:i/>
              </w:rPr>
              <w:t>ПОСТИГНУЋА УЧЕНИКА</w:t>
            </w:r>
          </w:p>
          <w:p w:rsidR="00702DD4" w:rsidRPr="00041103" w:rsidRDefault="00702DD4" w:rsidP="00702DD4">
            <w:pPr>
              <w:spacing w:after="120"/>
              <w:jc w:val="both"/>
              <w:rPr>
                <w:rFonts w:ascii="Cambria" w:hAnsi="Cambria" w:cs="Calibri"/>
                <w:b/>
                <w:i/>
                <w:lang w:val="sr-Cyrl-CS"/>
              </w:rPr>
            </w:pPr>
            <w:r w:rsidRPr="005F63EB">
              <w:rPr>
                <w:rFonts w:ascii="Cambria" w:hAnsi="Cambria"/>
                <w:b/>
                <w:i/>
                <w:lang w:val="sr-Cyrl-CS"/>
              </w:rPr>
              <w:t xml:space="preserve">Циљ: </w:t>
            </w:r>
            <w:r w:rsidRPr="005A5929">
              <w:rPr>
                <w:rFonts w:ascii="Verdana" w:hAnsi="Verdana"/>
                <w:b/>
                <w:sz w:val="20"/>
                <w:szCs w:val="20"/>
              </w:rPr>
              <w:t>Подстицање,развијање и остваривање функционалног потенцијала и способности деце и ученика.</w:t>
            </w:r>
          </w:p>
        </w:tc>
      </w:tr>
      <w:tr w:rsidR="00702DD4" w:rsidRPr="00041103"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Ирада корективно-стимулативног програма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Опсервација детета ученика. Осмишљавање индивидуаног модела корективно-стимулативних активности и његова примена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rPr>
                <w:rFonts w:ascii="Cambria" w:hAnsi="Cambria"/>
                <w:sz w:val="20"/>
                <w:szCs w:val="20"/>
                <w:lang w:val="sr-Cyrl-CS"/>
              </w:rPr>
            </w:pPr>
            <w:r w:rsidRPr="003D4AD3">
              <w:t>Наставници, стручни сарадници 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rPr>
                <w:rFonts w:ascii="Cambria" w:hAnsi="Cambria"/>
                <w:sz w:val="20"/>
                <w:szCs w:val="20"/>
                <w:lang w:val="sr-Cyrl-CS"/>
              </w:rPr>
            </w:pPr>
            <w:r w:rsidRPr="003D4AD3">
              <w:t>Наставници, стручни сарадници и 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lang w:val="sr-Cyrl-CS"/>
              </w:rPr>
              <w:t>Х</w:t>
            </w:r>
          </w:p>
        </w:tc>
      </w:tr>
      <w:tr w:rsidR="00702DD4" w:rsidRPr="00041103"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 xml:space="preserve">Планирање активности у </w:t>
            </w:r>
            <w:r w:rsidRPr="003D4AD3">
              <w:lastRenderedPageBreak/>
              <w:t>боравку које прате тематско планирање</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lastRenderedPageBreak/>
              <w:t>Сазнајне, практичне, игровне активности</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 xml:space="preserve">Наставници, дефектолози, </w:t>
            </w:r>
            <w:r w:rsidRPr="003D4AD3">
              <w:lastRenderedPageBreak/>
              <w:t>васпитачи у боравку</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lastRenderedPageBreak/>
              <w:t xml:space="preserve">Наставници, дефектолози, </w:t>
            </w:r>
            <w:r w:rsidRPr="003D4AD3">
              <w:lastRenderedPageBreak/>
              <w:t>васпитачи у боравку</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lastRenderedPageBreak/>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r>
      <w:tr w:rsidR="00702DD4" w:rsidRPr="00041103"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lastRenderedPageBreak/>
              <w:t>Примена формативног модела оцењивања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Редовно праћење напредка ученика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Наставници, дефектолози</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Наставници, дефектолози, васпитачи у боравку</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w:t>
            </w:r>
          </w:p>
        </w:tc>
      </w:tr>
      <w:tr w:rsidR="00702DD4" w:rsidRPr="00041103" w:rsidTr="00D70BC8">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Реализација пројектне наставе</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Израда, учествовање , и презентација пројекта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Наставници и васпитачи</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Наставници, васпитачи и ученици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lang w:val="sr-Cyrl-CS"/>
              </w:rPr>
            </w:pPr>
            <w:r w:rsidRPr="005514F2">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5514F2" w:rsidRDefault="00702DD4" w:rsidP="00702DD4">
            <w:pPr>
              <w:jc w:val="center"/>
              <w:rPr>
                <w:rFonts w:ascii="Cambria" w:hAnsi="Cambria" w:cs="Arial"/>
                <w:b/>
                <w:sz w:val="28"/>
                <w:szCs w:val="28"/>
              </w:rPr>
            </w:pPr>
            <w:r w:rsidRPr="005514F2">
              <w:rPr>
                <w:rFonts w:ascii="Cambria" w:hAnsi="Cambria" w:cs="Arial"/>
                <w:b/>
                <w:sz w:val="28"/>
                <w:szCs w:val="28"/>
              </w:rPr>
              <w:t>-</w:t>
            </w:r>
          </w:p>
        </w:tc>
      </w:tr>
      <w:tr w:rsidR="00702DD4" w:rsidRPr="00041103" w:rsidTr="00D70BC8">
        <w:trPr>
          <w:trHeight w:val="629"/>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8DB3E2"/>
            <w:vAlign w:val="center"/>
          </w:tcPr>
          <w:p w:rsidR="00702DD4" w:rsidRPr="005F63EB" w:rsidRDefault="00702DD4" w:rsidP="00702DD4">
            <w:pPr>
              <w:pStyle w:val="NoSpacing"/>
              <w:jc w:val="center"/>
              <w:rPr>
                <w:rFonts w:ascii="Cambria" w:hAnsi="Cambria"/>
                <w:b/>
              </w:rPr>
            </w:pPr>
            <w:r w:rsidRPr="005F63EB">
              <w:rPr>
                <w:rFonts w:ascii="Cambria" w:hAnsi="Cambria"/>
                <w:b/>
              </w:rPr>
              <w:t xml:space="preserve">III ОБЛАСТ: </w:t>
            </w:r>
            <w:r>
              <w:rPr>
                <w:rFonts w:ascii="Cambria" w:hAnsi="Cambria"/>
                <w:b/>
              </w:rPr>
              <w:t>ОРГАНИЗАЦИЈА РАДА ШКОЛЕ, УПРАВЉАЊЕ ЉУДСКИМ И МАТЕРИЈАЛНИМ РЕСУРСИМА</w:t>
            </w:r>
          </w:p>
          <w:p w:rsidR="00702DD4" w:rsidRPr="00B212E6" w:rsidRDefault="00702DD4" w:rsidP="00702DD4">
            <w:pPr>
              <w:pStyle w:val="NoSpacing"/>
              <w:jc w:val="center"/>
              <w:rPr>
                <w:i/>
              </w:rPr>
            </w:pPr>
            <w:r w:rsidRPr="005F63EB">
              <w:rPr>
                <w:rFonts w:ascii="Cambria" w:hAnsi="Cambria"/>
                <w:b/>
                <w:i/>
              </w:rPr>
              <w:t>Циљ:</w:t>
            </w:r>
            <w:r w:rsidRPr="005F63EB">
              <w:rPr>
                <w:rFonts w:ascii="Cambria" w:hAnsi="Cambria"/>
                <w:i/>
              </w:rPr>
              <w:t xml:space="preserve"> </w:t>
            </w:r>
            <w:r w:rsidRPr="00486FC6">
              <w:rPr>
                <w:rFonts w:ascii="Cambria" w:hAnsi="Cambria"/>
                <w:b/>
                <w:i/>
              </w:rPr>
              <w:t>Јачање људских и материјално—техничких ресурса у функцији проширења делатности школе за свеобухватну подршку деци и ученицима са тешкоћама у развоју и проблемима понашања.</w:t>
            </w:r>
          </w:p>
        </w:tc>
      </w:tr>
      <w:tr w:rsidR="00702DD4" w:rsidRPr="00EA52EE" w:rsidTr="00D70BC8">
        <w:trPr>
          <w:trHeight w:val="287"/>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Процена потреба професионалног кадра и прављење плана стручног усавршавања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Евалуација тренутног стања запослених,Стручно усавршавање, полагање лиценце</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rPr>
                <w:sz w:val="20"/>
                <w:szCs w:val="20"/>
              </w:rPr>
            </w:pPr>
            <w:r w:rsidRPr="003D4AD3">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rPr>
                <w:sz w:val="20"/>
                <w:szCs w:val="20"/>
              </w:rPr>
            </w:pPr>
            <w:r w:rsidRPr="003D4AD3">
              <w:t>Секретар школе и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rPr>
            </w:pPr>
            <w:r w:rsidRPr="003C0604">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rPr>
            </w:pPr>
            <w:r w:rsidRPr="003C0604">
              <w:rPr>
                <w:rFonts w:ascii="Cambria" w:hAnsi="Cambria" w:cs="Arial"/>
                <w:b/>
                <w:sz w:val="28"/>
                <w:szCs w:val="28"/>
              </w:rPr>
              <w:t>-</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Праћење иновација у настави</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Стручно усавршавање наставника у складу са иновацијама. Рад на осавремењавању простора и опреме.</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rPr>
                <w:sz w:val="20"/>
                <w:szCs w:val="20"/>
              </w:rPr>
            </w:pPr>
            <w:r w:rsidRPr="003D4AD3">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rPr>
                <w:sz w:val="20"/>
                <w:szCs w:val="20"/>
              </w:rPr>
            </w:pPr>
            <w:r w:rsidRPr="003D4AD3">
              <w:t>Директор и стручна већа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rPr>
            </w:pPr>
            <w:r w:rsidRPr="003C0604">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rPr>
            </w:pPr>
            <w:r w:rsidRPr="003C0604">
              <w:rPr>
                <w:rFonts w:ascii="Cambria" w:hAnsi="Cambria" w:cs="Arial"/>
                <w:b/>
                <w:sz w:val="28"/>
                <w:szCs w:val="28"/>
              </w:rPr>
              <w:t>-</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Опремање школе</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Израде евиденције и специкацијеАплицирање за донацијуНабавка материјалних средставаИзрада финансијског плана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rPr>
                <w:sz w:val="20"/>
                <w:szCs w:val="20"/>
              </w:rPr>
            </w:pPr>
            <w:r w:rsidRPr="003D4AD3">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rPr>
                <w:sz w:val="20"/>
                <w:szCs w:val="20"/>
              </w:rPr>
            </w:pPr>
            <w:r w:rsidRPr="003D4AD3">
              <w:t>Индивидуални наставници и Тим за нклузивно образовањеТим за ИОП</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rPr>
            </w:pPr>
            <w:r w:rsidRPr="003C0604">
              <w:rPr>
                <w:rFonts w:ascii="Cambria" w:hAnsi="Cambria" w:cs="Arial"/>
                <w:b/>
                <w:sz w:val="28"/>
                <w:szCs w:val="28"/>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rPr>
            </w:pPr>
            <w:r w:rsidRPr="003C0604">
              <w:rPr>
                <w:rFonts w:ascii="Cambria" w:hAnsi="Cambria" w:cs="Arial"/>
                <w:b/>
                <w:sz w:val="28"/>
                <w:szCs w:val="28"/>
              </w:rPr>
              <w:t>Х</w:t>
            </w:r>
          </w:p>
        </w:tc>
      </w:tr>
      <w:tr w:rsidR="00702DD4" w:rsidRPr="00EA52EE" w:rsidTr="00D70BC8">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 xml:space="preserve">Ирада пројеката о сарадњи са привредним и непривредним организацијама и </w:t>
            </w:r>
            <w:r w:rsidRPr="003D4AD3">
              <w:lastRenderedPageBreak/>
              <w:t>локалном заједницом</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lastRenderedPageBreak/>
              <w:t>Писање пројекта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rPr>
                <w:sz w:val="20"/>
                <w:szCs w:val="20"/>
              </w:rPr>
            </w:pPr>
            <w:r w:rsidRPr="003D4AD3">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rPr>
                <w:rFonts w:ascii="Cambria" w:hAnsi="Cambria"/>
                <w:sz w:val="20"/>
                <w:szCs w:val="20"/>
              </w:rPr>
            </w:pPr>
            <w:r w:rsidRPr="003D4AD3">
              <w:t>Тим за пројектно планирање, Директор Секретар школе</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rPr>
            </w:pPr>
            <w:r w:rsidRPr="003C0604">
              <w:rPr>
                <w:rFonts w:ascii="Cambria" w:hAnsi="Cambria" w:cs="Arial"/>
                <w:b/>
                <w:sz w:val="28"/>
                <w:szCs w:val="28"/>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r>
      <w:tr w:rsidR="00702DD4" w:rsidRPr="00EA52EE" w:rsidTr="00FB4640">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lastRenderedPageBreak/>
              <w:t>Планирање и реализација студијских путовања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Израда плана студијских путовања, посета сродним установама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rPr>
                <w:sz w:val="20"/>
                <w:szCs w:val="20"/>
              </w:rPr>
            </w:pPr>
            <w:r w:rsidRPr="003D4AD3">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rPr>
                <w:rFonts w:ascii="Cambria" w:hAnsi="Cambria"/>
                <w:sz w:val="20"/>
                <w:szCs w:val="20"/>
              </w:rPr>
            </w:pPr>
            <w:r w:rsidRPr="003D4AD3">
              <w:rPr>
                <w:rFonts w:ascii="Cambria" w:hAnsi="Cambria"/>
                <w:sz w:val="20"/>
                <w:szCs w:val="20"/>
              </w:rPr>
              <w:t>Директор и стручна већа</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3C0604" w:rsidRDefault="00702DD4" w:rsidP="00702DD4">
            <w:pP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056930" w:rsidRDefault="00702DD4" w:rsidP="00702DD4">
            <w:pPr>
              <w:jc w:val="center"/>
              <w:rPr>
                <w:rFonts w:ascii="Cambria" w:hAnsi="Cambria" w:cs="Arial"/>
                <w:b/>
                <w:sz w:val="28"/>
                <w:szCs w:val="28"/>
                <w:lang w:val="sr-Cyrl-CS"/>
              </w:rPr>
            </w:pPr>
            <w:r w:rsidRPr="00056930">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056930" w:rsidRDefault="00702DD4" w:rsidP="00702DD4">
            <w:pPr>
              <w:jc w:val="center"/>
              <w:rPr>
                <w:rFonts w:ascii="Cambria" w:hAnsi="Cambria" w:cs="Arial"/>
                <w:b/>
                <w:sz w:val="28"/>
                <w:szCs w:val="28"/>
              </w:rPr>
            </w:pPr>
            <w:r>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r>
      <w:tr w:rsidR="00702DD4" w:rsidRPr="00EA52EE" w:rsidTr="00FB4640">
        <w:trPr>
          <w:trHeight w:val="260"/>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Писање пројекта усмерених на развој међународне сарадње са циљем развоја ресурсних потенцијала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pPr>
            <w:r w:rsidRPr="003D4AD3">
              <w:t>Аплицирање за међународне пројекте</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pStyle w:val="NoSpacing"/>
              <w:rPr>
                <w:sz w:val="20"/>
                <w:szCs w:val="20"/>
              </w:rPr>
            </w:pPr>
            <w:r w:rsidRPr="003D4AD3">
              <w:t>Директор школе</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rPr>
                <w:rFonts w:ascii="Cambria" w:hAnsi="Cambria"/>
                <w:sz w:val="20"/>
                <w:szCs w:val="20"/>
              </w:rPr>
            </w:pPr>
            <w:r w:rsidRPr="003D4AD3">
              <w:t>Тим за пројектно планирање, Директор</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rPr>
            </w:pPr>
            <w:r w:rsidRPr="003C0604">
              <w:rPr>
                <w:rFonts w:ascii="Cambria" w:hAnsi="Cambria" w:cs="Arial"/>
                <w:b/>
                <w:sz w:val="28"/>
                <w:szCs w:val="28"/>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rPr>
            </w:pPr>
            <w:r w:rsidRPr="003C0604">
              <w:rPr>
                <w:rFonts w:ascii="Cambria" w:hAnsi="Cambria" w:cs="Arial"/>
                <w:b/>
                <w:sz w:val="28"/>
                <w:szCs w:val="28"/>
              </w:rPr>
              <w:t>Х</w:t>
            </w:r>
          </w:p>
        </w:tc>
      </w:tr>
      <w:tr w:rsidR="00702DD4" w:rsidRPr="00EA52EE" w:rsidTr="00D70BC8">
        <w:trPr>
          <w:trHeight w:val="629"/>
          <w:jc w:val="center"/>
        </w:trPr>
        <w:tc>
          <w:tcPr>
            <w:tcW w:w="15327" w:type="dxa"/>
            <w:gridSpan w:val="16"/>
            <w:tcBorders>
              <w:top w:val="single" w:sz="4" w:space="0" w:color="auto"/>
              <w:left w:val="single" w:sz="4" w:space="0" w:color="auto"/>
              <w:bottom w:val="single" w:sz="4" w:space="0" w:color="auto"/>
              <w:right w:val="single" w:sz="4" w:space="0" w:color="auto"/>
            </w:tcBorders>
            <w:shd w:val="clear" w:color="auto" w:fill="D99594"/>
            <w:vAlign w:val="center"/>
          </w:tcPr>
          <w:p w:rsidR="00702DD4" w:rsidRPr="00B212E6" w:rsidRDefault="00702DD4" w:rsidP="00702DD4">
            <w:pPr>
              <w:jc w:val="center"/>
              <w:rPr>
                <w:rFonts w:ascii="Cambria" w:hAnsi="Cambria" w:cs="Arial"/>
                <w:b/>
                <w:lang w:val="sr-Cyrl-CS"/>
              </w:rPr>
            </w:pPr>
            <w:r w:rsidRPr="00B212E6">
              <w:rPr>
                <w:rFonts w:ascii="Cambria" w:hAnsi="Cambria" w:cs="Arial"/>
                <w:b/>
                <w:lang w:val="sr-Cyrl-CS"/>
              </w:rPr>
              <w:t>Реализација задатака обавезног дела Развојног плана прописаних Законом а нису предвиђени у наведеним областима</w:t>
            </w:r>
          </w:p>
        </w:tc>
      </w:tr>
      <w:tr w:rsidR="00702DD4" w:rsidRPr="00EA52EE" w:rsidTr="00D70BC8">
        <w:trPr>
          <w:trHeight w:val="35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bookmarkStart w:id="624" w:name="_Toc398104902"/>
            <w:r w:rsidRPr="005F63EB">
              <w:rPr>
                <w:rFonts w:ascii="Cambria" w:hAnsi="Cambria"/>
                <w:b/>
                <w:sz w:val="18"/>
                <w:szCs w:val="18"/>
              </w:rPr>
              <w:t>Мере унапређивања образовно-васпитног рада на основу анализе резултата ученика на завршном испиту</w:t>
            </w:r>
            <w:bookmarkEnd w:id="624"/>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Анализа резултата завршног испита у односу на исходе и стандарде образовања.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Упознавање наставника, родитеља и ученика са добијеним резултатима.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Корекција ИОП-2 за завршни испит.</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Корекција програма припреме завршног испита и глобалних и опретативних планова.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Рад на прилагођавању наставних садржаја.</w:t>
            </w:r>
          </w:p>
          <w:p w:rsidR="00702DD4" w:rsidRPr="00B212E6" w:rsidRDefault="00702DD4" w:rsidP="00702DD4">
            <w:pPr>
              <w:rPr>
                <w:rFonts w:ascii="Cambria" w:hAnsi="Cambria" w:cs="Calibri"/>
                <w:sz w:val="18"/>
                <w:szCs w:val="18"/>
                <w:lang w:val="sr-Cyrl-CS"/>
              </w:rPr>
            </w:pPr>
            <w:r>
              <w:rPr>
                <w:rFonts w:ascii="Cambria" w:hAnsi="Cambria" w:cs="Calibri"/>
                <w:sz w:val="18"/>
                <w:szCs w:val="18"/>
                <w:lang w:val="sr-Cyrl-CS"/>
              </w:rPr>
              <w:t>Планирање додатне и допунске наставе.</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A52EE" w:rsidRDefault="00702DD4" w:rsidP="00702DD4">
            <w:pPr>
              <w:jc w:val="center"/>
              <w:rPr>
                <w:rFonts w:ascii="Cambria" w:hAnsi="Cambria"/>
                <w:sz w:val="20"/>
                <w:szCs w:val="20"/>
                <w:lang w:val="sr-Cyrl-CS"/>
              </w:rPr>
            </w:pPr>
            <w:r>
              <w:rPr>
                <w:rFonts w:ascii="Cambria" w:hAnsi="Cambria"/>
                <w:sz w:val="20"/>
                <w:szCs w:val="20"/>
                <w:lang w:val="sr-Cyrl-CS"/>
              </w:rPr>
              <w:t>психолог</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rPr>
            </w:pPr>
            <w:r>
              <w:rPr>
                <w:rFonts w:ascii="Cambria" w:hAnsi="Cambria"/>
                <w:sz w:val="20"/>
                <w:szCs w:val="20"/>
              </w:rPr>
              <w:t>Одељењска већа</w:t>
            </w:r>
          </w:p>
          <w:p w:rsidR="00702DD4" w:rsidRDefault="00702DD4" w:rsidP="00702DD4">
            <w:pPr>
              <w:rPr>
                <w:rFonts w:ascii="Cambria" w:hAnsi="Cambria"/>
                <w:sz w:val="20"/>
                <w:szCs w:val="20"/>
              </w:rPr>
            </w:pPr>
            <w:r>
              <w:rPr>
                <w:rFonts w:ascii="Cambria" w:hAnsi="Cambria"/>
                <w:sz w:val="20"/>
                <w:szCs w:val="20"/>
              </w:rPr>
              <w:t>Стручна веча</w:t>
            </w:r>
          </w:p>
          <w:p w:rsidR="00702DD4" w:rsidRDefault="00702DD4" w:rsidP="00702DD4">
            <w:pPr>
              <w:rPr>
                <w:rFonts w:ascii="Cambria" w:hAnsi="Cambria"/>
                <w:sz w:val="20"/>
                <w:szCs w:val="20"/>
              </w:rPr>
            </w:pPr>
            <w:r>
              <w:rPr>
                <w:rFonts w:ascii="Cambria" w:hAnsi="Cambria"/>
                <w:sz w:val="20"/>
                <w:szCs w:val="20"/>
              </w:rPr>
              <w:t>Тим за ИОП</w:t>
            </w:r>
          </w:p>
          <w:p w:rsidR="00702DD4" w:rsidRPr="00C708CF" w:rsidRDefault="00702DD4" w:rsidP="00702DD4">
            <w:pPr>
              <w:rPr>
                <w:rFonts w:ascii="Cambria" w:hAnsi="Cambria"/>
                <w:sz w:val="20"/>
                <w:szCs w:val="20"/>
              </w:rPr>
            </w:pPr>
            <w:r>
              <w:rPr>
                <w:rFonts w:ascii="Cambria" w:hAnsi="Cambria"/>
                <w:sz w:val="20"/>
                <w:szCs w:val="20"/>
              </w:rPr>
              <w:t>Тим ИО</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rPr>
            </w:pPr>
            <w:r w:rsidRPr="003C0604">
              <w:rPr>
                <w:rFonts w:ascii="Cambria" w:hAnsi="Cambria" w:cs="Arial"/>
                <w:b/>
                <w:sz w:val="28"/>
                <w:szCs w:val="28"/>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sidRPr="003C0604">
              <w:rPr>
                <w:rFonts w:ascii="Cambria" w:hAnsi="Cambria" w:cs="Arial"/>
                <w:b/>
                <w:sz w:val="28"/>
                <w:szCs w:val="28"/>
                <w:lang w:val="sr-Cyrl-CS"/>
              </w:rPr>
              <w:t>Х</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bookmarkStart w:id="625" w:name="_Toc398104903"/>
            <w:r w:rsidRPr="005F63EB">
              <w:rPr>
                <w:rFonts w:ascii="Cambria" w:hAnsi="Cambria"/>
                <w:b/>
                <w:sz w:val="18"/>
                <w:szCs w:val="18"/>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bookmarkEnd w:id="625"/>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Анализа евалуација и извештаја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Процена могућности ученика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Програмирање плана додатне подршке.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Праћење планова додатне подршке.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Саветодавни рад са родитељима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Примена модела програмиране едукације (корективно-рехабилитациони рад).</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Сарадња са установама (мрежа установа).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Реализација модула додатне подршке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Примена програма мотивације и социјализације ученика.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Усклађивање могућности ученика и критеријума оцењиваља.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lastRenderedPageBreak/>
              <w:t>Прилагођавање начина и услова рада.</w:t>
            </w:r>
          </w:p>
          <w:p w:rsidR="00702DD4" w:rsidRPr="00B212E6" w:rsidRDefault="00702DD4" w:rsidP="00702DD4">
            <w:pPr>
              <w:rPr>
                <w:rFonts w:ascii="Cambria" w:hAnsi="Cambria" w:cs="Calibri"/>
                <w:sz w:val="18"/>
                <w:szCs w:val="18"/>
                <w:lang w:val="sr-Cyrl-CS"/>
              </w:rPr>
            </w:pPr>
            <w:r>
              <w:rPr>
                <w:rFonts w:ascii="Cambria" w:hAnsi="Cambria" w:cs="Calibri"/>
                <w:sz w:val="18"/>
                <w:szCs w:val="18"/>
                <w:lang w:val="sr-Cyrl-CS"/>
              </w:rPr>
              <w:t>Континуинирана едукација запослених.</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A52EE" w:rsidRDefault="00702DD4" w:rsidP="00702DD4">
            <w:pPr>
              <w:jc w:val="center"/>
              <w:rPr>
                <w:rFonts w:ascii="Cambria" w:hAnsi="Cambria"/>
                <w:sz w:val="20"/>
                <w:szCs w:val="20"/>
                <w:lang w:val="sr-Cyrl-CS"/>
              </w:rPr>
            </w:pPr>
            <w:r>
              <w:rPr>
                <w:rFonts w:ascii="Cambria" w:hAnsi="Cambria"/>
                <w:sz w:val="20"/>
                <w:szCs w:val="20"/>
                <w:lang w:val="sr-Cyrl-CS"/>
              </w:rPr>
              <w:lastRenderedPageBreak/>
              <w:t>Руководилац Тима за ИО</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rPr>
            </w:pPr>
            <w:r>
              <w:rPr>
                <w:rFonts w:ascii="Cambria" w:hAnsi="Cambria"/>
                <w:sz w:val="20"/>
                <w:szCs w:val="20"/>
              </w:rPr>
              <w:t>Тим за ИО</w:t>
            </w:r>
          </w:p>
          <w:p w:rsidR="00702DD4" w:rsidRDefault="00702DD4" w:rsidP="00702DD4">
            <w:pPr>
              <w:rPr>
                <w:rFonts w:ascii="Cambria" w:hAnsi="Cambria"/>
                <w:sz w:val="20"/>
                <w:szCs w:val="20"/>
              </w:rPr>
            </w:pPr>
            <w:r>
              <w:rPr>
                <w:rFonts w:ascii="Cambria" w:hAnsi="Cambria"/>
                <w:sz w:val="20"/>
                <w:szCs w:val="20"/>
              </w:rPr>
              <w:t>Тим за додатну подршку</w:t>
            </w:r>
          </w:p>
          <w:p w:rsidR="00702DD4" w:rsidRDefault="00702DD4" w:rsidP="00702DD4">
            <w:pPr>
              <w:rPr>
                <w:rFonts w:ascii="Cambria" w:hAnsi="Cambria"/>
                <w:sz w:val="20"/>
                <w:szCs w:val="20"/>
              </w:rPr>
            </w:pPr>
            <w:r>
              <w:rPr>
                <w:rFonts w:ascii="Cambria" w:hAnsi="Cambria"/>
                <w:sz w:val="20"/>
                <w:szCs w:val="20"/>
              </w:rPr>
              <w:t>Индивидуални наставници</w:t>
            </w:r>
          </w:p>
          <w:p w:rsidR="00702DD4" w:rsidRDefault="00702DD4" w:rsidP="00702DD4">
            <w:pPr>
              <w:rPr>
                <w:rFonts w:ascii="Cambria" w:hAnsi="Cambria"/>
                <w:sz w:val="20"/>
                <w:szCs w:val="20"/>
              </w:rPr>
            </w:pPr>
            <w:r>
              <w:rPr>
                <w:rFonts w:ascii="Cambria" w:hAnsi="Cambria"/>
                <w:sz w:val="20"/>
                <w:szCs w:val="20"/>
              </w:rPr>
              <w:t>Одељењске старешине</w:t>
            </w:r>
          </w:p>
          <w:p w:rsidR="00702DD4" w:rsidRDefault="00702DD4" w:rsidP="00702DD4">
            <w:pPr>
              <w:rPr>
                <w:rFonts w:ascii="Cambria" w:hAnsi="Cambria"/>
                <w:sz w:val="20"/>
                <w:szCs w:val="20"/>
              </w:rPr>
            </w:pPr>
            <w:r>
              <w:rPr>
                <w:rFonts w:ascii="Cambria" w:hAnsi="Cambria"/>
                <w:sz w:val="20"/>
                <w:szCs w:val="20"/>
              </w:rPr>
              <w:t>Наставници</w:t>
            </w:r>
          </w:p>
          <w:p w:rsidR="00702DD4" w:rsidRDefault="00702DD4" w:rsidP="00702DD4">
            <w:pPr>
              <w:rPr>
                <w:rFonts w:ascii="Cambria" w:hAnsi="Cambria"/>
                <w:sz w:val="20"/>
                <w:szCs w:val="20"/>
              </w:rPr>
            </w:pPr>
            <w:r>
              <w:rPr>
                <w:rFonts w:ascii="Cambria" w:hAnsi="Cambria"/>
                <w:sz w:val="20"/>
                <w:szCs w:val="20"/>
              </w:rPr>
              <w:t>Стручни сарадници</w:t>
            </w:r>
          </w:p>
          <w:p w:rsidR="00702DD4" w:rsidRPr="00C708CF" w:rsidRDefault="00702DD4" w:rsidP="00702DD4">
            <w:pPr>
              <w:rPr>
                <w:rFonts w:ascii="Cambria" w:hAnsi="Cambria"/>
                <w:sz w:val="20"/>
                <w:szCs w:val="20"/>
              </w:rPr>
            </w:pPr>
            <w:r>
              <w:rPr>
                <w:rFonts w:ascii="Cambria" w:hAnsi="Cambria"/>
                <w:sz w:val="20"/>
                <w:szCs w:val="20"/>
              </w:rPr>
              <w:t>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rPr>
                <w:rFonts w:ascii="Cambria" w:hAnsi="Cambria" w:cs="Arial"/>
                <w:b/>
                <w:sz w:val="28"/>
                <w:szCs w:val="28"/>
                <w:lang w:val="sr-Cyrl-CS"/>
              </w:rPr>
            </w:pPr>
            <w:r>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3C0604" w:rsidRDefault="00702DD4" w:rsidP="00702DD4">
            <w:pPr>
              <w:jc w:val="center"/>
              <w:rPr>
                <w:rFonts w:ascii="Cambria" w:hAnsi="Cambria" w:cs="Arial"/>
                <w:b/>
                <w:sz w:val="28"/>
                <w:szCs w:val="28"/>
              </w:rPr>
            </w:pPr>
            <w:r>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3C0604" w:rsidRDefault="00702DD4" w:rsidP="00702DD4">
            <w:pPr>
              <w:jc w:val="center"/>
              <w:rPr>
                <w:rFonts w:ascii="Cambria" w:hAnsi="Cambria" w:cs="Arial"/>
                <w:b/>
                <w:sz w:val="28"/>
                <w:szCs w:val="28"/>
                <w:lang w:val="sr-Cyrl-CS"/>
              </w:rPr>
            </w:pPr>
            <w:r>
              <w:rPr>
                <w:rFonts w:ascii="Cambria" w:hAnsi="Cambria" w:cs="Arial"/>
                <w:b/>
                <w:sz w:val="28"/>
                <w:szCs w:val="28"/>
                <w:lang w:val="sr-Cyrl-CS"/>
              </w:rPr>
              <w:t>Х</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bookmarkStart w:id="626" w:name="_Toc398104904"/>
            <w:r w:rsidRPr="005F63EB">
              <w:rPr>
                <w:rFonts w:ascii="Cambria" w:hAnsi="Cambria"/>
                <w:b/>
                <w:sz w:val="18"/>
                <w:szCs w:val="18"/>
              </w:rPr>
              <w:lastRenderedPageBreak/>
              <w:t>Мере превенције насиља и повећања сарадње међу ученицима , наставницима и родитељима</w:t>
            </w:r>
            <w:bookmarkEnd w:id="626"/>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Израда плана рада.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Упојачан васпитни познавање запослених са корацима превентивних и интервентих мера.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Евидентирање интерветних активности.</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Организовање радионица хуманих вредности у организацији Црвеног крста, часова грађанског васпитања, верске наставе, историје, српског језика и ваннасатвних активности.</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Активности УП и ВТ.</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Појачан васпитни рад с проблематичним ученицима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Саветодавни и инструктивни рад с рдотељима, укључивање у радионице.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Едуковање запослених</w:t>
            </w:r>
          </w:p>
          <w:p w:rsidR="00702DD4" w:rsidRPr="00B212E6" w:rsidRDefault="00702DD4" w:rsidP="00702DD4">
            <w:pPr>
              <w:rPr>
                <w:rFonts w:ascii="Cambria" w:hAnsi="Cambria" w:cs="Calibri"/>
                <w:sz w:val="18"/>
                <w:szCs w:val="18"/>
                <w:lang w:val="sr-Cyrl-CS"/>
              </w:rPr>
            </w:pPr>
            <w:r>
              <w:rPr>
                <w:rFonts w:ascii="Cambria" w:hAnsi="Cambria" w:cs="Calibri"/>
                <w:sz w:val="18"/>
                <w:szCs w:val="18"/>
                <w:lang w:val="sr-Cyrl-CS"/>
              </w:rPr>
              <w:t>Сарадња са спољном мрежом</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lang w:val="sr-Cyrl-CS"/>
              </w:rPr>
            </w:pPr>
            <w:r>
              <w:rPr>
                <w:rFonts w:ascii="Cambria" w:hAnsi="Cambria"/>
                <w:sz w:val="20"/>
                <w:szCs w:val="20"/>
                <w:lang w:val="sr-Cyrl-CS"/>
              </w:rPr>
              <w:t>Руководилац тима за заштиту од насиља</w:t>
            </w:r>
          </w:p>
          <w:p w:rsidR="00702DD4" w:rsidRPr="00EA52EE" w:rsidRDefault="00702DD4" w:rsidP="00702DD4">
            <w:pPr>
              <w:rPr>
                <w:rFonts w:ascii="Cambria" w:hAnsi="Cambria"/>
                <w:sz w:val="20"/>
                <w:szCs w:val="20"/>
                <w:lang w:val="sr-Cyrl-CS"/>
              </w:rPr>
            </w:pPr>
            <w:r>
              <w:rPr>
                <w:rFonts w:ascii="Cambria" w:hAnsi="Cambria"/>
                <w:sz w:val="20"/>
                <w:szCs w:val="20"/>
                <w:lang w:val="sr-Cyrl-CS"/>
              </w:rPr>
              <w:t>психолог</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rPr>
            </w:pPr>
            <w:r>
              <w:rPr>
                <w:rFonts w:ascii="Cambria" w:hAnsi="Cambria"/>
                <w:sz w:val="20"/>
                <w:szCs w:val="20"/>
              </w:rPr>
              <w:t>Тим за заштиту ученика од насиља,</w:t>
            </w:r>
          </w:p>
          <w:p w:rsidR="00702DD4" w:rsidRDefault="00702DD4" w:rsidP="00702DD4">
            <w:pPr>
              <w:rPr>
                <w:rFonts w:ascii="Cambria" w:hAnsi="Cambria"/>
                <w:sz w:val="20"/>
                <w:szCs w:val="20"/>
              </w:rPr>
            </w:pPr>
            <w:r>
              <w:rPr>
                <w:rFonts w:ascii="Cambria" w:hAnsi="Cambria"/>
                <w:sz w:val="20"/>
                <w:szCs w:val="20"/>
              </w:rPr>
              <w:t>Одељењска већа</w:t>
            </w:r>
          </w:p>
          <w:p w:rsidR="00702DD4" w:rsidRDefault="00702DD4" w:rsidP="00702DD4">
            <w:pPr>
              <w:rPr>
                <w:rFonts w:ascii="Cambria" w:hAnsi="Cambria"/>
                <w:sz w:val="20"/>
                <w:szCs w:val="20"/>
              </w:rPr>
            </w:pPr>
            <w:r>
              <w:rPr>
                <w:rFonts w:ascii="Cambria" w:hAnsi="Cambria"/>
                <w:sz w:val="20"/>
                <w:szCs w:val="20"/>
              </w:rPr>
              <w:t>Стручна служба</w:t>
            </w:r>
          </w:p>
          <w:p w:rsidR="00702DD4" w:rsidRDefault="00702DD4" w:rsidP="00702DD4">
            <w:pPr>
              <w:rPr>
                <w:rFonts w:ascii="Cambria" w:hAnsi="Cambria"/>
                <w:sz w:val="20"/>
                <w:szCs w:val="20"/>
              </w:rPr>
            </w:pPr>
            <w:r>
              <w:rPr>
                <w:rFonts w:ascii="Cambria" w:hAnsi="Cambria"/>
                <w:sz w:val="20"/>
                <w:szCs w:val="20"/>
              </w:rPr>
              <w:t>Наставници</w:t>
            </w:r>
          </w:p>
          <w:p w:rsidR="00702DD4" w:rsidRPr="001258EF" w:rsidRDefault="00702DD4" w:rsidP="00702DD4">
            <w:pPr>
              <w:rPr>
                <w:rFonts w:ascii="Cambria" w:hAnsi="Cambria"/>
                <w:sz w:val="20"/>
                <w:szCs w:val="20"/>
              </w:rPr>
            </w:pPr>
            <w:r>
              <w:rPr>
                <w:rFonts w:ascii="Cambria" w:hAnsi="Cambria"/>
                <w:sz w:val="20"/>
                <w:szCs w:val="20"/>
              </w:rPr>
              <w:t>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rPr>
            </w:pPr>
            <w:r w:rsidRPr="00FC7950">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bookmarkStart w:id="627" w:name="_Toc398104905"/>
            <w:r w:rsidRPr="005F63EB">
              <w:rPr>
                <w:rFonts w:ascii="Cambria" w:hAnsi="Cambria"/>
                <w:b/>
                <w:sz w:val="18"/>
                <w:szCs w:val="18"/>
              </w:rPr>
              <w:t>Мере превенције осипања ученика</w:t>
            </w:r>
            <w:bookmarkEnd w:id="627"/>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Праћење постигнућа ученика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Активности ЧОС-а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Ваннаставне активности</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Активности УП</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Саветодавни рад с родитељима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Конференције случаја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Предавање за родитеље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Формирање Клуба пријатеља школе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Сарадња са институцијама и организацијама</w:t>
            </w:r>
          </w:p>
          <w:p w:rsidR="00702DD4" w:rsidRPr="0055386E" w:rsidRDefault="00702DD4" w:rsidP="00702DD4">
            <w:pPr>
              <w:rPr>
                <w:rFonts w:ascii="Cambria" w:hAnsi="Cambria" w:cs="Calibri"/>
                <w:sz w:val="18"/>
                <w:szCs w:val="18"/>
              </w:rPr>
            </w:pPr>
            <w:r w:rsidRPr="0094171A">
              <w:rPr>
                <w:rFonts w:ascii="Cambria" w:hAnsi="Cambria" w:cs="Cambria"/>
                <w:color w:val="000000"/>
                <w:sz w:val="18"/>
                <w:szCs w:val="18"/>
              </w:rPr>
              <w:t>Промоција успешности, стварања позитивне слике о школи - позиционирање школе у медијском и јавном животу града</w:t>
            </w:r>
            <w:r>
              <w:rPr>
                <w:rFonts w:ascii="Cambria" w:hAnsi="Cambria" w:cs="Cambria"/>
                <w:color w:val="000000"/>
                <w:sz w:val="18"/>
                <w:szCs w:val="18"/>
              </w:rPr>
              <w:t>-</w:t>
            </w:r>
            <w:r w:rsidRPr="0094171A">
              <w:rPr>
                <w:rFonts w:ascii="Cambria" w:hAnsi="Cambria" w:cs="Cambria"/>
                <w:color w:val="000000"/>
                <w:sz w:val="20"/>
                <w:szCs w:val="20"/>
              </w:rPr>
              <w:t xml:space="preserve"> </w:t>
            </w:r>
            <w:r w:rsidRPr="0055386E">
              <w:rPr>
                <w:rFonts w:ascii="Cambria" w:hAnsi="Cambria" w:cs="Cambria"/>
                <w:color w:val="000000"/>
                <w:sz w:val="18"/>
                <w:szCs w:val="18"/>
              </w:rPr>
              <w:t>редовно слање информација о догађајима у школи медијима, другим школама, родитељима.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A52EE" w:rsidRDefault="00702DD4" w:rsidP="00702DD4">
            <w:pPr>
              <w:rPr>
                <w:rFonts w:ascii="Cambria" w:hAnsi="Cambria"/>
                <w:sz w:val="20"/>
                <w:szCs w:val="20"/>
                <w:lang w:val="sr-Cyrl-CS"/>
              </w:rPr>
            </w:pPr>
            <w:r>
              <w:rPr>
                <w:rFonts w:ascii="Cambria" w:hAnsi="Cambria"/>
                <w:sz w:val="20"/>
                <w:szCs w:val="20"/>
                <w:lang w:val="sr-Cyrl-CS"/>
              </w:rPr>
              <w:t>социјални радник</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rPr>
            </w:pPr>
            <w:r>
              <w:rPr>
                <w:rFonts w:ascii="Cambria" w:hAnsi="Cambria"/>
                <w:sz w:val="20"/>
                <w:szCs w:val="20"/>
              </w:rPr>
              <w:t>Одељењске старешине</w:t>
            </w:r>
          </w:p>
          <w:p w:rsidR="00702DD4" w:rsidRPr="001258EF" w:rsidRDefault="00702DD4" w:rsidP="00702DD4">
            <w:pPr>
              <w:rPr>
                <w:rFonts w:ascii="Cambria" w:hAnsi="Cambria"/>
                <w:sz w:val="20"/>
                <w:szCs w:val="20"/>
              </w:rPr>
            </w:pPr>
            <w:r>
              <w:rPr>
                <w:rFonts w:ascii="Cambria" w:hAnsi="Cambria"/>
                <w:sz w:val="20"/>
                <w:szCs w:val="20"/>
              </w:rPr>
              <w:t>Стручна служба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rPr>
            </w:pPr>
            <w:r w:rsidRPr="00FC7950">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r w:rsidRPr="005F63EB">
              <w:rPr>
                <w:rFonts w:ascii="Cambria" w:hAnsi="Cambria"/>
                <w:b/>
                <w:sz w:val="18"/>
                <w:szCs w:val="18"/>
              </w:rPr>
              <w:t xml:space="preserve">Мере усмерене на достизање циљева образовања и васпитања који превазилазе садржај појединих наставних </w:t>
            </w:r>
            <w:r w:rsidRPr="005F63EB">
              <w:rPr>
                <w:rFonts w:ascii="Cambria" w:hAnsi="Cambria"/>
                <w:b/>
                <w:sz w:val="18"/>
                <w:szCs w:val="18"/>
              </w:rPr>
              <w:lastRenderedPageBreak/>
              <w:t>предмета: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3C0604" w:rsidRDefault="00702DD4" w:rsidP="00702DD4">
            <w:pPr>
              <w:rPr>
                <w:rFonts w:ascii="Cambria" w:hAnsi="Cambria" w:cs="Calibri"/>
                <w:sz w:val="18"/>
                <w:szCs w:val="18"/>
                <w:lang w:val="sr-Cyrl-CS"/>
              </w:rPr>
            </w:pPr>
            <w:r w:rsidRPr="003C0604">
              <w:rPr>
                <w:rFonts w:ascii="Cambria" w:hAnsi="Cambria" w:cs="Calibri"/>
                <w:sz w:val="18"/>
                <w:szCs w:val="18"/>
                <w:lang w:val="sr-Cyrl-CS"/>
              </w:rPr>
              <w:lastRenderedPageBreak/>
              <w:t>Организовање додатне наставе</w:t>
            </w:r>
          </w:p>
          <w:p w:rsidR="00702DD4" w:rsidRPr="003C0604" w:rsidRDefault="00702DD4" w:rsidP="00702DD4">
            <w:pPr>
              <w:rPr>
                <w:rFonts w:ascii="Cambria" w:hAnsi="Cambria" w:cs="Calibri"/>
                <w:sz w:val="18"/>
                <w:szCs w:val="18"/>
                <w:lang w:val="sr-Cyrl-CS"/>
              </w:rPr>
            </w:pPr>
            <w:r w:rsidRPr="003C0604">
              <w:rPr>
                <w:rFonts w:ascii="Cambria" w:hAnsi="Cambria" w:cs="Calibri"/>
                <w:sz w:val="18"/>
                <w:szCs w:val="18"/>
                <w:lang w:val="sr-Cyrl-CS"/>
              </w:rPr>
              <w:t>Припрема за такмичења, конкурсе и смотре</w:t>
            </w:r>
          </w:p>
          <w:p w:rsidR="00702DD4" w:rsidRPr="003C0604" w:rsidRDefault="00702DD4" w:rsidP="00702DD4">
            <w:pPr>
              <w:rPr>
                <w:rFonts w:ascii="Cambria" w:hAnsi="Cambria" w:cs="Calibri"/>
                <w:sz w:val="18"/>
                <w:szCs w:val="18"/>
                <w:lang w:val="sr-Cyrl-CS"/>
              </w:rPr>
            </w:pPr>
            <w:r w:rsidRPr="003C0604">
              <w:rPr>
                <w:rFonts w:ascii="Cambria" w:hAnsi="Cambria" w:cs="Calibri"/>
                <w:sz w:val="18"/>
                <w:szCs w:val="18"/>
                <w:lang w:val="sr-Cyrl-CS"/>
              </w:rPr>
              <w:t>Рад секција</w:t>
            </w:r>
          </w:p>
          <w:p w:rsidR="00702DD4" w:rsidRPr="003C0604" w:rsidRDefault="00702DD4" w:rsidP="00702DD4">
            <w:pPr>
              <w:rPr>
                <w:rFonts w:ascii="Cambria" w:hAnsi="Cambria" w:cs="Calibri"/>
                <w:sz w:val="18"/>
                <w:szCs w:val="18"/>
                <w:lang w:val="sr-Cyrl-CS"/>
              </w:rPr>
            </w:pPr>
            <w:r w:rsidRPr="003C0604">
              <w:rPr>
                <w:rFonts w:ascii="Cambria" w:hAnsi="Cambria" w:cs="Calibri"/>
                <w:sz w:val="18"/>
                <w:szCs w:val="18"/>
                <w:lang w:val="sr-Cyrl-CS"/>
              </w:rPr>
              <w:t>Посета манифестацијама, културним и спортским устаноавама.</w:t>
            </w:r>
          </w:p>
          <w:p w:rsidR="00702DD4" w:rsidRPr="003C0604" w:rsidRDefault="00702DD4" w:rsidP="00702DD4">
            <w:pPr>
              <w:rPr>
                <w:rFonts w:ascii="Cambria" w:hAnsi="Cambria" w:cs="Calibri"/>
                <w:sz w:val="18"/>
                <w:szCs w:val="18"/>
                <w:lang w:val="sr-Cyrl-CS"/>
              </w:rPr>
            </w:pPr>
            <w:r w:rsidRPr="003C0604">
              <w:rPr>
                <w:rFonts w:ascii="Cambria" w:hAnsi="Cambria" w:cs="Calibri"/>
                <w:sz w:val="18"/>
                <w:szCs w:val="18"/>
                <w:lang w:val="sr-Cyrl-CS"/>
              </w:rPr>
              <w:lastRenderedPageBreak/>
              <w:t>Организовање хуманитарних акција</w:t>
            </w:r>
          </w:p>
          <w:p w:rsidR="00702DD4" w:rsidRPr="003C0604" w:rsidRDefault="00702DD4" w:rsidP="00702DD4">
            <w:pPr>
              <w:rPr>
                <w:rFonts w:ascii="Cambria" w:hAnsi="Cambria" w:cs="Calibri"/>
                <w:sz w:val="18"/>
                <w:szCs w:val="18"/>
                <w:lang w:val="sr-Cyrl-CS"/>
              </w:rPr>
            </w:pPr>
            <w:r w:rsidRPr="003C0604">
              <w:rPr>
                <w:rFonts w:ascii="Cambria" w:hAnsi="Cambria" w:cs="Calibri"/>
                <w:sz w:val="18"/>
                <w:szCs w:val="18"/>
                <w:lang w:val="sr-Cyrl-CS"/>
              </w:rPr>
              <w:t>Активности професионалне оријентације</w:t>
            </w:r>
          </w:p>
          <w:p w:rsidR="00702DD4" w:rsidRPr="00FC7950" w:rsidRDefault="00702DD4" w:rsidP="00702DD4">
            <w:pPr>
              <w:rPr>
                <w:rFonts w:ascii="Cambria" w:hAnsi="Cambria" w:cs="Calibri"/>
                <w:sz w:val="18"/>
                <w:szCs w:val="18"/>
                <w:lang w:val="sr-Cyrl-CS"/>
              </w:rPr>
            </w:pPr>
            <w:r w:rsidRPr="00FC7950">
              <w:rPr>
                <w:rFonts w:ascii="Cambria" w:hAnsi="Cambria"/>
                <w:sz w:val="18"/>
                <w:szCs w:val="18"/>
                <w:lang w:val="ru-RU"/>
              </w:rPr>
              <w:t>Интензивирати обраду садржаја о одрживом развоју у наставним предметима и слободним активностима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A52EE" w:rsidRDefault="00702DD4" w:rsidP="00702DD4">
            <w:pPr>
              <w:rPr>
                <w:rFonts w:ascii="Cambria" w:hAnsi="Cambria"/>
                <w:sz w:val="20"/>
                <w:szCs w:val="20"/>
                <w:lang w:val="sr-Cyrl-CS"/>
              </w:rPr>
            </w:pPr>
            <w:r>
              <w:rPr>
                <w:rFonts w:ascii="Cambria" w:hAnsi="Cambria"/>
                <w:sz w:val="20"/>
                <w:szCs w:val="20"/>
                <w:lang w:val="sr-Cyrl-CS"/>
              </w:rPr>
              <w:lastRenderedPageBreak/>
              <w:t>психолог</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rPr>
            </w:pPr>
            <w:r>
              <w:rPr>
                <w:rFonts w:ascii="Cambria" w:hAnsi="Cambria"/>
                <w:sz w:val="20"/>
                <w:szCs w:val="20"/>
              </w:rPr>
              <w:t>Стручна већа</w:t>
            </w:r>
          </w:p>
          <w:p w:rsidR="00702DD4" w:rsidRDefault="00702DD4" w:rsidP="00702DD4">
            <w:pPr>
              <w:rPr>
                <w:rFonts w:ascii="Cambria" w:hAnsi="Cambria"/>
                <w:sz w:val="20"/>
                <w:szCs w:val="20"/>
              </w:rPr>
            </w:pPr>
            <w:r>
              <w:rPr>
                <w:rFonts w:ascii="Cambria" w:hAnsi="Cambria"/>
                <w:sz w:val="20"/>
                <w:szCs w:val="20"/>
              </w:rPr>
              <w:t>Одељењске старешине</w:t>
            </w:r>
          </w:p>
          <w:p w:rsidR="00702DD4" w:rsidRDefault="00702DD4" w:rsidP="00702DD4">
            <w:pPr>
              <w:rPr>
                <w:rFonts w:ascii="Cambria" w:hAnsi="Cambria"/>
                <w:sz w:val="20"/>
                <w:szCs w:val="20"/>
              </w:rPr>
            </w:pPr>
            <w:r>
              <w:rPr>
                <w:rFonts w:ascii="Cambria" w:hAnsi="Cambria"/>
                <w:sz w:val="20"/>
                <w:szCs w:val="20"/>
              </w:rPr>
              <w:t>Наставници</w:t>
            </w:r>
          </w:p>
          <w:p w:rsidR="00702DD4" w:rsidRDefault="00702DD4" w:rsidP="00702DD4">
            <w:pPr>
              <w:rPr>
                <w:rFonts w:ascii="Cambria" w:hAnsi="Cambria"/>
                <w:sz w:val="20"/>
                <w:szCs w:val="20"/>
              </w:rPr>
            </w:pPr>
            <w:r>
              <w:rPr>
                <w:rFonts w:ascii="Cambria" w:hAnsi="Cambria"/>
                <w:sz w:val="20"/>
                <w:szCs w:val="20"/>
              </w:rPr>
              <w:t>Стучна служба</w:t>
            </w:r>
          </w:p>
          <w:p w:rsidR="00702DD4" w:rsidRPr="00AA70C9" w:rsidRDefault="00702DD4" w:rsidP="00702DD4">
            <w:pPr>
              <w:rPr>
                <w:rFonts w:ascii="Cambria" w:hAnsi="Cambria"/>
                <w:sz w:val="20"/>
                <w:szCs w:val="20"/>
              </w:rPr>
            </w:pPr>
            <w:r>
              <w:rPr>
                <w:rFonts w:ascii="Cambria" w:hAnsi="Cambria"/>
                <w:sz w:val="20"/>
                <w:szCs w:val="20"/>
              </w:rPr>
              <w:lastRenderedPageBreak/>
              <w:t>васпитачи</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lastRenderedPageBreak/>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rPr>
            </w:pPr>
            <w:r w:rsidRPr="00FC7950">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jc w:val="center"/>
              <w:rPr>
                <w:rFonts w:ascii="Cambria" w:hAnsi="Cambria"/>
                <w:b/>
                <w:sz w:val="18"/>
                <w:szCs w:val="18"/>
              </w:rPr>
            </w:pPr>
            <w:bookmarkStart w:id="628" w:name="_Toc398104907"/>
            <w:r w:rsidRPr="005F63EB">
              <w:rPr>
                <w:rFonts w:ascii="Cambria" w:hAnsi="Cambria"/>
                <w:b/>
                <w:sz w:val="18"/>
                <w:szCs w:val="18"/>
              </w:rPr>
              <w:lastRenderedPageBreak/>
              <w:t>План припреме за завршни испит</w:t>
            </w:r>
            <w:bookmarkEnd w:id="628"/>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Анализа резултата иницијалних тестова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Планирање наставних садржаја и рада у циљу отклањања грешака.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Организовање пробних тестова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Анализа резултата пробних тестова.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Израда задатака у складу са стандардима.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Израда плана и програма припремне наставе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Израда тестова ИОП-2.</w:t>
            </w:r>
          </w:p>
          <w:p w:rsidR="00702DD4" w:rsidRPr="00B212E6" w:rsidRDefault="00702DD4" w:rsidP="00702DD4">
            <w:pPr>
              <w:rPr>
                <w:rFonts w:ascii="Cambria" w:hAnsi="Cambria" w:cs="Calibri"/>
                <w:sz w:val="18"/>
                <w:szCs w:val="18"/>
                <w:lang w:val="sr-Cyrl-CS"/>
              </w:rPr>
            </w:pPr>
            <w:r>
              <w:rPr>
                <w:rFonts w:ascii="Cambria" w:hAnsi="Cambria" w:cs="Calibri"/>
                <w:sz w:val="18"/>
                <w:szCs w:val="18"/>
                <w:lang w:val="sr-Cyrl-CS"/>
              </w:rPr>
              <w:t>Информисање родитеља ученика осмог разреда.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A52EE" w:rsidRDefault="00702DD4" w:rsidP="00702DD4">
            <w:pPr>
              <w:rPr>
                <w:rFonts w:ascii="Cambria" w:hAnsi="Cambria"/>
                <w:sz w:val="20"/>
                <w:szCs w:val="20"/>
                <w:lang w:val="sr-Cyrl-CS"/>
              </w:rPr>
            </w:pPr>
            <w:r>
              <w:rPr>
                <w:rFonts w:ascii="Cambria" w:hAnsi="Cambria"/>
                <w:sz w:val="20"/>
                <w:szCs w:val="20"/>
                <w:lang w:val="sr-Cyrl-CS"/>
              </w:rPr>
              <w:t>Одељењске старешине осмог разреда</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rPr>
            </w:pPr>
            <w:r>
              <w:rPr>
                <w:rFonts w:ascii="Cambria" w:hAnsi="Cambria"/>
                <w:sz w:val="20"/>
                <w:szCs w:val="20"/>
              </w:rPr>
              <w:t>Одељењске старешине 8. разреда</w:t>
            </w:r>
          </w:p>
          <w:p w:rsidR="00702DD4" w:rsidRDefault="00702DD4" w:rsidP="00702DD4">
            <w:pPr>
              <w:rPr>
                <w:rFonts w:ascii="Cambria" w:hAnsi="Cambria"/>
                <w:sz w:val="20"/>
                <w:szCs w:val="20"/>
              </w:rPr>
            </w:pPr>
            <w:r>
              <w:rPr>
                <w:rFonts w:ascii="Cambria" w:hAnsi="Cambria"/>
                <w:sz w:val="20"/>
                <w:szCs w:val="20"/>
              </w:rPr>
              <w:t>Наставници српског језика, математике, биологије, историје, географије, физике и хемије</w:t>
            </w:r>
          </w:p>
          <w:p w:rsidR="00702DD4" w:rsidRDefault="00702DD4" w:rsidP="00702DD4">
            <w:pPr>
              <w:rPr>
                <w:rFonts w:ascii="Cambria" w:hAnsi="Cambria"/>
                <w:sz w:val="20"/>
                <w:szCs w:val="20"/>
              </w:rPr>
            </w:pPr>
            <w:r>
              <w:rPr>
                <w:rFonts w:ascii="Cambria" w:hAnsi="Cambria"/>
                <w:sz w:val="20"/>
                <w:szCs w:val="20"/>
              </w:rPr>
              <w:t>Стручна већа</w:t>
            </w:r>
          </w:p>
          <w:p w:rsidR="00702DD4" w:rsidRPr="00AA70C9" w:rsidRDefault="00702DD4" w:rsidP="00702DD4">
            <w:pPr>
              <w:rPr>
                <w:rFonts w:ascii="Cambria" w:hAnsi="Cambria"/>
                <w:sz w:val="20"/>
                <w:szCs w:val="20"/>
              </w:rPr>
            </w:pPr>
            <w:r>
              <w:rPr>
                <w:rFonts w:ascii="Cambria" w:hAnsi="Cambria"/>
                <w:sz w:val="20"/>
                <w:szCs w:val="20"/>
              </w:rPr>
              <w:t>Одељењска већа 8. разреда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rPr>
            </w:pPr>
            <w:r w:rsidRPr="00FC7950">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r>
      <w:tr w:rsidR="00702DD4" w:rsidRPr="00EA52EE" w:rsidTr="00D70BC8">
        <w:trPr>
          <w:trHeight w:val="127"/>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bookmarkStart w:id="629" w:name="_Toc398104908"/>
            <w:r w:rsidRPr="005F63EB">
              <w:rPr>
                <w:rFonts w:ascii="Cambria" w:hAnsi="Cambria"/>
                <w:b/>
                <w:sz w:val="18"/>
                <w:szCs w:val="18"/>
              </w:rPr>
              <w:t>План укључивања школе у националне и међународне развојне пројекте</w:t>
            </w:r>
            <w:bookmarkEnd w:id="629"/>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FC7950" w:rsidRDefault="00702DD4" w:rsidP="00702DD4">
            <w:pPr>
              <w:rPr>
                <w:rFonts w:ascii="Cambria" w:hAnsi="Cambria"/>
                <w:sz w:val="18"/>
                <w:szCs w:val="18"/>
                <w:lang w:val="sr-Cyrl-CS"/>
              </w:rPr>
            </w:pPr>
            <w:r w:rsidRPr="00FC7950">
              <w:rPr>
                <w:rFonts w:ascii="Cambria" w:hAnsi="Cambria"/>
                <w:sz w:val="18"/>
                <w:szCs w:val="18"/>
                <w:lang w:val="sr-Cyrl-CS"/>
              </w:rPr>
              <w:t>Израда пројекта едукације запослених са Загребом - „ Мали дом“</w:t>
            </w:r>
          </w:p>
          <w:p w:rsidR="00702DD4" w:rsidRDefault="00702DD4" w:rsidP="00702DD4">
            <w:pPr>
              <w:rPr>
                <w:rFonts w:ascii="Cambria" w:hAnsi="Cambria"/>
                <w:color w:val="1A1617"/>
                <w:sz w:val="18"/>
                <w:szCs w:val="18"/>
                <w:lang w:val="sr-Cyrl-CS"/>
              </w:rPr>
            </w:pPr>
            <w:r w:rsidRPr="00FC7950">
              <w:rPr>
                <w:rFonts w:ascii="Cambria" w:hAnsi="Cambria"/>
                <w:color w:val="1A1617"/>
                <w:sz w:val="18"/>
                <w:szCs w:val="18"/>
                <w:lang w:val="sr-Cyrl-CS"/>
              </w:rPr>
              <w:t xml:space="preserve">Укључивање у пројекте Перкинс института. </w:t>
            </w:r>
          </w:p>
          <w:p w:rsidR="00702DD4" w:rsidRPr="00FC7950" w:rsidRDefault="00702DD4" w:rsidP="00702DD4">
            <w:pPr>
              <w:rPr>
                <w:rFonts w:ascii="Cambria" w:hAnsi="Cambria"/>
                <w:color w:val="1A1617"/>
                <w:sz w:val="18"/>
                <w:szCs w:val="18"/>
                <w:lang w:val="sr-Cyrl-CS"/>
              </w:rPr>
            </w:pPr>
            <w:r>
              <w:rPr>
                <w:rFonts w:ascii="Cambria" w:hAnsi="Cambria"/>
                <w:color w:val="1A1617"/>
                <w:sz w:val="18"/>
                <w:szCs w:val="18"/>
                <w:lang w:val="sr-Cyrl-CS"/>
              </w:rPr>
              <w:t>Израда програма студијског путовања у Хрватску и Словенију-посета и успоствљање сарадње са сродним установама (Мали дом-Перкинс Институ, Загреб, Ријека, Вараждин, Љубљана, Шкофја лока).</w:t>
            </w:r>
          </w:p>
          <w:p w:rsidR="00702DD4" w:rsidRPr="00FC7950" w:rsidRDefault="00702DD4" w:rsidP="00702DD4">
            <w:pPr>
              <w:rPr>
                <w:rFonts w:ascii="Cambria" w:hAnsi="Cambria"/>
                <w:color w:val="1A1617"/>
                <w:sz w:val="18"/>
                <w:szCs w:val="18"/>
                <w:lang w:val="sr-Cyrl-CS"/>
              </w:rPr>
            </w:pPr>
            <w:r w:rsidRPr="00FC7950">
              <w:rPr>
                <w:rFonts w:ascii="Cambria" w:hAnsi="Cambria"/>
                <w:color w:val="1A1617"/>
                <w:sz w:val="18"/>
                <w:szCs w:val="18"/>
                <w:lang w:val="sr-Cyrl-CS"/>
              </w:rPr>
              <w:t>Праћење конкурса на националном и међународном нивоу и писање пројеката.</w:t>
            </w:r>
          </w:p>
          <w:p w:rsidR="00702DD4" w:rsidRPr="00FC7950" w:rsidRDefault="00702DD4" w:rsidP="00702DD4">
            <w:pPr>
              <w:rPr>
                <w:rFonts w:ascii="Cambria" w:hAnsi="Cambria" w:cs="Calibri"/>
                <w:sz w:val="18"/>
                <w:szCs w:val="18"/>
                <w:lang w:val="sr-Cyrl-CS"/>
              </w:rPr>
            </w:pPr>
            <w:r w:rsidRPr="00FC7950">
              <w:rPr>
                <w:rFonts w:ascii="Cambria" w:hAnsi="Cambria" w:cs="Calibri"/>
                <w:sz w:val="18"/>
                <w:szCs w:val="18"/>
                <w:lang w:val="sr-Cyrl-CS"/>
              </w:rPr>
              <w:t>Израда предлога изреде пројекта сарадње са суседним земљама.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lang w:val="sr-Cyrl-CS"/>
              </w:rPr>
            </w:pPr>
            <w:r>
              <w:rPr>
                <w:rFonts w:ascii="Cambria" w:hAnsi="Cambria"/>
                <w:sz w:val="20"/>
                <w:szCs w:val="20"/>
                <w:lang w:val="sr-Cyrl-CS"/>
              </w:rPr>
              <w:t>Директор</w:t>
            </w:r>
          </w:p>
          <w:p w:rsidR="00702DD4" w:rsidRDefault="00702DD4" w:rsidP="00702DD4">
            <w:pPr>
              <w:rPr>
                <w:rFonts w:ascii="Cambria" w:hAnsi="Cambria"/>
                <w:sz w:val="20"/>
                <w:szCs w:val="20"/>
                <w:lang w:val="sr-Cyrl-CS"/>
              </w:rPr>
            </w:pPr>
            <w:r>
              <w:rPr>
                <w:rFonts w:ascii="Cambria" w:hAnsi="Cambria"/>
                <w:sz w:val="20"/>
                <w:szCs w:val="20"/>
                <w:lang w:val="sr-Cyrl-CS"/>
              </w:rPr>
              <w:t>Руководилац тима за додатну подршку</w:t>
            </w:r>
          </w:p>
          <w:p w:rsidR="00702DD4" w:rsidRPr="00EA52EE" w:rsidRDefault="00702DD4" w:rsidP="00702DD4">
            <w:pPr>
              <w:rPr>
                <w:rFonts w:ascii="Cambria" w:hAnsi="Cambria"/>
                <w:sz w:val="20"/>
                <w:szCs w:val="20"/>
                <w:lang w:val="sr-Cyrl-CS"/>
              </w:rPr>
            </w:pPr>
            <w:r>
              <w:rPr>
                <w:rFonts w:ascii="Cambria" w:hAnsi="Cambria"/>
                <w:sz w:val="20"/>
                <w:szCs w:val="20"/>
                <w:lang w:val="sr-Cyrl-CS"/>
              </w:rPr>
              <w:t>Руководилац тима за пројектно планирање</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862CF3" w:rsidRDefault="00702DD4" w:rsidP="00702DD4">
            <w:pPr>
              <w:rPr>
                <w:rFonts w:ascii="Cambria" w:hAnsi="Cambria"/>
                <w:sz w:val="18"/>
                <w:szCs w:val="18"/>
              </w:rPr>
            </w:pPr>
            <w:r w:rsidRPr="00862CF3">
              <w:rPr>
                <w:rFonts w:ascii="Cambria" w:hAnsi="Cambria"/>
                <w:sz w:val="18"/>
                <w:szCs w:val="18"/>
              </w:rPr>
              <w:t>Директор</w:t>
            </w:r>
          </w:p>
          <w:p w:rsidR="00702DD4" w:rsidRPr="00862CF3" w:rsidRDefault="00702DD4" w:rsidP="00702DD4">
            <w:pPr>
              <w:rPr>
                <w:rFonts w:ascii="Cambria" w:hAnsi="Cambria"/>
                <w:sz w:val="18"/>
                <w:szCs w:val="18"/>
              </w:rPr>
            </w:pPr>
            <w:r w:rsidRPr="00862CF3">
              <w:rPr>
                <w:rFonts w:ascii="Cambria" w:hAnsi="Cambria"/>
                <w:sz w:val="18"/>
                <w:szCs w:val="18"/>
              </w:rPr>
              <w:t>Тим за додатну подршку</w:t>
            </w:r>
          </w:p>
          <w:p w:rsidR="00702DD4" w:rsidRPr="00862CF3" w:rsidRDefault="00702DD4" w:rsidP="00702DD4">
            <w:pPr>
              <w:rPr>
                <w:rFonts w:ascii="Cambria" w:hAnsi="Cambria"/>
                <w:sz w:val="18"/>
                <w:szCs w:val="18"/>
              </w:rPr>
            </w:pPr>
            <w:r w:rsidRPr="00862CF3">
              <w:rPr>
                <w:rFonts w:ascii="Cambria" w:hAnsi="Cambria"/>
                <w:sz w:val="18"/>
                <w:szCs w:val="18"/>
              </w:rPr>
              <w:t>Индивидуални наставници</w:t>
            </w:r>
          </w:p>
          <w:p w:rsidR="00702DD4" w:rsidRPr="00862CF3" w:rsidRDefault="00702DD4" w:rsidP="00702DD4">
            <w:pPr>
              <w:rPr>
                <w:rFonts w:ascii="Cambria" w:hAnsi="Cambria"/>
                <w:sz w:val="18"/>
                <w:szCs w:val="18"/>
              </w:rPr>
            </w:pPr>
            <w:r w:rsidRPr="00862CF3">
              <w:rPr>
                <w:rFonts w:ascii="Cambria" w:hAnsi="Cambria"/>
                <w:sz w:val="18"/>
                <w:szCs w:val="18"/>
              </w:rPr>
              <w:t>Тим за пројектно планирање</w:t>
            </w:r>
          </w:p>
          <w:p w:rsidR="00702DD4" w:rsidRPr="000D5A82" w:rsidRDefault="00702DD4" w:rsidP="00702DD4">
            <w:pPr>
              <w:rPr>
                <w:rFonts w:ascii="Cambria" w:hAnsi="Cambria"/>
                <w:sz w:val="20"/>
                <w:szCs w:val="20"/>
              </w:rPr>
            </w:pPr>
            <w:r w:rsidRPr="00862CF3">
              <w:rPr>
                <w:rFonts w:ascii="Cambria" w:hAnsi="Cambria"/>
                <w:sz w:val="18"/>
                <w:szCs w:val="18"/>
              </w:rPr>
              <w:t>Стручни актив за развојно планирање</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rPr>
            </w:pPr>
            <w:r w:rsidRPr="00FC7950">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bookmarkStart w:id="630" w:name="_Toc398104909"/>
            <w:r w:rsidRPr="005F63EB">
              <w:rPr>
                <w:rFonts w:ascii="Cambria" w:hAnsi="Cambria"/>
                <w:b/>
                <w:sz w:val="18"/>
                <w:szCs w:val="18"/>
              </w:rPr>
              <w:t>План стручног усавршавања наставника, стручних сарадника и директора</w:t>
            </w:r>
            <w:bookmarkEnd w:id="630"/>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Упознавање са правилником о стручном усавршавању</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Анализа извештаја стручног усавршавања-анализа наставничких комтенција и одабир приоритетних области.</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Израда плана стручног усавршвања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Израда личних портфолија</w:t>
            </w:r>
          </w:p>
          <w:p w:rsidR="00702DD4" w:rsidRPr="00A9503B" w:rsidRDefault="00702DD4" w:rsidP="00702DD4">
            <w:pPr>
              <w:rPr>
                <w:rFonts w:ascii="Cambria" w:hAnsi="Cambria" w:cs="Calibri"/>
                <w:sz w:val="18"/>
                <w:szCs w:val="18"/>
                <w:lang w:val="sr-Cyrl-CS"/>
              </w:rPr>
            </w:pPr>
            <w:r w:rsidRPr="00A9503B">
              <w:rPr>
                <w:rFonts w:ascii="Cambria" w:hAnsi="Cambria" w:cs="Calibri"/>
                <w:sz w:val="18"/>
                <w:szCs w:val="18"/>
                <w:lang w:val="sr-Cyrl-CS"/>
              </w:rPr>
              <w:t>Континуинирано усавршавање</w:t>
            </w:r>
          </w:p>
          <w:p w:rsidR="00702DD4" w:rsidRPr="00A9503B" w:rsidRDefault="00702DD4" w:rsidP="00702DD4">
            <w:pPr>
              <w:rPr>
                <w:rFonts w:ascii="Cambria" w:hAnsi="Cambria" w:cs="Calibri"/>
                <w:sz w:val="18"/>
                <w:szCs w:val="18"/>
                <w:lang w:val="sr-Cyrl-CS"/>
              </w:rPr>
            </w:pPr>
            <w:r w:rsidRPr="00A9503B">
              <w:rPr>
                <w:rFonts w:ascii="Cambria" w:hAnsi="Cambria" w:cs="Calibri"/>
                <w:sz w:val="18"/>
                <w:szCs w:val="18"/>
                <w:lang w:val="sr-Cyrl-CS"/>
              </w:rPr>
              <w:lastRenderedPageBreak/>
              <w:t>Праћење усавршавањаж</w:t>
            </w:r>
          </w:p>
          <w:p w:rsidR="00702DD4" w:rsidRPr="00A9503B" w:rsidRDefault="00702DD4" w:rsidP="00702DD4">
            <w:pPr>
              <w:rPr>
                <w:rFonts w:ascii="Cambria" w:hAnsi="Cambria" w:cs="Calibri"/>
                <w:sz w:val="18"/>
                <w:szCs w:val="18"/>
                <w:lang w:val="sr-Cyrl-CS"/>
              </w:rPr>
            </w:pPr>
            <w:r w:rsidRPr="00A9503B">
              <w:rPr>
                <w:rFonts w:ascii="Cambria" w:hAnsi="Cambria" w:cs="Calibri"/>
                <w:sz w:val="18"/>
                <w:szCs w:val="18"/>
                <w:lang w:val="sr-Cyrl-CS"/>
              </w:rPr>
              <w:t>Израда личних извештаја усавршавања</w:t>
            </w:r>
          </w:p>
          <w:p w:rsidR="00702DD4" w:rsidRPr="00B212E6" w:rsidRDefault="00702DD4" w:rsidP="00702DD4">
            <w:pPr>
              <w:rPr>
                <w:rFonts w:ascii="Cambria" w:hAnsi="Cambria" w:cs="Calibri"/>
                <w:sz w:val="18"/>
                <w:szCs w:val="18"/>
                <w:lang w:val="sr-Cyrl-CS"/>
              </w:rPr>
            </w:pPr>
            <w:r w:rsidRPr="00A9503B">
              <w:rPr>
                <w:rFonts w:ascii="Cambria" w:hAnsi="Cambria" w:cs="Calibri"/>
                <w:sz w:val="18"/>
                <w:szCs w:val="18"/>
                <w:lang w:val="sr-Cyrl-CS"/>
              </w:rPr>
              <w:t>Предавања на стручним органима – хоризонтална корелација.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lang w:val="sr-Cyrl-CS"/>
              </w:rPr>
            </w:pPr>
            <w:r>
              <w:rPr>
                <w:rFonts w:ascii="Cambria" w:hAnsi="Cambria"/>
                <w:sz w:val="20"/>
                <w:szCs w:val="20"/>
                <w:lang w:val="sr-Cyrl-CS"/>
              </w:rPr>
              <w:lastRenderedPageBreak/>
              <w:t>Директор</w:t>
            </w:r>
          </w:p>
          <w:p w:rsidR="00702DD4" w:rsidRPr="00EA52EE" w:rsidRDefault="00702DD4" w:rsidP="00702DD4">
            <w:pPr>
              <w:rPr>
                <w:rFonts w:ascii="Cambria" w:hAnsi="Cambria"/>
                <w:sz w:val="20"/>
                <w:szCs w:val="20"/>
                <w:lang w:val="sr-Cyrl-CS"/>
              </w:rPr>
            </w:pPr>
            <w:r>
              <w:rPr>
                <w:rFonts w:ascii="Cambria" w:hAnsi="Cambria"/>
                <w:sz w:val="20"/>
                <w:szCs w:val="20"/>
                <w:lang w:val="sr-Cyrl-CS"/>
              </w:rPr>
              <w:t>Руководилац стручног актива за развој школског програма</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862CF3" w:rsidRDefault="00702DD4" w:rsidP="00702DD4">
            <w:pPr>
              <w:rPr>
                <w:rFonts w:ascii="Cambria" w:hAnsi="Cambria"/>
                <w:sz w:val="20"/>
                <w:szCs w:val="20"/>
              </w:rPr>
            </w:pPr>
            <w:r w:rsidRPr="00862CF3">
              <w:rPr>
                <w:rFonts w:ascii="Cambria" w:hAnsi="Cambria"/>
                <w:sz w:val="20"/>
                <w:szCs w:val="20"/>
              </w:rPr>
              <w:t>Стручни актив за развој школског програма</w:t>
            </w:r>
          </w:p>
          <w:p w:rsidR="00702DD4" w:rsidRPr="00862CF3" w:rsidRDefault="00702DD4" w:rsidP="00702DD4">
            <w:pPr>
              <w:rPr>
                <w:rFonts w:ascii="Cambria" w:hAnsi="Cambria"/>
                <w:sz w:val="20"/>
                <w:szCs w:val="20"/>
              </w:rPr>
            </w:pPr>
            <w:r w:rsidRPr="00862CF3">
              <w:rPr>
                <w:rFonts w:ascii="Cambria" w:hAnsi="Cambria"/>
                <w:sz w:val="20"/>
                <w:szCs w:val="20"/>
              </w:rPr>
              <w:t>Стручна већа</w:t>
            </w:r>
          </w:p>
          <w:p w:rsidR="00702DD4" w:rsidRPr="00862CF3" w:rsidRDefault="00702DD4" w:rsidP="00702DD4">
            <w:pPr>
              <w:rPr>
                <w:rFonts w:ascii="Cambria" w:hAnsi="Cambria"/>
                <w:sz w:val="20"/>
                <w:szCs w:val="20"/>
              </w:rPr>
            </w:pPr>
            <w:r w:rsidRPr="00862CF3">
              <w:rPr>
                <w:rFonts w:ascii="Cambria" w:hAnsi="Cambria"/>
                <w:sz w:val="20"/>
                <w:szCs w:val="20"/>
              </w:rPr>
              <w:t>Педагошки колегијум</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rPr>
            </w:pPr>
            <w:r w:rsidRPr="00FC7950">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bookmarkStart w:id="631" w:name="_Toc398104910"/>
            <w:r w:rsidRPr="005F63EB">
              <w:rPr>
                <w:rFonts w:ascii="Cambria" w:hAnsi="Cambria"/>
                <w:b/>
                <w:sz w:val="18"/>
                <w:szCs w:val="18"/>
              </w:rPr>
              <w:lastRenderedPageBreak/>
              <w:t>Мере за увођење иновативних метода наставе, учења и оцењивања ученика</w:t>
            </w:r>
            <w:bookmarkEnd w:id="631"/>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Израда глобалних, оперативних планова и дневних припрема.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Реализација корелацијских, огледних и угледних часова.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Иницијално тестирање и анализа резултата.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Израда и спровођење писаних провера постигнућа ученика.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Провера постигнућа основног нивоа постигнућа.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Анкетирање ученика и евалуација часова.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Уједначавање критеријума оцењивања.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Тражити повратне информације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Примена иновативних метода и технологија у настави.</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Извођење наставе у 4. разреду од стране предметних наставника</w:t>
            </w:r>
          </w:p>
          <w:p w:rsidR="00702DD4" w:rsidRPr="00B212E6" w:rsidRDefault="00702DD4" w:rsidP="00702DD4">
            <w:pPr>
              <w:rPr>
                <w:rFonts w:ascii="Cambria" w:hAnsi="Cambria" w:cs="Calibri"/>
                <w:sz w:val="18"/>
                <w:szCs w:val="18"/>
                <w:lang w:val="sr-Cyrl-CS"/>
              </w:rPr>
            </w:pPr>
            <w:r>
              <w:rPr>
                <w:rFonts w:ascii="Cambria" w:hAnsi="Cambria" w:cs="Calibri"/>
                <w:sz w:val="18"/>
                <w:szCs w:val="18"/>
                <w:lang w:val="sr-Cyrl-CS"/>
              </w:rPr>
              <w:t>употреба ИКТ у настави (наставниви и ученици).</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lang w:val="sr-Cyrl-CS"/>
              </w:rPr>
            </w:pPr>
            <w:r>
              <w:rPr>
                <w:rFonts w:ascii="Cambria" w:hAnsi="Cambria"/>
                <w:sz w:val="20"/>
                <w:szCs w:val="20"/>
                <w:lang w:val="sr-Cyrl-CS"/>
              </w:rPr>
              <w:t>Руководилац стручног актива за развој школског програма</w:t>
            </w:r>
          </w:p>
          <w:p w:rsidR="00702DD4" w:rsidRPr="00EA52EE" w:rsidRDefault="00702DD4" w:rsidP="00702DD4">
            <w:pPr>
              <w:rPr>
                <w:rFonts w:ascii="Cambria" w:hAnsi="Cambria"/>
                <w:sz w:val="20"/>
                <w:szCs w:val="20"/>
                <w:lang w:val="sr-Cyrl-CS"/>
              </w:rPr>
            </w:pPr>
            <w:r>
              <w:rPr>
                <w:rFonts w:ascii="Cambria" w:hAnsi="Cambria"/>
                <w:sz w:val="20"/>
                <w:szCs w:val="20"/>
                <w:lang w:val="sr-Cyrl-CS"/>
              </w:rPr>
              <w:t>Одељењске старешине</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862CF3" w:rsidRDefault="00702DD4" w:rsidP="00702DD4">
            <w:pPr>
              <w:rPr>
                <w:rFonts w:ascii="Cambria" w:hAnsi="Cambria"/>
                <w:sz w:val="20"/>
                <w:szCs w:val="20"/>
              </w:rPr>
            </w:pPr>
            <w:r w:rsidRPr="00862CF3">
              <w:rPr>
                <w:rFonts w:ascii="Cambria" w:hAnsi="Cambria"/>
                <w:sz w:val="20"/>
                <w:szCs w:val="20"/>
              </w:rPr>
              <w:t>Стручни актив за развој школског програма</w:t>
            </w:r>
          </w:p>
          <w:p w:rsidR="00702DD4" w:rsidRPr="00862CF3" w:rsidRDefault="00702DD4" w:rsidP="00702DD4">
            <w:pPr>
              <w:rPr>
                <w:rFonts w:ascii="Cambria" w:hAnsi="Cambria"/>
                <w:sz w:val="20"/>
                <w:szCs w:val="20"/>
              </w:rPr>
            </w:pPr>
            <w:r w:rsidRPr="00862CF3">
              <w:rPr>
                <w:rFonts w:ascii="Cambria" w:hAnsi="Cambria"/>
                <w:sz w:val="20"/>
                <w:szCs w:val="20"/>
              </w:rPr>
              <w:t>Стручна и одељењска већа</w:t>
            </w:r>
          </w:p>
          <w:p w:rsidR="00702DD4" w:rsidRPr="00862CF3" w:rsidRDefault="00702DD4" w:rsidP="00702DD4">
            <w:pPr>
              <w:rPr>
                <w:rFonts w:ascii="Cambria" w:hAnsi="Cambria"/>
                <w:sz w:val="20"/>
                <w:szCs w:val="20"/>
              </w:rPr>
            </w:pPr>
            <w:r w:rsidRPr="00862CF3">
              <w:rPr>
                <w:rFonts w:ascii="Cambria" w:hAnsi="Cambria"/>
                <w:sz w:val="20"/>
                <w:szCs w:val="20"/>
              </w:rPr>
              <w:t>Наставници</w:t>
            </w:r>
          </w:p>
          <w:p w:rsidR="00702DD4" w:rsidRPr="00862CF3" w:rsidRDefault="00702DD4" w:rsidP="00702DD4">
            <w:pPr>
              <w:rPr>
                <w:rFonts w:ascii="Cambria" w:hAnsi="Cambria"/>
                <w:sz w:val="20"/>
                <w:szCs w:val="20"/>
              </w:rPr>
            </w:pPr>
            <w:r w:rsidRPr="00862CF3">
              <w:rPr>
                <w:rFonts w:ascii="Cambria" w:hAnsi="Cambria"/>
                <w:sz w:val="20"/>
                <w:szCs w:val="20"/>
              </w:rPr>
              <w:t>Васпитачи</w:t>
            </w:r>
          </w:p>
          <w:p w:rsidR="00702DD4" w:rsidRPr="00862CF3" w:rsidRDefault="00702DD4" w:rsidP="00702DD4">
            <w:pPr>
              <w:rPr>
                <w:rFonts w:ascii="Cambria" w:hAnsi="Cambria"/>
                <w:sz w:val="20"/>
                <w:szCs w:val="20"/>
              </w:rPr>
            </w:pPr>
            <w:r w:rsidRPr="00862CF3">
              <w:rPr>
                <w:rFonts w:ascii="Cambria" w:hAnsi="Cambria"/>
                <w:sz w:val="20"/>
                <w:szCs w:val="20"/>
              </w:rPr>
              <w:t>Стручни сарадници</w:t>
            </w:r>
          </w:p>
          <w:p w:rsidR="00702DD4" w:rsidRPr="00862CF3" w:rsidRDefault="00702DD4" w:rsidP="00702DD4">
            <w:pPr>
              <w:rPr>
                <w:rFonts w:ascii="Cambria" w:hAnsi="Cambria"/>
                <w:sz w:val="20"/>
                <w:szCs w:val="20"/>
              </w:rPr>
            </w:pPr>
            <w:r w:rsidRPr="00862CF3">
              <w:rPr>
                <w:rFonts w:ascii="Cambria" w:hAnsi="Cambria"/>
                <w:sz w:val="20"/>
                <w:szCs w:val="20"/>
              </w:rPr>
              <w:t>Тим за додатну подршку</w:t>
            </w:r>
          </w:p>
          <w:p w:rsidR="00702DD4" w:rsidRPr="00862CF3" w:rsidRDefault="00702DD4" w:rsidP="00702DD4">
            <w:pPr>
              <w:rPr>
                <w:rFonts w:ascii="Cambria" w:hAnsi="Cambria"/>
                <w:sz w:val="20"/>
                <w:szCs w:val="20"/>
              </w:rPr>
            </w:pPr>
            <w:r w:rsidRPr="00862CF3">
              <w:rPr>
                <w:rFonts w:ascii="Cambria" w:hAnsi="Cambria"/>
                <w:sz w:val="20"/>
                <w:szCs w:val="20"/>
              </w:rPr>
              <w:t>Тим за ИО</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rPr>
            </w:pPr>
            <w:r w:rsidRPr="00FC7950">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bookmarkStart w:id="632" w:name="_Toc398104911"/>
            <w:r w:rsidRPr="005F63EB">
              <w:rPr>
                <w:rFonts w:ascii="Cambria" w:hAnsi="Cambria"/>
                <w:b/>
                <w:sz w:val="18"/>
                <w:szCs w:val="18"/>
              </w:rPr>
              <w:t>План напредовања и стицања звања наставника и стручних сарадника</w:t>
            </w:r>
            <w:bookmarkEnd w:id="632"/>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Презентација правилника о стручном усавршавању-упознавање са условима стицања звања.</w:t>
            </w:r>
          </w:p>
          <w:p w:rsidR="00702DD4" w:rsidRPr="00FC7950" w:rsidRDefault="00702DD4" w:rsidP="00702DD4">
            <w:pPr>
              <w:rPr>
                <w:rFonts w:ascii="Cambria" w:hAnsi="Cambria" w:cs="Calibri"/>
                <w:sz w:val="18"/>
                <w:szCs w:val="18"/>
                <w:lang w:val="sr-Cyrl-CS"/>
              </w:rPr>
            </w:pPr>
            <w:r w:rsidRPr="00FC7950">
              <w:rPr>
                <w:rFonts w:ascii="Cambria" w:hAnsi="Cambria"/>
                <w:sz w:val="18"/>
                <w:szCs w:val="18"/>
                <w:lang w:val="sr-Cyrl-CS"/>
              </w:rPr>
              <w:t>Подношење захтева заинтересованих наставника за стицање звања и спровођење процедуре за стицање звања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A52EE" w:rsidRDefault="00702DD4" w:rsidP="00702DD4">
            <w:pPr>
              <w:rPr>
                <w:rFonts w:ascii="Cambria" w:hAnsi="Cambria"/>
                <w:sz w:val="20"/>
                <w:szCs w:val="20"/>
                <w:lang w:val="sr-Cyrl-CS"/>
              </w:rPr>
            </w:pPr>
            <w:r>
              <w:rPr>
                <w:rFonts w:ascii="Cambria" w:hAnsi="Cambria"/>
                <w:sz w:val="20"/>
                <w:szCs w:val="20"/>
                <w:lang w:val="sr-Cyrl-CS"/>
              </w:rPr>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rPr>
            </w:pPr>
            <w:r>
              <w:rPr>
                <w:rFonts w:ascii="Cambria" w:hAnsi="Cambria"/>
                <w:sz w:val="20"/>
                <w:szCs w:val="20"/>
              </w:rPr>
              <w:t>Наставничко веће</w:t>
            </w:r>
          </w:p>
          <w:p w:rsidR="00702DD4" w:rsidRPr="00441F3F" w:rsidRDefault="00702DD4" w:rsidP="00702DD4">
            <w:pPr>
              <w:rPr>
                <w:rFonts w:ascii="Cambria" w:hAnsi="Cambria"/>
                <w:sz w:val="20"/>
                <w:szCs w:val="20"/>
              </w:rPr>
            </w:pPr>
            <w:r>
              <w:rPr>
                <w:rFonts w:ascii="Cambria" w:hAnsi="Cambria"/>
                <w:sz w:val="20"/>
                <w:szCs w:val="20"/>
              </w:rPr>
              <w:t>Педагошки колегијум</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bookmarkStart w:id="633" w:name="_Toc398104912"/>
            <w:r w:rsidRPr="005F63EB">
              <w:rPr>
                <w:rFonts w:ascii="Cambria" w:hAnsi="Cambria"/>
                <w:b/>
                <w:sz w:val="18"/>
                <w:szCs w:val="18"/>
              </w:rPr>
              <w:t>План укључивања родитеља, односно старатеља у рад школе</w:t>
            </w:r>
            <w:bookmarkEnd w:id="633"/>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Израда плана и програма сарадње са родитељима.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Анкетирање родитеља о облицима сарадње и о задовољству радом школе.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Укључивање родитеља у рад стручних органа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Рад Савета родитеља.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Организовање родитељских састанака и термина отворених врата.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Организовање „отворених дана“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Учешће родитеља у професионалној оријентацији ученика.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Организовање трибине за родитеље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lastRenderedPageBreak/>
              <w:t>Учешће родитеља у хуманитарним, културним, друштвеним и спортским активностима.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Саветодавни и инструктивни рад са родитељима</w:t>
            </w:r>
          </w:p>
          <w:p w:rsidR="00702DD4" w:rsidRPr="00B212E6" w:rsidRDefault="00702DD4" w:rsidP="00702DD4">
            <w:pPr>
              <w:rPr>
                <w:rFonts w:ascii="Cambria" w:hAnsi="Cambria" w:cs="Calibri"/>
                <w:sz w:val="18"/>
                <w:szCs w:val="18"/>
                <w:lang w:val="sr-Cyrl-CS"/>
              </w:rPr>
            </w:pPr>
            <w:r>
              <w:rPr>
                <w:rFonts w:ascii="Cambria" w:hAnsi="Cambria" w:cs="Calibri"/>
                <w:sz w:val="18"/>
                <w:szCs w:val="18"/>
                <w:lang w:val="sr-Cyrl-CS"/>
              </w:rPr>
              <w:t>Учешће родитења у професионалној оријентацији ученика-родитељ на часу презентује своје занимање.</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A52EE" w:rsidRDefault="00702DD4" w:rsidP="00702DD4">
            <w:pPr>
              <w:rPr>
                <w:rFonts w:ascii="Cambria" w:hAnsi="Cambria"/>
                <w:sz w:val="20"/>
                <w:szCs w:val="20"/>
                <w:lang w:val="sr-Cyrl-CS"/>
              </w:rPr>
            </w:pPr>
            <w:r>
              <w:rPr>
                <w:rFonts w:ascii="Cambria" w:hAnsi="Cambria"/>
                <w:sz w:val="20"/>
                <w:szCs w:val="20"/>
                <w:lang w:val="sr-Cyrl-CS"/>
              </w:rPr>
              <w:lastRenderedPageBreak/>
              <w:t>Социјални радник</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rPr>
            </w:pPr>
            <w:r>
              <w:rPr>
                <w:rFonts w:ascii="Cambria" w:hAnsi="Cambria"/>
                <w:sz w:val="20"/>
                <w:szCs w:val="20"/>
              </w:rPr>
              <w:t>Педагошки колегијум</w:t>
            </w:r>
          </w:p>
          <w:p w:rsidR="00702DD4" w:rsidRDefault="00702DD4" w:rsidP="00702DD4">
            <w:pPr>
              <w:rPr>
                <w:rFonts w:ascii="Cambria" w:hAnsi="Cambria"/>
                <w:sz w:val="20"/>
                <w:szCs w:val="20"/>
              </w:rPr>
            </w:pPr>
            <w:r>
              <w:rPr>
                <w:rFonts w:ascii="Cambria" w:hAnsi="Cambria"/>
                <w:sz w:val="20"/>
                <w:szCs w:val="20"/>
              </w:rPr>
              <w:t>Стручна служба</w:t>
            </w:r>
          </w:p>
          <w:p w:rsidR="00702DD4" w:rsidRDefault="00702DD4" w:rsidP="00702DD4">
            <w:pPr>
              <w:rPr>
                <w:rFonts w:ascii="Cambria" w:hAnsi="Cambria"/>
                <w:sz w:val="20"/>
                <w:szCs w:val="20"/>
              </w:rPr>
            </w:pPr>
            <w:r>
              <w:rPr>
                <w:rFonts w:ascii="Cambria" w:hAnsi="Cambria"/>
                <w:sz w:val="20"/>
                <w:szCs w:val="20"/>
              </w:rPr>
              <w:t>Одељењске старешине</w:t>
            </w:r>
          </w:p>
          <w:p w:rsidR="00702DD4" w:rsidRDefault="00702DD4" w:rsidP="00702DD4">
            <w:pPr>
              <w:rPr>
                <w:rFonts w:ascii="Cambria" w:hAnsi="Cambria"/>
                <w:sz w:val="20"/>
                <w:szCs w:val="20"/>
              </w:rPr>
            </w:pPr>
            <w:r>
              <w:rPr>
                <w:rFonts w:ascii="Cambria" w:hAnsi="Cambria"/>
                <w:sz w:val="20"/>
                <w:szCs w:val="20"/>
              </w:rPr>
              <w:t>Савет родитеља</w:t>
            </w:r>
          </w:p>
          <w:p w:rsidR="00702DD4" w:rsidRPr="00441F3F" w:rsidRDefault="00702DD4" w:rsidP="00702DD4">
            <w:pPr>
              <w:rPr>
                <w:rFonts w:ascii="Cambria" w:hAnsi="Cambria"/>
                <w:sz w:val="20"/>
                <w:szCs w:val="20"/>
              </w:rPr>
            </w:pPr>
            <w:r>
              <w:rPr>
                <w:rFonts w:ascii="Cambria" w:hAnsi="Cambria"/>
                <w:sz w:val="20"/>
                <w:szCs w:val="20"/>
              </w:rPr>
              <w:t>Стручни актив за развој школског програма</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rPr>
            </w:pPr>
            <w:r w:rsidRPr="00FC7950">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r>
      <w:tr w:rsidR="00702DD4" w:rsidRPr="00EA52EE" w:rsidTr="00FB4640">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autoSpaceDE w:val="0"/>
              <w:autoSpaceDN w:val="0"/>
              <w:adjustRightInd w:val="0"/>
              <w:rPr>
                <w:rFonts w:ascii="Cambria" w:eastAsia="Calibri" w:hAnsi="Cambria" w:cs="Cambria"/>
                <w:b/>
                <w:color w:val="000000"/>
                <w:sz w:val="18"/>
                <w:szCs w:val="18"/>
              </w:rPr>
            </w:pPr>
            <w:r w:rsidRPr="003D4AD3">
              <w:rPr>
                <w:rFonts w:ascii="Cambria" w:eastAsia="Calibri" w:hAnsi="Cambria" w:cs="Cambria"/>
                <w:b/>
                <w:color w:val="000000"/>
                <w:sz w:val="18"/>
                <w:szCs w:val="18"/>
              </w:rPr>
              <w:lastRenderedPageBreak/>
              <w:t>Организација волонтерских</w:t>
            </w:r>
          </w:p>
          <w:p w:rsidR="00702DD4" w:rsidRPr="003D4AD3" w:rsidRDefault="00702DD4" w:rsidP="00702DD4">
            <w:pPr>
              <w:autoSpaceDE w:val="0"/>
              <w:autoSpaceDN w:val="0"/>
              <w:adjustRightInd w:val="0"/>
              <w:rPr>
                <w:rFonts w:ascii="Cambria" w:eastAsia="Calibri" w:hAnsi="Cambria" w:cs="Cambria"/>
                <w:b/>
                <w:color w:val="000000"/>
                <w:sz w:val="18"/>
                <w:szCs w:val="18"/>
              </w:rPr>
            </w:pPr>
            <w:r w:rsidRPr="003D4AD3">
              <w:rPr>
                <w:rFonts w:ascii="Cambria" w:eastAsia="Calibri" w:hAnsi="Cambria" w:cs="Cambria"/>
                <w:b/>
                <w:color w:val="000000"/>
                <w:sz w:val="18"/>
                <w:szCs w:val="18"/>
              </w:rPr>
              <w:t xml:space="preserve">акција уређења дворишта, </w:t>
            </w:r>
          </w:p>
          <w:p w:rsidR="00702DD4" w:rsidRPr="003D4AD3" w:rsidRDefault="00702DD4" w:rsidP="00702DD4">
            <w:pPr>
              <w:autoSpaceDE w:val="0"/>
              <w:autoSpaceDN w:val="0"/>
              <w:adjustRightInd w:val="0"/>
              <w:rPr>
                <w:rFonts w:ascii="Cambria" w:eastAsia="Calibri" w:hAnsi="Cambria" w:cs="Cambria"/>
                <w:b/>
                <w:color w:val="000000"/>
                <w:sz w:val="18"/>
                <w:szCs w:val="18"/>
              </w:rPr>
            </w:pPr>
            <w:r w:rsidRPr="003D4AD3">
              <w:rPr>
                <w:rFonts w:ascii="Cambria" w:eastAsia="Calibri" w:hAnsi="Cambria" w:cs="Cambria"/>
                <w:b/>
                <w:color w:val="000000"/>
                <w:sz w:val="18"/>
                <w:szCs w:val="18"/>
              </w:rPr>
              <w:t xml:space="preserve">озелењавања, </w:t>
            </w:r>
          </w:p>
          <w:p w:rsidR="00702DD4" w:rsidRPr="003D4AD3" w:rsidRDefault="00702DD4" w:rsidP="00702DD4">
            <w:pPr>
              <w:autoSpaceDE w:val="0"/>
              <w:autoSpaceDN w:val="0"/>
              <w:adjustRightInd w:val="0"/>
              <w:rPr>
                <w:rFonts w:ascii="Cambria" w:eastAsia="Calibri" w:hAnsi="Cambria" w:cs="Cambria"/>
                <w:b/>
                <w:color w:val="FF0000"/>
                <w:sz w:val="18"/>
                <w:szCs w:val="18"/>
              </w:rPr>
            </w:pPr>
            <w:r w:rsidRPr="003D4AD3">
              <w:rPr>
                <w:rFonts w:ascii="Cambria" w:eastAsia="Calibri" w:hAnsi="Cambria" w:cs="Cambria"/>
                <w:b/>
                <w:color w:val="000000"/>
                <w:sz w:val="18"/>
                <w:szCs w:val="18"/>
              </w:rPr>
              <w:t xml:space="preserve">рециклажа и друго)  </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Анкетирање родитеља о волонтерском раду и  сарадњи.</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Укључивање родитеља у радионичарски рад,</w:t>
            </w:r>
          </w:p>
          <w:p w:rsidR="00702DD4" w:rsidRPr="00613583" w:rsidRDefault="00702DD4" w:rsidP="00702DD4">
            <w:pPr>
              <w:autoSpaceDE w:val="0"/>
              <w:autoSpaceDN w:val="0"/>
              <w:adjustRightInd w:val="0"/>
              <w:rPr>
                <w:rFonts w:ascii="Cambria" w:eastAsia="Calibri" w:hAnsi="Cambria" w:cs="Cambria"/>
                <w:color w:val="000000"/>
                <w:sz w:val="20"/>
                <w:szCs w:val="20"/>
              </w:rPr>
            </w:pPr>
            <w:r w:rsidRPr="00613583">
              <w:rPr>
                <w:rFonts w:ascii="Cambria" w:eastAsia="Calibri" w:hAnsi="Cambria" w:cs="Cambria"/>
                <w:color w:val="000000"/>
                <w:sz w:val="20"/>
                <w:szCs w:val="20"/>
              </w:rPr>
              <w:t>укључ</w:t>
            </w:r>
            <w:r>
              <w:rPr>
                <w:rFonts w:ascii="Cambria" w:eastAsia="Calibri" w:hAnsi="Cambria" w:cs="Cambria"/>
                <w:color w:val="000000"/>
                <w:sz w:val="20"/>
                <w:szCs w:val="20"/>
              </w:rPr>
              <w:t>ивање</w:t>
            </w:r>
            <w:r w:rsidRPr="00613583">
              <w:rPr>
                <w:rFonts w:ascii="Cambria" w:eastAsia="Calibri" w:hAnsi="Cambria" w:cs="Cambria"/>
                <w:color w:val="000000"/>
                <w:sz w:val="20"/>
                <w:szCs w:val="20"/>
              </w:rPr>
              <w:t xml:space="preserve"> у </w:t>
            </w:r>
          </w:p>
          <w:p w:rsidR="00702DD4" w:rsidRPr="00613583" w:rsidRDefault="00702DD4" w:rsidP="00702DD4">
            <w:pPr>
              <w:autoSpaceDE w:val="0"/>
              <w:autoSpaceDN w:val="0"/>
              <w:adjustRightInd w:val="0"/>
              <w:rPr>
                <w:rFonts w:ascii="Cambria" w:eastAsia="Calibri" w:hAnsi="Cambria" w:cs="Cambria"/>
                <w:color w:val="000000"/>
                <w:sz w:val="20"/>
                <w:szCs w:val="20"/>
              </w:rPr>
            </w:pPr>
            <w:r w:rsidRPr="00613583">
              <w:rPr>
                <w:rFonts w:ascii="Cambria" w:eastAsia="Calibri" w:hAnsi="Cambria" w:cs="Cambria"/>
                <w:color w:val="000000"/>
                <w:sz w:val="20"/>
                <w:szCs w:val="20"/>
              </w:rPr>
              <w:t xml:space="preserve">реализацију прикупљена средства, </w:t>
            </w:r>
          </w:p>
          <w:p w:rsidR="00702DD4" w:rsidRDefault="00702DD4" w:rsidP="00702DD4">
            <w:pPr>
              <w:rPr>
                <w:rFonts w:ascii="Cambria" w:hAnsi="Cambria" w:cs="Calibri"/>
                <w:sz w:val="18"/>
                <w:szCs w:val="18"/>
                <w:lang w:val="sr-Cyrl-CS"/>
              </w:rPr>
            </w:pPr>
            <w:r w:rsidRPr="00613583">
              <w:rPr>
                <w:rFonts w:ascii="Calibri" w:eastAsia="Calibri" w:hAnsi="Calibri"/>
                <w:sz w:val="20"/>
                <w:szCs w:val="20"/>
              </w:rPr>
              <w:t>број обучених ученика и родитеља, број посађених стабала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lang w:val="sr-Cyrl-CS"/>
              </w:rPr>
            </w:pPr>
            <w:r>
              <w:rPr>
                <w:rFonts w:ascii="Cambria" w:hAnsi="Cambria"/>
                <w:sz w:val="20"/>
                <w:szCs w:val="20"/>
                <w:lang w:val="sr-Cyrl-CS"/>
              </w:rPr>
              <w:t>Наставници, Социјални радник,</w:t>
            </w:r>
          </w:p>
          <w:p w:rsidR="00702DD4" w:rsidRDefault="00702DD4" w:rsidP="00702DD4">
            <w:pPr>
              <w:rPr>
                <w:rFonts w:ascii="Cambria" w:hAnsi="Cambria"/>
                <w:sz w:val="20"/>
                <w:szCs w:val="20"/>
                <w:lang w:val="sr-Cyrl-CS"/>
              </w:rPr>
            </w:pPr>
            <w:r>
              <w:rPr>
                <w:rFonts w:ascii="Cambria" w:hAnsi="Cambria"/>
                <w:sz w:val="20"/>
                <w:szCs w:val="20"/>
                <w:lang w:val="sr-Cyrl-CS"/>
              </w:rPr>
              <w:t>Савет родитеља</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613583" w:rsidRDefault="00702DD4" w:rsidP="00702DD4">
            <w:pPr>
              <w:autoSpaceDE w:val="0"/>
              <w:autoSpaceDN w:val="0"/>
              <w:adjustRightInd w:val="0"/>
              <w:rPr>
                <w:rFonts w:ascii="Cambria" w:eastAsia="Calibri" w:hAnsi="Cambria" w:cs="Cambria"/>
                <w:color w:val="000000"/>
                <w:sz w:val="20"/>
                <w:szCs w:val="20"/>
              </w:rPr>
            </w:pPr>
            <w:r>
              <w:rPr>
                <w:rFonts w:ascii="Cambria" w:eastAsia="Calibri" w:hAnsi="Cambria" w:cs="Cambria"/>
                <w:color w:val="000000"/>
                <w:sz w:val="20"/>
                <w:szCs w:val="20"/>
              </w:rPr>
              <w:t xml:space="preserve">Савет </w:t>
            </w:r>
            <w:r w:rsidRPr="00613583">
              <w:rPr>
                <w:rFonts w:ascii="Cambria" w:eastAsia="Calibri" w:hAnsi="Cambria" w:cs="Cambria"/>
                <w:color w:val="000000"/>
                <w:sz w:val="20"/>
                <w:szCs w:val="20"/>
              </w:rPr>
              <w:t xml:space="preserve">родитеља, </w:t>
            </w:r>
          </w:p>
          <w:p w:rsidR="00702DD4" w:rsidRDefault="00702DD4" w:rsidP="00702DD4">
            <w:pPr>
              <w:autoSpaceDE w:val="0"/>
              <w:autoSpaceDN w:val="0"/>
              <w:adjustRightInd w:val="0"/>
              <w:rPr>
                <w:rFonts w:ascii="Cambria" w:eastAsia="Calibri" w:hAnsi="Cambria" w:cs="Cambria"/>
                <w:color w:val="000000"/>
                <w:sz w:val="20"/>
                <w:szCs w:val="20"/>
              </w:rPr>
            </w:pPr>
            <w:r>
              <w:rPr>
                <w:rFonts w:ascii="Cambria" w:eastAsia="Calibri" w:hAnsi="Cambria" w:cs="Cambria"/>
                <w:color w:val="000000"/>
                <w:sz w:val="20"/>
                <w:szCs w:val="20"/>
              </w:rPr>
              <w:t>Тим за сарадњу са родитељима,</w:t>
            </w:r>
          </w:p>
          <w:p w:rsidR="00702DD4" w:rsidRPr="00E12584" w:rsidRDefault="00702DD4" w:rsidP="00702DD4">
            <w:pPr>
              <w:autoSpaceDE w:val="0"/>
              <w:autoSpaceDN w:val="0"/>
              <w:adjustRightInd w:val="0"/>
              <w:rPr>
                <w:rFonts w:ascii="Cambria" w:eastAsia="Calibri" w:hAnsi="Cambria" w:cs="Cambria"/>
                <w:color w:val="000000"/>
                <w:sz w:val="20"/>
                <w:szCs w:val="20"/>
              </w:rPr>
            </w:pPr>
            <w:r w:rsidRPr="00613583">
              <w:rPr>
                <w:rFonts w:ascii="Calibri" w:eastAsia="Calibri" w:hAnsi="Calibri"/>
                <w:sz w:val="20"/>
                <w:szCs w:val="20"/>
              </w:rPr>
              <w:t>Тим за м</w:t>
            </w:r>
            <w:r>
              <w:rPr>
                <w:rFonts w:ascii="Calibri" w:eastAsia="Calibri" w:hAnsi="Calibri"/>
                <w:sz w:val="20"/>
                <w:szCs w:val="20"/>
              </w:rPr>
              <w:t>аркетинг</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056930" w:rsidRDefault="00702DD4" w:rsidP="00702DD4">
            <w:pPr>
              <w:jc w:val="center"/>
              <w:rPr>
                <w:rFonts w:ascii="Cambria" w:hAnsi="Cambria" w:cs="Arial"/>
                <w:b/>
                <w:sz w:val="28"/>
                <w:szCs w:val="28"/>
              </w:rPr>
            </w:pPr>
            <w:r>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r>
      <w:tr w:rsidR="00702DD4" w:rsidRPr="00EA52EE" w:rsidTr="00FB4640">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3D4AD3" w:rsidRDefault="00702DD4" w:rsidP="00702DD4">
            <w:pPr>
              <w:autoSpaceDE w:val="0"/>
              <w:autoSpaceDN w:val="0"/>
              <w:adjustRightInd w:val="0"/>
              <w:rPr>
                <w:rFonts w:ascii="Cambria" w:eastAsia="Calibri" w:hAnsi="Cambria" w:cs="Cambria"/>
                <w:b/>
                <w:color w:val="000000"/>
                <w:sz w:val="18"/>
                <w:szCs w:val="18"/>
              </w:rPr>
            </w:pPr>
            <w:r w:rsidRPr="003D4AD3">
              <w:rPr>
                <w:rFonts w:ascii="Cambria" w:eastAsia="Calibri" w:hAnsi="Cambria" w:cs="Cambria"/>
                <w:b/>
                <w:color w:val="000000"/>
                <w:sz w:val="18"/>
                <w:szCs w:val="18"/>
              </w:rPr>
              <w:t>Радионица и едукација са децом и родитељима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p>
        </w:tc>
        <w:tc>
          <w:tcPr>
            <w:tcW w:w="187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lang w:val="sr-Cyrl-CS"/>
              </w:rPr>
            </w:pPr>
            <w:r>
              <w:rPr>
                <w:rFonts w:ascii="Cambria" w:hAnsi="Cambria"/>
                <w:sz w:val="20"/>
                <w:szCs w:val="20"/>
                <w:lang w:val="sr-Cyrl-CS"/>
              </w:rPr>
              <w:t>Наставници, стручни сарадници,</w:t>
            </w:r>
          </w:p>
          <w:p w:rsidR="00702DD4" w:rsidRDefault="00702DD4" w:rsidP="00702DD4">
            <w:pPr>
              <w:rPr>
                <w:rFonts w:ascii="Cambria" w:hAnsi="Cambria"/>
                <w:sz w:val="20"/>
                <w:szCs w:val="20"/>
                <w:lang w:val="sr-Cyrl-CS"/>
              </w:rPr>
            </w:pPr>
            <w:r>
              <w:rPr>
                <w:rFonts w:ascii="Cambria" w:hAnsi="Cambria"/>
                <w:sz w:val="20"/>
                <w:szCs w:val="20"/>
                <w:lang w:val="sr-Cyrl-CS"/>
              </w:rPr>
              <w:t>родитељи</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613583" w:rsidRDefault="00702DD4" w:rsidP="00702DD4">
            <w:pPr>
              <w:autoSpaceDE w:val="0"/>
              <w:autoSpaceDN w:val="0"/>
              <w:adjustRightInd w:val="0"/>
              <w:rPr>
                <w:rFonts w:ascii="Cambria" w:eastAsia="Calibri" w:hAnsi="Cambria" w:cs="Cambria"/>
                <w:color w:val="000000"/>
                <w:sz w:val="20"/>
                <w:szCs w:val="20"/>
              </w:rPr>
            </w:pPr>
            <w:r>
              <w:rPr>
                <w:rFonts w:ascii="Cambria" w:eastAsia="Calibri" w:hAnsi="Cambria" w:cs="Cambria"/>
                <w:color w:val="000000"/>
                <w:sz w:val="20"/>
                <w:szCs w:val="20"/>
              </w:rPr>
              <w:t xml:space="preserve">Савет </w:t>
            </w:r>
            <w:r w:rsidRPr="00613583">
              <w:rPr>
                <w:rFonts w:ascii="Cambria" w:eastAsia="Calibri" w:hAnsi="Cambria" w:cs="Cambria"/>
                <w:color w:val="000000"/>
                <w:sz w:val="20"/>
                <w:szCs w:val="20"/>
              </w:rPr>
              <w:t xml:space="preserve">родитеља, </w:t>
            </w:r>
          </w:p>
          <w:p w:rsidR="00702DD4" w:rsidRDefault="00702DD4" w:rsidP="00702DD4">
            <w:pPr>
              <w:autoSpaceDE w:val="0"/>
              <w:autoSpaceDN w:val="0"/>
              <w:adjustRightInd w:val="0"/>
              <w:rPr>
                <w:rFonts w:ascii="Cambria" w:eastAsia="Calibri" w:hAnsi="Cambria" w:cs="Cambria"/>
                <w:color w:val="000000"/>
                <w:sz w:val="20"/>
                <w:szCs w:val="20"/>
              </w:rPr>
            </w:pPr>
            <w:r>
              <w:rPr>
                <w:rFonts w:ascii="Cambria" w:eastAsia="Calibri" w:hAnsi="Cambria" w:cs="Cambria"/>
                <w:color w:val="000000"/>
                <w:sz w:val="20"/>
                <w:szCs w:val="20"/>
              </w:rPr>
              <w:t>Тим за сарадњу са родитељима,</w:t>
            </w:r>
          </w:p>
          <w:p w:rsidR="00702DD4" w:rsidRDefault="00702DD4" w:rsidP="00702DD4">
            <w:pPr>
              <w:autoSpaceDE w:val="0"/>
              <w:autoSpaceDN w:val="0"/>
              <w:adjustRightInd w:val="0"/>
              <w:rPr>
                <w:rFonts w:ascii="Cambria" w:eastAsia="Calibri" w:hAnsi="Cambria" w:cs="Cambria"/>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056930" w:rsidRDefault="00702DD4" w:rsidP="00702DD4">
            <w:pPr>
              <w:jc w:val="center"/>
              <w:rPr>
                <w:rFonts w:ascii="Cambria" w:hAnsi="Cambria" w:cs="Arial"/>
                <w:b/>
                <w:sz w:val="28"/>
                <w:szCs w:val="28"/>
              </w:rPr>
            </w:pPr>
            <w:r>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Pr>
                <w:rFonts w:ascii="Cambria" w:hAnsi="Cambria" w:cs="Arial"/>
                <w:b/>
                <w:sz w:val="28"/>
                <w:szCs w:val="28"/>
                <w:lang w:val="sr-Cyrl-CS"/>
              </w:rPr>
              <w:t>-</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FC7950" w:rsidRDefault="00702DD4" w:rsidP="00702DD4">
            <w:pPr>
              <w:pStyle w:val="NoSpacing"/>
              <w:rPr>
                <w:rFonts w:ascii="Cambria" w:hAnsi="Cambria"/>
                <w:b/>
                <w:sz w:val="18"/>
                <w:szCs w:val="18"/>
              </w:rPr>
            </w:pPr>
            <w:r w:rsidRPr="00FC7950">
              <w:rPr>
                <w:rFonts w:ascii="Cambria" w:hAnsi="Cambria"/>
                <w:b/>
                <w:sz w:val="18"/>
                <w:szCs w:val="18"/>
              </w:rPr>
              <w:t>Умрежавање и сарадња са другим школама и установама</w:t>
            </w:r>
          </w:p>
        </w:tc>
        <w:tc>
          <w:tcPr>
            <w:tcW w:w="374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cs="Calibri"/>
                <w:sz w:val="18"/>
                <w:szCs w:val="18"/>
                <w:lang w:val="sr-Cyrl-CS"/>
              </w:rPr>
            </w:pPr>
            <w:r>
              <w:rPr>
                <w:rFonts w:ascii="Cambria" w:hAnsi="Cambria" w:cs="Calibri"/>
                <w:sz w:val="18"/>
                <w:szCs w:val="18"/>
                <w:lang w:val="sr-Cyrl-CS"/>
              </w:rPr>
              <w:t>Одабир партнера и облика сарадње.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Пружање додатне подршке школама и предшколским установама.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Сарадња са интересорним комисијама у циљу пружања додатне подршке.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Сарадња са локалном самоуправом-јавне набавке, пројкети, заштита животне средине.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Сарадња са Црвеник крстом-едукације ученика-радионице.</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Сарадња са Центрима за социјални рад-помоћ ученицима и породицама.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Сарадња са МУП Стари град-безбедност ученика и превенција.</w:t>
            </w:r>
          </w:p>
          <w:p w:rsidR="00702DD4" w:rsidRDefault="00702DD4" w:rsidP="00702DD4">
            <w:pPr>
              <w:rPr>
                <w:rFonts w:ascii="Cambria" w:hAnsi="Cambria" w:cs="Calibri"/>
                <w:sz w:val="18"/>
                <w:szCs w:val="18"/>
                <w:lang w:val="sr-Cyrl-CS"/>
              </w:rPr>
            </w:pPr>
            <w:r>
              <w:rPr>
                <w:rFonts w:ascii="Cambria" w:hAnsi="Cambria" w:cs="Calibri"/>
                <w:sz w:val="18"/>
                <w:szCs w:val="18"/>
                <w:lang w:val="sr-Cyrl-CS"/>
              </w:rPr>
              <w:t>Сарадња са Домом здравља Стари град и градским заводом превентивне едукативне радионице, систематски прегледи.</w:t>
            </w:r>
          </w:p>
          <w:p w:rsidR="00702DD4" w:rsidRPr="00A9503B" w:rsidRDefault="00702DD4" w:rsidP="00702DD4">
            <w:pPr>
              <w:rPr>
                <w:rFonts w:ascii="Cambria" w:hAnsi="Cambria" w:cs="Calibri"/>
                <w:sz w:val="18"/>
                <w:szCs w:val="18"/>
                <w:lang w:val="sr-Cyrl-CS"/>
              </w:rPr>
            </w:pPr>
            <w:r>
              <w:rPr>
                <w:rFonts w:ascii="Cambria" w:hAnsi="Cambria" w:cs="Calibri"/>
                <w:sz w:val="18"/>
                <w:szCs w:val="18"/>
                <w:lang w:val="sr-Cyrl-CS"/>
              </w:rPr>
              <w:t xml:space="preserve">Сарадња са Савезом спорта инвалида-спортксе активности и </w:t>
            </w:r>
            <w:r w:rsidRPr="00A9503B">
              <w:rPr>
                <w:rFonts w:ascii="Cambria" w:hAnsi="Cambria" w:cs="Calibri"/>
                <w:sz w:val="18"/>
                <w:szCs w:val="18"/>
                <w:lang w:val="sr-Cyrl-CS"/>
              </w:rPr>
              <w:t>такмичења и другим спортксим организацијама..</w:t>
            </w:r>
          </w:p>
          <w:p w:rsidR="00702DD4" w:rsidRDefault="00702DD4" w:rsidP="00702DD4">
            <w:pPr>
              <w:rPr>
                <w:rFonts w:ascii="Cambria" w:hAnsi="Cambria" w:cs="Calibri"/>
                <w:sz w:val="18"/>
                <w:szCs w:val="18"/>
                <w:lang w:val="sr-Cyrl-CS"/>
              </w:rPr>
            </w:pPr>
            <w:r w:rsidRPr="00A9503B">
              <w:rPr>
                <w:rFonts w:ascii="Cambria" w:hAnsi="Cambria" w:cs="Calibri"/>
                <w:sz w:val="18"/>
                <w:szCs w:val="18"/>
                <w:lang w:val="sr-Cyrl-CS"/>
              </w:rPr>
              <w:lastRenderedPageBreak/>
              <w:t>Сарадња са културним институцијама и невладиним организацијама у циљу реализације посета ученика и манифестација.</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lang w:val="sr-Cyrl-CS"/>
              </w:rPr>
            </w:pPr>
            <w:r>
              <w:rPr>
                <w:rFonts w:ascii="Cambria" w:hAnsi="Cambria"/>
                <w:sz w:val="20"/>
                <w:szCs w:val="20"/>
                <w:lang w:val="sr-Cyrl-CS"/>
              </w:rPr>
              <w:lastRenderedPageBreak/>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rPr>
            </w:pPr>
            <w:r>
              <w:rPr>
                <w:rFonts w:ascii="Cambria" w:hAnsi="Cambria"/>
                <w:sz w:val="20"/>
                <w:szCs w:val="20"/>
              </w:rPr>
              <w:t>Тим ИО</w:t>
            </w:r>
          </w:p>
          <w:p w:rsidR="00702DD4" w:rsidRDefault="00702DD4" w:rsidP="00702DD4">
            <w:pPr>
              <w:rPr>
                <w:rFonts w:ascii="Cambria" w:hAnsi="Cambria"/>
                <w:sz w:val="20"/>
                <w:szCs w:val="20"/>
              </w:rPr>
            </w:pPr>
            <w:r>
              <w:rPr>
                <w:rFonts w:ascii="Cambria" w:hAnsi="Cambria"/>
                <w:sz w:val="20"/>
                <w:szCs w:val="20"/>
              </w:rPr>
              <w:t>Тим за додатну подршку</w:t>
            </w:r>
          </w:p>
          <w:p w:rsidR="00702DD4" w:rsidRDefault="00702DD4" w:rsidP="00702DD4">
            <w:pPr>
              <w:rPr>
                <w:rFonts w:ascii="Cambria" w:hAnsi="Cambria"/>
                <w:sz w:val="20"/>
                <w:szCs w:val="20"/>
              </w:rPr>
            </w:pPr>
            <w:r>
              <w:rPr>
                <w:rFonts w:ascii="Cambria" w:hAnsi="Cambria"/>
                <w:sz w:val="20"/>
                <w:szCs w:val="20"/>
              </w:rPr>
              <w:t>Стручни актив за развојно планирање</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rPr>
            </w:pPr>
            <w:r w:rsidRPr="00FC7950">
              <w:rPr>
                <w:rFonts w:ascii="Cambria" w:hAnsi="Cambria" w:cs="Arial"/>
                <w:b/>
                <w:sz w:val="28"/>
                <w:szCs w:val="28"/>
              </w:rPr>
              <w:t>-</w:t>
            </w:r>
          </w:p>
        </w:tc>
        <w:tc>
          <w:tcPr>
            <w:tcW w:w="553" w:type="dxa"/>
            <w:tcBorders>
              <w:top w:val="single" w:sz="4" w:space="0" w:color="auto"/>
              <w:left w:val="single" w:sz="4" w:space="0" w:color="auto"/>
              <w:bottom w:val="single" w:sz="4" w:space="0" w:color="auto"/>
              <w:right w:val="single" w:sz="4" w:space="0" w:color="auto"/>
            </w:tcBorders>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w:t>
            </w:r>
          </w:p>
        </w:tc>
      </w:tr>
      <w:tr w:rsidR="00702DD4" w:rsidRPr="00EA52EE" w:rsidTr="00D70BC8">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F63EB" w:rsidRDefault="00702DD4" w:rsidP="00702DD4">
            <w:pPr>
              <w:pStyle w:val="NoSpacing"/>
              <w:rPr>
                <w:rFonts w:ascii="Cambria" w:hAnsi="Cambria"/>
                <w:b/>
                <w:sz w:val="18"/>
                <w:szCs w:val="18"/>
              </w:rPr>
            </w:pPr>
            <w:bookmarkStart w:id="634" w:name="_Toc398104914"/>
            <w:r w:rsidRPr="005F63EB">
              <w:rPr>
                <w:rFonts w:ascii="Cambria" w:hAnsi="Cambria"/>
                <w:b/>
                <w:sz w:val="18"/>
                <w:szCs w:val="18"/>
              </w:rPr>
              <w:lastRenderedPageBreak/>
              <w:t>Друга питања од значаја за развој школе</w:t>
            </w:r>
            <w:bookmarkEnd w:id="634"/>
          </w:p>
        </w:tc>
        <w:tc>
          <w:tcPr>
            <w:tcW w:w="3747" w:type="dxa"/>
            <w:tcBorders>
              <w:top w:val="single" w:sz="4" w:space="0" w:color="auto"/>
              <w:left w:val="single" w:sz="4" w:space="0" w:color="auto"/>
              <w:bottom w:val="single" w:sz="4" w:space="0" w:color="auto"/>
              <w:right w:val="single" w:sz="4" w:space="0" w:color="auto"/>
            </w:tcBorders>
            <w:vAlign w:val="center"/>
          </w:tcPr>
          <w:p w:rsidR="00702DD4" w:rsidRPr="00FC7950" w:rsidRDefault="00702DD4" w:rsidP="00702DD4">
            <w:pPr>
              <w:rPr>
                <w:rFonts w:ascii="Cambria" w:hAnsi="Cambria"/>
                <w:sz w:val="18"/>
                <w:szCs w:val="18"/>
                <w:lang w:val="sr-Cyrl-CS"/>
              </w:rPr>
            </w:pPr>
            <w:r w:rsidRPr="00FC7950">
              <w:rPr>
                <w:rFonts w:ascii="Cambria" w:hAnsi="Cambria"/>
                <w:sz w:val="18"/>
                <w:szCs w:val="18"/>
                <w:lang w:val="sr-Cyrl-CS"/>
              </w:rPr>
              <w:t>Опремање потребном асистивном технологијом</w:t>
            </w:r>
          </w:p>
          <w:p w:rsidR="00702DD4" w:rsidRPr="00FC7950" w:rsidRDefault="00702DD4" w:rsidP="00702DD4">
            <w:pPr>
              <w:rPr>
                <w:rFonts w:ascii="Cambria" w:hAnsi="Cambria"/>
                <w:sz w:val="18"/>
                <w:szCs w:val="18"/>
                <w:lang w:val="sr-Cyrl-CS"/>
              </w:rPr>
            </w:pPr>
            <w:r w:rsidRPr="00FC7950">
              <w:rPr>
                <w:rFonts w:ascii="Cambria" w:hAnsi="Cambria"/>
                <w:sz w:val="18"/>
                <w:szCs w:val="18"/>
                <w:lang w:val="sr-Cyrl-CS"/>
              </w:rPr>
              <w:t>Решавање проблема адекватног уџбеника за слабовиде ученика</w:t>
            </w:r>
          </w:p>
          <w:p w:rsidR="00702DD4" w:rsidRPr="00FC7950" w:rsidRDefault="00702DD4" w:rsidP="00702DD4">
            <w:pPr>
              <w:rPr>
                <w:rFonts w:ascii="Cambria" w:hAnsi="Cambria"/>
                <w:sz w:val="18"/>
                <w:szCs w:val="18"/>
                <w:lang w:val="sr-Cyrl-CS"/>
              </w:rPr>
            </w:pPr>
            <w:r w:rsidRPr="00FC7950">
              <w:rPr>
                <w:rFonts w:ascii="Cambria" w:hAnsi="Cambria"/>
                <w:sz w:val="18"/>
                <w:szCs w:val="18"/>
                <w:lang w:val="sr-Cyrl-CS"/>
              </w:rPr>
              <w:t>Оталањање физичких баријера и препрека.</w:t>
            </w:r>
          </w:p>
          <w:p w:rsidR="00702DD4" w:rsidRPr="00FC7950" w:rsidRDefault="00702DD4" w:rsidP="00702DD4">
            <w:pPr>
              <w:rPr>
                <w:rFonts w:ascii="Cambria" w:hAnsi="Cambria"/>
                <w:sz w:val="18"/>
                <w:szCs w:val="18"/>
                <w:lang w:val="sr-Cyrl-CS"/>
              </w:rPr>
            </w:pPr>
            <w:r w:rsidRPr="00FC7950">
              <w:rPr>
                <w:rFonts w:ascii="Cambria" w:hAnsi="Cambria"/>
                <w:sz w:val="18"/>
                <w:szCs w:val="18"/>
                <w:lang w:val="sr-Cyrl-CS"/>
              </w:rPr>
              <w:t>Формирање базе податка о бројном стању деце са тешкоћа у учењу на територији ГО Стари град.</w:t>
            </w:r>
          </w:p>
          <w:p w:rsidR="00702DD4" w:rsidRPr="00FC7950" w:rsidRDefault="00702DD4" w:rsidP="00702DD4">
            <w:pPr>
              <w:rPr>
                <w:rFonts w:ascii="Cambria" w:hAnsi="Cambria" w:cs="Calibri"/>
                <w:sz w:val="18"/>
                <w:szCs w:val="18"/>
                <w:lang w:val="sr-Cyrl-CS"/>
              </w:rPr>
            </w:pPr>
            <w:r w:rsidRPr="00FC7950">
              <w:rPr>
                <w:rFonts w:ascii="Cambria" w:hAnsi="Cambria"/>
                <w:sz w:val="18"/>
                <w:szCs w:val="18"/>
                <w:lang w:val="sr-Cyrl-CS"/>
              </w:rPr>
              <w:t>Припрмене радње за отварање центра за рану интервенцију и превенцију.</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EA52EE" w:rsidRDefault="00702DD4" w:rsidP="00702DD4">
            <w:pPr>
              <w:rPr>
                <w:rFonts w:ascii="Cambria" w:hAnsi="Cambria"/>
                <w:sz w:val="20"/>
                <w:szCs w:val="20"/>
                <w:lang w:val="sr-Cyrl-CS"/>
              </w:rPr>
            </w:pPr>
            <w:r>
              <w:rPr>
                <w:rFonts w:ascii="Cambria" w:hAnsi="Cambria"/>
                <w:sz w:val="20"/>
                <w:szCs w:val="20"/>
                <w:lang w:val="sr-Cyrl-CS"/>
              </w:rPr>
              <w:t>директор</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Default="00702DD4" w:rsidP="00702DD4">
            <w:pPr>
              <w:rPr>
                <w:rFonts w:ascii="Cambria" w:hAnsi="Cambria"/>
                <w:sz w:val="20"/>
                <w:szCs w:val="20"/>
              </w:rPr>
            </w:pPr>
            <w:r>
              <w:rPr>
                <w:rFonts w:ascii="Cambria" w:hAnsi="Cambria"/>
                <w:sz w:val="20"/>
                <w:szCs w:val="20"/>
              </w:rPr>
              <w:t>Тим ИО</w:t>
            </w:r>
          </w:p>
          <w:p w:rsidR="00702DD4" w:rsidRDefault="00702DD4" w:rsidP="00702DD4">
            <w:pPr>
              <w:rPr>
                <w:rFonts w:ascii="Cambria" w:hAnsi="Cambria"/>
                <w:sz w:val="20"/>
                <w:szCs w:val="20"/>
              </w:rPr>
            </w:pPr>
            <w:r>
              <w:rPr>
                <w:rFonts w:ascii="Cambria" w:hAnsi="Cambria"/>
                <w:sz w:val="20"/>
                <w:szCs w:val="20"/>
              </w:rPr>
              <w:t>Тим за додатну подршку</w:t>
            </w:r>
          </w:p>
          <w:p w:rsidR="00702DD4" w:rsidRPr="00EA52EE" w:rsidRDefault="00702DD4" w:rsidP="00702DD4">
            <w:pPr>
              <w:rPr>
                <w:rFonts w:ascii="Cambria" w:hAnsi="Cambria"/>
                <w:sz w:val="20"/>
                <w:szCs w:val="20"/>
              </w:rPr>
            </w:pPr>
            <w:r>
              <w:rPr>
                <w:rFonts w:ascii="Cambria" w:hAnsi="Cambria"/>
                <w:sz w:val="20"/>
                <w:szCs w:val="20"/>
              </w:rPr>
              <w:t>Стручни актив за развојно планирање</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5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r>
      <w:tr w:rsidR="00702DD4" w:rsidRPr="00EA52EE" w:rsidTr="00FB4640">
        <w:trPr>
          <w:trHeight w:val="629"/>
          <w:jc w:val="center"/>
        </w:trPr>
        <w:tc>
          <w:tcPr>
            <w:tcW w:w="2237" w:type="dxa"/>
            <w:tcBorders>
              <w:top w:val="single" w:sz="4" w:space="0" w:color="auto"/>
              <w:left w:val="single" w:sz="4" w:space="0" w:color="auto"/>
              <w:bottom w:val="single" w:sz="4" w:space="0" w:color="auto"/>
              <w:right w:val="single" w:sz="4" w:space="0" w:color="auto"/>
            </w:tcBorders>
            <w:vAlign w:val="center"/>
          </w:tcPr>
          <w:p w:rsidR="00702DD4" w:rsidRPr="005A105E" w:rsidRDefault="00702DD4" w:rsidP="00702DD4">
            <w:pPr>
              <w:pStyle w:val="NoSpacing"/>
              <w:rPr>
                <w:rFonts w:ascii="Cambria" w:hAnsi="Cambria"/>
                <w:b/>
                <w:sz w:val="18"/>
                <w:szCs w:val="18"/>
                <w:highlight w:val="yellow"/>
              </w:rPr>
            </w:pPr>
            <w:r w:rsidRPr="003D4AD3">
              <w:rPr>
                <w:rFonts w:ascii="Cambria" w:hAnsi="Cambria" w:cs="Cambria"/>
                <w:b/>
                <w:color w:val="000000"/>
                <w:sz w:val="18"/>
                <w:szCs w:val="18"/>
              </w:rPr>
              <w:t xml:space="preserve"> Промоција успешности, стварања позитивне слике о школи - позиционирање школе у медијском и јавном животу града</w:t>
            </w:r>
          </w:p>
        </w:tc>
        <w:tc>
          <w:tcPr>
            <w:tcW w:w="3747" w:type="dxa"/>
            <w:tcBorders>
              <w:top w:val="single" w:sz="4" w:space="0" w:color="auto"/>
              <w:left w:val="single" w:sz="4" w:space="0" w:color="auto"/>
              <w:bottom w:val="single" w:sz="4" w:space="0" w:color="auto"/>
              <w:right w:val="single" w:sz="4" w:space="0" w:color="auto"/>
            </w:tcBorders>
          </w:tcPr>
          <w:p w:rsidR="00702DD4" w:rsidRPr="005A105E" w:rsidRDefault="00702DD4" w:rsidP="00702DD4">
            <w:pPr>
              <w:autoSpaceDE w:val="0"/>
              <w:autoSpaceDN w:val="0"/>
              <w:adjustRightInd w:val="0"/>
              <w:rPr>
                <w:rFonts w:ascii="Cambria" w:hAnsi="Cambria" w:cs="Cambria"/>
                <w:color w:val="000000"/>
                <w:sz w:val="18"/>
                <w:szCs w:val="18"/>
              </w:rPr>
            </w:pPr>
            <w:r w:rsidRPr="005A105E">
              <w:rPr>
                <w:rFonts w:ascii="Cambria" w:hAnsi="Cambria" w:cs="Cambria"/>
                <w:color w:val="000000"/>
                <w:sz w:val="18"/>
                <w:szCs w:val="18"/>
              </w:rPr>
              <w:t xml:space="preserve">Редовно слање информација о догађајима у школи медијима, другим школама, родитељима и путем мејлинг листе </w:t>
            </w:r>
          </w:p>
        </w:tc>
        <w:tc>
          <w:tcPr>
            <w:tcW w:w="1877" w:type="dxa"/>
            <w:tcBorders>
              <w:top w:val="single" w:sz="4" w:space="0" w:color="auto"/>
              <w:left w:val="single" w:sz="4" w:space="0" w:color="auto"/>
              <w:bottom w:val="single" w:sz="4" w:space="0" w:color="auto"/>
              <w:right w:val="single" w:sz="4" w:space="0" w:color="auto"/>
            </w:tcBorders>
            <w:vAlign w:val="center"/>
          </w:tcPr>
          <w:p w:rsidR="00702DD4" w:rsidRPr="005A105E" w:rsidRDefault="00702DD4" w:rsidP="00702DD4">
            <w:pPr>
              <w:autoSpaceDE w:val="0"/>
              <w:autoSpaceDN w:val="0"/>
              <w:adjustRightInd w:val="0"/>
              <w:rPr>
                <w:rFonts w:ascii="Cambria" w:hAnsi="Cambria" w:cs="Cambria"/>
                <w:color w:val="000000"/>
                <w:sz w:val="18"/>
                <w:szCs w:val="18"/>
              </w:rPr>
            </w:pPr>
            <w:r w:rsidRPr="005A105E">
              <w:rPr>
                <w:rFonts w:ascii="Cambria" w:hAnsi="Cambria" w:cs="Cambria"/>
                <w:color w:val="000000"/>
                <w:sz w:val="18"/>
                <w:szCs w:val="18"/>
              </w:rPr>
              <w:t xml:space="preserve">Број чланака и прилога о актуелним дешавањима у медијима и вести на веб страницама </w:t>
            </w:r>
          </w:p>
        </w:tc>
        <w:tc>
          <w:tcPr>
            <w:tcW w:w="2041" w:type="dxa"/>
            <w:tcBorders>
              <w:top w:val="single" w:sz="4" w:space="0" w:color="auto"/>
              <w:left w:val="single" w:sz="4" w:space="0" w:color="auto"/>
              <w:bottom w:val="single" w:sz="4" w:space="0" w:color="auto"/>
              <w:right w:val="single" w:sz="4" w:space="0" w:color="auto"/>
            </w:tcBorders>
            <w:vAlign w:val="center"/>
          </w:tcPr>
          <w:p w:rsidR="00702DD4" w:rsidRPr="005A105E" w:rsidRDefault="00702DD4" w:rsidP="00702DD4">
            <w:pPr>
              <w:autoSpaceDE w:val="0"/>
              <w:autoSpaceDN w:val="0"/>
              <w:adjustRightInd w:val="0"/>
              <w:rPr>
                <w:rFonts w:ascii="Cambria" w:hAnsi="Cambria" w:cs="Cambria"/>
                <w:color w:val="000000"/>
                <w:sz w:val="18"/>
                <w:szCs w:val="18"/>
              </w:rPr>
            </w:pPr>
            <w:r w:rsidRPr="005A105E">
              <w:rPr>
                <w:rFonts w:ascii="Cambria" w:hAnsi="Cambria" w:cs="Cambria"/>
                <w:color w:val="000000"/>
                <w:sz w:val="18"/>
                <w:szCs w:val="18"/>
              </w:rPr>
              <w:t>Директор, Тим за сарадњу са родитељима, ученици, заинтересовани наставници Тим за</w:t>
            </w:r>
          </w:p>
          <w:p w:rsidR="00702DD4" w:rsidRPr="005A105E" w:rsidRDefault="00702DD4" w:rsidP="00702DD4">
            <w:pPr>
              <w:autoSpaceDE w:val="0"/>
              <w:autoSpaceDN w:val="0"/>
              <w:adjustRightInd w:val="0"/>
              <w:rPr>
                <w:rFonts w:ascii="Cambria" w:hAnsi="Cambria" w:cs="Cambria"/>
                <w:color w:val="000000"/>
                <w:sz w:val="18"/>
                <w:szCs w:val="18"/>
              </w:rPr>
            </w:pPr>
            <w:r w:rsidRPr="005A105E">
              <w:rPr>
                <w:rFonts w:ascii="Cambria" w:hAnsi="Cambria" w:cs="Cambria"/>
                <w:color w:val="000000"/>
                <w:sz w:val="18"/>
                <w:szCs w:val="18"/>
              </w:rPr>
              <w:t>маркетинг</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4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3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39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4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02DD4" w:rsidRPr="00FC7950" w:rsidRDefault="00702DD4" w:rsidP="00702DD4">
            <w:pPr>
              <w:jc w:val="center"/>
              <w:rPr>
                <w:rFonts w:ascii="Cambria" w:hAnsi="Cambria" w:cs="Arial"/>
                <w:b/>
                <w:sz w:val="28"/>
                <w:szCs w:val="28"/>
                <w:lang w:val="sr-Cyrl-CS"/>
              </w:rPr>
            </w:pPr>
            <w:r w:rsidRPr="00FC7950">
              <w:rPr>
                <w:rFonts w:ascii="Cambria" w:hAnsi="Cambria" w:cs="Arial"/>
                <w:b/>
                <w:sz w:val="28"/>
                <w:szCs w:val="28"/>
                <w:lang w:val="sr-Cyrl-CS"/>
              </w:rPr>
              <w:t>Х</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DD4" w:rsidRPr="005A105E" w:rsidRDefault="00702DD4" w:rsidP="00702DD4">
            <w:pPr>
              <w:jc w:val="center"/>
              <w:rPr>
                <w:rFonts w:ascii="Cambria" w:hAnsi="Cambria" w:cs="Arial"/>
                <w:b/>
                <w:sz w:val="18"/>
                <w:szCs w:val="18"/>
                <w:lang w:val="sr-Cyrl-CS"/>
              </w:rPr>
            </w:pPr>
            <w:r>
              <w:rPr>
                <w:rFonts w:ascii="Cambria" w:hAnsi="Cambria" w:cs="Arial"/>
                <w:b/>
                <w:sz w:val="18"/>
                <w:szCs w:val="18"/>
                <w:lang w:val="sr-Cyrl-CS"/>
              </w:rPr>
              <w:t>-</w:t>
            </w:r>
          </w:p>
        </w:tc>
      </w:tr>
    </w:tbl>
    <w:p w:rsidR="00702DD4" w:rsidRDefault="00702DD4" w:rsidP="00702DD4">
      <w:pPr>
        <w:pStyle w:val="NoSpacingCharChar"/>
        <w:rPr>
          <w:lang w:val="sr-Cyrl-CS"/>
        </w:rPr>
      </w:pPr>
      <w:r>
        <w:rPr>
          <w:lang w:val="sr-Cyrl-CS"/>
        </w:rPr>
        <w:br w:type="page"/>
      </w:r>
    </w:p>
    <w:p w:rsidR="00C04740" w:rsidRPr="00702DD4" w:rsidRDefault="00702DD4" w:rsidP="0006295B">
      <w:pPr>
        <w:pStyle w:val="Heading2"/>
        <w:numPr>
          <w:ilvl w:val="1"/>
          <w:numId w:val="296"/>
        </w:numPr>
        <w:ind w:left="1170" w:hanging="1170"/>
        <w:rPr>
          <w:rFonts w:ascii="Verdana" w:hAnsi="Verdana"/>
          <w:i w:val="0"/>
          <w:sz w:val="32"/>
          <w:szCs w:val="32"/>
          <w:lang w:val="sr-Cyrl-CS"/>
        </w:rPr>
      </w:pPr>
      <w:bookmarkStart w:id="635" w:name="_Toc525023796"/>
      <w:r w:rsidRPr="00702DD4">
        <w:rPr>
          <w:rFonts w:ascii="Verdana" w:hAnsi="Verdana"/>
          <w:i w:val="0"/>
          <w:sz w:val="32"/>
          <w:szCs w:val="32"/>
          <w:lang w:val="sr-Cyrl-CS"/>
        </w:rPr>
        <w:lastRenderedPageBreak/>
        <w:t>ПЛАН САМОВРЕДНОВАЊА</w:t>
      </w:r>
      <w:bookmarkEnd w:id="635"/>
    </w:p>
    <w:p w:rsidR="00E148DA" w:rsidRPr="00E148DA" w:rsidRDefault="00E148DA" w:rsidP="00E148DA">
      <w:pPr>
        <w:spacing w:line="276" w:lineRule="auto"/>
        <w:rPr>
          <w:b/>
          <w:i/>
          <w:sz w:val="28"/>
          <w:szCs w:val="28"/>
          <w:lang w:val="ru-RU"/>
        </w:rPr>
      </w:pPr>
      <w:r w:rsidRPr="00E148DA">
        <w:rPr>
          <w:rFonts w:ascii="Cambria" w:eastAsia="Calibri" w:hAnsi="Cambria"/>
          <w:b/>
          <w:lang w:val="sr-Cyrl-CS"/>
        </w:rPr>
        <w:t xml:space="preserve">Кључна област: </w:t>
      </w:r>
      <w:r w:rsidRPr="00E148DA">
        <w:rPr>
          <w:b/>
          <w:i/>
          <w:sz w:val="28"/>
          <w:szCs w:val="28"/>
          <w:lang w:val="ru-RU"/>
        </w:rPr>
        <w:t>ПОСТИГНУЋА УЧЕНИКА</w:t>
      </w:r>
    </w:p>
    <w:tbl>
      <w:tblPr>
        <w:tblW w:w="1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7"/>
        <w:gridCol w:w="2747"/>
        <w:gridCol w:w="3831"/>
        <w:gridCol w:w="2179"/>
        <w:gridCol w:w="1955"/>
        <w:gridCol w:w="2299"/>
      </w:tblGrid>
      <w:tr w:rsidR="00E148DA" w:rsidRPr="002714ED" w:rsidTr="000E5B99">
        <w:trPr>
          <w:trHeight w:val="908"/>
          <w:tblHeader/>
          <w:jc w:val="center"/>
        </w:trPr>
        <w:tc>
          <w:tcPr>
            <w:tcW w:w="1907" w:type="dxa"/>
            <w:tcBorders>
              <w:bottom w:val="single" w:sz="4" w:space="0" w:color="auto"/>
            </w:tcBorders>
            <w:shd w:val="clear" w:color="auto" w:fill="BFBFBF"/>
            <w:vAlign w:val="center"/>
          </w:tcPr>
          <w:p w:rsidR="00E148DA" w:rsidRPr="00522D4C" w:rsidRDefault="00E148DA" w:rsidP="000E5B99">
            <w:pPr>
              <w:jc w:val="center"/>
              <w:rPr>
                <w:rFonts w:ascii="Cambria" w:hAnsi="Cambria"/>
                <w:b/>
              </w:rPr>
            </w:pPr>
            <w:r>
              <w:rPr>
                <w:rFonts w:ascii="Cambria" w:hAnsi="Cambria"/>
                <w:b/>
              </w:rPr>
              <w:t>ПОДРУЧЈЕ ВРЕДНОВАЊА</w:t>
            </w:r>
          </w:p>
        </w:tc>
        <w:tc>
          <w:tcPr>
            <w:tcW w:w="2747" w:type="dxa"/>
            <w:tcBorders>
              <w:bottom w:val="single" w:sz="4" w:space="0" w:color="auto"/>
            </w:tcBorders>
            <w:shd w:val="clear" w:color="auto" w:fill="BFBFBF"/>
            <w:vAlign w:val="center"/>
          </w:tcPr>
          <w:p w:rsidR="00E148DA" w:rsidRPr="002714ED" w:rsidRDefault="00E148DA" w:rsidP="000E5B99">
            <w:pPr>
              <w:jc w:val="center"/>
              <w:rPr>
                <w:rFonts w:ascii="Cambria" w:hAnsi="Cambria"/>
                <w:b/>
              </w:rPr>
            </w:pPr>
            <w:r w:rsidRPr="008416B7">
              <w:rPr>
                <w:rFonts w:ascii="Cambria" w:hAnsi="Cambria"/>
                <w:b/>
              </w:rPr>
              <w:t>Уочене слабости</w:t>
            </w:r>
            <w:r>
              <w:rPr>
                <w:rFonts w:ascii="Cambria" w:hAnsi="Cambria"/>
                <w:b/>
              </w:rPr>
              <w:t>/циљеви</w:t>
            </w:r>
          </w:p>
        </w:tc>
        <w:tc>
          <w:tcPr>
            <w:tcW w:w="3831" w:type="dxa"/>
            <w:tcBorders>
              <w:bottom w:val="single" w:sz="4" w:space="0" w:color="auto"/>
            </w:tcBorders>
            <w:shd w:val="clear" w:color="auto" w:fill="BFBFBF"/>
            <w:vAlign w:val="center"/>
          </w:tcPr>
          <w:p w:rsidR="00E148DA" w:rsidRPr="008416B7" w:rsidRDefault="00E148DA" w:rsidP="000E5B99">
            <w:pPr>
              <w:jc w:val="center"/>
              <w:rPr>
                <w:rFonts w:ascii="Cambria" w:hAnsi="Cambria"/>
                <w:b/>
              </w:rPr>
            </w:pPr>
            <w:r w:rsidRPr="008416B7">
              <w:rPr>
                <w:rFonts w:ascii="Cambria" w:hAnsi="Cambria"/>
                <w:b/>
              </w:rPr>
              <w:t>Мере</w:t>
            </w:r>
            <w:r>
              <w:rPr>
                <w:rFonts w:ascii="Cambria" w:hAnsi="Cambria"/>
                <w:b/>
              </w:rPr>
              <w:t>/активности</w:t>
            </w:r>
            <w:r w:rsidRPr="008416B7">
              <w:rPr>
                <w:rFonts w:ascii="Cambria" w:hAnsi="Cambria"/>
                <w:b/>
              </w:rPr>
              <w:t xml:space="preserve"> унапређивања - активности</w:t>
            </w:r>
          </w:p>
        </w:tc>
        <w:tc>
          <w:tcPr>
            <w:tcW w:w="2179" w:type="dxa"/>
            <w:tcBorders>
              <w:bottom w:val="single" w:sz="4" w:space="0" w:color="auto"/>
            </w:tcBorders>
            <w:shd w:val="clear" w:color="auto" w:fill="BFBFBF"/>
            <w:vAlign w:val="center"/>
          </w:tcPr>
          <w:p w:rsidR="00E148DA" w:rsidRPr="008416B7" w:rsidRDefault="00E148DA" w:rsidP="000E5B99">
            <w:pPr>
              <w:jc w:val="center"/>
              <w:rPr>
                <w:rFonts w:ascii="Cambria" w:hAnsi="Cambria"/>
                <w:b/>
              </w:rPr>
            </w:pPr>
            <w:r w:rsidRPr="008416B7">
              <w:rPr>
                <w:rFonts w:ascii="Cambria" w:hAnsi="Cambria"/>
                <w:b/>
              </w:rPr>
              <w:t>Време реализације</w:t>
            </w:r>
          </w:p>
        </w:tc>
        <w:tc>
          <w:tcPr>
            <w:tcW w:w="1955" w:type="dxa"/>
            <w:tcBorders>
              <w:bottom w:val="single" w:sz="4" w:space="0" w:color="auto"/>
            </w:tcBorders>
            <w:shd w:val="clear" w:color="auto" w:fill="BFBFBF"/>
            <w:vAlign w:val="center"/>
          </w:tcPr>
          <w:p w:rsidR="00E148DA" w:rsidRPr="008416B7" w:rsidRDefault="00E148DA" w:rsidP="000E5B99">
            <w:pPr>
              <w:jc w:val="center"/>
              <w:rPr>
                <w:rFonts w:ascii="Cambria" w:hAnsi="Cambria"/>
                <w:b/>
              </w:rPr>
            </w:pPr>
            <w:r w:rsidRPr="008416B7">
              <w:rPr>
                <w:rFonts w:ascii="Cambria" w:hAnsi="Cambria"/>
                <w:b/>
              </w:rPr>
              <w:t>Носиоци активности</w:t>
            </w:r>
          </w:p>
        </w:tc>
        <w:tc>
          <w:tcPr>
            <w:tcW w:w="2299" w:type="dxa"/>
            <w:tcBorders>
              <w:bottom w:val="single" w:sz="4" w:space="0" w:color="auto"/>
            </w:tcBorders>
            <w:shd w:val="clear" w:color="auto" w:fill="BFBFBF"/>
            <w:vAlign w:val="center"/>
          </w:tcPr>
          <w:p w:rsidR="00E148DA" w:rsidRPr="002714ED" w:rsidRDefault="00E148DA" w:rsidP="000E5B99">
            <w:pPr>
              <w:jc w:val="center"/>
              <w:rPr>
                <w:rFonts w:ascii="Cambria" w:hAnsi="Cambria"/>
                <w:b/>
              </w:rPr>
            </w:pPr>
            <w:r>
              <w:rPr>
                <w:rFonts w:ascii="Cambria" w:hAnsi="Cambria"/>
                <w:b/>
              </w:rPr>
              <w:t>Начин праћења реализације</w:t>
            </w:r>
          </w:p>
        </w:tc>
      </w:tr>
      <w:tr w:rsidR="00E148DA" w:rsidRPr="002714ED" w:rsidTr="000E5B99">
        <w:trPr>
          <w:trHeight w:val="908"/>
          <w:jc w:val="center"/>
        </w:trPr>
        <w:tc>
          <w:tcPr>
            <w:tcW w:w="1907" w:type="dxa"/>
            <w:vMerge w:val="restart"/>
            <w:shd w:val="clear" w:color="auto" w:fill="auto"/>
            <w:vAlign w:val="center"/>
          </w:tcPr>
          <w:p w:rsidR="00E148DA" w:rsidRPr="00B20F9A" w:rsidRDefault="00E148DA" w:rsidP="000E5B99">
            <w:pPr>
              <w:jc w:val="center"/>
              <w:rPr>
                <w:rFonts w:ascii="Cambria" w:hAnsi="Cambria"/>
                <w:sz w:val="20"/>
                <w:szCs w:val="20"/>
              </w:rPr>
            </w:pPr>
            <w:r w:rsidRPr="00B20F9A">
              <w:rPr>
                <w:rFonts w:ascii="Cambria" w:hAnsi="Cambria"/>
                <w:sz w:val="20"/>
                <w:szCs w:val="20"/>
              </w:rPr>
              <w:t>КВАЛТЕТ ШКОЛСКИХ ПОСТИГНУЋА</w:t>
            </w:r>
          </w:p>
          <w:p w:rsidR="00E148DA" w:rsidRPr="00B20F9A" w:rsidRDefault="00E148DA" w:rsidP="000E5B99">
            <w:pPr>
              <w:jc w:val="center"/>
              <w:rPr>
                <w:rFonts w:ascii="Cambria" w:hAnsi="Cambria"/>
                <w:sz w:val="20"/>
                <w:szCs w:val="20"/>
              </w:rPr>
            </w:pPr>
          </w:p>
          <w:p w:rsidR="00E148DA" w:rsidRPr="00B20F9A" w:rsidRDefault="00E148DA" w:rsidP="000E5B99">
            <w:pPr>
              <w:jc w:val="center"/>
              <w:rPr>
                <w:rFonts w:ascii="Cambria" w:hAnsi="Cambria"/>
                <w:sz w:val="20"/>
                <w:szCs w:val="20"/>
              </w:rPr>
            </w:pPr>
          </w:p>
          <w:p w:rsidR="00E148DA" w:rsidRPr="00B20F9A" w:rsidRDefault="00E148DA" w:rsidP="000E5B99">
            <w:pPr>
              <w:jc w:val="center"/>
              <w:rPr>
                <w:rFonts w:ascii="Cambria" w:hAnsi="Cambria"/>
                <w:sz w:val="20"/>
                <w:szCs w:val="20"/>
              </w:rPr>
            </w:pPr>
            <w:r w:rsidRPr="00B20F9A">
              <w:rPr>
                <w:rFonts w:ascii="Cambria" w:hAnsi="Cambria"/>
                <w:sz w:val="20"/>
                <w:szCs w:val="20"/>
              </w:rPr>
              <w:t>Оцене и успех</w:t>
            </w:r>
          </w:p>
          <w:p w:rsidR="00E148DA" w:rsidRPr="00B20F9A" w:rsidRDefault="00E148DA" w:rsidP="000E5B99">
            <w:pPr>
              <w:jc w:val="center"/>
              <w:rPr>
                <w:rFonts w:ascii="Cambria" w:hAnsi="Cambria"/>
                <w:b/>
              </w:rPr>
            </w:pPr>
          </w:p>
        </w:tc>
        <w:tc>
          <w:tcPr>
            <w:tcW w:w="2747" w:type="dxa"/>
            <w:tcBorders>
              <w:bottom w:val="double" w:sz="4" w:space="0" w:color="auto"/>
            </w:tcBorders>
            <w:shd w:val="clear" w:color="auto" w:fill="auto"/>
            <w:vAlign w:val="center"/>
          </w:tcPr>
          <w:p w:rsidR="00E148DA" w:rsidRPr="00B20F9A" w:rsidRDefault="00E148DA" w:rsidP="000E5B99">
            <w:pPr>
              <w:widowControl w:val="0"/>
              <w:autoSpaceDE w:val="0"/>
              <w:autoSpaceDN w:val="0"/>
              <w:adjustRightInd w:val="0"/>
              <w:jc w:val="both"/>
              <w:rPr>
                <w:lang w:val="ru-RU"/>
              </w:rPr>
            </w:pPr>
            <w:r w:rsidRPr="00B20F9A">
              <w:rPr>
                <w:lang w:val="ru-RU"/>
              </w:rPr>
              <w:t xml:space="preserve">Потребу додатног спремања ученика  ван школе за пријемни и </w:t>
            </w:r>
            <w:r w:rsidRPr="00B20F9A">
              <w:rPr>
                <w:lang w:val="sr-Cyrl-CS"/>
              </w:rPr>
              <w:t xml:space="preserve">завршни </w:t>
            </w:r>
            <w:r w:rsidRPr="00B20F9A">
              <w:rPr>
                <w:lang w:val="ru-RU"/>
              </w:rPr>
              <w:t xml:space="preserve"> испит</w:t>
            </w:r>
          </w:p>
          <w:p w:rsidR="00E148DA" w:rsidRPr="00B20F9A" w:rsidRDefault="00E148DA" w:rsidP="000E5B99">
            <w:pPr>
              <w:widowControl w:val="0"/>
              <w:tabs>
                <w:tab w:val="left" w:pos="720"/>
              </w:tabs>
              <w:autoSpaceDE w:val="0"/>
              <w:autoSpaceDN w:val="0"/>
              <w:adjustRightInd w:val="0"/>
              <w:jc w:val="both"/>
              <w:rPr>
                <w:rFonts w:ascii="Cambria" w:hAnsi="Cambria"/>
              </w:rPr>
            </w:pPr>
          </w:p>
        </w:tc>
        <w:tc>
          <w:tcPr>
            <w:tcW w:w="3831" w:type="dxa"/>
            <w:tcBorders>
              <w:bottom w:val="double" w:sz="4" w:space="0" w:color="auto"/>
            </w:tcBorders>
            <w:shd w:val="clear" w:color="auto" w:fill="auto"/>
            <w:vAlign w:val="bottom"/>
          </w:tcPr>
          <w:p w:rsidR="00E148DA" w:rsidRPr="00BD4224" w:rsidRDefault="00E148DA" w:rsidP="000E5B99">
            <w:pPr>
              <w:widowControl w:val="0"/>
              <w:tabs>
                <w:tab w:val="left" w:pos="90"/>
              </w:tabs>
              <w:autoSpaceDE w:val="0"/>
              <w:autoSpaceDN w:val="0"/>
              <w:adjustRightInd w:val="0"/>
              <w:rPr>
                <w:rFonts w:ascii="Cambria" w:hAnsi="Cambria"/>
              </w:rPr>
            </w:pPr>
            <w:r>
              <w:t>Опсервација детета ученика.</w:t>
            </w:r>
            <w:r w:rsidRPr="00712485">
              <w:t>Осмишљавање индивидуаног модела корективно-стимулативних активности и његова примена</w:t>
            </w:r>
          </w:p>
        </w:tc>
        <w:tc>
          <w:tcPr>
            <w:tcW w:w="2179" w:type="dxa"/>
            <w:tcBorders>
              <w:bottom w:val="double" w:sz="4" w:space="0" w:color="auto"/>
            </w:tcBorders>
            <w:shd w:val="clear" w:color="auto" w:fill="auto"/>
            <w:vAlign w:val="center"/>
          </w:tcPr>
          <w:p w:rsidR="00E148DA" w:rsidRPr="00642BAB" w:rsidRDefault="00E148DA" w:rsidP="000E5B99">
            <w:pPr>
              <w:jc w:val="center"/>
              <w:rPr>
                <w:rFonts w:ascii="Cambria" w:hAnsi="Cambria"/>
              </w:rPr>
            </w:pPr>
            <w:r>
              <w:rPr>
                <w:rFonts w:ascii="Cambria" w:hAnsi="Cambria"/>
              </w:rPr>
              <w:t>Друго полугодиште</w:t>
            </w:r>
          </w:p>
        </w:tc>
        <w:tc>
          <w:tcPr>
            <w:tcW w:w="1955" w:type="dxa"/>
            <w:tcBorders>
              <w:bottom w:val="double" w:sz="4" w:space="0" w:color="auto"/>
            </w:tcBorders>
            <w:shd w:val="clear" w:color="auto" w:fill="auto"/>
            <w:vAlign w:val="center"/>
          </w:tcPr>
          <w:p w:rsidR="00E148DA" w:rsidRPr="00BD4224" w:rsidRDefault="00E148DA" w:rsidP="000E5B99">
            <w:pPr>
              <w:jc w:val="center"/>
              <w:rPr>
                <w:rFonts w:ascii="Cambria" w:hAnsi="Cambria"/>
              </w:rPr>
            </w:pPr>
            <w:r w:rsidRPr="00712485">
              <w:t>Наставници, дефектолози,</w:t>
            </w:r>
            <w:r>
              <w:t xml:space="preserve"> </w:t>
            </w:r>
            <w:r w:rsidRPr="00712485">
              <w:t>стручни сарадници, васпитачи у боравку</w:t>
            </w:r>
          </w:p>
        </w:tc>
        <w:tc>
          <w:tcPr>
            <w:tcW w:w="2299" w:type="dxa"/>
            <w:tcBorders>
              <w:bottom w:val="double" w:sz="4" w:space="0" w:color="auto"/>
            </w:tcBorders>
            <w:shd w:val="clear" w:color="auto" w:fill="auto"/>
            <w:vAlign w:val="center"/>
          </w:tcPr>
          <w:p w:rsidR="00E148DA" w:rsidRPr="00642BAB" w:rsidRDefault="00E148DA" w:rsidP="000E5B99">
            <w:pPr>
              <w:jc w:val="center"/>
              <w:rPr>
                <w:rFonts w:ascii="Cambria" w:hAnsi="Cambria"/>
              </w:rPr>
            </w:pPr>
            <w:r>
              <w:rPr>
                <w:rFonts w:ascii="Cambria" w:hAnsi="Cambria"/>
              </w:rPr>
              <w:t>ИОП2</w:t>
            </w:r>
          </w:p>
          <w:p w:rsidR="00E148DA" w:rsidRPr="00BD4224" w:rsidRDefault="00E148DA" w:rsidP="000E5B99">
            <w:pPr>
              <w:jc w:val="center"/>
              <w:rPr>
                <w:rFonts w:ascii="Cambria" w:hAnsi="Cambria"/>
              </w:rPr>
            </w:pPr>
            <w:r w:rsidRPr="00BD4224">
              <w:rPr>
                <w:rFonts w:ascii="Cambria" w:hAnsi="Cambria"/>
              </w:rPr>
              <w:t>Извештаји о раду стручних већа</w:t>
            </w:r>
          </w:p>
          <w:p w:rsidR="00E148DA" w:rsidRPr="00BD4224" w:rsidRDefault="00E148DA" w:rsidP="000E5B99">
            <w:pPr>
              <w:jc w:val="center"/>
              <w:rPr>
                <w:rFonts w:ascii="Cambria" w:hAnsi="Cambria"/>
              </w:rPr>
            </w:pPr>
            <w:r w:rsidRPr="00BD4224">
              <w:rPr>
                <w:rFonts w:ascii="Cambria" w:hAnsi="Cambria"/>
              </w:rPr>
              <w:t xml:space="preserve">Евалуције </w:t>
            </w:r>
          </w:p>
        </w:tc>
      </w:tr>
      <w:tr w:rsidR="00E148DA" w:rsidRPr="002714ED" w:rsidTr="000E5B99">
        <w:trPr>
          <w:trHeight w:val="908"/>
          <w:jc w:val="center"/>
        </w:trPr>
        <w:tc>
          <w:tcPr>
            <w:tcW w:w="1907" w:type="dxa"/>
            <w:vMerge/>
            <w:shd w:val="clear" w:color="auto" w:fill="auto"/>
            <w:vAlign w:val="center"/>
          </w:tcPr>
          <w:p w:rsidR="00E148DA" w:rsidRPr="00B20F9A" w:rsidRDefault="00E148DA" w:rsidP="000E5B99">
            <w:pPr>
              <w:jc w:val="center"/>
              <w:rPr>
                <w:rFonts w:ascii="Cambria" w:hAnsi="Cambria"/>
                <w:sz w:val="20"/>
                <w:szCs w:val="20"/>
              </w:rPr>
            </w:pPr>
          </w:p>
        </w:tc>
        <w:tc>
          <w:tcPr>
            <w:tcW w:w="2747" w:type="dxa"/>
            <w:tcBorders>
              <w:bottom w:val="double" w:sz="4" w:space="0" w:color="auto"/>
            </w:tcBorders>
            <w:shd w:val="clear" w:color="auto" w:fill="auto"/>
            <w:vAlign w:val="center"/>
          </w:tcPr>
          <w:p w:rsidR="00E148DA" w:rsidRPr="00B20F9A" w:rsidRDefault="00E148DA" w:rsidP="000E5B99">
            <w:pPr>
              <w:widowControl w:val="0"/>
              <w:autoSpaceDE w:val="0"/>
              <w:autoSpaceDN w:val="0"/>
              <w:adjustRightInd w:val="0"/>
              <w:jc w:val="both"/>
              <w:rPr>
                <w:lang w:val="ru-RU"/>
              </w:rPr>
            </w:pPr>
            <w:r w:rsidRPr="00B20F9A">
              <w:rPr>
                <w:lang w:val="ru-RU"/>
              </w:rPr>
              <w:t>Потребу додатне припреме ученика да одговори захтевима наставника, јер је недовољна припрема у току часова редовне и допунске наставе</w:t>
            </w:r>
          </w:p>
          <w:p w:rsidR="00E148DA" w:rsidRPr="00B20F9A" w:rsidRDefault="00E148DA" w:rsidP="000E5B99">
            <w:pPr>
              <w:widowControl w:val="0"/>
              <w:autoSpaceDE w:val="0"/>
              <w:autoSpaceDN w:val="0"/>
              <w:adjustRightInd w:val="0"/>
              <w:jc w:val="both"/>
              <w:rPr>
                <w:lang w:val="ru-RU"/>
              </w:rPr>
            </w:pPr>
          </w:p>
        </w:tc>
        <w:tc>
          <w:tcPr>
            <w:tcW w:w="3831" w:type="dxa"/>
            <w:tcBorders>
              <w:bottom w:val="double" w:sz="4" w:space="0" w:color="auto"/>
            </w:tcBorders>
            <w:shd w:val="clear" w:color="auto" w:fill="auto"/>
            <w:vAlign w:val="center"/>
          </w:tcPr>
          <w:p w:rsidR="00E148DA" w:rsidRPr="00BD4224" w:rsidRDefault="00E148DA" w:rsidP="000E5B99">
            <w:pPr>
              <w:widowControl w:val="0"/>
              <w:tabs>
                <w:tab w:val="left" w:pos="720"/>
              </w:tabs>
              <w:autoSpaceDE w:val="0"/>
              <w:autoSpaceDN w:val="0"/>
              <w:adjustRightInd w:val="0"/>
              <w:jc w:val="both"/>
              <w:rPr>
                <w:rFonts w:ascii="Cambria" w:hAnsi="Cambria"/>
              </w:rPr>
            </w:pPr>
            <w:r w:rsidRPr="00712485">
              <w:t>Добра процена напредовања у циљу сагледавања и планирања даљег тока рада</w:t>
            </w:r>
          </w:p>
        </w:tc>
        <w:tc>
          <w:tcPr>
            <w:tcW w:w="2179" w:type="dxa"/>
            <w:tcBorders>
              <w:bottom w:val="double" w:sz="4" w:space="0" w:color="auto"/>
            </w:tcBorders>
            <w:shd w:val="clear" w:color="auto" w:fill="auto"/>
            <w:vAlign w:val="center"/>
          </w:tcPr>
          <w:p w:rsidR="00E148DA" w:rsidRPr="00642BAB" w:rsidRDefault="00E148DA" w:rsidP="000E5B99">
            <w:pPr>
              <w:jc w:val="center"/>
              <w:rPr>
                <w:rFonts w:ascii="Cambria" w:hAnsi="Cambria"/>
              </w:rPr>
            </w:pPr>
            <w:r>
              <w:rPr>
                <w:rFonts w:ascii="Cambria" w:hAnsi="Cambria"/>
              </w:rPr>
              <w:t>Током године</w:t>
            </w:r>
          </w:p>
        </w:tc>
        <w:tc>
          <w:tcPr>
            <w:tcW w:w="1955" w:type="dxa"/>
            <w:tcBorders>
              <w:bottom w:val="double" w:sz="4" w:space="0" w:color="auto"/>
            </w:tcBorders>
            <w:shd w:val="clear" w:color="auto" w:fill="auto"/>
            <w:vAlign w:val="center"/>
          </w:tcPr>
          <w:p w:rsidR="00E148DA" w:rsidRPr="00BD4224" w:rsidRDefault="00E148DA" w:rsidP="000E5B99">
            <w:pPr>
              <w:jc w:val="center"/>
              <w:rPr>
                <w:rFonts w:ascii="Cambria" w:hAnsi="Cambria"/>
              </w:rPr>
            </w:pPr>
            <w:r w:rsidRPr="00712485">
              <w:t xml:space="preserve">Наставници, стручни сарадници, </w:t>
            </w:r>
          </w:p>
        </w:tc>
        <w:tc>
          <w:tcPr>
            <w:tcW w:w="2299" w:type="dxa"/>
            <w:tcBorders>
              <w:bottom w:val="double" w:sz="4" w:space="0" w:color="auto"/>
            </w:tcBorders>
            <w:shd w:val="clear" w:color="auto" w:fill="auto"/>
            <w:vAlign w:val="center"/>
          </w:tcPr>
          <w:p w:rsidR="00E148DA" w:rsidRDefault="00E148DA" w:rsidP="000E5B99">
            <w:pPr>
              <w:jc w:val="center"/>
            </w:pPr>
            <w:r w:rsidRPr="00712485">
              <w:t>Дневници рада</w:t>
            </w:r>
          </w:p>
          <w:p w:rsidR="00E148DA" w:rsidRDefault="00E148DA" w:rsidP="000E5B99">
            <w:pPr>
              <w:jc w:val="center"/>
            </w:pPr>
            <w:r w:rsidRPr="00712485">
              <w:t>Педагошка свеска</w:t>
            </w:r>
          </w:p>
          <w:p w:rsidR="00E148DA" w:rsidRDefault="00E148DA" w:rsidP="000E5B99">
            <w:pPr>
              <w:jc w:val="center"/>
              <w:rPr>
                <w:rFonts w:ascii="Cambria" w:hAnsi="Cambria"/>
              </w:rPr>
            </w:pPr>
            <w:r>
              <w:rPr>
                <w:rFonts w:ascii="Cambria" w:hAnsi="Cambria"/>
              </w:rPr>
              <w:t>Извештаји одељењског старешине</w:t>
            </w:r>
          </w:p>
          <w:p w:rsidR="00E148DA" w:rsidRPr="00642BAB" w:rsidRDefault="00E148DA" w:rsidP="000E5B99">
            <w:pPr>
              <w:jc w:val="center"/>
              <w:rPr>
                <w:rFonts w:ascii="Cambria" w:hAnsi="Cambria"/>
              </w:rPr>
            </w:pPr>
          </w:p>
        </w:tc>
      </w:tr>
      <w:tr w:rsidR="00E148DA" w:rsidRPr="002714ED" w:rsidTr="000E5B99">
        <w:trPr>
          <w:trHeight w:val="908"/>
          <w:jc w:val="center"/>
        </w:trPr>
        <w:tc>
          <w:tcPr>
            <w:tcW w:w="1907" w:type="dxa"/>
            <w:vMerge/>
            <w:shd w:val="clear" w:color="auto" w:fill="auto"/>
            <w:vAlign w:val="center"/>
          </w:tcPr>
          <w:p w:rsidR="00E148DA" w:rsidRPr="00B20F9A" w:rsidRDefault="00E148DA" w:rsidP="000E5B99">
            <w:pPr>
              <w:jc w:val="center"/>
              <w:rPr>
                <w:rFonts w:ascii="Cambria" w:hAnsi="Cambria"/>
                <w:b/>
              </w:rPr>
            </w:pPr>
          </w:p>
        </w:tc>
        <w:tc>
          <w:tcPr>
            <w:tcW w:w="2747" w:type="dxa"/>
            <w:tcBorders>
              <w:top w:val="double" w:sz="4" w:space="0" w:color="auto"/>
            </w:tcBorders>
            <w:shd w:val="clear" w:color="auto" w:fill="auto"/>
            <w:vAlign w:val="center"/>
          </w:tcPr>
          <w:p w:rsidR="00E148DA" w:rsidRPr="00B20F9A" w:rsidRDefault="00E148DA" w:rsidP="000E5B99">
            <w:pPr>
              <w:pStyle w:val="ListParagraph"/>
              <w:ind w:left="0"/>
              <w:rPr>
                <w:rFonts w:ascii="Cambria" w:hAnsi="Cambria"/>
                <w:lang w:val="ru-RU"/>
              </w:rPr>
            </w:pPr>
            <w:r w:rsidRPr="00B20F9A">
              <w:rPr>
                <w:lang w:val="ru-RU"/>
              </w:rPr>
              <w:t>Употребу знања добијених на школским часовима на  бројним такмичењима ван школе.</w:t>
            </w:r>
          </w:p>
        </w:tc>
        <w:tc>
          <w:tcPr>
            <w:tcW w:w="3831" w:type="dxa"/>
            <w:tcBorders>
              <w:top w:val="double" w:sz="4" w:space="0" w:color="auto"/>
            </w:tcBorders>
            <w:shd w:val="clear" w:color="auto" w:fill="auto"/>
            <w:vAlign w:val="center"/>
          </w:tcPr>
          <w:p w:rsidR="00E148DA" w:rsidRPr="00B20F9A" w:rsidRDefault="00E148DA" w:rsidP="000E5B99">
            <w:pPr>
              <w:spacing w:line="276" w:lineRule="auto"/>
            </w:pPr>
            <w:r w:rsidRPr="00712485">
              <w:t>Активан, мотивисан, функционала и самосталнији ученик у раду</w:t>
            </w:r>
          </w:p>
          <w:p w:rsidR="00E148DA" w:rsidRPr="00B20F9A" w:rsidRDefault="00E148DA" w:rsidP="000E5B99">
            <w:pPr>
              <w:spacing w:line="276" w:lineRule="auto"/>
              <w:rPr>
                <w:rFonts w:ascii="Cambria" w:hAnsi="Cambria"/>
                <w:b/>
                <w:shd w:val="clear" w:color="auto" w:fill="FFFFFF"/>
              </w:rPr>
            </w:pPr>
            <w:r w:rsidRPr="00712485">
              <w:t>Реализација пројектне наставе</w:t>
            </w:r>
          </w:p>
        </w:tc>
        <w:tc>
          <w:tcPr>
            <w:tcW w:w="2179" w:type="dxa"/>
            <w:tcBorders>
              <w:top w:val="double" w:sz="4" w:space="0" w:color="auto"/>
            </w:tcBorders>
            <w:shd w:val="clear" w:color="auto" w:fill="auto"/>
            <w:vAlign w:val="center"/>
          </w:tcPr>
          <w:p w:rsidR="00E148DA" w:rsidRPr="00642BAB" w:rsidRDefault="00E148DA" w:rsidP="000E5B99">
            <w:pPr>
              <w:jc w:val="center"/>
              <w:rPr>
                <w:rFonts w:ascii="Cambria" w:hAnsi="Cambria"/>
              </w:rPr>
            </w:pPr>
            <w:r>
              <w:rPr>
                <w:rFonts w:ascii="Cambria" w:hAnsi="Cambria"/>
              </w:rPr>
              <w:t>Током године</w:t>
            </w:r>
          </w:p>
        </w:tc>
        <w:tc>
          <w:tcPr>
            <w:tcW w:w="1955" w:type="dxa"/>
            <w:tcBorders>
              <w:top w:val="double" w:sz="4" w:space="0" w:color="auto"/>
            </w:tcBorders>
            <w:shd w:val="clear" w:color="auto" w:fill="auto"/>
            <w:vAlign w:val="center"/>
          </w:tcPr>
          <w:p w:rsidR="00E148DA" w:rsidRPr="00BD4224" w:rsidRDefault="00E148DA" w:rsidP="000E5B99">
            <w:pPr>
              <w:jc w:val="center"/>
              <w:rPr>
                <w:rFonts w:ascii="Cambria" w:hAnsi="Cambria"/>
              </w:rPr>
            </w:pPr>
            <w:r w:rsidRPr="00712485">
              <w:t>Наставници, дефектолози,</w:t>
            </w:r>
            <w:r>
              <w:t xml:space="preserve"> </w:t>
            </w:r>
            <w:r w:rsidRPr="00712485">
              <w:t>васпитачи у боравку</w:t>
            </w:r>
          </w:p>
        </w:tc>
        <w:tc>
          <w:tcPr>
            <w:tcW w:w="2299" w:type="dxa"/>
            <w:tcBorders>
              <w:top w:val="double" w:sz="4" w:space="0" w:color="auto"/>
            </w:tcBorders>
            <w:shd w:val="clear" w:color="auto" w:fill="auto"/>
            <w:vAlign w:val="center"/>
          </w:tcPr>
          <w:p w:rsidR="00E148DA" w:rsidRPr="00BD4224" w:rsidRDefault="00E148DA" w:rsidP="000E5B99">
            <w:pPr>
              <w:jc w:val="center"/>
              <w:rPr>
                <w:rFonts w:ascii="Cambria" w:hAnsi="Cambria"/>
              </w:rPr>
            </w:pPr>
            <w:r w:rsidRPr="00BD4224">
              <w:rPr>
                <w:rFonts w:ascii="Cambria" w:hAnsi="Cambria"/>
              </w:rPr>
              <w:t>Увид у дневне припреме</w:t>
            </w:r>
          </w:p>
          <w:p w:rsidR="00E148DA" w:rsidRPr="00BD4224" w:rsidRDefault="00E148DA" w:rsidP="000E5B99">
            <w:pPr>
              <w:jc w:val="center"/>
              <w:rPr>
                <w:rFonts w:ascii="Cambria" w:hAnsi="Cambria"/>
              </w:rPr>
            </w:pPr>
            <w:r w:rsidRPr="00BD4224">
              <w:rPr>
                <w:rFonts w:ascii="Cambria" w:hAnsi="Cambria"/>
              </w:rPr>
              <w:t>евалуације часова</w:t>
            </w:r>
          </w:p>
          <w:p w:rsidR="00E148DA" w:rsidRPr="00BD4224" w:rsidRDefault="00E148DA" w:rsidP="000E5B99">
            <w:pPr>
              <w:jc w:val="center"/>
              <w:rPr>
                <w:rFonts w:ascii="Cambria" w:hAnsi="Cambria"/>
              </w:rPr>
            </w:pPr>
            <w:r w:rsidRPr="00BD4224">
              <w:rPr>
                <w:rFonts w:ascii="Cambria" w:hAnsi="Cambria"/>
              </w:rPr>
              <w:t>извештаји о раду стручних већа</w:t>
            </w:r>
          </w:p>
          <w:p w:rsidR="00E148DA" w:rsidRPr="00BD4224" w:rsidRDefault="00E148DA" w:rsidP="000E5B99">
            <w:pPr>
              <w:jc w:val="center"/>
              <w:rPr>
                <w:rFonts w:ascii="Cambria" w:hAnsi="Cambria"/>
              </w:rPr>
            </w:pPr>
          </w:p>
        </w:tc>
      </w:tr>
      <w:tr w:rsidR="00E148DA" w:rsidRPr="002714ED" w:rsidTr="000E5B99">
        <w:trPr>
          <w:trHeight w:val="908"/>
          <w:jc w:val="center"/>
        </w:trPr>
        <w:tc>
          <w:tcPr>
            <w:tcW w:w="1907" w:type="dxa"/>
            <w:vMerge w:val="restart"/>
            <w:shd w:val="clear" w:color="auto" w:fill="auto"/>
            <w:vAlign w:val="center"/>
          </w:tcPr>
          <w:p w:rsidR="00E148DA" w:rsidRPr="00B20F9A" w:rsidRDefault="00E148DA" w:rsidP="000E5B99">
            <w:pPr>
              <w:jc w:val="center"/>
              <w:rPr>
                <w:rFonts w:ascii="Cambria" w:hAnsi="Cambria"/>
                <w:sz w:val="20"/>
                <w:szCs w:val="20"/>
              </w:rPr>
            </w:pPr>
            <w:r w:rsidRPr="00B20F9A">
              <w:rPr>
                <w:rFonts w:ascii="Cambria" w:hAnsi="Cambria"/>
                <w:sz w:val="20"/>
                <w:szCs w:val="20"/>
              </w:rPr>
              <w:t>КВАЛТЕТ ШКОЛСКИХ ПОСТИГНУЋА</w:t>
            </w:r>
          </w:p>
          <w:p w:rsidR="00E148DA" w:rsidRDefault="00E148DA" w:rsidP="000E5B99">
            <w:pPr>
              <w:jc w:val="center"/>
              <w:rPr>
                <w:rFonts w:ascii="Cambria" w:hAnsi="Cambria"/>
                <w:sz w:val="20"/>
                <w:szCs w:val="20"/>
              </w:rPr>
            </w:pPr>
            <w:r w:rsidRPr="00B20F9A">
              <w:rPr>
                <w:rFonts w:ascii="Cambria" w:hAnsi="Cambria"/>
                <w:sz w:val="20"/>
                <w:szCs w:val="20"/>
              </w:rPr>
              <w:t>Квалитет знања</w:t>
            </w:r>
          </w:p>
          <w:p w:rsidR="00E148DA" w:rsidRDefault="00E148DA" w:rsidP="000E5B99">
            <w:pPr>
              <w:jc w:val="center"/>
              <w:rPr>
                <w:rFonts w:ascii="Cambria" w:hAnsi="Cambria"/>
                <w:sz w:val="20"/>
                <w:szCs w:val="20"/>
              </w:rPr>
            </w:pPr>
          </w:p>
          <w:p w:rsidR="00E148DA" w:rsidRDefault="00E148DA" w:rsidP="000E5B99">
            <w:pPr>
              <w:jc w:val="center"/>
              <w:rPr>
                <w:rFonts w:ascii="Cambria" w:hAnsi="Cambria"/>
                <w:sz w:val="20"/>
                <w:szCs w:val="20"/>
              </w:rPr>
            </w:pPr>
          </w:p>
          <w:p w:rsidR="00E148DA" w:rsidRDefault="00E148DA" w:rsidP="000E5B99">
            <w:pPr>
              <w:jc w:val="center"/>
              <w:rPr>
                <w:rFonts w:ascii="Cambria" w:hAnsi="Cambria"/>
                <w:sz w:val="20"/>
                <w:szCs w:val="20"/>
              </w:rPr>
            </w:pPr>
          </w:p>
          <w:p w:rsidR="00E148DA" w:rsidRDefault="00E148DA" w:rsidP="000E5B99">
            <w:pPr>
              <w:jc w:val="center"/>
              <w:rPr>
                <w:rFonts w:ascii="Cambria" w:hAnsi="Cambria"/>
                <w:sz w:val="20"/>
                <w:szCs w:val="20"/>
              </w:rPr>
            </w:pPr>
          </w:p>
          <w:p w:rsidR="00E148DA" w:rsidRDefault="00E148DA" w:rsidP="000E5B99">
            <w:pPr>
              <w:jc w:val="center"/>
              <w:rPr>
                <w:rFonts w:ascii="Cambria" w:hAnsi="Cambria"/>
                <w:sz w:val="20"/>
                <w:szCs w:val="20"/>
              </w:rPr>
            </w:pPr>
            <w:r w:rsidRPr="00B20F9A">
              <w:rPr>
                <w:rFonts w:ascii="Cambria" w:hAnsi="Cambria"/>
                <w:sz w:val="20"/>
                <w:szCs w:val="20"/>
              </w:rPr>
              <w:lastRenderedPageBreak/>
              <w:t>КВАЛТЕТ ШКОЛСКИХ ПОСТИГНУЋА</w:t>
            </w:r>
          </w:p>
          <w:p w:rsidR="00E148DA" w:rsidRDefault="00E148DA" w:rsidP="000E5B99">
            <w:pPr>
              <w:jc w:val="center"/>
              <w:rPr>
                <w:rFonts w:ascii="Cambria" w:hAnsi="Cambria"/>
                <w:sz w:val="20"/>
                <w:szCs w:val="20"/>
              </w:rPr>
            </w:pPr>
          </w:p>
          <w:p w:rsidR="00E148DA" w:rsidRPr="00B20F9A" w:rsidRDefault="00E148DA" w:rsidP="000E5B99">
            <w:pPr>
              <w:jc w:val="center"/>
              <w:rPr>
                <w:rFonts w:ascii="Cambria" w:hAnsi="Cambria"/>
                <w:sz w:val="20"/>
                <w:szCs w:val="20"/>
              </w:rPr>
            </w:pPr>
          </w:p>
          <w:p w:rsidR="00E148DA" w:rsidRPr="00B20F9A" w:rsidRDefault="00E148DA" w:rsidP="000E5B99">
            <w:pPr>
              <w:jc w:val="center"/>
              <w:rPr>
                <w:rFonts w:ascii="Cambria" w:hAnsi="Cambria"/>
                <w:sz w:val="20"/>
                <w:szCs w:val="20"/>
              </w:rPr>
            </w:pPr>
            <w:r w:rsidRPr="00B20F9A">
              <w:rPr>
                <w:rFonts w:ascii="Cambria" w:hAnsi="Cambria"/>
                <w:sz w:val="20"/>
                <w:szCs w:val="20"/>
              </w:rPr>
              <w:t>Квалитет знања</w:t>
            </w:r>
          </w:p>
        </w:tc>
        <w:tc>
          <w:tcPr>
            <w:tcW w:w="2747" w:type="dxa"/>
            <w:shd w:val="clear" w:color="auto" w:fill="auto"/>
            <w:vAlign w:val="center"/>
          </w:tcPr>
          <w:p w:rsidR="00E148DA" w:rsidRPr="00B20F9A" w:rsidRDefault="00E148DA" w:rsidP="000E5B99">
            <w:pPr>
              <w:rPr>
                <w:rFonts w:ascii="Cambria" w:eastAsia="Calibri" w:hAnsi="Cambria"/>
                <w:b/>
                <w:lang w:val="sr-Cyrl-CS"/>
              </w:rPr>
            </w:pPr>
            <w:r w:rsidRPr="00B20F9A">
              <w:rPr>
                <w:lang w:val="ru-RU"/>
              </w:rPr>
              <w:lastRenderedPageBreak/>
              <w:t>Градиво научено у школи требало би што је више могуће прилагодити реалним животним ситуацијама како би се могло на што бољи начин употребити</w:t>
            </w:r>
          </w:p>
        </w:tc>
        <w:tc>
          <w:tcPr>
            <w:tcW w:w="3831" w:type="dxa"/>
            <w:shd w:val="clear" w:color="auto" w:fill="auto"/>
            <w:vAlign w:val="center"/>
          </w:tcPr>
          <w:p w:rsidR="00E148DA" w:rsidRDefault="00E148DA" w:rsidP="000E5B99">
            <w:pPr>
              <w:spacing w:line="276" w:lineRule="auto"/>
            </w:pPr>
            <w:r w:rsidRPr="00712485">
              <w:t>Употреба савремених наставно-дидактичких, техничких средстава и асистивне технологије у настави</w:t>
            </w:r>
          </w:p>
          <w:p w:rsidR="00E148DA" w:rsidRPr="00642BAB" w:rsidRDefault="00E148DA" w:rsidP="000E5B99">
            <w:pPr>
              <w:spacing w:line="276" w:lineRule="auto"/>
              <w:rPr>
                <w:b/>
              </w:rPr>
            </w:pPr>
            <w:r w:rsidRPr="00712485">
              <w:t>Планирање активности у боравку које прате тематско планирање</w:t>
            </w:r>
          </w:p>
        </w:tc>
        <w:tc>
          <w:tcPr>
            <w:tcW w:w="2179" w:type="dxa"/>
            <w:shd w:val="clear" w:color="auto" w:fill="auto"/>
            <w:vAlign w:val="center"/>
          </w:tcPr>
          <w:p w:rsidR="00E148DA" w:rsidRDefault="00E148DA" w:rsidP="000E5B99">
            <w:pPr>
              <w:jc w:val="center"/>
              <w:rPr>
                <w:rFonts w:ascii="Cambria" w:hAnsi="Cambria"/>
              </w:rPr>
            </w:pPr>
            <w:r>
              <w:rPr>
                <w:rFonts w:ascii="Cambria" w:hAnsi="Cambria"/>
              </w:rPr>
              <w:t>Током године</w:t>
            </w:r>
          </w:p>
        </w:tc>
        <w:tc>
          <w:tcPr>
            <w:tcW w:w="1955" w:type="dxa"/>
            <w:shd w:val="clear" w:color="auto" w:fill="auto"/>
            <w:vAlign w:val="center"/>
          </w:tcPr>
          <w:p w:rsidR="00E148DA" w:rsidRDefault="00E148DA" w:rsidP="000E5B99">
            <w:pPr>
              <w:jc w:val="center"/>
              <w:rPr>
                <w:rFonts w:ascii="Cambria" w:hAnsi="Cambria"/>
              </w:rPr>
            </w:pPr>
            <w:r w:rsidRPr="00712485">
              <w:t>Наставници, дефектолози,</w:t>
            </w:r>
            <w:r>
              <w:t xml:space="preserve"> </w:t>
            </w:r>
            <w:r w:rsidRPr="00712485">
              <w:t>стручни сарадници, васпитачи у боравку</w:t>
            </w:r>
          </w:p>
        </w:tc>
        <w:tc>
          <w:tcPr>
            <w:tcW w:w="2299" w:type="dxa"/>
            <w:shd w:val="clear" w:color="auto" w:fill="auto"/>
            <w:vAlign w:val="center"/>
          </w:tcPr>
          <w:p w:rsidR="00E148DA" w:rsidRDefault="00E148DA" w:rsidP="000E5B99">
            <w:pPr>
              <w:jc w:val="center"/>
            </w:pPr>
            <w:r w:rsidRPr="00712485">
              <w:t>Педагошка свеска</w:t>
            </w:r>
          </w:p>
          <w:p w:rsidR="00E148DA" w:rsidRDefault="00E148DA" w:rsidP="000E5B99">
            <w:pPr>
              <w:jc w:val="center"/>
              <w:rPr>
                <w:rFonts w:ascii="Cambria" w:hAnsi="Cambria"/>
              </w:rPr>
            </w:pPr>
            <w:r>
              <w:rPr>
                <w:rFonts w:ascii="Cambria" w:hAnsi="Cambria"/>
              </w:rPr>
              <w:t>Извештаји одељењског старешине</w:t>
            </w:r>
          </w:p>
          <w:p w:rsidR="00E148DA" w:rsidRDefault="00E148DA" w:rsidP="000E5B99">
            <w:pPr>
              <w:jc w:val="center"/>
              <w:rPr>
                <w:rFonts w:ascii="Cambria" w:hAnsi="Cambria"/>
              </w:rPr>
            </w:pPr>
          </w:p>
        </w:tc>
      </w:tr>
      <w:tr w:rsidR="00E148DA" w:rsidRPr="002714ED" w:rsidTr="000E5B99">
        <w:trPr>
          <w:trHeight w:val="908"/>
          <w:jc w:val="center"/>
        </w:trPr>
        <w:tc>
          <w:tcPr>
            <w:tcW w:w="1907" w:type="dxa"/>
            <w:vMerge/>
            <w:shd w:val="clear" w:color="auto" w:fill="auto"/>
            <w:vAlign w:val="center"/>
          </w:tcPr>
          <w:p w:rsidR="00E148DA" w:rsidRPr="008D137E" w:rsidRDefault="00E148DA" w:rsidP="000E5B99">
            <w:pPr>
              <w:jc w:val="center"/>
              <w:rPr>
                <w:rFonts w:ascii="Cambria" w:hAnsi="Cambria"/>
                <w:color w:val="FF0000"/>
                <w:sz w:val="20"/>
                <w:szCs w:val="20"/>
              </w:rPr>
            </w:pPr>
          </w:p>
        </w:tc>
        <w:tc>
          <w:tcPr>
            <w:tcW w:w="2747" w:type="dxa"/>
            <w:shd w:val="clear" w:color="auto" w:fill="auto"/>
            <w:vAlign w:val="center"/>
          </w:tcPr>
          <w:p w:rsidR="00E148DA" w:rsidRPr="008416B7" w:rsidRDefault="00E148DA" w:rsidP="000E5B99">
            <w:pPr>
              <w:rPr>
                <w:rFonts w:ascii="Cambria" w:eastAsia="Calibri" w:hAnsi="Cambria"/>
                <w:b/>
                <w:lang w:val="sr-Cyrl-CS"/>
              </w:rPr>
            </w:pPr>
            <w:r w:rsidRPr="00BE6A85">
              <w:rPr>
                <w:lang w:val="ru-RU"/>
              </w:rPr>
              <w:t>Градиво би требало да буде такво да може помоћи ученицима у осамостаљивању</w:t>
            </w:r>
          </w:p>
        </w:tc>
        <w:tc>
          <w:tcPr>
            <w:tcW w:w="3831" w:type="dxa"/>
            <w:shd w:val="clear" w:color="auto" w:fill="auto"/>
            <w:vAlign w:val="center"/>
          </w:tcPr>
          <w:p w:rsidR="00E148DA" w:rsidRPr="00F95B22" w:rsidRDefault="00E148DA" w:rsidP="000E5B99">
            <w:pPr>
              <w:spacing w:line="276" w:lineRule="auto"/>
              <w:rPr>
                <w:b/>
                <w:lang w:val="ru-RU"/>
              </w:rPr>
            </w:pPr>
            <w:r w:rsidRPr="00712485">
              <w:t>Израда тестова процене и њихова примена. Разматрање резултата постигнутих на тестовима. Планирање даљих активности на основу процене</w:t>
            </w:r>
          </w:p>
        </w:tc>
        <w:tc>
          <w:tcPr>
            <w:tcW w:w="2179" w:type="dxa"/>
            <w:shd w:val="clear" w:color="auto" w:fill="auto"/>
            <w:vAlign w:val="center"/>
          </w:tcPr>
          <w:p w:rsidR="00E148DA" w:rsidRDefault="00E148DA" w:rsidP="000E5B99">
            <w:pPr>
              <w:jc w:val="center"/>
              <w:rPr>
                <w:rFonts w:ascii="Cambria" w:hAnsi="Cambria"/>
              </w:rPr>
            </w:pPr>
            <w:r>
              <w:rPr>
                <w:rFonts w:ascii="Cambria" w:hAnsi="Cambria"/>
              </w:rPr>
              <w:t>Током године</w:t>
            </w:r>
          </w:p>
        </w:tc>
        <w:tc>
          <w:tcPr>
            <w:tcW w:w="1955" w:type="dxa"/>
            <w:shd w:val="clear" w:color="auto" w:fill="auto"/>
            <w:vAlign w:val="center"/>
          </w:tcPr>
          <w:p w:rsidR="00E148DA" w:rsidRDefault="00E148DA" w:rsidP="000E5B99">
            <w:pPr>
              <w:jc w:val="center"/>
              <w:rPr>
                <w:rFonts w:ascii="Cambria" w:hAnsi="Cambria"/>
              </w:rPr>
            </w:pPr>
            <w:r w:rsidRPr="00712485">
              <w:t>Наставници, дефектолози,</w:t>
            </w:r>
            <w:r>
              <w:t xml:space="preserve"> </w:t>
            </w:r>
            <w:r w:rsidRPr="00712485">
              <w:t>стручни сарадници, васпитачи у боравку</w:t>
            </w:r>
          </w:p>
        </w:tc>
        <w:tc>
          <w:tcPr>
            <w:tcW w:w="2299" w:type="dxa"/>
            <w:shd w:val="clear" w:color="auto" w:fill="auto"/>
            <w:vAlign w:val="center"/>
          </w:tcPr>
          <w:p w:rsidR="00E148DA" w:rsidRDefault="00E148DA" w:rsidP="000E5B99">
            <w:pPr>
              <w:jc w:val="center"/>
              <w:rPr>
                <w:rFonts w:ascii="Cambria" w:hAnsi="Cambria"/>
              </w:rPr>
            </w:pPr>
            <w:r w:rsidRPr="00712485">
              <w:t>Припреме и извештаји о раду</w:t>
            </w:r>
          </w:p>
        </w:tc>
      </w:tr>
      <w:tr w:rsidR="00E148DA" w:rsidRPr="002714ED" w:rsidTr="000E5B99">
        <w:trPr>
          <w:trHeight w:val="908"/>
          <w:jc w:val="center"/>
        </w:trPr>
        <w:tc>
          <w:tcPr>
            <w:tcW w:w="1907" w:type="dxa"/>
            <w:vMerge/>
            <w:shd w:val="clear" w:color="auto" w:fill="auto"/>
            <w:vAlign w:val="center"/>
          </w:tcPr>
          <w:p w:rsidR="00E148DA" w:rsidRPr="008D137E" w:rsidRDefault="00E148DA" w:rsidP="000E5B99">
            <w:pPr>
              <w:jc w:val="center"/>
              <w:rPr>
                <w:rFonts w:ascii="Cambria" w:hAnsi="Cambria"/>
                <w:color w:val="FF0000"/>
                <w:sz w:val="20"/>
                <w:szCs w:val="20"/>
              </w:rPr>
            </w:pPr>
          </w:p>
        </w:tc>
        <w:tc>
          <w:tcPr>
            <w:tcW w:w="2747" w:type="dxa"/>
            <w:shd w:val="clear" w:color="auto" w:fill="auto"/>
            <w:vAlign w:val="center"/>
          </w:tcPr>
          <w:p w:rsidR="00E148DA" w:rsidRPr="008416B7" w:rsidRDefault="00E148DA" w:rsidP="000E5B99">
            <w:pPr>
              <w:rPr>
                <w:rFonts w:ascii="Cambria" w:eastAsia="Calibri" w:hAnsi="Cambria"/>
                <w:b/>
                <w:lang w:val="sr-Cyrl-CS"/>
              </w:rPr>
            </w:pPr>
            <w:r w:rsidRPr="00BE6A85">
              <w:rPr>
                <w:lang w:val="ru-RU"/>
              </w:rPr>
              <w:t>Успех ученика по предметима треба побољшати</w:t>
            </w:r>
          </w:p>
        </w:tc>
        <w:tc>
          <w:tcPr>
            <w:tcW w:w="3831" w:type="dxa"/>
            <w:shd w:val="clear" w:color="auto" w:fill="auto"/>
            <w:vAlign w:val="center"/>
          </w:tcPr>
          <w:p w:rsidR="00E148DA" w:rsidRDefault="00E148DA" w:rsidP="000E5B99">
            <w:pPr>
              <w:spacing w:line="276" w:lineRule="auto"/>
            </w:pPr>
            <w:r w:rsidRPr="00712485">
              <w:t>Примена формативног модела оцењивања</w:t>
            </w:r>
          </w:p>
          <w:p w:rsidR="00E148DA" w:rsidRPr="00F858ED" w:rsidRDefault="00E148DA" w:rsidP="000E5B99">
            <w:pPr>
              <w:spacing w:line="276" w:lineRule="auto"/>
              <w:rPr>
                <w:b/>
              </w:rPr>
            </w:pPr>
            <w:r w:rsidRPr="00712485">
              <w:t>Реализација пројектне наставе</w:t>
            </w:r>
          </w:p>
        </w:tc>
        <w:tc>
          <w:tcPr>
            <w:tcW w:w="2179" w:type="dxa"/>
            <w:shd w:val="clear" w:color="auto" w:fill="auto"/>
            <w:vAlign w:val="center"/>
          </w:tcPr>
          <w:p w:rsidR="00E148DA" w:rsidRDefault="00E148DA" w:rsidP="000E5B99">
            <w:pPr>
              <w:jc w:val="center"/>
              <w:rPr>
                <w:rFonts w:ascii="Cambria" w:hAnsi="Cambria"/>
              </w:rPr>
            </w:pPr>
            <w:r>
              <w:rPr>
                <w:rFonts w:ascii="Cambria" w:hAnsi="Cambria"/>
              </w:rPr>
              <w:t>Током године</w:t>
            </w:r>
          </w:p>
        </w:tc>
        <w:tc>
          <w:tcPr>
            <w:tcW w:w="1955" w:type="dxa"/>
            <w:shd w:val="clear" w:color="auto" w:fill="auto"/>
            <w:vAlign w:val="center"/>
          </w:tcPr>
          <w:p w:rsidR="00E148DA" w:rsidRDefault="00E148DA" w:rsidP="000E5B99">
            <w:pPr>
              <w:jc w:val="center"/>
              <w:rPr>
                <w:rFonts w:ascii="Cambria" w:hAnsi="Cambria"/>
              </w:rPr>
            </w:pPr>
            <w:r w:rsidRPr="00712485">
              <w:t>Наставници, дефектолози,</w:t>
            </w:r>
          </w:p>
        </w:tc>
        <w:tc>
          <w:tcPr>
            <w:tcW w:w="2299" w:type="dxa"/>
            <w:shd w:val="clear" w:color="auto" w:fill="auto"/>
            <w:vAlign w:val="center"/>
          </w:tcPr>
          <w:p w:rsidR="00E148DA" w:rsidRDefault="00E148DA" w:rsidP="000E5B99">
            <w:pPr>
              <w:jc w:val="center"/>
            </w:pPr>
            <w:r w:rsidRPr="00712485">
              <w:t>Педагошка свеска</w:t>
            </w:r>
          </w:p>
          <w:p w:rsidR="00E148DA" w:rsidRPr="00F858ED" w:rsidRDefault="00E148DA" w:rsidP="000E5B99">
            <w:pPr>
              <w:jc w:val="center"/>
              <w:rPr>
                <w:rFonts w:ascii="Cambria" w:hAnsi="Cambria"/>
              </w:rPr>
            </w:pPr>
            <w:r w:rsidRPr="00712485">
              <w:t>Припреме и извештаји о раду</w:t>
            </w:r>
          </w:p>
        </w:tc>
      </w:tr>
      <w:tr w:rsidR="00E148DA" w:rsidRPr="002714ED" w:rsidTr="000E5B99">
        <w:trPr>
          <w:trHeight w:val="908"/>
          <w:jc w:val="center"/>
        </w:trPr>
        <w:tc>
          <w:tcPr>
            <w:tcW w:w="1907" w:type="dxa"/>
            <w:vMerge w:val="restart"/>
            <w:shd w:val="clear" w:color="auto" w:fill="auto"/>
            <w:vAlign w:val="center"/>
          </w:tcPr>
          <w:p w:rsidR="00E148DA" w:rsidRDefault="00E148DA" w:rsidP="000E5B99">
            <w:pPr>
              <w:jc w:val="center"/>
              <w:rPr>
                <w:rFonts w:ascii="Cambria" w:hAnsi="Cambria"/>
                <w:sz w:val="20"/>
                <w:szCs w:val="20"/>
              </w:rPr>
            </w:pPr>
            <w:r w:rsidRPr="00B20F9A">
              <w:rPr>
                <w:rFonts w:ascii="Cambria" w:hAnsi="Cambria"/>
                <w:sz w:val="20"/>
                <w:szCs w:val="20"/>
              </w:rPr>
              <w:t>КВАЛТЕТ ШКОЛСКИХ ПОСТИГНУЋА</w:t>
            </w:r>
          </w:p>
          <w:p w:rsidR="00E148DA" w:rsidRPr="00B20F9A" w:rsidRDefault="00E148DA" w:rsidP="000E5B99">
            <w:pPr>
              <w:jc w:val="center"/>
              <w:rPr>
                <w:rFonts w:ascii="Cambria" w:hAnsi="Cambria"/>
                <w:sz w:val="20"/>
                <w:szCs w:val="20"/>
              </w:rPr>
            </w:pPr>
          </w:p>
          <w:p w:rsidR="00E148DA" w:rsidRPr="00522D4C" w:rsidRDefault="00E148DA" w:rsidP="000E5B99">
            <w:pPr>
              <w:jc w:val="center"/>
              <w:rPr>
                <w:rFonts w:ascii="Cambria" w:hAnsi="Cambria"/>
                <w:color w:val="000000"/>
                <w:sz w:val="20"/>
                <w:szCs w:val="20"/>
              </w:rPr>
            </w:pPr>
            <w:r w:rsidRPr="00B20F9A">
              <w:rPr>
                <w:rFonts w:ascii="Cambria" w:hAnsi="Cambria"/>
                <w:sz w:val="20"/>
                <w:szCs w:val="20"/>
              </w:rPr>
              <w:t>Пријемни и кфалификациони испити, такмичења</w:t>
            </w:r>
          </w:p>
        </w:tc>
        <w:tc>
          <w:tcPr>
            <w:tcW w:w="2747" w:type="dxa"/>
            <w:shd w:val="clear" w:color="auto" w:fill="auto"/>
            <w:vAlign w:val="center"/>
          </w:tcPr>
          <w:p w:rsidR="00E148DA" w:rsidRPr="00A7621C" w:rsidRDefault="00E148DA" w:rsidP="000E5B99">
            <w:pPr>
              <w:pStyle w:val="ListParagraph"/>
              <w:ind w:left="0"/>
              <w:jc w:val="center"/>
              <w:rPr>
                <w:shd w:val="clear" w:color="auto" w:fill="FFFFFF"/>
                <w:lang w:val="ru-RU"/>
              </w:rPr>
            </w:pPr>
            <w:r w:rsidRPr="00BE6A85">
              <w:rPr>
                <w:shd w:val="clear" w:color="auto" w:fill="FFFFFF"/>
                <w:lang w:val="ru-RU"/>
              </w:rPr>
              <w:t>Успех ученика на такмичењима треба побољшати</w:t>
            </w:r>
          </w:p>
        </w:tc>
        <w:tc>
          <w:tcPr>
            <w:tcW w:w="3831" w:type="dxa"/>
            <w:shd w:val="clear" w:color="auto" w:fill="auto"/>
            <w:vAlign w:val="center"/>
          </w:tcPr>
          <w:p w:rsidR="00E148DA" w:rsidRPr="00B20F9A" w:rsidRDefault="00E148DA" w:rsidP="000E5B99">
            <w:r w:rsidRPr="00712485">
              <w:t xml:space="preserve">Добра процена напредовања у циљу сагледавања и планирања даљег тока рада Рад боравка са усклађеним радом наставе </w:t>
            </w:r>
          </w:p>
          <w:p w:rsidR="00E148DA" w:rsidRPr="00B20F9A" w:rsidRDefault="00E148DA" w:rsidP="000E5B99">
            <w:pPr>
              <w:rPr>
                <w:shd w:val="clear" w:color="auto" w:fill="FFFFFF"/>
                <w:lang w:val="ru-RU"/>
              </w:rPr>
            </w:pPr>
            <w:r w:rsidRPr="00712485">
              <w:t>Планирање активности у боравку које прате тематско планирање</w:t>
            </w:r>
          </w:p>
        </w:tc>
        <w:tc>
          <w:tcPr>
            <w:tcW w:w="2179" w:type="dxa"/>
            <w:shd w:val="clear" w:color="auto" w:fill="auto"/>
            <w:vAlign w:val="center"/>
          </w:tcPr>
          <w:p w:rsidR="00E148DA" w:rsidRPr="00F858ED" w:rsidRDefault="00E148DA" w:rsidP="000E5B99">
            <w:pPr>
              <w:jc w:val="center"/>
              <w:rPr>
                <w:rFonts w:ascii="Cambria" w:hAnsi="Cambria"/>
              </w:rPr>
            </w:pPr>
            <w:r>
              <w:rPr>
                <w:rFonts w:ascii="Cambria" w:hAnsi="Cambria"/>
              </w:rPr>
              <w:t>Друго полугодиште</w:t>
            </w:r>
          </w:p>
        </w:tc>
        <w:tc>
          <w:tcPr>
            <w:tcW w:w="1955" w:type="dxa"/>
            <w:shd w:val="clear" w:color="auto" w:fill="auto"/>
            <w:vAlign w:val="center"/>
          </w:tcPr>
          <w:p w:rsidR="00E148DA" w:rsidRPr="000427DD" w:rsidRDefault="00E148DA" w:rsidP="000E5B99">
            <w:pPr>
              <w:jc w:val="center"/>
              <w:rPr>
                <w:rFonts w:ascii="Cambria" w:hAnsi="Cambria"/>
              </w:rPr>
            </w:pPr>
            <w:r w:rsidRPr="00712485">
              <w:t>Наставници, дефектолози,</w:t>
            </w:r>
            <w:r>
              <w:t xml:space="preserve"> </w:t>
            </w:r>
            <w:r w:rsidRPr="00712485">
              <w:t xml:space="preserve">стручни сарадници, </w:t>
            </w:r>
          </w:p>
        </w:tc>
        <w:tc>
          <w:tcPr>
            <w:tcW w:w="2299" w:type="dxa"/>
            <w:shd w:val="clear" w:color="auto" w:fill="auto"/>
            <w:vAlign w:val="center"/>
          </w:tcPr>
          <w:p w:rsidR="00E148DA" w:rsidRDefault="00E148DA" w:rsidP="000E5B99">
            <w:pPr>
              <w:jc w:val="center"/>
              <w:rPr>
                <w:rFonts w:ascii="Cambria" w:hAnsi="Cambria"/>
              </w:rPr>
            </w:pPr>
            <w:r>
              <w:rPr>
                <w:rFonts w:ascii="Cambria" w:hAnsi="Cambria"/>
              </w:rPr>
              <w:t>Извештаји одељењског старешине</w:t>
            </w:r>
          </w:p>
          <w:p w:rsidR="00E148DA" w:rsidRPr="00A7621C" w:rsidRDefault="00E148DA" w:rsidP="000E5B99">
            <w:pPr>
              <w:jc w:val="center"/>
              <w:rPr>
                <w:rFonts w:ascii="Cambria" w:hAnsi="Cambria"/>
              </w:rPr>
            </w:pPr>
            <w:r>
              <w:rPr>
                <w:rFonts w:ascii="Cambria" w:hAnsi="Cambria"/>
              </w:rPr>
              <w:t>Ученичке евалуације.</w:t>
            </w:r>
          </w:p>
        </w:tc>
      </w:tr>
      <w:tr w:rsidR="00E148DA" w:rsidRPr="002714ED" w:rsidTr="000E5B99">
        <w:trPr>
          <w:trHeight w:val="908"/>
          <w:jc w:val="center"/>
        </w:trPr>
        <w:tc>
          <w:tcPr>
            <w:tcW w:w="1907" w:type="dxa"/>
            <w:vMerge/>
            <w:shd w:val="clear" w:color="auto" w:fill="auto"/>
            <w:vAlign w:val="center"/>
          </w:tcPr>
          <w:p w:rsidR="00E148DA" w:rsidRDefault="00E148DA" w:rsidP="000E5B99">
            <w:pPr>
              <w:jc w:val="center"/>
              <w:rPr>
                <w:rFonts w:ascii="Cambria" w:hAnsi="Cambria"/>
                <w:color w:val="000000"/>
                <w:sz w:val="20"/>
                <w:szCs w:val="20"/>
              </w:rPr>
            </w:pPr>
          </w:p>
        </w:tc>
        <w:tc>
          <w:tcPr>
            <w:tcW w:w="2747" w:type="dxa"/>
            <w:shd w:val="clear" w:color="auto" w:fill="auto"/>
            <w:vAlign w:val="center"/>
          </w:tcPr>
          <w:p w:rsidR="00E148DA" w:rsidRDefault="00E148DA" w:rsidP="000E5B99">
            <w:pPr>
              <w:shd w:val="clear" w:color="auto" w:fill="FFFFFF"/>
              <w:spacing w:before="100" w:beforeAutospacing="1" w:after="100" w:afterAutospacing="1"/>
              <w:jc w:val="both"/>
              <w:rPr>
                <w:shd w:val="clear" w:color="auto" w:fill="FFFFFF"/>
                <w:lang w:val="ru-RU"/>
              </w:rPr>
            </w:pPr>
            <w:r>
              <w:rPr>
                <w:shd w:val="clear" w:color="auto" w:fill="FFFFFF"/>
                <w:lang w:val="ru-RU"/>
              </w:rPr>
              <w:t>Т</w:t>
            </w:r>
            <w:r w:rsidRPr="00BE6A85">
              <w:rPr>
                <w:shd w:val="clear" w:color="auto" w:fill="FFFFFF"/>
                <w:lang w:val="ru-RU"/>
              </w:rPr>
              <w:t>реба интензивирати п</w:t>
            </w:r>
            <w:r>
              <w:rPr>
                <w:shd w:val="clear" w:color="auto" w:fill="FFFFFF"/>
                <w:lang w:val="ru-RU"/>
              </w:rPr>
              <w:t>рипреме наставника за такмичење</w:t>
            </w:r>
          </w:p>
          <w:p w:rsidR="00E148DA" w:rsidRDefault="00E148DA" w:rsidP="000E5B99">
            <w:pPr>
              <w:pStyle w:val="ListParagraph"/>
              <w:ind w:left="0"/>
              <w:jc w:val="center"/>
              <w:rPr>
                <w:shd w:val="clear" w:color="auto" w:fill="FFFFFF"/>
                <w:lang w:val="ru-RU"/>
              </w:rPr>
            </w:pPr>
          </w:p>
        </w:tc>
        <w:tc>
          <w:tcPr>
            <w:tcW w:w="3831" w:type="dxa"/>
            <w:shd w:val="clear" w:color="auto" w:fill="auto"/>
            <w:vAlign w:val="center"/>
          </w:tcPr>
          <w:p w:rsidR="00E148DA" w:rsidRPr="00B20F9A" w:rsidRDefault="00E148DA" w:rsidP="000E5B99">
            <w:r w:rsidRPr="00712485">
              <w:t xml:space="preserve">Рад боравка са усклађеним радом наставе </w:t>
            </w:r>
          </w:p>
          <w:p w:rsidR="00E148DA" w:rsidRPr="00A7621C" w:rsidRDefault="00E148DA" w:rsidP="000E5B99">
            <w:pPr>
              <w:spacing w:line="276" w:lineRule="auto"/>
              <w:rPr>
                <w:b/>
                <w:lang w:val="ru-RU"/>
              </w:rPr>
            </w:pPr>
            <w:r w:rsidRPr="00712485">
              <w:t>Планирање активности у боравку које прате тематско планирање</w:t>
            </w:r>
          </w:p>
        </w:tc>
        <w:tc>
          <w:tcPr>
            <w:tcW w:w="2179" w:type="dxa"/>
            <w:shd w:val="clear" w:color="auto" w:fill="auto"/>
            <w:vAlign w:val="center"/>
          </w:tcPr>
          <w:p w:rsidR="00E148DA" w:rsidRPr="00F858ED" w:rsidRDefault="00E148DA" w:rsidP="000E5B99">
            <w:pPr>
              <w:jc w:val="center"/>
              <w:rPr>
                <w:rFonts w:ascii="Cambria" w:hAnsi="Cambria"/>
              </w:rPr>
            </w:pPr>
            <w:r>
              <w:rPr>
                <w:rFonts w:ascii="Cambria" w:hAnsi="Cambria"/>
              </w:rPr>
              <w:t>Од другог класификационог периода</w:t>
            </w:r>
          </w:p>
        </w:tc>
        <w:tc>
          <w:tcPr>
            <w:tcW w:w="1955" w:type="dxa"/>
            <w:shd w:val="clear" w:color="auto" w:fill="auto"/>
            <w:vAlign w:val="center"/>
          </w:tcPr>
          <w:p w:rsidR="00E148DA" w:rsidRPr="00A7621C" w:rsidRDefault="00E148DA" w:rsidP="000E5B99">
            <w:pPr>
              <w:jc w:val="center"/>
              <w:rPr>
                <w:rFonts w:ascii="Cambria" w:hAnsi="Cambria"/>
              </w:rPr>
            </w:pPr>
            <w:r w:rsidRPr="00712485">
              <w:t>Наставници, дефектолози,</w:t>
            </w:r>
            <w:r>
              <w:t xml:space="preserve"> </w:t>
            </w:r>
            <w:r w:rsidRPr="00712485">
              <w:t>стручни сарадници, васпитачи у боравку</w:t>
            </w:r>
          </w:p>
        </w:tc>
        <w:tc>
          <w:tcPr>
            <w:tcW w:w="2299" w:type="dxa"/>
            <w:shd w:val="clear" w:color="auto" w:fill="auto"/>
            <w:vAlign w:val="center"/>
          </w:tcPr>
          <w:p w:rsidR="00E148DA" w:rsidRPr="00A7621C" w:rsidRDefault="00E148DA" w:rsidP="000E5B99">
            <w:pPr>
              <w:jc w:val="center"/>
              <w:rPr>
                <w:rFonts w:ascii="Cambria" w:hAnsi="Cambria"/>
              </w:rPr>
            </w:pPr>
            <w:r w:rsidRPr="00712485">
              <w:t>Педагошке свеске, дневник рада</w:t>
            </w:r>
          </w:p>
        </w:tc>
      </w:tr>
    </w:tbl>
    <w:p w:rsidR="00702DD4" w:rsidRPr="00702DD4" w:rsidRDefault="00702DD4" w:rsidP="00702DD4">
      <w:pPr>
        <w:rPr>
          <w:lang w:val="sr-Cyrl-CS"/>
        </w:rPr>
      </w:pPr>
    </w:p>
    <w:p w:rsidR="00AB7DA0" w:rsidRDefault="00AB7DA0" w:rsidP="00AB7DA0">
      <w:pPr>
        <w:pStyle w:val="NoSpacing"/>
        <w:tabs>
          <w:tab w:val="left" w:pos="11052"/>
        </w:tabs>
        <w:rPr>
          <w:szCs w:val="32"/>
        </w:rPr>
      </w:pPr>
      <w:r>
        <w:rPr>
          <w:szCs w:val="32"/>
        </w:rPr>
        <w:t>Директор школе                                                                                                                                   Председник Школског одбора</w:t>
      </w:r>
    </w:p>
    <w:p w:rsidR="00AB7DA0" w:rsidRDefault="00AB7DA0" w:rsidP="00AB7DA0">
      <w:pPr>
        <w:tabs>
          <w:tab w:val="left" w:pos="9852"/>
        </w:tabs>
      </w:pPr>
    </w:p>
    <w:p w:rsidR="00AB7DA0" w:rsidRDefault="00AB7DA0" w:rsidP="00AB7DA0">
      <w:pPr>
        <w:tabs>
          <w:tab w:val="left" w:pos="9852"/>
        </w:tabs>
      </w:pPr>
      <w:r>
        <w:t>_______________</w:t>
      </w:r>
      <w:r>
        <w:tab/>
        <w:t>______________________</w:t>
      </w:r>
    </w:p>
    <w:p w:rsidR="00AB7DA0" w:rsidRDefault="00AB7DA0" w:rsidP="00AB7DA0">
      <w:pPr>
        <w:tabs>
          <w:tab w:val="left" w:pos="9852"/>
        </w:tabs>
      </w:pPr>
      <w:r>
        <w:t>Силвана Плавшић</w:t>
      </w:r>
      <w:r>
        <w:tab/>
        <w:t xml:space="preserve">       Љубомир Јанковић</w:t>
      </w:r>
    </w:p>
    <w:p w:rsidR="00702DD4" w:rsidRDefault="00702DD4" w:rsidP="00702DD4"/>
    <w:p w:rsidR="00AB7DA0" w:rsidRPr="00AB7DA0" w:rsidRDefault="00AB7DA0" w:rsidP="00702DD4"/>
    <w:p w:rsidR="00FE6B78" w:rsidRPr="00E148DA" w:rsidRDefault="00FE6B78" w:rsidP="00E148DA">
      <w:pPr>
        <w:pStyle w:val="NoSpacingCharChar"/>
      </w:pPr>
    </w:p>
    <w:p w:rsidR="002050C8" w:rsidRPr="00041103" w:rsidRDefault="002050C8" w:rsidP="009F654D">
      <w:pPr>
        <w:rPr>
          <w:rFonts w:ascii="Cambria" w:hAnsi="Cambria"/>
          <w:lang w:val="sr-Cyrl-CS"/>
        </w:rPr>
        <w:sectPr w:rsidR="002050C8" w:rsidRPr="00041103" w:rsidSect="00022CA2">
          <w:pgSz w:w="15840" w:h="12240" w:orient="landscape"/>
          <w:pgMar w:top="1134" w:right="1417" w:bottom="1440" w:left="1417" w:header="720" w:footer="720" w:gutter="0"/>
          <w:cols w:space="720"/>
          <w:docGrid w:linePitch="360"/>
        </w:sectPr>
      </w:pPr>
    </w:p>
    <w:p w:rsidR="002050C8" w:rsidRPr="00E148DA" w:rsidRDefault="002050C8" w:rsidP="0006295B">
      <w:pPr>
        <w:pStyle w:val="Heading1"/>
        <w:numPr>
          <w:ilvl w:val="0"/>
          <w:numId w:val="296"/>
        </w:numPr>
        <w:ind w:left="720" w:hanging="720"/>
        <w:rPr>
          <w:rFonts w:ascii="Verdana" w:hAnsi="Verdana"/>
          <w:sz w:val="36"/>
          <w:szCs w:val="36"/>
          <w:lang w:val="sr-Cyrl-CS"/>
        </w:rPr>
      </w:pPr>
      <w:bookmarkStart w:id="636" w:name="_Toc366719081"/>
      <w:bookmarkStart w:id="637" w:name="_Toc366719522"/>
      <w:bookmarkStart w:id="638" w:name="_Toc525023797"/>
      <w:r w:rsidRPr="00E148DA">
        <w:rPr>
          <w:rFonts w:ascii="Verdana" w:hAnsi="Verdana"/>
          <w:sz w:val="36"/>
          <w:szCs w:val="36"/>
        </w:rPr>
        <w:lastRenderedPageBreak/>
        <w:t>ПРАЋЕЊЕ ОСТВАРИВАЊА И ЕВАЛУАЦИЈА ГОДИШЊЕГ ПЛАНА РАДА</w:t>
      </w:r>
      <w:bookmarkEnd w:id="636"/>
      <w:bookmarkEnd w:id="637"/>
      <w:bookmarkEnd w:id="638"/>
      <w:r w:rsidRPr="00E148DA">
        <w:rPr>
          <w:rFonts w:ascii="Verdana" w:hAnsi="Verdana"/>
          <w:sz w:val="36"/>
          <w:szCs w:val="36"/>
          <w:lang w:val="sr-Cyrl-CS"/>
        </w:rPr>
        <w:t xml:space="preserve"> </w:t>
      </w:r>
    </w:p>
    <w:p w:rsidR="002050C8" w:rsidRPr="00041103" w:rsidRDefault="002050C8" w:rsidP="00B47CC1">
      <w:pPr>
        <w:spacing w:before="240"/>
        <w:rPr>
          <w:rFonts w:ascii="Cambria" w:hAnsi="Cambria"/>
          <w:b/>
          <w:bCs/>
          <w:sz w:val="28"/>
          <w:szCs w:val="28"/>
          <w:lang w:val="ru-RU"/>
        </w:rPr>
      </w:pPr>
      <w:r w:rsidRPr="00041103">
        <w:rPr>
          <w:rFonts w:ascii="Cambria" w:hAnsi="Cambria"/>
          <w:b/>
          <w:bCs/>
          <w:sz w:val="28"/>
          <w:szCs w:val="28"/>
          <w:lang w:val="ru-RU"/>
        </w:rPr>
        <w:t>ПЛАН РАДА ДИРЕКТОРА ШКОЛЕ ЗА ПРАЋЕЊЕ И ЕВАЛУАЦИЈУ</w:t>
      </w:r>
    </w:p>
    <w:p w:rsidR="002050C8" w:rsidRPr="00041103" w:rsidRDefault="002050C8" w:rsidP="00B47CC1">
      <w:pPr>
        <w:spacing w:after="240"/>
        <w:rPr>
          <w:rFonts w:ascii="Cambria" w:hAnsi="Cambria"/>
          <w:b/>
          <w:bCs/>
          <w:sz w:val="28"/>
          <w:szCs w:val="28"/>
          <w:lang w:val="ru-RU"/>
        </w:rPr>
      </w:pPr>
      <w:r w:rsidRPr="00041103">
        <w:rPr>
          <w:rFonts w:ascii="Cambria" w:hAnsi="Cambria"/>
          <w:b/>
          <w:bCs/>
          <w:sz w:val="28"/>
          <w:szCs w:val="28"/>
          <w:lang w:val="ru-RU"/>
        </w:rPr>
        <w:t xml:space="preserve">ГОДИШЊЕГ ПЛАНА РАДА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7"/>
        <w:gridCol w:w="1655"/>
        <w:gridCol w:w="2199"/>
      </w:tblGrid>
      <w:tr w:rsidR="002050C8" w:rsidRPr="00041103" w:rsidTr="00B47CC1">
        <w:trPr>
          <w:trHeight w:val="273"/>
          <w:jc w:val="center"/>
        </w:trPr>
        <w:tc>
          <w:tcPr>
            <w:tcW w:w="3030" w:type="pct"/>
            <w:shd w:val="clear" w:color="auto" w:fill="BFBFBF"/>
            <w:vAlign w:val="center"/>
          </w:tcPr>
          <w:p w:rsidR="002050C8" w:rsidRPr="00041103" w:rsidRDefault="002050C8" w:rsidP="00B47CC1">
            <w:pPr>
              <w:jc w:val="center"/>
              <w:rPr>
                <w:rFonts w:ascii="Cambria" w:hAnsi="Cambria"/>
                <w:b/>
              </w:rPr>
            </w:pPr>
            <w:r w:rsidRPr="00041103">
              <w:rPr>
                <w:rFonts w:ascii="Cambria" w:hAnsi="Cambria"/>
                <w:b/>
              </w:rPr>
              <w:t>Садржај</w:t>
            </w:r>
          </w:p>
        </w:tc>
        <w:tc>
          <w:tcPr>
            <w:tcW w:w="795" w:type="pct"/>
            <w:shd w:val="clear" w:color="auto" w:fill="BFBFBF"/>
            <w:vAlign w:val="center"/>
          </w:tcPr>
          <w:p w:rsidR="002050C8" w:rsidRPr="00041103" w:rsidRDefault="002050C8" w:rsidP="00B47CC1">
            <w:pPr>
              <w:jc w:val="center"/>
              <w:rPr>
                <w:rFonts w:ascii="Cambria" w:hAnsi="Cambria"/>
                <w:b/>
              </w:rPr>
            </w:pPr>
            <w:r w:rsidRPr="00041103">
              <w:rPr>
                <w:rFonts w:ascii="Cambria" w:hAnsi="Cambria"/>
                <w:b/>
              </w:rPr>
              <w:t>Време реализације</w:t>
            </w:r>
          </w:p>
        </w:tc>
        <w:tc>
          <w:tcPr>
            <w:tcW w:w="1176" w:type="pct"/>
            <w:shd w:val="clear" w:color="auto" w:fill="BFBFBF"/>
            <w:vAlign w:val="center"/>
          </w:tcPr>
          <w:p w:rsidR="002050C8" w:rsidRPr="00041103" w:rsidRDefault="002050C8" w:rsidP="00B47CC1">
            <w:pPr>
              <w:jc w:val="center"/>
              <w:rPr>
                <w:rFonts w:ascii="Cambria" w:hAnsi="Cambria"/>
                <w:b/>
              </w:rPr>
            </w:pPr>
            <w:r w:rsidRPr="00041103">
              <w:rPr>
                <w:rFonts w:ascii="Cambria" w:hAnsi="Cambria"/>
                <w:b/>
              </w:rPr>
              <w:t>Сарадници</w:t>
            </w:r>
          </w:p>
        </w:tc>
      </w:tr>
      <w:tr w:rsidR="002050C8" w:rsidRPr="00041103" w:rsidTr="008D0C35">
        <w:trPr>
          <w:trHeight w:val="360"/>
          <w:jc w:val="center"/>
        </w:trPr>
        <w:tc>
          <w:tcPr>
            <w:tcW w:w="3030" w:type="pct"/>
          </w:tcPr>
          <w:p w:rsidR="002050C8" w:rsidRPr="00041103" w:rsidRDefault="002050C8" w:rsidP="003E282D">
            <w:pPr>
              <w:numPr>
                <w:ilvl w:val="0"/>
                <w:numId w:val="84"/>
              </w:numPr>
              <w:rPr>
                <w:rFonts w:ascii="Cambria" w:hAnsi="Cambria"/>
                <w:lang w:val="ru-RU"/>
              </w:rPr>
            </w:pPr>
            <w:r w:rsidRPr="00041103">
              <w:rPr>
                <w:rFonts w:ascii="Cambria" w:hAnsi="Cambria"/>
                <w:lang w:val="ru-RU"/>
              </w:rPr>
              <w:t>Прикупљање података и попуњавање упитника за информативни преглед на почетку школске године</w:t>
            </w:r>
          </w:p>
          <w:p w:rsidR="002050C8" w:rsidRPr="00041103" w:rsidRDefault="002050C8" w:rsidP="002F5E66">
            <w:pPr>
              <w:rPr>
                <w:rFonts w:ascii="Cambria" w:hAnsi="Cambria"/>
                <w:sz w:val="16"/>
                <w:szCs w:val="16"/>
                <w:lang w:val="ru-RU"/>
              </w:rPr>
            </w:pPr>
          </w:p>
          <w:p w:rsidR="002050C8" w:rsidRPr="00041103" w:rsidRDefault="002050C8" w:rsidP="003E282D">
            <w:pPr>
              <w:numPr>
                <w:ilvl w:val="0"/>
                <w:numId w:val="84"/>
              </w:numPr>
              <w:rPr>
                <w:rFonts w:ascii="Cambria" w:hAnsi="Cambria"/>
                <w:lang w:val="ru-RU"/>
              </w:rPr>
            </w:pPr>
            <w:r w:rsidRPr="00041103">
              <w:rPr>
                <w:rFonts w:ascii="Cambria" w:hAnsi="Cambria"/>
                <w:lang w:val="ru-RU"/>
              </w:rPr>
              <w:t>Обилазак предметне наставе од петог до осмог разреда</w:t>
            </w:r>
          </w:p>
          <w:p w:rsidR="002050C8" w:rsidRPr="00041103" w:rsidRDefault="002050C8" w:rsidP="003E282D">
            <w:pPr>
              <w:numPr>
                <w:ilvl w:val="0"/>
                <w:numId w:val="84"/>
              </w:numPr>
              <w:rPr>
                <w:rFonts w:ascii="Cambria" w:hAnsi="Cambria"/>
                <w:lang w:val="ru-RU"/>
              </w:rPr>
            </w:pPr>
            <w:r w:rsidRPr="00041103">
              <w:rPr>
                <w:rFonts w:ascii="Cambria" w:hAnsi="Cambria"/>
                <w:lang w:val="ru-RU"/>
              </w:rPr>
              <w:t>Праћење реализације радних дана</w:t>
            </w:r>
          </w:p>
          <w:p w:rsidR="002050C8" w:rsidRPr="00041103" w:rsidRDefault="002050C8" w:rsidP="003E282D">
            <w:pPr>
              <w:numPr>
                <w:ilvl w:val="0"/>
                <w:numId w:val="84"/>
              </w:numPr>
              <w:rPr>
                <w:rFonts w:ascii="Cambria" w:hAnsi="Cambria"/>
                <w:lang w:val="ru-RU"/>
              </w:rPr>
            </w:pPr>
            <w:r w:rsidRPr="00041103">
              <w:rPr>
                <w:rFonts w:ascii="Cambria" w:hAnsi="Cambria"/>
                <w:lang w:val="ru-RU"/>
              </w:rPr>
              <w:t>Анализа успеха и дисциплине на првом тромесечју</w:t>
            </w:r>
          </w:p>
          <w:p w:rsidR="002050C8" w:rsidRPr="00041103" w:rsidRDefault="002050C8" w:rsidP="003E282D">
            <w:pPr>
              <w:numPr>
                <w:ilvl w:val="0"/>
                <w:numId w:val="84"/>
              </w:numPr>
              <w:rPr>
                <w:rFonts w:ascii="Cambria" w:hAnsi="Cambria"/>
                <w:lang w:val="ru-RU"/>
              </w:rPr>
            </w:pPr>
            <w:r w:rsidRPr="00041103">
              <w:rPr>
                <w:rFonts w:ascii="Cambria" w:hAnsi="Cambria"/>
                <w:lang w:val="ru-RU"/>
              </w:rPr>
              <w:t>Анализа часова допунске и додатне наставе и сл. активности</w:t>
            </w:r>
          </w:p>
          <w:p w:rsidR="002050C8" w:rsidRPr="00041103" w:rsidRDefault="002050C8" w:rsidP="002F5E66">
            <w:pPr>
              <w:rPr>
                <w:rFonts w:ascii="Cambria" w:hAnsi="Cambria"/>
                <w:sz w:val="16"/>
                <w:szCs w:val="16"/>
                <w:lang w:val="ru-RU"/>
              </w:rPr>
            </w:pPr>
          </w:p>
          <w:p w:rsidR="002050C8" w:rsidRPr="00041103" w:rsidRDefault="002050C8" w:rsidP="003E282D">
            <w:pPr>
              <w:numPr>
                <w:ilvl w:val="0"/>
                <w:numId w:val="84"/>
              </w:numPr>
              <w:rPr>
                <w:rFonts w:ascii="Cambria" w:hAnsi="Cambria"/>
                <w:lang w:val="ru-RU"/>
              </w:rPr>
            </w:pPr>
            <w:r w:rsidRPr="00041103">
              <w:rPr>
                <w:rFonts w:ascii="Cambria" w:hAnsi="Cambria"/>
                <w:lang w:val="ru-RU"/>
              </w:rPr>
              <w:t>Обилазак часова разредне наставе од првог до четвртог разреда</w:t>
            </w:r>
          </w:p>
          <w:p w:rsidR="002050C8" w:rsidRPr="00041103" w:rsidRDefault="002050C8" w:rsidP="003E282D">
            <w:pPr>
              <w:numPr>
                <w:ilvl w:val="0"/>
                <w:numId w:val="84"/>
              </w:numPr>
              <w:rPr>
                <w:rFonts w:ascii="Cambria" w:hAnsi="Cambria"/>
                <w:lang w:val="ru-RU"/>
              </w:rPr>
            </w:pPr>
            <w:r w:rsidRPr="00041103">
              <w:rPr>
                <w:rFonts w:ascii="Cambria" w:hAnsi="Cambria"/>
                <w:lang w:val="ru-RU"/>
              </w:rPr>
              <w:t>Рад стручних актива</w:t>
            </w:r>
          </w:p>
          <w:p w:rsidR="002050C8" w:rsidRPr="00041103" w:rsidRDefault="002050C8" w:rsidP="003E282D">
            <w:pPr>
              <w:numPr>
                <w:ilvl w:val="0"/>
                <w:numId w:val="84"/>
              </w:numPr>
              <w:rPr>
                <w:rFonts w:ascii="Cambria" w:hAnsi="Cambria"/>
                <w:lang w:val="ru-RU"/>
              </w:rPr>
            </w:pPr>
            <w:r w:rsidRPr="00041103">
              <w:rPr>
                <w:rFonts w:ascii="Cambria" w:hAnsi="Cambria"/>
                <w:lang w:val="ru-RU"/>
              </w:rPr>
              <w:t>Анализа успеха и дисциплине на крају првог полугодишта</w:t>
            </w:r>
          </w:p>
          <w:p w:rsidR="002050C8" w:rsidRPr="00041103" w:rsidRDefault="002050C8" w:rsidP="003E282D">
            <w:pPr>
              <w:numPr>
                <w:ilvl w:val="0"/>
                <w:numId w:val="84"/>
              </w:numPr>
              <w:rPr>
                <w:rFonts w:ascii="Cambria" w:hAnsi="Cambria"/>
                <w:lang w:val="ru-RU"/>
              </w:rPr>
            </w:pPr>
            <w:r w:rsidRPr="00041103">
              <w:rPr>
                <w:rFonts w:ascii="Cambria" w:hAnsi="Cambria"/>
                <w:lang w:val="ru-RU"/>
              </w:rPr>
              <w:t>Анализа завршног рачуна и извештаја пописних комисија</w:t>
            </w:r>
          </w:p>
          <w:p w:rsidR="002050C8" w:rsidRPr="00041103" w:rsidRDefault="002050C8" w:rsidP="002F5E66">
            <w:pPr>
              <w:rPr>
                <w:rFonts w:ascii="Cambria" w:hAnsi="Cambria"/>
                <w:sz w:val="16"/>
                <w:szCs w:val="16"/>
                <w:lang w:val="ru-RU"/>
              </w:rPr>
            </w:pPr>
          </w:p>
          <w:p w:rsidR="002050C8" w:rsidRPr="00041103" w:rsidRDefault="002050C8" w:rsidP="003E282D">
            <w:pPr>
              <w:numPr>
                <w:ilvl w:val="0"/>
                <w:numId w:val="84"/>
              </w:numPr>
              <w:rPr>
                <w:rFonts w:ascii="Cambria" w:hAnsi="Cambria"/>
                <w:lang w:val="ru-RU"/>
              </w:rPr>
            </w:pPr>
            <w:r w:rsidRPr="00041103">
              <w:rPr>
                <w:rFonts w:ascii="Cambria" w:hAnsi="Cambria"/>
                <w:lang w:val="ru-RU"/>
              </w:rPr>
              <w:t>Преглед педагошке документације</w:t>
            </w:r>
          </w:p>
          <w:p w:rsidR="002050C8" w:rsidRPr="00041103" w:rsidRDefault="002050C8" w:rsidP="003E282D">
            <w:pPr>
              <w:numPr>
                <w:ilvl w:val="0"/>
                <w:numId w:val="84"/>
              </w:numPr>
              <w:rPr>
                <w:rFonts w:ascii="Cambria" w:hAnsi="Cambria"/>
                <w:lang w:val="ru-RU"/>
              </w:rPr>
            </w:pPr>
            <w:r w:rsidRPr="00041103">
              <w:rPr>
                <w:rFonts w:ascii="Cambria" w:hAnsi="Cambria"/>
                <w:lang w:val="ru-RU"/>
              </w:rPr>
              <w:t>Обилазак часова предметне наставе</w:t>
            </w:r>
          </w:p>
          <w:p w:rsidR="002050C8" w:rsidRPr="00041103" w:rsidRDefault="002050C8" w:rsidP="003E282D">
            <w:pPr>
              <w:numPr>
                <w:ilvl w:val="0"/>
                <w:numId w:val="84"/>
              </w:numPr>
              <w:rPr>
                <w:rFonts w:ascii="Cambria" w:hAnsi="Cambria"/>
                <w:lang w:val="ru-RU"/>
              </w:rPr>
            </w:pPr>
            <w:r w:rsidRPr="00041103">
              <w:rPr>
                <w:rFonts w:ascii="Cambria" w:hAnsi="Cambria"/>
                <w:lang w:val="ru-RU"/>
              </w:rPr>
              <w:t>Анализа успеха и дисциплине на трећем тромесечју</w:t>
            </w:r>
          </w:p>
          <w:p w:rsidR="002050C8" w:rsidRPr="00041103" w:rsidRDefault="002050C8" w:rsidP="003E282D">
            <w:pPr>
              <w:numPr>
                <w:ilvl w:val="0"/>
                <w:numId w:val="84"/>
              </w:numPr>
              <w:rPr>
                <w:rFonts w:ascii="Cambria" w:hAnsi="Cambria"/>
                <w:lang w:val="ru-RU"/>
              </w:rPr>
            </w:pPr>
            <w:r w:rsidRPr="00041103">
              <w:rPr>
                <w:rFonts w:ascii="Cambria" w:hAnsi="Cambria"/>
                <w:lang w:val="ru-RU"/>
              </w:rPr>
              <w:t>Обилазак разредне наставе</w:t>
            </w:r>
          </w:p>
          <w:p w:rsidR="002050C8" w:rsidRPr="00041103" w:rsidRDefault="002050C8" w:rsidP="003E282D">
            <w:pPr>
              <w:numPr>
                <w:ilvl w:val="0"/>
                <w:numId w:val="84"/>
              </w:numPr>
              <w:rPr>
                <w:rFonts w:ascii="Cambria" w:hAnsi="Cambria"/>
                <w:lang w:val="ru-RU"/>
              </w:rPr>
            </w:pPr>
            <w:r w:rsidRPr="00041103">
              <w:rPr>
                <w:rFonts w:ascii="Cambria" w:hAnsi="Cambria"/>
                <w:lang w:val="ru-RU"/>
              </w:rPr>
              <w:t>Праћење уписа ученика у први разред</w:t>
            </w:r>
          </w:p>
          <w:p w:rsidR="002050C8" w:rsidRPr="00041103" w:rsidRDefault="002050C8" w:rsidP="003E282D">
            <w:pPr>
              <w:numPr>
                <w:ilvl w:val="0"/>
                <w:numId w:val="84"/>
              </w:numPr>
              <w:rPr>
                <w:rFonts w:ascii="Cambria" w:hAnsi="Cambria"/>
                <w:lang w:val="ru-RU"/>
              </w:rPr>
            </w:pPr>
            <w:r w:rsidRPr="00041103">
              <w:rPr>
                <w:rFonts w:ascii="Cambria" w:hAnsi="Cambria"/>
                <w:lang w:val="ru-RU"/>
              </w:rPr>
              <w:t>Рад сл. активности и реализације такмичења</w:t>
            </w:r>
          </w:p>
          <w:p w:rsidR="002050C8" w:rsidRPr="00041103" w:rsidRDefault="002050C8" w:rsidP="003E282D">
            <w:pPr>
              <w:numPr>
                <w:ilvl w:val="0"/>
                <w:numId w:val="84"/>
              </w:numPr>
              <w:rPr>
                <w:rFonts w:ascii="Cambria" w:hAnsi="Cambria"/>
                <w:lang w:val="ru-RU"/>
              </w:rPr>
            </w:pPr>
            <w:r w:rsidRPr="00041103">
              <w:rPr>
                <w:rFonts w:ascii="Cambria" w:hAnsi="Cambria"/>
                <w:lang w:val="ru-RU"/>
              </w:rPr>
              <w:t>Реализација наставе у природи</w:t>
            </w:r>
          </w:p>
          <w:p w:rsidR="002050C8" w:rsidRPr="00041103" w:rsidRDefault="002050C8" w:rsidP="003E282D">
            <w:pPr>
              <w:numPr>
                <w:ilvl w:val="0"/>
                <w:numId w:val="84"/>
              </w:numPr>
              <w:rPr>
                <w:rFonts w:ascii="Cambria" w:hAnsi="Cambria"/>
                <w:lang w:val="ru-RU"/>
              </w:rPr>
            </w:pPr>
            <w:r w:rsidRPr="00041103">
              <w:rPr>
                <w:rFonts w:ascii="Cambria" w:hAnsi="Cambria"/>
                <w:lang w:val="ru-RU"/>
              </w:rPr>
              <w:t>Реализација излета и екскурзија</w:t>
            </w:r>
          </w:p>
          <w:p w:rsidR="002050C8" w:rsidRPr="00041103" w:rsidRDefault="002050C8" w:rsidP="003E282D">
            <w:pPr>
              <w:numPr>
                <w:ilvl w:val="0"/>
                <w:numId w:val="84"/>
              </w:numPr>
              <w:rPr>
                <w:rFonts w:ascii="Cambria" w:hAnsi="Cambria"/>
                <w:lang w:val="ru-RU"/>
              </w:rPr>
            </w:pPr>
            <w:r w:rsidRPr="00041103">
              <w:rPr>
                <w:rFonts w:ascii="Cambria" w:hAnsi="Cambria"/>
                <w:lang w:val="ru-RU"/>
              </w:rPr>
              <w:t>Извештај директора о реализацији плана и програма и процена извршених послова</w:t>
            </w:r>
          </w:p>
          <w:p w:rsidR="002050C8" w:rsidRPr="00041103" w:rsidRDefault="002050C8" w:rsidP="003E282D">
            <w:pPr>
              <w:numPr>
                <w:ilvl w:val="0"/>
                <w:numId w:val="84"/>
              </w:numPr>
              <w:rPr>
                <w:rFonts w:ascii="Cambria" w:hAnsi="Cambria"/>
                <w:lang w:val="ru-RU"/>
              </w:rPr>
            </w:pPr>
            <w:r w:rsidRPr="00041103">
              <w:rPr>
                <w:rFonts w:ascii="Cambria" w:hAnsi="Cambria"/>
                <w:lang w:val="ru-RU"/>
              </w:rPr>
              <w:t>Анализа  рада маркетинга школе</w:t>
            </w:r>
          </w:p>
        </w:tc>
        <w:tc>
          <w:tcPr>
            <w:tcW w:w="795" w:type="pct"/>
            <w:vAlign w:val="center"/>
          </w:tcPr>
          <w:p w:rsidR="002050C8" w:rsidRPr="00041103" w:rsidRDefault="008D0C35" w:rsidP="008D0C35">
            <w:pPr>
              <w:jc w:val="center"/>
              <w:rPr>
                <w:rFonts w:ascii="Cambria" w:hAnsi="Cambria"/>
                <w:b/>
                <w:bCs/>
              </w:rPr>
            </w:pPr>
            <w:r>
              <w:rPr>
                <w:rFonts w:ascii="Cambria" w:hAnsi="Cambria"/>
              </w:rPr>
              <w:t>т</w:t>
            </w:r>
            <w:r w:rsidR="002050C8" w:rsidRPr="00041103">
              <w:rPr>
                <w:rFonts w:ascii="Cambria" w:hAnsi="Cambria"/>
              </w:rPr>
              <w:t>оком године</w:t>
            </w:r>
          </w:p>
        </w:tc>
        <w:tc>
          <w:tcPr>
            <w:tcW w:w="1176" w:type="pct"/>
            <w:vAlign w:val="center"/>
          </w:tcPr>
          <w:p w:rsidR="002050C8" w:rsidRDefault="008D0C35" w:rsidP="008D0C35">
            <w:pPr>
              <w:jc w:val="center"/>
              <w:rPr>
                <w:rFonts w:ascii="Cambria" w:hAnsi="Cambria"/>
                <w:lang w:val="ru-RU"/>
              </w:rPr>
            </w:pPr>
            <w:r>
              <w:rPr>
                <w:rFonts w:ascii="Cambria" w:hAnsi="Cambria"/>
                <w:lang w:val="ru-RU"/>
              </w:rPr>
              <w:t>наставници</w:t>
            </w:r>
          </w:p>
          <w:p w:rsidR="008D0C35" w:rsidRPr="00041103" w:rsidRDefault="008D0C35" w:rsidP="008D0C35">
            <w:pPr>
              <w:jc w:val="center"/>
              <w:rPr>
                <w:rFonts w:ascii="Cambria" w:hAnsi="Cambria"/>
                <w:lang w:val="ru-RU"/>
              </w:rPr>
            </w:pPr>
            <w:r>
              <w:rPr>
                <w:rFonts w:ascii="Cambria" w:hAnsi="Cambria"/>
                <w:lang w:val="ru-RU"/>
              </w:rPr>
              <w:t>васпитачи</w:t>
            </w:r>
          </w:p>
          <w:p w:rsidR="008D0C35" w:rsidRDefault="002050C8" w:rsidP="008D0C35">
            <w:pPr>
              <w:jc w:val="center"/>
              <w:rPr>
                <w:rFonts w:ascii="Cambria" w:hAnsi="Cambria"/>
                <w:lang w:val="ru-RU"/>
              </w:rPr>
            </w:pPr>
            <w:r w:rsidRPr="00041103">
              <w:rPr>
                <w:rFonts w:ascii="Cambria" w:hAnsi="Cambria"/>
                <w:lang w:val="ru-RU"/>
              </w:rPr>
              <w:t>стручна већа и тимови ,</w:t>
            </w:r>
          </w:p>
          <w:p w:rsidR="008D0C35" w:rsidRDefault="002050C8" w:rsidP="008D0C35">
            <w:pPr>
              <w:jc w:val="center"/>
              <w:rPr>
                <w:rFonts w:ascii="Cambria" w:hAnsi="Cambria"/>
                <w:lang w:val="ru-RU"/>
              </w:rPr>
            </w:pPr>
            <w:r w:rsidRPr="00041103">
              <w:rPr>
                <w:rFonts w:ascii="Cambria" w:hAnsi="Cambria"/>
                <w:lang w:val="ru-RU"/>
              </w:rPr>
              <w:t>стр</w:t>
            </w:r>
            <w:r w:rsidR="008D0C35">
              <w:rPr>
                <w:rFonts w:ascii="Cambria" w:hAnsi="Cambria"/>
                <w:lang w:val="ru-RU"/>
              </w:rPr>
              <w:t>учни</w:t>
            </w:r>
          </w:p>
          <w:p w:rsidR="002050C8" w:rsidRPr="00041103" w:rsidRDefault="002050C8" w:rsidP="008D0C35">
            <w:pPr>
              <w:jc w:val="center"/>
              <w:rPr>
                <w:rFonts w:ascii="Cambria" w:hAnsi="Cambria"/>
                <w:lang w:val="ru-RU"/>
              </w:rPr>
            </w:pPr>
            <w:r w:rsidRPr="00041103">
              <w:rPr>
                <w:rFonts w:ascii="Cambria" w:hAnsi="Cambria"/>
                <w:lang w:val="ru-RU"/>
              </w:rPr>
              <w:t>сарадници, секретар,</w:t>
            </w:r>
          </w:p>
          <w:p w:rsidR="002050C8" w:rsidRPr="00041103" w:rsidRDefault="002050C8" w:rsidP="008D0C35">
            <w:pPr>
              <w:jc w:val="center"/>
              <w:rPr>
                <w:rFonts w:ascii="Cambria" w:hAnsi="Cambria"/>
                <w:lang w:val="ru-RU"/>
              </w:rPr>
            </w:pPr>
            <w:r w:rsidRPr="00041103">
              <w:rPr>
                <w:rFonts w:ascii="Cambria" w:hAnsi="Cambria"/>
                <w:lang w:val="ru-RU"/>
              </w:rPr>
              <w:t>рачуноводство</w:t>
            </w:r>
          </w:p>
          <w:p w:rsidR="002050C8" w:rsidRPr="008D0C35" w:rsidRDefault="008D0C35" w:rsidP="008D0C35">
            <w:pPr>
              <w:jc w:val="center"/>
              <w:rPr>
                <w:rFonts w:ascii="Cambria" w:hAnsi="Cambria"/>
              </w:rPr>
            </w:pPr>
            <w:r>
              <w:rPr>
                <w:rFonts w:ascii="Cambria" w:hAnsi="Cambria"/>
              </w:rPr>
              <w:t>педагошки колегијум</w:t>
            </w:r>
          </w:p>
        </w:tc>
      </w:tr>
    </w:tbl>
    <w:p w:rsidR="00B247DA" w:rsidRDefault="00B247DA" w:rsidP="00B247DA">
      <w:pPr>
        <w:tabs>
          <w:tab w:val="left" w:pos="7243"/>
        </w:tabs>
        <w:rPr>
          <w:rFonts w:ascii="Cambria" w:hAnsi="Cambria"/>
          <w:bCs/>
          <w:lang w:val="ru-RU"/>
        </w:rPr>
      </w:pPr>
      <w:r>
        <w:rPr>
          <w:rFonts w:ascii="Cambria" w:hAnsi="Cambria"/>
          <w:bCs/>
          <w:lang w:val="ru-RU"/>
        </w:rPr>
        <w:t xml:space="preserve">У Београду:                     </w:t>
      </w:r>
      <w:r>
        <w:rPr>
          <w:rFonts w:ascii="Cambria" w:hAnsi="Cambria"/>
          <w:bCs/>
          <w:lang w:val="ru-RU"/>
        </w:rPr>
        <w:tab/>
        <w:t>Директор школе:</w:t>
      </w:r>
    </w:p>
    <w:p w:rsidR="00D70BC8" w:rsidRDefault="00B247DA" w:rsidP="00B247DA">
      <w:pPr>
        <w:tabs>
          <w:tab w:val="left" w:pos="7243"/>
        </w:tabs>
        <w:rPr>
          <w:rFonts w:ascii="Cambria" w:hAnsi="Cambria"/>
          <w:lang w:val="ru-RU"/>
        </w:rPr>
      </w:pPr>
      <w:r>
        <w:rPr>
          <w:rFonts w:ascii="Cambria" w:hAnsi="Cambria"/>
          <w:lang w:val="ru-RU"/>
        </w:rPr>
        <w:t>1</w:t>
      </w:r>
      <w:r w:rsidR="00C04740">
        <w:rPr>
          <w:rFonts w:ascii="Cambria" w:hAnsi="Cambria"/>
          <w:lang w:val="ru-RU"/>
        </w:rPr>
        <w:t>3</w:t>
      </w:r>
      <w:r>
        <w:rPr>
          <w:rFonts w:ascii="Cambria" w:hAnsi="Cambria"/>
          <w:lang w:val="ru-RU"/>
        </w:rPr>
        <w:t>.09.201</w:t>
      </w:r>
      <w:r w:rsidR="00C04740">
        <w:rPr>
          <w:rFonts w:ascii="Cambria" w:hAnsi="Cambria"/>
          <w:lang w:val="ru-RU"/>
        </w:rPr>
        <w:t>8</w:t>
      </w:r>
      <w:r>
        <w:rPr>
          <w:rFonts w:ascii="Cambria" w:hAnsi="Cambria"/>
          <w:lang w:val="ru-RU"/>
        </w:rPr>
        <w:t>.године</w:t>
      </w:r>
      <w:r>
        <w:rPr>
          <w:rFonts w:ascii="Cambria" w:hAnsi="Cambria"/>
          <w:lang w:val="ru-RU"/>
        </w:rPr>
        <w:tab/>
      </w:r>
    </w:p>
    <w:p w:rsidR="00B247DA" w:rsidRDefault="00D70BC8" w:rsidP="00B247DA">
      <w:pPr>
        <w:tabs>
          <w:tab w:val="left" w:pos="7243"/>
        </w:tabs>
        <w:rPr>
          <w:rFonts w:ascii="Cambria" w:hAnsi="Cambria"/>
          <w:lang w:val="ru-RU"/>
        </w:rPr>
      </w:pPr>
      <w:r>
        <w:rPr>
          <w:rFonts w:ascii="Cambria" w:hAnsi="Cambria"/>
          <w:lang w:val="ru-RU"/>
        </w:rPr>
        <w:t xml:space="preserve">                                                                                                                                           </w:t>
      </w:r>
      <w:r w:rsidR="00B247DA">
        <w:rPr>
          <w:rFonts w:ascii="Cambria" w:hAnsi="Cambria"/>
          <w:lang w:val="ru-RU"/>
        </w:rPr>
        <w:t>____________________</w:t>
      </w:r>
    </w:p>
    <w:p w:rsidR="002050C8" w:rsidRPr="00B247DA" w:rsidRDefault="00B247DA" w:rsidP="00B247DA">
      <w:pPr>
        <w:tabs>
          <w:tab w:val="left" w:pos="7243"/>
        </w:tabs>
        <w:rPr>
          <w:rFonts w:ascii="Cambria" w:hAnsi="Cambria"/>
          <w:lang w:val="ru-RU"/>
        </w:rPr>
      </w:pPr>
      <w:r>
        <w:rPr>
          <w:rFonts w:ascii="Cambria" w:hAnsi="Cambria"/>
          <w:lang w:val="ru-RU"/>
        </w:rPr>
        <w:tab/>
        <w:t>Силвана Плавшић</w:t>
      </w:r>
    </w:p>
    <w:sectPr w:rsidR="002050C8" w:rsidRPr="00B247DA" w:rsidSect="00022CA2">
      <w:pgSz w:w="12240" w:h="15840"/>
      <w:pgMar w:top="1417" w:right="1134" w:bottom="1417"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876" w:rsidRDefault="00A40876">
      <w:r>
        <w:separator/>
      </w:r>
    </w:p>
  </w:endnote>
  <w:endnote w:type="continuationSeparator" w:id="0">
    <w:p w:rsidR="00A40876" w:rsidRDefault="00A40876">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010봄빛체">
    <w:altName w:val="Arial Unicode MS"/>
    <w:charset w:val="81"/>
    <w:family w:val="auto"/>
    <w:pitch w:val="variable"/>
    <w:sig w:usb0="00000000"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Times New Roman Italic">
    <w:panose1 w:val="00000000000000000000"/>
    <w:charset w:val="00"/>
    <w:family w:val="swiss"/>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Angsana New">
    <w:panose1 w:val="02020603050405020304"/>
    <w:charset w:val="00"/>
    <w:family w:val="roman"/>
    <w:pitch w:val="variable"/>
    <w:sig w:usb0="81000003" w:usb1="00000000" w:usb2="00000000" w:usb3="00000000" w:csb0="00010001" w:csb1="00000000"/>
  </w:font>
  <w:font w:name="Berlin Sans FB Demi">
    <w:panose1 w:val="020E0802020502020306"/>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45" w:rsidRDefault="000E5545" w:rsidP="00727095">
    <w:pPr>
      <w:pStyle w:val="Footer"/>
      <w:pBdr>
        <w:top w:val="thinThickSmallGap" w:sz="24" w:space="1" w:color="622423"/>
      </w:pBdr>
      <w:tabs>
        <w:tab w:val="clear" w:pos="4702"/>
      </w:tabs>
      <w:rPr>
        <w:rFonts w:ascii="Cambria" w:hAnsi="Cambria"/>
      </w:rPr>
    </w:pPr>
    <w:r w:rsidRPr="005D6B60">
      <w:rPr>
        <w:rFonts w:ascii="Cambria" w:hAnsi="Cambria"/>
        <w:i/>
        <w:lang w:val="sr-Cyrl-CS"/>
      </w:rPr>
      <w:t>ОШ „Драган Ковачевић“-Београд</w:t>
    </w:r>
    <w:r>
      <w:rPr>
        <w:rFonts w:ascii="Cambria" w:hAnsi="Cambria"/>
        <w:i/>
        <w:lang w:val="sr-Cyrl-CS"/>
      </w:rPr>
      <w:t xml:space="preserve"> </w:t>
    </w:r>
    <w:r>
      <w:tab/>
    </w:r>
    <w:r w:rsidRPr="002C1285">
      <w:fldChar w:fldCharType="begin"/>
    </w:r>
    <w:r>
      <w:instrText xml:space="preserve"> PAGE   \* MERGEFORMAT </w:instrText>
    </w:r>
    <w:r w:rsidRPr="002C1285">
      <w:fldChar w:fldCharType="separate"/>
    </w:r>
    <w:r w:rsidR="00390E60" w:rsidRPr="00390E60">
      <w:rPr>
        <w:rFonts w:ascii="Cambria" w:hAnsi="Cambria"/>
        <w:noProof/>
      </w:rPr>
      <w:t>187</w:t>
    </w:r>
    <w:r>
      <w:rPr>
        <w:rFonts w:ascii="Cambria" w:hAnsi="Cambria"/>
        <w:noProof/>
      </w:rPr>
      <w:fldChar w:fldCharType="end"/>
    </w:r>
  </w:p>
  <w:p w:rsidR="000E5545" w:rsidRDefault="000E5545" w:rsidP="00804512">
    <w:pPr>
      <w:pStyle w:val="Footer"/>
      <w:tabs>
        <w:tab w:val="clear" w:pos="4702"/>
        <w:tab w:val="clear" w:pos="9405"/>
        <w:tab w:val="left" w:pos="343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876" w:rsidRDefault="00A40876">
      <w:r>
        <w:separator/>
      </w:r>
    </w:p>
  </w:footnote>
  <w:footnote w:type="continuationSeparator" w:id="0">
    <w:p w:rsidR="00A40876" w:rsidRDefault="00A408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545" w:rsidRPr="00D1611D" w:rsidRDefault="000E5545">
    <w:pPr>
      <w:pStyle w:val="Header"/>
      <w:pBdr>
        <w:bottom w:val="thickThinSmallGap" w:sz="24" w:space="1" w:color="622423"/>
      </w:pBdr>
      <w:jc w:val="center"/>
      <w:rPr>
        <w:rFonts w:ascii="Cambria" w:hAnsi="Cambria"/>
        <w:sz w:val="32"/>
        <w:szCs w:val="32"/>
      </w:rPr>
    </w:pPr>
    <w:r w:rsidRPr="00D11CD2">
      <w:rPr>
        <w:rFonts w:ascii="Cambria" w:hAnsi="Cambria"/>
        <w:b/>
        <w:i/>
        <w:sz w:val="28"/>
        <w:szCs w:val="28"/>
        <w:lang w:val="sr-Cyrl-CS"/>
      </w:rPr>
      <w:t xml:space="preserve">Годишњи план рада школе за </w:t>
    </w:r>
    <w:r>
      <w:rPr>
        <w:rFonts w:ascii="Cambria" w:hAnsi="Cambria"/>
        <w:b/>
        <w:i/>
        <w:sz w:val="28"/>
        <w:szCs w:val="28"/>
        <w:lang w:val="sr-Cyrl-CS"/>
      </w:rPr>
      <w:t xml:space="preserve">шк. </w:t>
    </w:r>
    <w:r w:rsidRPr="00D11CD2">
      <w:rPr>
        <w:rFonts w:ascii="Cambria" w:hAnsi="Cambria"/>
        <w:b/>
        <w:i/>
        <w:sz w:val="28"/>
        <w:szCs w:val="28"/>
        <w:lang w:val="sr-Cyrl-CS"/>
      </w:rPr>
      <w:t>201</w:t>
    </w:r>
    <w:r>
      <w:rPr>
        <w:rFonts w:ascii="Cambria" w:hAnsi="Cambria"/>
        <w:b/>
        <w:i/>
        <w:sz w:val="28"/>
        <w:szCs w:val="28"/>
        <w:lang w:val="sr-Cyrl-CS"/>
      </w:rPr>
      <w:t>8</w:t>
    </w:r>
    <w:r w:rsidRPr="00D11CD2">
      <w:rPr>
        <w:rFonts w:ascii="Cambria" w:hAnsi="Cambria"/>
        <w:b/>
        <w:i/>
        <w:sz w:val="28"/>
        <w:szCs w:val="28"/>
        <w:lang w:val="sr-Cyrl-CS"/>
      </w:rPr>
      <w:t>/1</w:t>
    </w:r>
    <w:r>
      <w:rPr>
        <w:rFonts w:ascii="Cambria" w:hAnsi="Cambria"/>
        <w:b/>
        <w:i/>
        <w:sz w:val="28"/>
        <w:szCs w:val="28"/>
        <w:lang w:val="sr-Cyrl-CS"/>
      </w:rPr>
      <w:t>9</w:t>
    </w:r>
    <w:r w:rsidRPr="00D11CD2">
      <w:rPr>
        <w:rFonts w:ascii="Cambria" w:hAnsi="Cambria"/>
        <w:b/>
        <w:i/>
        <w:sz w:val="28"/>
        <w:szCs w:val="28"/>
        <w:lang w:val="sr-Cyrl-CS"/>
      </w:rPr>
      <w:t>. годину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D3EB9AC"/>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7048DFA6">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4"/>
        <w:szCs w:val="24"/>
        <w:u w:val="none"/>
      </w:rPr>
    </w:lvl>
    <w:lvl w:ilvl="2" w:tplc="652A8F90">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4"/>
        <w:szCs w:val="24"/>
        <w:u w:val="none"/>
      </w:rPr>
    </w:lvl>
    <w:lvl w:ilvl="3" w:tplc="631A6826">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4"/>
        <w:szCs w:val="24"/>
        <w:u w:val="none"/>
      </w:rPr>
    </w:lvl>
    <w:lvl w:ilvl="4" w:tplc="768681DA">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4"/>
        <w:szCs w:val="24"/>
        <w:u w:val="none"/>
      </w:rPr>
    </w:lvl>
    <w:lvl w:ilvl="5" w:tplc="48C4E2C2">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4"/>
        <w:szCs w:val="24"/>
        <w:u w:val="none"/>
      </w:rPr>
    </w:lvl>
    <w:lvl w:ilvl="6" w:tplc="FF0290F2">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4"/>
        <w:szCs w:val="24"/>
        <w:u w:val="none"/>
      </w:rPr>
    </w:lvl>
    <w:lvl w:ilvl="7" w:tplc="D10A123C">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4"/>
        <w:szCs w:val="24"/>
        <w:u w:val="none"/>
      </w:rPr>
    </w:lvl>
    <w:lvl w:ilvl="8" w:tplc="DBB66D48">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1">
    <w:nsid w:val="00000003"/>
    <w:multiLevelType w:val="multilevel"/>
    <w:tmpl w:val="00000003"/>
    <w:name w:val="WW8Num235"/>
    <w:lvl w:ilvl="0">
      <w:start w:val="1"/>
      <w:numFmt w:val="decimal"/>
      <w:lvlText w:val="%1."/>
      <w:lvlJc w:val="left"/>
      <w:pPr>
        <w:tabs>
          <w:tab w:val="num" w:pos="720"/>
        </w:tabs>
        <w:ind w:left="720" w:hanging="360"/>
      </w:pPr>
    </w:lvl>
    <w:lvl w:ilvl="1">
      <w:start w:val="9"/>
      <w:numFmt w:val="decimal"/>
      <w:lvlText w:val="%1.%2."/>
      <w:lvlJc w:val="left"/>
      <w:pPr>
        <w:tabs>
          <w:tab w:val="num" w:pos="1080"/>
        </w:tabs>
        <w:ind w:left="1080" w:hanging="720"/>
      </w:pPr>
    </w:lvl>
    <w:lvl w:ilvl="2">
      <w:start w:val="5"/>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
    <w:nsid w:val="00000004"/>
    <w:multiLevelType w:val="singleLevel"/>
    <w:tmpl w:val="00000004"/>
    <w:name w:val="WW8Num142"/>
    <w:lvl w:ilvl="0">
      <w:start w:val="1"/>
      <w:numFmt w:val="decimal"/>
      <w:lvlText w:val="%1."/>
      <w:lvlJc w:val="left"/>
      <w:pPr>
        <w:tabs>
          <w:tab w:val="num" w:pos="720"/>
        </w:tabs>
        <w:ind w:left="720" w:hanging="360"/>
      </w:pPr>
    </w:lvl>
  </w:abstractNum>
  <w:abstractNum w:abstractNumId="3">
    <w:nsid w:val="00000005"/>
    <w:multiLevelType w:val="hybridMultilevel"/>
    <w:tmpl w:val="00000005"/>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decimal"/>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4">
    <w:nsid w:val="00000006"/>
    <w:multiLevelType w:val="singleLevel"/>
    <w:tmpl w:val="00000006"/>
    <w:name w:val="WW8Num182"/>
    <w:lvl w:ilvl="0">
      <w:start w:val="1"/>
      <w:numFmt w:val="bullet"/>
      <w:lvlText w:val=""/>
      <w:lvlJc w:val="left"/>
      <w:pPr>
        <w:tabs>
          <w:tab w:val="num" w:pos="720"/>
        </w:tabs>
        <w:ind w:left="720" w:hanging="360"/>
      </w:pPr>
      <w:rPr>
        <w:rFonts w:ascii="Symbol" w:hAnsi="Symbol" w:cs="Symbol"/>
      </w:rPr>
    </w:lvl>
  </w:abstractNum>
  <w:abstractNum w:abstractNumId="5">
    <w:nsid w:val="00000007"/>
    <w:multiLevelType w:val="singleLevel"/>
    <w:tmpl w:val="00000007"/>
    <w:name w:val="WW8Num171"/>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26"/>
    <w:lvl w:ilvl="0">
      <w:start w:val="1"/>
      <w:numFmt w:val="bullet"/>
      <w:lvlText w:val=""/>
      <w:lvlJc w:val="left"/>
      <w:pPr>
        <w:tabs>
          <w:tab w:val="num" w:pos="720"/>
        </w:tabs>
        <w:ind w:left="720" w:hanging="360"/>
      </w:pPr>
      <w:rPr>
        <w:rFonts w:ascii="Symbol" w:hAnsi="Symbol" w:cs="Symbol"/>
      </w:rPr>
    </w:lvl>
  </w:abstractNum>
  <w:abstractNum w:abstractNumId="7">
    <w:nsid w:val="00000009"/>
    <w:multiLevelType w:val="singleLevel"/>
    <w:tmpl w:val="00000009"/>
    <w:name w:val="WW8Num4"/>
    <w:lvl w:ilvl="0">
      <w:start w:val="1"/>
      <w:numFmt w:val="bullet"/>
      <w:lvlText w:val=""/>
      <w:lvlJc w:val="left"/>
      <w:pPr>
        <w:tabs>
          <w:tab w:val="num" w:pos="720"/>
        </w:tabs>
        <w:ind w:left="720" w:hanging="360"/>
      </w:pPr>
      <w:rPr>
        <w:rFonts w:ascii="Symbol" w:hAnsi="Symbol" w:cs="Symbol"/>
      </w:rPr>
    </w:lvl>
  </w:abstractNum>
  <w:abstractNum w:abstractNumId="8">
    <w:nsid w:val="0000000A"/>
    <w:multiLevelType w:val="singleLevel"/>
    <w:tmpl w:val="0000000A"/>
    <w:name w:val="WW8Num42"/>
    <w:lvl w:ilvl="0">
      <w:start w:val="1"/>
      <w:numFmt w:val="bullet"/>
      <w:lvlText w:val=""/>
      <w:lvlJc w:val="left"/>
      <w:pPr>
        <w:tabs>
          <w:tab w:val="num" w:pos="720"/>
        </w:tabs>
        <w:ind w:left="720" w:hanging="360"/>
      </w:pPr>
      <w:rPr>
        <w:rFonts w:ascii="Symbol" w:hAnsi="Symbol" w:cs="Symbol"/>
      </w:rPr>
    </w:lvl>
  </w:abstractNum>
  <w:abstractNum w:abstractNumId="9">
    <w:nsid w:val="0000000B"/>
    <w:multiLevelType w:val="singleLevel"/>
    <w:tmpl w:val="0000000B"/>
    <w:name w:val="WW8Num241"/>
    <w:lvl w:ilvl="0">
      <w:start w:val="1"/>
      <w:numFmt w:val="bullet"/>
      <w:lvlText w:val=""/>
      <w:lvlJc w:val="left"/>
      <w:pPr>
        <w:tabs>
          <w:tab w:val="num" w:pos="720"/>
        </w:tabs>
        <w:ind w:left="720" w:hanging="360"/>
      </w:pPr>
      <w:rPr>
        <w:rFonts w:ascii="Symbol" w:hAnsi="Symbol" w:cs="Symbol"/>
      </w:rPr>
    </w:lvl>
  </w:abstractNum>
  <w:abstractNum w:abstractNumId="10">
    <w:nsid w:val="00766D22"/>
    <w:multiLevelType w:val="multilevel"/>
    <w:tmpl w:val="F474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0E162D"/>
    <w:multiLevelType w:val="hybridMultilevel"/>
    <w:tmpl w:val="E71CDE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1A12D50"/>
    <w:multiLevelType w:val="hybridMultilevel"/>
    <w:tmpl w:val="19727F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26749AA"/>
    <w:multiLevelType w:val="hybridMultilevel"/>
    <w:tmpl w:val="90906CBE"/>
    <w:lvl w:ilvl="0" w:tplc="162E34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2C869E5"/>
    <w:multiLevelType w:val="hybridMultilevel"/>
    <w:tmpl w:val="8102C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3200836"/>
    <w:multiLevelType w:val="hybridMultilevel"/>
    <w:tmpl w:val="44C4A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3586331"/>
    <w:multiLevelType w:val="hybridMultilevel"/>
    <w:tmpl w:val="11C88E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3691045"/>
    <w:multiLevelType w:val="hybridMultilevel"/>
    <w:tmpl w:val="0DEA2CDA"/>
    <w:lvl w:ilvl="0" w:tplc="25745CD2">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38244C0"/>
    <w:multiLevelType w:val="hybridMultilevel"/>
    <w:tmpl w:val="67A0D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3B4321D"/>
    <w:multiLevelType w:val="hybridMultilevel"/>
    <w:tmpl w:val="931C2FE8"/>
    <w:lvl w:ilvl="0" w:tplc="0409000D">
      <w:start w:val="1"/>
      <w:numFmt w:val="bullet"/>
      <w:lvlText w:val=""/>
      <w:lvlJc w:val="left"/>
      <w:pPr>
        <w:tabs>
          <w:tab w:val="num" w:pos="170"/>
        </w:tabs>
        <w:ind w:left="170" w:hanging="170"/>
      </w:pPr>
      <w:rPr>
        <w:rFonts w:ascii="Wingdings" w:hAnsi="Wingdings" w:hint="default"/>
        <w:sz w:val="16"/>
        <w:szCs w:val="16"/>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5A07A2D"/>
    <w:multiLevelType w:val="hybridMultilevel"/>
    <w:tmpl w:val="B2CA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5B17CCB"/>
    <w:multiLevelType w:val="hybridMultilevel"/>
    <w:tmpl w:val="90C0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5B819AA"/>
    <w:multiLevelType w:val="multilevel"/>
    <w:tmpl w:val="3A74E680"/>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515" w:hanging="4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6034DE9"/>
    <w:multiLevelType w:val="hybridMultilevel"/>
    <w:tmpl w:val="34F61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78937B8"/>
    <w:multiLevelType w:val="hybridMultilevel"/>
    <w:tmpl w:val="48A42C86"/>
    <w:lvl w:ilvl="0" w:tplc="04090003">
      <w:start w:val="1"/>
      <w:numFmt w:val="bullet"/>
      <w:lvlText w:val="o"/>
      <w:lvlJc w:val="left"/>
      <w:pPr>
        <w:tabs>
          <w:tab w:val="num" w:pos="2520"/>
        </w:tabs>
        <w:ind w:left="2520" w:hanging="360"/>
      </w:pPr>
      <w:rPr>
        <w:rFonts w:ascii="Courier New" w:hAnsi="Courier New" w:cs="Courier New" w:hint="default"/>
      </w:rPr>
    </w:lvl>
    <w:lvl w:ilvl="1" w:tplc="0409000B">
      <w:start w:val="1"/>
      <w:numFmt w:val="bullet"/>
      <w:lvlText w:val=""/>
      <w:lvlJc w:val="left"/>
      <w:pPr>
        <w:tabs>
          <w:tab w:val="num" w:pos="2520"/>
        </w:tabs>
        <w:ind w:left="2520" w:hanging="360"/>
      </w:pPr>
      <w:rPr>
        <w:rFonts w:ascii="Wingdings" w:hAnsi="Wingding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07A45563"/>
    <w:multiLevelType w:val="multilevel"/>
    <w:tmpl w:val="0918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7B6119F"/>
    <w:multiLevelType w:val="hybridMultilevel"/>
    <w:tmpl w:val="4732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8317BCB"/>
    <w:multiLevelType w:val="multilevel"/>
    <w:tmpl w:val="C952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385268"/>
    <w:multiLevelType w:val="hybridMultilevel"/>
    <w:tmpl w:val="D952D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93F68D9"/>
    <w:multiLevelType w:val="hybridMultilevel"/>
    <w:tmpl w:val="254C43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095C3667"/>
    <w:multiLevelType w:val="hybridMultilevel"/>
    <w:tmpl w:val="A9C20322"/>
    <w:lvl w:ilvl="0" w:tplc="3542A9B6">
      <w:start w:val="1"/>
      <w:numFmt w:val="bullet"/>
      <w:lvlText w:val="■"/>
      <w:lvlJc w:val="right"/>
      <w:pPr>
        <w:ind w:left="720"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9801EEB"/>
    <w:multiLevelType w:val="hybridMultilevel"/>
    <w:tmpl w:val="8D3A5A04"/>
    <w:lvl w:ilvl="0" w:tplc="B7248A4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9BB005B"/>
    <w:multiLevelType w:val="hybridMultilevel"/>
    <w:tmpl w:val="AA88B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09C9063B"/>
    <w:multiLevelType w:val="hybridMultilevel"/>
    <w:tmpl w:val="87E280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A2D1656"/>
    <w:multiLevelType w:val="hybridMultilevel"/>
    <w:tmpl w:val="141CB828"/>
    <w:lvl w:ilvl="0" w:tplc="0CDE18D8">
      <w:start w:val="1"/>
      <w:numFmt w:val="bullet"/>
      <w:lvlText w:val=""/>
      <w:lvlJc w:val="left"/>
      <w:pPr>
        <w:ind w:left="720" w:hanging="360"/>
      </w:pPr>
      <w:rPr>
        <w:rFonts w:ascii="Wingdings 3" w:eastAsia="A010봄빛체"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A4C2EF2"/>
    <w:multiLevelType w:val="hybridMultilevel"/>
    <w:tmpl w:val="91FCE8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0AEA77A6"/>
    <w:multiLevelType w:val="hybridMultilevel"/>
    <w:tmpl w:val="F4A0518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0B684C9E"/>
    <w:multiLevelType w:val="hybridMultilevel"/>
    <w:tmpl w:val="AABA2ADA"/>
    <w:lvl w:ilvl="0" w:tplc="04090001">
      <w:start w:val="1"/>
      <w:numFmt w:val="bullet"/>
      <w:lvlText w:val=""/>
      <w:lvlJc w:val="left"/>
      <w:pPr>
        <w:ind w:left="796" w:hanging="360"/>
      </w:pPr>
      <w:rPr>
        <w:rFonts w:ascii="Symbol" w:hAnsi="Symbol" w:hint="default"/>
      </w:rPr>
    </w:lvl>
    <w:lvl w:ilvl="1" w:tplc="04090003">
      <w:start w:val="1"/>
      <w:numFmt w:val="bullet"/>
      <w:lvlText w:val="o"/>
      <w:lvlJc w:val="left"/>
      <w:pPr>
        <w:ind w:left="1516" w:hanging="360"/>
      </w:pPr>
      <w:rPr>
        <w:rFonts w:ascii="Courier New" w:hAnsi="Courier New" w:cs="Courier New" w:hint="default"/>
      </w:rPr>
    </w:lvl>
    <w:lvl w:ilvl="2" w:tplc="04090005">
      <w:start w:val="1"/>
      <w:numFmt w:val="bullet"/>
      <w:lvlText w:val=""/>
      <w:lvlJc w:val="left"/>
      <w:pPr>
        <w:ind w:left="2236" w:hanging="360"/>
      </w:pPr>
      <w:rPr>
        <w:rFonts w:ascii="Wingdings" w:hAnsi="Wingdings" w:hint="default"/>
      </w:rPr>
    </w:lvl>
    <w:lvl w:ilvl="3" w:tplc="04090001">
      <w:start w:val="1"/>
      <w:numFmt w:val="bullet"/>
      <w:lvlText w:val=""/>
      <w:lvlJc w:val="left"/>
      <w:pPr>
        <w:ind w:left="2956" w:hanging="360"/>
      </w:pPr>
      <w:rPr>
        <w:rFonts w:ascii="Symbol" w:hAnsi="Symbol" w:hint="default"/>
      </w:rPr>
    </w:lvl>
    <w:lvl w:ilvl="4" w:tplc="04090003">
      <w:start w:val="1"/>
      <w:numFmt w:val="bullet"/>
      <w:lvlText w:val="o"/>
      <w:lvlJc w:val="left"/>
      <w:pPr>
        <w:ind w:left="3676" w:hanging="360"/>
      </w:pPr>
      <w:rPr>
        <w:rFonts w:ascii="Courier New" w:hAnsi="Courier New" w:cs="Courier New" w:hint="default"/>
      </w:rPr>
    </w:lvl>
    <w:lvl w:ilvl="5" w:tplc="04090005">
      <w:start w:val="1"/>
      <w:numFmt w:val="bullet"/>
      <w:lvlText w:val=""/>
      <w:lvlJc w:val="left"/>
      <w:pPr>
        <w:ind w:left="4396" w:hanging="360"/>
      </w:pPr>
      <w:rPr>
        <w:rFonts w:ascii="Wingdings" w:hAnsi="Wingdings" w:hint="default"/>
      </w:rPr>
    </w:lvl>
    <w:lvl w:ilvl="6" w:tplc="04090001">
      <w:start w:val="1"/>
      <w:numFmt w:val="bullet"/>
      <w:lvlText w:val=""/>
      <w:lvlJc w:val="left"/>
      <w:pPr>
        <w:ind w:left="5116" w:hanging="360"/>
      </w:pPr>
      <w:rPr>
        <w:rFonts w:ascii="Symbol" w:hAnsi="Symbol" w:hint="default"/>
      </w:rPr>
    </w:lvl>
    <w:lvl w:ilvl="7" w:tplc="04090003">
      <w:start w:val="1"/>
      <w:numFmt w:val="bullet"/>
      <w:lvlText w:val="o"/>
      <w:lvlJc w:val="left"/>
      <w:pPr>
        <w:ind w:left="5836" w:hanging="360"/>
      </w:pPr>
      <w:rPr>
        <w:rFonts w:ascii="Courier New" w:hAnsi="Courier New" w:cs="Courier New" w:hint="default"/>
      </w:rPr>
    </w:lvl>
    <w:lvl w:ilvl="8" w:tplc="04090005">
      <w:start w:val="1"/>
      <w:numFmt w:val="bullet"/>
      <w:lvlText w:val=""/>
      <w:lvlJc w:val="left"/>
      <w:pPr>
        <w:ind w:left="6556" w:hanging="360"/>
      </w:pPr>
      <w:rPr>
        <w:rFonts w:ascii="Wingdings" w:hAnsi="Wingdings" w:hint="default"/>
      </w:rPr>
    </w:lvl>
  </w:abstractNum>
  <w:abstractNum w:abstractNumId="38">
    <w:nsid w:val="0B72427D"/>
    <w:multiLevelType w:val="hybridMultilevel"/>
    <w:tmpl w:val="D8E672DC"/>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9">
    <w:nsid w:val="0BA32D87"/>
    <w:multiLevelType w:val="multilevel"/>
    <w:tmpl w:val="B442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BEC0850"/>
    <w:multiLevelType w:val="hybridMultilevel"/>
    <w:tmpl w:val="11AAF2A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0C792645"/>
    <w:multiLevelType w:val="hybridMultilevel"/>
    <w:tmpl w:val="A0042A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CCA5C7C"/>
    <w:multiLevelType w:val="hybridMultilevel"/>
    <w:tmpl w:val="88606238"/>
    <w:lvl w:ilvl="0" w:tplc="64CA1DF2">
      <w:start w:val="1"/>
      <w:numFmt w:val="bullet"/>
      <w:lvlText w:val="1"/>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CD161F4"/>
    <w:multiLevelType w:val="hybridMultilevel"/>
    <w:tmpl w:val="243EE02C"/>
    <w:lvl w:ilvl="0" w:tplc="0CDE18D8">
      <w:start w:val="1"/>
      <w:numFmt w:val="bullet"/>
      <w:lvlText w:val=""/>
      <w:lvlJc w:val="left"/>
      <w:pPr>
        <w:ind w:left="720" w:hanging="360"/>
      </w:pPr>
      <w:rPr>
        <w:rFonts w:ascii="Wingdings 3" w:eastAsia="A010봄빛체"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CE56721"/>
    <w:multiLevelType w:val="hybridMultilevel"/>
    <w:tmpl w:val="46A45230"/>
    <w:lvl w:ilvl="0" w:tplc="04090001">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D052F1C"/>
    <w:multiLevelType w:val="hybridMultilevel"/>
    <w:tmpl w:val="F65E12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0DAA5E03"/>
    <w:multiLevelType w:val="hybridMultilevel"/>
    <w:tmpl w:val="D6BEF912"/>
    <w:lvl w:ilvl="0" w:tplc="0CDE18D8">
      <w:start w:val="1"/>
      <w:numFmt w:val="bullet"/>
      <w:lvlText w:val=""/>
      <w:lvlJc w:val="left"/>
      <w:pPr>
        <w:ind w:left="2160" w:hanging="360"/>
      </w:pPr>
      <w:rPr>
        <w:rFonts w:ascii="Wingdings 3" w:eastAsia="A010봄빛체" w:hAnsi="Wingdings 3"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0DCD241B"/>
    <w:multiLevelType w:val="hybridMultilevel"/>
    <w:tmpl w:val="BC4C5D8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nsid w:val="0DF47726"/>
    <w:multiLevelType w:val="hybridMultilevel"/>
    <w:tmpl w:val="5D5C182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0E254587"/>
    <w:multiLevelType w:val="hybridMultilevel"/>
    <w:tmpl w:val="0220FC5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0E9815D4"/>
    <w:multiLevelType w:val="hybridMultilevel"/>
    <w:tmpl w:val="85408EBA"/>
    <w:lvl w:ilvl="0" w:tplc="786AD7E8">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EC834C5"/>
    <w:multiLevelType w:val="hybridMultilevel"/>
    <w:tmpl w:val="EEB4197A"/>
    <w:lvl w:ilvl="0" w:tplc="6236379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F927619"/>
    <w:multiLevelType w:val="hybridMultilevel"/>
    <w:tmpl w:val="68446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0FE86582"/>
    <w:multiLevelType w:val="hybridMultilevel"/>
    <w:tmpl w:val="EEEC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FFF67B3"/>
    <w:multiLevelType w:val="hybridMultilevel"/>
    <w:tmpl w:val="2338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10C21E8"/>
    <w:multiLevelType w:val="hybridMultilevel"/>
    <w:tmpl w:val="04824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1440D11"/>
    <w:multiLevelType w:val="hybridMultilevel"/>
    <w:tmpl w:val="0136D928"/>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D07F7C"/>
    <w:multiLevelType w:val="multilevel"/>
    <w:tmpl w:val="2D3A8540"/>
    <w:lvl w:ilvl="0">
      <w:start w:val="8"/>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1286526F"/>
    <w:multiLevelType w:val="hybridMultilevel"/>
    <w:tmpl w:val="5046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129C2637"/>
    <w:multiLevelType w:val="hybridMultilevel"/>
    <w:tmpl w:val="A358FC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2BB4841"/>
    <w:multiLevelType w:val="hybridMultilevel"/>
    <w:tmpl w:val="4E70B7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2C70C0A"/>
    <w:multiLevelType w:val="hybridMultilevel"/>
    <w:tmpl w:val="C170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2FE3F8B"/>
    <w:multiLevelType w:val="hybridMultilevel"/>
    <w:tmpl w:val="EC086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36702E0"/>
    <w:multiLevelType w:val="hybridMultilevel"/>
    <w:tmpl w:val="EB027388"/>
    <w:lvl w:ilvl="0" w:tplc="79B6A86E">
      <w:start w:val="1"/>
      <w:numFmt w:val="bullet"/>
      <w:lvlText w:val="-"/>
      <w:lvlJc w:val="left"/>
      <w:pPr>
        <w:ind w:left="1440" w:hanging="360"/>
      </w:pPr>
      <w:rPr>
        <w:rFonts w:ascii="Times New Roman" w:eastAsia="Times New Roman" w:hAnsi="Times New Roman" w:cs="Times New Roman"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13694705"/>
    <w:multiLevelType w:val="hybridMultilevel"/>
    <w:tmpl w:val="9CDAD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137658E3"/>
    <w:multiLevelType w:val="hybridMultilevel"/>
    <w:tmpl w:val="D272F1EE"/>
    <w:lvl w:ilvl="0" w:tplc="F31C009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13BB1A8B"/>
    <w:multiLevelType w:val="hybridMultilevel"/>
    <w:tmpl w:val="EB165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13D867CC"/>
    <w:multiLevelType w:val="hybridMultilevel"/>
    <w:tmpl w:val="7428C68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13ED0FE6"/>
    <w:multiLevelType w:val="hybridMultilevel"/>
    <w:tmpl w:val="3066243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9">
    <w:nsid w:val="14217C3F"/>
    <w:multiLevelType w:val="hybridMultilevel"/>
    <w:tmpl w:val="3B2672AC"/>
    <w:lvl w:ilvl="0" w:tplc="C4EC0576">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142504DF"/>
    <w:multiLevelType w:val="hybridMultilevel"/>
    <w:tmpl w:val="3410D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44F5ED2"/>
    <w:multiLevelType w:val="multilevel"/>
    <w:tmpl w:val="DA4C4B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nsid w:val="1487260C"/>
    <w:multiLevelType w:val="hybridMultilevel"/>
    <w:tmpl w:val="AE0A3CAC"/>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14A12570"/>
    <w:multiLevelType w:val="hybridMultilevel"/>
    <w:tmpl w:val="4B56A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5AC0E51"/>
    <w:multiLevelType w:val="hybridMultilevel"/>
    <w:tmpl w:val="988C9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15C14FCC"/>
    <w:multiLevelType w:val="hybridMultilevel"/>
    <w:tmpl w:val="3760A61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16C131E1"/>
    <w:multiLevelType w:val="hybridMultilevel"/>
    <w:tmpl w:val="76225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174A1799"/>
    <w:multiLevelType w:val="multilevel"/>
    <w:tmpl w:val="1956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8215009"/>
    <w:multiLevelType w:val="hybridMultilevel"/>
    <w:tmpl w:val="54F0DEE8"/>
    <w:lvl w:ilvl="0" w:tplc="C6F2B974">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79">
    <w:nsid w:val="183722A1"/>
    <w:multiLevelType w:val="hybridMultilevel"/>
    <w:tmpl w:val="B5FACB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nsid w:val="18966C8E"/>
    <w:multiLevelType w:val="hybridMultilevel"/>
    <w:tmpl w:val="CD6E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9EE66CF"/>
    <w:multiLevelType w:val="hybridMultilevel"/>
    <w:tmpl w:val="66F8D5A2"/>
    <w:lvl w:ilvl="0" w:tplc="79B6A86E">
      <w:start w:val="1"/>
      <w:numFmt w:val="bullet"/>
      <w:lvlText w:val="-"/>
      <w:lvlJc w:val="left"/>
      <w:pPr>
        <w:ind w:left="1440" w:hanging="360"/>
      </w:pPr>
      <w:rPr>
        <w:rFonts w:ascii="Times New Roman" w:eastAsia="Times New Roman" w:hAnsi="Times New Roman" w:cs="Times New Roman"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19F9201F"/>
    <w:multiLevelType w:val="multilevel"/>
    <w:tmpl w:val="087C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A3507DC"/>
    <w:multiLevelType w:val="hybridMultilevel"/>
    <w:tmpl w:val="E3F270F6"/>
    <w:lvl w:ilvl="0" w:tplc="C4EC0576">
      <w:start w:val="1"/>
      <w:numFmt w:val="bullet"/>
      <w:lvlText w:val=""/>
      <w:lvlJc w:val="left"/>
      <w:pPr>
        <w:ind w:left="720" w:hanging="360"/>
      </w:pPr>
      <w:rPr>
        <w:rFonts w:ascii="Wingdings" w:hAnsi="Wingdings" w:hint="default"/>
        <w:sz w:val="20"/>
        <w:szCs w:val="20"/>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1A8F1C25"/>
    <w:multiLevelType w:val="hybridMultilevel"/>
    <w:tmpl w:val="DFB230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1B5678EA"/>
    <w:multiLevelType w:val="hybridMultilevel"/>
    <w:tmpl w:val="13F85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1B843D41"/>
    <w:multiLevelType w:val="hybridMultilevel"/>
    <w:tmpl w:val="55FA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BA420DB"/>
    <w:multiLevelType w:val="hybridMultilevel"/>
    <w:tmpl w:val="43125466"/>
    <w:lvl w:ilvl="0" w:tplc="0CDE18D8">
      <w:start w:val="1"/>
      <w:numFmt w:val="bullet"/>
      <w:lvlText w:val=""/>
      <w:lvlJc w:val="left"/>
      <w:pPr>
        <w:ind w:left="1729" w:hanging="1020"/>
      </w:pPr>
      <w:rPr>
        <w:rFonts w:ascii="Wingdings 3" w:eastAsia="A010봄빛체" w:hAnsi="Wingdings 3"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8">
    <w:nsid w:val="1C0638D6"/>
    <w:multiLevelType w:val="hybridMultilevel"/>
    <w:tmpl w:val="6E12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C063D4E"/>
    <w:multiLevelType w:val="hybridMultilevel"/>
    <w:tmpl w:val="DBBEA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C786AD5"/>
    <w:multiLevelType w:val="hybridMultilevel"/>
    <w:tmpl w:val="1B44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1D736B6B"/>
    <w:multiLevelType w:val="hybridMultilevel"/>
    <w:tmpl w:val="7878FA1C"/>
    <w:lvl w:ilvl="0" w:tplc="3542A9B6">
      <w:start w:val="1"/>
      <w:numFmt w:val="bullet"/>
      <w:lvlText w:val="■"/>
      <w:lvlJc w:val="right"/>
      <w:pPr>
        <w:ind w:left="1092"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92">
    <w:nsid w:val="1D893CB1"/>
    <w:multiLevelType w:val="hybridMultilevel"/>
    <w:tmpl w:val="4A26E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1DAE56E1"/>
    <w:multiLevelType w:val="hybridMultilevel"/>
    <w:tmpl w:val="9C889B06"/>
    <w:lvl w:ilvl="0" w:tplc="D1BC9E1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1E612EE3"/>
    <w:multiLevelType w:val="hybridMultilevel"/>
    <w:tmpl w:val="FF86730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1EEC7D68"/>
    <w:multiLevelType w:val="hybridMultilevel"/>
    <w:tmpl w:val="C6CE60F4"/>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96">
    <w:nsid w:val="1F286A7B"/>
    <w:multiLevelType w:val="hybridMultilevel"/>
    <w:tmpl w:val="712C01B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2089505A"/>
    <w:multiLevelType w:val="hybridMultilevel"/>
    <w:tmpl w:val="A72839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126613D"/>
    <w:multiLevelType w:val="hybridMultilevel"/>
    <w:tmpl w:val="34261F3E"/>
    <w:lvl w:ilvl="0" w:tplc="3542A9B6">
      <w:start w:val="1"/>
      <w:numFmt w:val="bullet"/>
      <w:lvlText w:val="■"/>
      <w:lvlJc w:val="right"/>
      <w:pPr>
        <w:ind w:left="1440" w:hanging="360"/>
      </w:pPr>
      <w:rPr>
        <w:rFonts w:ascii="Verdana" w:eastAsia="Verdana" w:hAnsi="Verdana" w:cs="Verdana" w:hint="default"/>
        <w:b w:val="0"/>
        <w:bCs w:val="0"/>
        <w:i w:val="0"/>
        <w:iCs w:val="0"/>
        <w:strike w:val="0"/>
        <w:color w:val="000000"/>
        <w:sz w:val="20"/>
        <w:szCs w:val="2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2143432F"/>
    <w:multiLevelType w:val="hybridMultilevel"/>
    <w:tmpl w:val="D67E1D9C"/>
    <w:lvl w:ilvl="0" w:tplc="7B144A72">
      <w:start w:val="1"/>
      <w:numFmt w:val="bullet"/>
      <w:lvlText w:val=""/>
      <w:lvlJc w:val="left"/>
      <w:pPr>
        <w:tabs>
          <w:tab w:val="num" w:pos="360"/>
        </w:tabs>
        <w:ind w:left="360" w:hanging="360"/>
      </w:pPr>
      <w:rPr>
        <w:rFonts w:ascii="Wingdings" w:hAnsi="Wingdings" w:hint="default"/>
        <w:color w:val="auto"/>
        <w:sz w:val="20"/>
        <w:szCs w:val="20"/>
      </w:rPr>
    </w:lvl>
    <w:lvl w:ilvl="1" w:tplc="04090001">
      <w:start w:val="1"/>
      <w:numFmt w:val="bullet"/>
      <w:lvlText w:val=""/>
      <w:lvlJc w:val="left"/>
      <w:pPr>
        <w:tabs>
          <w:tab w:val="num" w:pos="1080"/>
        </w:tabs>
        <w:ind w:left="1080" w:hanging="360"/>
      </w:pPr>
      <w:rPr>
        <w:rFonts w:ascii="Symbol" w:hAnsi="Symbol" w:hint="default"/>
      </w:rPr>
    </w:lvl>
    <w:lvl w:ilvl="2" w:tplc="6A8E4724">
      <w:start w:val="1"/>
      <w:numFmt w:val="decimal"/>
      <w:lvlText w:val="%3."/>
      <w:lvlJc w:val="left"/>
      <w:pPr>
        <w:tabs>
          <w:tab w:val="num" w:pos="1980"/>
        </w:tabs>
        <w:ind w:left="1980" w:hanging="360"/>
      </w:pPr>
      <w:rPr>
        <w:rFonts w:ascii="Verdana" w:hAnsi="Verdana" w:hint="default"/>
        <w:b/>
        <w:sz w:val="36"/>
        <w:szCs w:val="36"/>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nsid w:val="22BC4D05"/>
    <w:multiLevelType w:val="hybridMultilevel"/>
    <w:tmpl w:val="FB3CE23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230F227C"/>
    <w:multiLevelType w:val="hybridMultilevel"/>
    <w:tmpl w:val="587C2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23261E66"/>
    <w:multiLevelType w:val="multilevel"/>
    <w:tmpl w:val="5450F67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3">
    <w:nsid w:val="23F76E28"/>
    <w:multiLevelType w:val="hybridMultilevel"/>
    <w:tmpl w:val="4A8C7138"/>
    <w:lvl w:ilvl="0" w:tplc="04090001">
      <w:start w:val="1"/>
      <w:numFmt w:val="bullet"/>
      <w:lvlText w:val=""/>
      <w:lvlJc w:val="left"/>
      <w:pPr>
        <w:ind w:left="56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24896493"/>
    <w:multiLevelType w:val="hybridMultilevel"/>
    <w:tmpl w:val="464666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24DE0F3C"/>
    <w:multiLevelType w:val="hybridMultilevel"/>
    <w:tmpl w:val="5E8A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56955C3"/>
    <w:multiLevelType w:val="hybridMultilevel"/>
    <w:tmpl w:val="4C663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5805063"/>
    <w:multiLevelType w:val="hybridMultilevel"/>
    <w:tmpl w:val="D73A50E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17DE202C">
      <w:start w:val="1"/>
      <w:numFmt w:val="decimal"/>
      <w:lvlText w:val="%3."/>
      <w:lvlJc w:val="left"/>
      <w:pPr>
        <w:tabs>
          <w:tab w:val="num" w:pos="2160"/>
        </w:tabs>
        <w:ind w:left="2160" w:hanging="360"/>
      </w:pPr>
      <w:rPr>
        <w:b w:val="0"/>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8">
    <w:nsid w:val="264E25CA"/>
    <w:multiLevelType w:val="hybridMultilevel"/>
    <w:tmpl w:val="BC7EC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78142B5"/>
    <w:multiLevelType w:val="hybridMultilevel"/>
    <w:tmpl w:val="A7ACE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27C279BC"/>
    <w:multiLevelType w:val="multilevel"/>
    <w:tmpl w:val="A3C65788"/>
    <w:lvl w:ilvl="0">
      <w:start w:val="6"/>
      <w:numFmt w:val="decimal"/>
      <w:lvlText w:val="%1."/>
      <w:lvlJc w:val="left"/>
      <w:pPr>
        <w:ind w:left="840" w:hanging="840"/>
      </w:pPr>
      <w:rPr>
        <w:rFonts w:hint="default"/>
      </w:rPr>
    </w:lvl>
    <w:lvl w:ilvl="1">
      <w:start w:val="2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1">
    <w:nsid w:val="29695253"/>
    <w:multiLevelType w:val="hybridMultilevel"/>
    <w:tmpl w:val="03E85184"/>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2">
    <w:nsid w:val="298F7EEB"/>
    <w:multiLevelType w:val="hybridMultilevel"/>
    <w:tmpl w:val="2C5C31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3">
    <w:nsid w:val="29E44763"/>
    <w:multiLevelType w:val="hybridMultilevel"/>
    <w:tmpl w:val="DB6C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29F27340"/>
    <w:multiLevelType w:val="multilevel"/>
    <w:tmpl w:val="4574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A035D4D"/>
    <w:multiLevelType w:val="hybridMultilevel"/>
    <w:tmpl w:val="4C5A7B8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2A0F4944"/>
    <w:multiLevelType w:val="multilevel"/>
    <w:tmpl w:val="DCD8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A1773FE"/>
    <w:multiLevelType w:val="multilevel"/>
    <w:tmpl w:val="EDE06AF2"/>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A8029D9"/>
    <w:multiLevelType w:val="hybridMultilevel"/>
    <w:tmpl w:val="C4661EE4"/>
    <w:lvl w:ilvl="0" w:tplc="D70A33E2">
      <w:start w:val="1"/>
      <w:numFmt w:val="bullet"/>
      <w:pStyle w:val="Style11"/>
      <w:lvlText w:val="-"/>
      <w:lvlJc w:val="left"/>
      <w:pPr>
        <w:tabs>
          <w:tab w:val="num" w:pos="170"/>
        </w:tabs>
        <w:ind w:left="170" w:hanging="170"/>
      </w:pPr>
      <w:rPr>
        <w:rFonts w:ascii="Verdana" w:eastAsia="Times New Roman" w:hAnsi="Verdana" w:cs="Times New Roman" w:hint="default"/>
        <w:sz w:val="16"/>
        <w:szCs w:val="16"/>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2C0E6225"/>
    <w:multiLevelType w:val="hybridMultilevel"/>
    <w:tmpl w:val="DD966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2C962834"/>
    <w:multiLevelType w:val="hybridMultilevel"/>
    <w:tmpl w:val="1F5C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E344023"/>
    <w:multiLevelType w:val="hybridMultilevel"/>
    <w:tmpl w:val="D1FC6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nsid w:val="2F187445"/>
    <w:multiLevelType w:val="hybridMultilevel"/>
    <w:tmpl w:val="A84C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F2312BC"/>
    <w:multiLevelType w:val="hybridMultilevel"/>
    <w:tmpl w:val="EDC4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F82515B"/>
    <w:multiLevelType w:val="hybridMultilevel"/>
    <w:tmpl w:val="C176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F8B31A8"/>
    <w:multiLevelType w:val="hybridMultilevel"/>
    <w:tmpl w:val="8D78D434"/>
    <w:lvl w:ilvl="0" w:tplc="64CA1DF2">
      <w:start w:val="1"/>
      <w:numFmt w:val="bullet"/>
      <w:lvlText w:val="1"/>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nsid w:val="2F8D7CB6"/>
    <w:multiLevelType w:val="multilevel"/>
    <w:tmpl w:val="3BB0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2FD410CC"/>
    <w:multiLevelType w:val="hybridMultilevel"/>
    <w:tmpl w:val="2BE8EB9E"/>
    <w:lvl w:ilvl="0" w:tplc="79B6A86E">
      <w:start w:val="1"/>
      <w:numFmt w:val="bullet"/>
      <w:lvlText w:val="-"/>
      <w:lvlJc w:val="left"/>
      <w:pPr>
        <w:ind w:left="1440" w:hanging="360"/>
      </w:pPr>
      <w:rPr>
        <w:rFonts w:ascii="Times New Roman" w:eastAsia="Times New Roman" w:hAnsi="Times New Roman" w:cs="Times New Roman"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2FF21D55"/>
    <w:multiLevelType w:val="hybridMultilevel"/>
    <w:tmpl w:val="74787AA4"/>
    <w:lvl w:ilvl="0" w:tplc="D1CAAB84">
      <w:start w:val="1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025343E"/>
    <w:multiLevelType w:val="hybridMultilevel"/>
    <w:tmpl w:val="851C03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0">
    <w:nsid w:val="309E4F92"/>
    <w:multiLevelType w:val="multilevel"/>
    <w:tmpl w:val="A444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10305F1"/>
    <w:multiLevelType w:val="hybridMultilevel"/>
    <w:tmpl w:val="3478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129309F"/>
    <w:multiLevelType w:val="hybridMultilevel"/>
    <w:tmpl w:val="32C88C6E"/>
    <w:lvl w:ilvl="0" w:tplc="FD82E6DE">
      <w:start w:val="1"/>
      <w:numFmt w:val="bullet"/>
      <w:lvlText w:val=""/>
      <w:lvlJc w:val="left"/>
      <w:pPr>
        <w:tabs>
          <w:tab w:val="num" w:pos="170"/>
        </w:tabs>
        <w:ind w:left="170" w:hanging="170"/>
      </w:pPr>
      <w:rPr>
        <w:rFonts w:ascii="Wingdings" w:hAnsi="Wingdings" w:hint="default"/>
        <w:sz w:val="24"/>
        <w:szCs w:val="24"/>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31635662"/>
    <w:multiLevelType w:val="multilevel"/>
    <w:tmpl w:val="81C251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4">
    <w:nsid w:val="31780299"/>
    <w:multiLevelType w:val="hybridMultilevel"/>
    <w:tmpl w:val="88CC6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319E2E0A"/>
    <w:multiLevelType w:val="hybridMultilevel"/>
    <w:tmpl w:val="B04C0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31FA0B5C"/>
    <w:multiLevelType w:val="hybridMultilevel"/>
    <w:tmpl w:val="14AC673A"/>
    <w:lvl w:ilvl="0" w:tplc="64CA1DF2">
      <w:start w:val="1"/>
      <w:numFmt w:val="bullet"/>
      <w:lvlText w:val="1"/>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32285D50"/>
    <w:multiLevelType w:val="hybridMultilevel"/>
    <w:tmpl w:val="0AFCD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32D14127"/>
    <w:multiLevelType w:val="hybridMultilevel"/>
    <w:tmpl w:val="8D84A742"/>
    <w:lvl w:ilvl="0" w:tplc="0409000B">
      <w:start w:val="1"/>
      <w:numFmt w:val="bullet"/>
      <w:lvlText w:val=""/>
      <w:lvlJc w:val="left"/>
      <w:pPr>
        <w:tabs>
          <w:tab w:val="num" w:pos="170"/>
        </w:tabs>
        <w:ind w:left="170" w:hanging="170"/>
      </w:pPr>
      <w:rPr>
        <w:rFonts w:ascii="Wingdings" w:hAnsi="Wingdings" w:hint="default"/>
        <w:sz w:val="16"/>
        <w:szCs w:val="16"/>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336F53F4"/>
    <w:multiLevelType w:val="hybridMultilevel"/>
    <w:tmpl w:val="7F287EF0"/>
    <w:lvl w:ilvl="0" w:tplc="0CDE18D8">
      <w:start w:val="1"/>
      <w:numFmt w:val="bullet"/>
      <w:lvlText w:val=""/>
      <w:lvlJc w:val="left"/>
      <w:pPr>
        <w:ind w:left="720" w:hanging="360"/>
      </w:pPr>
      <w:rPr>
        <w:rFonts w:ascii="Wingdings 3" w:eastAsia="A010봄빛체"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3921726"/>
    <w:multiLevelType w:val="hybridMultilevel"/>
    <w:tmpl w:val="6C44EE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40737FC"/>
    <w:multiLevelType w:val="hybridMultilevel"/>
    <w:tmpl w:val="F3EA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4207F8B"/>
    <w:multiLevelType w:val="multilevel"/>
    <w:tmpl w:val="E71CE356"/>
    <w:lvl w:ilvl="0">
      <w:start w:val="1"/>
      <w:numFmt w:val="bullet"/>
      <w:lvlText w:val=""/>
      <w:lvlJc w:val="left"/>
      <w:pPr>
        <w:tabs>
          <w:tab w:val="num" w:pos="1404"/>
        </w:tabs>
        <w:ind w:left="1404" w:hanging="360"/>
      </w:pPr>
      <w:rPr>
        <w:rFonts w:ascii="Symbol" w:hAnsi="Symbol" w:hint="default"/>
      </w:rPr>
    </w:lvl>
    <w:lvl w:ilvl="1">
      <w:start w:val="1"/>
      <w:numFmt w:val="decimal"/>
      <w:lvlText w:val="%2."/>
      <w:lvlJc w:val="left"/>
      <w:pPr>
        <w:tabs>
          <w:tab w:val="num" w:pos="2124"/>
        </w:tabs>
        <w:ind w:left="2124" w:hanging="360"/>
      </w:pPr>
      <w:rPr>
        <w:rFonts w:hint="default"/>
        <w:b w:val="0"/>
      </w:rPr>
    </w:lvl>
    <w:lvl w:ilvl="2">
      <w:start w:val="1"/>
      <w:numFmt w:val="decimal"/>
      <w:lvlText w:val="%3)"/>
      <w:lvlJc w:val="left"/>
      <w:pPr>
        <w:ind w:left="2844" w:hanging="360"/>
      </w:pPr>
      <w:rPr>
        <w:rFonts w:ascii="Calibri" w:hAnsi="Calibri" w:cs="Calibri" w:hint="default"/>
        <w:sz w:val="22"/>
      </w:rPr>
    </w:lvl>
    <w:lvl w:ilvl="3" w:tentative="1">
      <w:start w:val="1"/>
      <w:numFmt w:val="bullet"/>
      <w:lvlText w:val=""/>
      <w:lvlJc w:val="left"/>
      <w:pPr>
        <w:tabs>
          <w:tab w:val="num" w:pos="3564"/>
        </w:tabs>
        <w:ind w:left="3564" w:hanging="360"/>
      </w:pPr>
      <w:rPr>
        <w:rFonts w:ascii="Symbol" w:hAnsi="Symbol" w:hint="default"/>
      </w:rPr>
    </w:lvl>
    <w:lvl w:ilvl="4" w:tentative="1">
      <w:start w:val="1"/>
      <w:numFmt w:val="bullet"/>
      <w:lvlText w:val="o"/>
      <w:lvlJc w:val="left"/>
      <w:pPr>
        <w:tabs>
          <w:tab w:val="num" w:pos="4284"/>
        </w:tabs>
        <w:ind w:left="4284" w:hanging="360"/>
      </w:pPr>
      <w:rPr>
        <w:rFonts w:ascii="Courier New" w:hAnsi="Courier New" w:cs="Georgia" w:hint="default"/>
      </w:rPr>
    </w:lvl>
    <w:lvl w:ilvl="5" w:tentative="1">
      <w:start w:val="1"/>
      <w:numFmt w:val="bullet"/>
      <w:lvlText w:val=""/>
      <w:lvlJc w:val="left"/>
      <w:pPr>
        <w:tabs>
          <w:tab w:val="num" w:pos="5004"/>
        </w:tabs>
        <w:ind w:left="5004" w:hanging="360"/>
      </w:pPr>
      <w:rPr>
        <w:rFonts w:ascii="Wingdings" w:hAnsi="Wingdings" w:hint="default"/>
      </w:rPr>
    </w:lvl>
    <w:lvl w:ilvl="6" w:tentative="1">
      <w:start w:val="1"/>
      <w:numFmt w:val="bullet"/>
      <w:lvlText w:val=""/>
      <w:lvlJc w:val="left"/>
      <w:pPr>
        <w:tabs>
          <w:tab w:val="num" w:pos="5724"/>
        </w:tabs>
        <w:ind w:left="5724" w:hanging="360"/>
      </w:pPr>
      <w:rPr>
        <w:rFonts w:ascii="Symbol" w:hAnsi="Symbol" w:hint="default"/>
      </w:rPr>
    </w:lvl>
    <w:lvl w:ilvl="7" w:tentative="1">
      <w:start w:val="1"/>
      <w:numFmt w:val="bullet"/>
      <w:lvlText w:val="o"/>
      <w:lvlJc w:val="left"/>
      <w:pPr>
        <w:tabs>
          <w:tab w:val="num" w:pos="6444"/>
        </w:tabs>
        <w:ind w:left="6444" w:hanging="360"/>
      </w:pPr>
      <w:rPr>
        <w:rFonts w:ascii="Courier New" w:hAnsi="Courier New" w:cs="Georgia" w:hint="default"/>
      </w:rPr>
    </w:lvl>
    <w:lvl w:ilvl="8" w:tentative="1">
      <w:start w:val="1"/>
      <w:numFmt w:val="bullet"/>
      <w:lvlText w:val=""/>
      <w:lvlJc w:val="left"/>
      <w:pPr>
        <w:tabs>
          <w:tab w:val="num" w:pos="7164"/>
        </w:tabs>
        <w:ind w:left="7164" w:hanging="360"/>
      </w:pPr>
      <w:rPr>
        <w:rFonts w:ascii="Wingdings" w:hAnsi="Wingdings" w:hint="default"/>
      </w:rPr>
    </w:lvl>
  </w:abstractNum>
  <w:abstractNum w:abstractNumId="143">
    <w:nsid w:val="3436375A"/>
    <w:multiLevelType w:val="hybridMultilevel"/>
    <w:tmpl w:val="4A2CE0C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4">
    <w:nsid w:val="349C0AA9"/>
    <w:multiLevelType w:val="hybridMultilevel"/>
    <w:tmpl w:val="33F80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50D6365"/>
    <w:multiLevelType w:val="hybridMultilevel"/>
    <w:tmpl w:val="36E2C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353578DC"/>
    <w:multiLevelType w:val="hybridMultilevel"/>
    <w:tmpl w:val="A89E4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570587D"/>
    <w:multiLevelType w:val="hybridMultilevel"/>
    <w:tmpl w:val="D3260E06"/>
    <w:lvl w:ilvl="0" w:tplc="B96030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5925989"/>
    <w:multiLevelType w:val="hybridMultilevel"/>
    <w:tmpl w:val="21B0BE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9">
    <w:nsid w:val="35C15C07"/>
    <w:multiLevelType w:val="hybridMultilevel"/>
    <w:tmpl w:val="908CBE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5CF051B"/>
    <w:multiLevelType w:val="hybridMultilevel"/>
    <w:tmpl w:val="54F0F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5D147B2"/>
    <w:multiLevelType w:val="hybridMultilevel"/>
    <w:tmpl w:val="94E0DA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63D72FE"/>
    <w:multiLevelType w:val="hybridMultilevel"/>
    <w:tmpl w:val="89E462B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3">
    <w:nsid w:val="36605009"/>
    <w:multiLevelType w:val="hybridMultilevel"/>
    <w:tmpl w:val="71949E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6E833C9"/>
    <w:multiLevelType w:val="hybridMultilevel"/>
    <w:tmpl w:val="A3D6D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37481674"/>
    <w:multiLevelType w:val="multilevel"/>
    <w:tmpl w:val="FDA4FF58"/>
    <w:lvl w:ilvl="0">
      <w:numFmt w:val="bullet"/>
      <w:lvlText w:val="-"/>
      <w:lvlJc w:val="left"/>
      <w:pPr>
        <w:tabs>
          <w:tab w:val="num" w:pos="1080"/>
        </w:tabs>
        <w:ind w:left="1080" w:hanging="360"/>
      </w:pPr>
      <w:rPr>
        <w:rFonts w:ascii="Times New Roman" w:eastAsia="Times New Roman" w:hAnsi="Times New Roman" w:cs="Times New Roman" w:hint="default"/>
      </w:rPr>
    </w:lvl>
    <w:lvl w:ilvl="1" w:tentative="1">
      <w:start w:val="1"/>
      <w:numFmt w:val="bullet"/>
      <w:lvlText w:val="o"/>
      <w:lvlJc w:val="left"/>
      <w:pPr>
        <w:tabs>
          <w:tab w:val="num" w:pos="1800"/>
        </w:tabs>
        <w:ind w:left="1800" w:hanging="360"/>
      </w:pPr>
      <w:rPr>
        <w:rFonts w:ascii="Courier New" w:hAnsi="Courier New" w:cs="Georgia"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Georgia"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Georgia"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56">
    <w:nsid w:val="37ED3BCE"/>
    <w:multiLevelType w:val="hybridMultilevel"/>
    <w:tmpl w:val="44F4D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7">
    <w:nsid w:val="385600F3"/>
    <w:multiLevelType w:val="multilevel"/>
    <w:tmpl w:val="18B0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8915FD6"/>
    <w:multiLevelType w:val="hybridMultilevel"/>
    <w:tmpl w:val="40A6B4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9">
    <w:nsid w:val="389A28CD"/>
    <w:multiLevelType w:val="hybridMultilevel"/>
    <w:tmpl w:val="0D48F56E"/>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38A267D5"/>
    <w:multiLevelType w:val="hybridMultilevel"/>
    <w:tmpl w:val="2F900E1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1">
    <w:nsid w:val="39332B1B"/>
    <w:multiLevelType w:val="hybridMultilevel"/>
    <w:tmpl w:val="C478BA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39D3083F"/>
    <w:multiLevelType w:val="multilevel"/>
    <w:tmpl w:val="2CE60202"/>
    <w:lvl w:ilvl="0">
      <w:start w:val="1"/>
      <w:numFmt w:val="bullet"/>
      <w:lvlText w:val=""/>
      <w:lvlJc w:val="left"/>
      <w:pPr>
        <w:tabs>
          <w:tab w:val="num" w:pos="1404"/>
        </w:tabs>
        <w:ind w:left="1404" w:hanging="360"/>
      </w:pPr>
      <w:rPr>
        <w:rFonts w:ascii="Wingdings" w:hAnsi="Wingdings" w:hint="default"/>
      </w:rPr>
    </w:lvl>
    <w:lvl w:ilvl="1">
      <w:start w:val="1"/>
      <w:numFmt w:val="decimal"/>
      <w:lvlText w:val="%2."/>
      <w:lvlJc w:val="left"/>
      <w:pPr>
        <w:tabs>
          <w:tab w:val="num" w:pos="2124"/>
        </w:tabs>
        <w:ind w:left="2124" w:hanging="360"/>
      </w:pPr>
      <w:rPr>
        <w:rFonts w:hint="default"/>
        <w:b w:val="0"/>
      </w:rPr>
    </w:lvl>
    <w:lvl w:ilvl="2">
      <w:start w:val="1"/>
      <w:numFmt w:val="decimal"/>
      <w:lvlText w:val="%3)"/>
      <w:lvlJc w:val="left"/>
      <w:pPr>
        <w:ind w:left="2844" w:hanging="360"/>
      </w:pPr>
      <w:rPr>
        <w:rFonts w:ascii="Calibri" w:hAnsi="Calibri" w:cs="Calibri" w:hint="default"/>
        <w:sz w:val="22"/>
      </w:rPr>
    </w:lvl>
    <w:lvl w:ilvl="3" w:tentative="1">
      <w:start w:val="1"/>
      <w:numFmt w:val="bullet"/>
      <w:lvlText w:val=""/>
      <w:lvlJc w:val="left"/>
      <w:pPr>
        <w:tabs>
          <w:tab w:val="num" w:pos="3564"/>
        </w:tabs>
        <w:ind w:left="3564" w:hanging="360"/>
      </w:pPr>
      <w:rPr>
        <w:rFonts w:ascii="Symbol" w:hAnsi="Symbol" w:hint="default"/>
      </w:rPr>
    </w:lvl>
    <w:lvl w:ilvl="4" w:tentative="1">
      <w:start w:val="1"/>
      <w:numFmt w:val="bullet"/>
      <w:lvlText w:val="o"/>
      <w:lvlJc w:val="left"/>
      <w:pPr>
        <w:tabs>
          <w:tab w:val="num" w:pos="4284"/>
        </w:tabs>
        <w:ind w:left="4284" w:hanging="360"/>
      </w:pPr>
      <w:rPr>
        <w:rFonts w:ascii="Courier New" w:hAnsi="Courier New" w:cs="Georgia" w:hint="default"/>
      </w:rPr>
    </w:lvl>
    <w:lvl w:ilvl="5" w:tentative="1">
      <w:start w:val="1"/>
      <w:numFmt w:val="bullet"/>
      <w:lvlText w:val=""/>
      <w:lvlJc w:val="left"/>
      <w:pPr>
        <w:tabs>
          <w:tab w:val="num" w:pos="5004"/>
        </w:tabs>
        <w:ind w:left="5004" w:hanging="360"/>
      </w:pPr>
      <w:rPr>
        <w:rFonts w:ascii="Wingdings" w:hAnsi="Wingdings" w:hint="default"/>
      </w:rPr>
    </w:lvl>
    <w:lvl w:ilvl="6" w:tentative="1">
      <w:start w:val="1"/>
      <w:numFmt w:val="bullet"/>
      <w:lvlText w:val=""/>
      <w:lvlJc w:val="left"/>
      <w:pPr>
        <w:tabs>
          <w:tab w:val="num" w:pos="5724"/>
        </w:tabs>
        <w:ind w:left="5724" w:hanging="360"/>
      </w:pPr>
      <w:rPr>
        <w:rFonts w:ascii="Symbol" w:hAnsi="Symbol" w:hint="default"/>
      </w:rPr>
    </w:lvl>
    <w:lvl w:ilvl="7" w:tentative="1">
      <w:start w:val="1"/>
      <w:numFmt w:val="bullet"/>
      <w:lvlText w:val="o"/>
      <w:lvlJc w:val="left"/>
      <w:pPr>
        <w:tabs>
          <w:tab w:val="num" w:pos="6444"/>
        </w:tabs>
        <w:ind w:left="6444" w:hanging="360"/>
      </w:pPr>
      <w:rPr>
        <w:rFonts w:ascii="Courier New" w:hAnsi="Courier New" w:cs="Georgia" w:hint="default"/>
      </w:rPr>
    </w:lvl>
    <w:lvl w:ilvl="8" w:tentative="1">
      <w:start w:val="1"/>
      <w:numFmt w:val="bullet"/>
      <w:lvlText w:val=""/>
      <w:lvlJc w:val="left"/>
      <w:pPr>
        <w:tabs>
          <w:tab w:val="num" w:pos="7164"/>
        </w:tabs>
        <w:ind w:left="7164" w:hanging="360"/>
      </w:pPr>
      <w:rPr>
        <w:rFonts w:ascii="Wingdings" w:hAnsi="Wingdings" w:hint="default"/>
      </w:rPr>
    </w:lvl>
  </w:abstractNum>
  <w:abstractNum w:abstractNumId="163">
    <w:nsid w:val="39E41629"/>
    <w:multiLevelType w:val="hybridMultilevel"/>
    <w:tmpl w:val="8AD6B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3A284B81"/>
    <w:multiLevelType w:val="hybridMultilevel"/>
    <w:tmpl w:val="C128D5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nsid w:val="3AD65989"/>
    <w:multiLevelType w:val="hybridMultilevel"/>
    <w:tmpl w:val="2CC843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6">
    <w:nsid w:val="3AE810C6"/>
    <w:multiLevelType w:val="hybridMultilevel"/>
    <w:tmpl w:val="40CEA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nsid w:val="3B23624C"/>
    <w:multiLevelType w:val="hybridMultilevel"/>
    <w:tmpl w:val="92DC932C"/>
    <w:lvl w:ilvl="0" w:tplc="C6F2B9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3BAE3A63"/>
    <w:multiLevelType w:val="hybridMultilevel"/>
    <w:tmpl w:val="6A32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3BFC056C"/>
    <w:multiLevelType w:val="hybridMultilevel"/>
    <w:tmpl w:val="5D0E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C1820AF"/>
    <w:multiLevelType w:val="multilevel"/>
    <w:tmpl w:val="27E8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3C3F6EC4"/>
    <w:multiLevelType w:val="hybridMultilevel"/>
    <w:tmpl w:val="6BB2FC74"/>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C8873B9"/>
    <w:multiLevelType w:val="hybridMultilevel"/>
    <w:tmpl w:val="9EBC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3CCF243A"/>
    <w:multiLevelType w:val="hybridMultilevel"/>
    <w:tmpl w:val="E71E2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CFE16F2"/>
    <w:multiLevelType w:val="hybridMultilevel"/>
    <w:tmpl w:val="572C9958"/>
    <w:lvl w:ilvl="0" w:tplc="B96030A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3D01115A"/>
    <w:multiLevelType w:val="hybridMultilevel"/>
    <w:tmpl w:val="B79EC6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3D617CB0"/>
    <w:multiLevelType w:val="hybridMultilevel"/>
    <w:tmpl w:val="9A7C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3DEA6C90"/>
    <w:multiLevelType w:val="hybridMultilevel"/>
    <w:tmpl w:val="41ACB7C0"/>
    <w:lvl w:ilvl="0" w:tplc="64CA1DF2">
      <w:start w:val="1"/>
      <w:numFmt w:val="bullet"/>
      <w:lvlText w:val="1"/>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3DF9325E"/>
    <w:multiLevelType w:val="hybridMultilevel"/>
    <w:tmpl w:val="38B4A322"/>
    <w:lvl w:ilvl="0" w:tplc="67A2477E">
      <w:start w:val="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3E5B753C"/>
    <w:multiLevelType w:val="hybridMultilevel"/>
    <w:tmpl w:val="A0487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nsid w:val="3E74322B"/>
    <w:multiLevelType w:val="hybridMultilevel"/>
    <w:tmpl w:val="B3C87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3F48705E"/>
    <w:multiLevelType w:val="hybridMultilevel"/>
    <w:tmpl w:val="14DE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3F93288E"/>
    <w:multiLevelType w:val="hybridMultilevel"/>
    <w:tmpl w:val="32B0F714"/>
    <w:lvl w:ilvl="0" w:tplc="0409000D">
      <w:start w:val="1"/>
      <w:numFmt w:val="bullet"/>
      <w:lvlText w:val=""/>
      <w:lvlJc w:val="left"/>
      <w:pPr>
        <w:tabs>
          <w:tab w:val="num" w:pos="720"/>
        </w:tabs>
        <w:ind w:left="720" w:hanging="360"/>
      </w:pPr>
      <w:rPr>
        <w:rFonts w:ascii="Wingdings" w:hAnsi="Wingding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nsid w:val="40357364"/>
    <w:multiLevelType w:val="hybridMultilevel"/>
    <w:tmpl w:val="DF5A456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4">
    <w:nsid w:val="40B107E3"/>
    <w:multiLevelType w:val="multilevel"/>
    <w:tmpl w:val="8728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11212FC"/>
    <w:multiLevelType w:val="hybridMultilevel"/>
    <w:tmpl w:val="DE5606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4159281A"/>
    <w:multiLevelType w:val="hybridMultilevel"/>
    <w:tmpl w:val="4716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1AE6A0B"/>
    <w:multiLevelType w:val="hybridMultilevel"/>
    <w:tmpl w:val="E1D2B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4234098D"/>
    <w:multiLevelType w:val="hybridMultilevel"/>
    <w:tmpl w:val="39FCD04A"/>
    <w:lvl w:ilvl="0" w:tplc="7B144A72">
      <w:start w:val="1"/>
      <w:numFmt w:val="bullet"/>
      <w:lvlText w:val=""/>
      <w:lvlJc w:val="left"/>
      <w:pPr>
        <w:tabs>
          <w:tab w:val="num" w:pos="360"/>
        </w:tabs>
        <w:ind w:left="360" w:hanging="360"/>
      </w:pPr>
      <w:rPr>
        <w:rFonts w:ascii="Wingdings" w:hAnsi="Wingdings" w:hint="default"/>
        <w:color w:val="auto"/>
        <w:sz w:val="20"/>
        <w:szCs w:val="20"/>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980"/>
        </w:tabs>
        <w:ind w:left="1980" w:hanging="360"/>
      </w:pPr>
      <w:rPr>
        <w:rFonts w:ascii="Wingdings" w:hAnsi="Wingdings" w:hint="default"/>
        <w:sz w:val="24"/>
        <w:szCs w:val="24"/>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9">
    <w:nsid w:val="434D289D"/>
    <w:multiLevelType w:val="hybridMultilevel"/>
    <w:tmpl w:val="7800F648"/>
    <w:lvl w:ilvl="0" w:tplc="7B144A72">
      <w:start w:val="1"/>
      <w:numFmt w:val="bullet"/>
      <w:lvlText w:val=""/>
      <w:lvlJc w:val="left"/>
      <w:pPr>
        <w:tabs>
          <w:tab w:val="num" w:pos="360"/>
        </w:tabs>
        <w:ind w:left="360" w:hanging="360"/>
      </w:pPr>
      <w:rPr>
        <w:rFonts w:ascii="Wingdings" w:hAnsi="Wingdings" w:hint="default"/>
        <w:color w:val="auto"/>
        <w:sz w:val="20"/>
        <w:szCs w:val="20"/>
      </w:rPr>
    </w:lvl>
    <w:lvl w:ilvl="1" w:tplc="04090001">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43C50DE2"/>
    <w:multiLevelType w:val="hybridMultilevel"/>
    <w:tmpl w:val="A406F3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3D623AE"/>
    <w:multiLevelType w:val="hybridMultilevel"/>
    <w:tmpl w:val="035EB068"/>
    <w:lvl w:ilvl="0" w:tplc="D1BC9E1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nsid w:val="444A1132"/>
    <w:multiLevelType w:val="hybridMultilevel"/>
    <w:tmpl w:val="9AAE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478771F"/>
    <w:multiLevelType w:val="hybridMultilevel"/>
    <w:tmpl w:val="4C06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495497F"/>
    <w:multiLevelType w:val="hybridMultilevel"/>
    <w:tmpl w:val="A920B4A8"/>
    <w:lvl w:ilvl="0" w:tplc="3542A9B6">
      <w:start w:val="1"/>
      <w:numFmt w:val="bullet"/>
      <w:lvlText w:val="■"/>
      <w:lvlJc w:val="right"/>
      <w:pPr>
        <w:ind w:left="720"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4B76D05"/>
    <w:multiLevelType w:val="hybridMultilevel"/>
    <w:tmpl w:val="2FBA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45337ACA"/>
    <w:multiLevelType w:val="hybridMultilevel"/>
    <w:tmpl w:val="38BCD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45440D18"/>
    <w:multiLevelType w:val="hybridMultilevel"/>
    <w:tmpl w:val="1DE2AADE"/>
    <w:lvl w:ilvl="0" w:tplc="227C434A">
      <w:start w:val="1"/>
      <w:numFmt w:val="bullet"/>
      <w:lvlText w:val=""/>
      <w:lvlJc w:val="left"/>
      <w:pPr>
        <w:ind w:left="720" w:hanging="360"/>
      </w:pPr>
      <w:rPr>
        <w:rFonts w:ascii="Symbol" w:hAnsi="Symbol" w:hint="default"/>
        <w:sz w:val="20"/>
        <w:szCs w:val="20"/>
      </w:rPr>
    </w:lvl>
    <w:lvl w:ilvl="1" w:tplc="227C434A">
      <w:start w:val="1"/>
      <w:numFmt w:val="bullet"/>
      <w:lvlText w:val=""/>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5767A68"/>
    <w:multiLevelType w:val="hybridMultilevel"/>
    <w:tmpl w:val="87D8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5D77CE1"/>
    <w:multiLevelType w:val="hybridMultilevel"/>
    <w:tmpl w:val="1A52315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0">
    <w:nsid w:val="469E5CCD"/>
    <w:multiLevelType w:val="hybridMultilevel"/>
    <w:tmpl w:val="C322A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46D35F85"/>
    <w:multiLevelType w:val="hybridMultilevel"/>
    <w:tmpl w:val="5742D84E"/>
    <w:lvl w:ilvl="0" w:tplc="5888ED3C">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7013878"/>
    <w:multiLevelType w:val="hybridMultilevel"/>
    <w:tmpl w:val="37F6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4754209D"/>
    <w:multiLevelType w:val="hybridMultilevel"/>
    <w:tmpl w:val="DD44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7A264E8"/>
    <w:multiLevelType w:val="hybridMultilevel"/>
    <w:tmpl w:val="305CC6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84F388E"/>
    <w:multiLevelType w:val="hybridMultilevel"/>
    <w:tmpl w:val="C518A53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496C7371"/>
    <w:multiLevelType w:val="hybridMultilevel"/>
    <w:tmpl w:val="357C39B4"/>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7">
    <w:nsid w:val="4AF97FA2"/>
    <w:multiLevelType w:val="hybridMultilevel"/>
    <w:tmpl w:val="E37A56B2"/>
    <w:lvl w:ilvl="0" w:tplc="0409000D">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08">
    <w:nsid w:val="4B141068"/>
    <w:multiLevelType w:val="hybridMultilevel"/>
    <w:tmpl w:val="3D2C0F0A"/>
    <w:lvl w:ilvl="0" w:tplc="3542A9B6">
      <w:start w:val="1"/>
      <w:numFmt w:val="bullet"/>
      <w:lvlText w:val="■"/>
      <w:lvlJc w:val="right"/>
      <w:pPr>
        <w:ind w:left="1440" w:hanging="360"/>
      </w:pPr>
      <w:rPr>
        <w:rFonts w:ascii="Verdana" w:eastAsia="Verdana" w:hAnsi="Verdana" w:cs="Verdana" w:hint="default"/>
        <w:b w:val="0"/>
        <w:bCs w:val="0"/>
        <w:i w:val="0"/>
        <w:iCs w:val="0"/>
        <w:strike w:val="0"/>
        <w:color w:val="000000"/>
        <w:sz w:val="20"/>
        <w:szCs w:val="2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nsid w:val="4C214808"/>
    <w:multiLevelType w:val="hybridMultilevel"/>
    <w:tmpl w:val="6244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4C3A0754"/>
    <w:multiLevelType w:val="hybridMultilevel"/>
    <w:tmpl w:val="B740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CA75A3A"/>
    <w:multiLevelType w:val="hybridMultilevel"/>
    <w:tmpl w:val="493A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4CF7691A"/>
    <w:multiLevelType w:val="hybridMultilevel"/>
    <w:tmpl w:val="A2FC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4D41775C"/>
    <w:multiLevelType w:val="hybridMultilevel"/>
    <w:tmpl w:val="F4B4548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4">
    <w:nsid w:val="4DCD6C74"/>
    <w:multiLevelType w:val="hybridMultilevel"/>
    <w:tmpl w:val="CDBC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4E0A1260"/>
    <w:multiLevelType w:val="hybridMultilevel"/>
    <w:tmpl w:val="652CD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nsid w:val="4E1D6F0E"/>
    <w:multiLevelType w:val="hybridMultilevel"/>
    <w:tmpl w:val="B12EC6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4E3519EE"/>
    <w:multiLevelType w:val="hybridMultilevel"/>
    <w:tmpl w:val="00785776"/>
    <w:lvl w:ilvl="0" w:tplc="B96030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4E5A2926"/>
    <w:multiLevelType w:val="hybridMultilevel"/>
    <w:tmpl w:val="AE5473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4E5D7BAC"/>
    <w:multiLevelType w:val="hybridMultilevel"/>
    <w:tmpl w:val="987EB68E"/>
    <w:lvl w:ilvl="0" w:tplc="38AEC6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0">
    <w:nsid w:val="4E5E42C7"/>
    <w:multiLevelType w:val="hybridMultilevel"/>
    <w:tmpl w:val="FDFAEF8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nsid w:val="4E6A050F"/>
    <w:multiLevelType w:val="hybridMultilevel"/>
    <w:tmpl w:val="6DC47458"/>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22">
    <w:nsid w:val="4EFD7CB2"/>
    <w:multiLevelType w:val="multilevel"/>
    <w:tmpl w:val="F438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4F177282"/>
    <w:multiLevelType w:val="hybridMultilevel"/>
    <w:tmpl w:val="7AC2F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nsid w:val="4F331BB2"/>
    <w:multiLevelType w:val="hybridMultilevel"/>
    <w:tmpl w:val="717ACEF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5">
    <w:nsid w:val="4FBB6C64"/>
    <w:multiLevelType w:val="hybridMultilevel"/>
    <w:tmpl w:val="0D4EE56A"/>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26">
    <w:nsid w:val="4FF22EE8"/>
    <w:multiLevelType w:val="hybridMultilevel"/>
    <w:tmpl w:val="57CE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508F508E"/>
    <w:multiLevelType w:val="hybridMultilevel"/>
    <w:tmpl w:val="30CEA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0B74626"/>
    <w:multiLevelType w:val="hybridMultilevel"/>
    <w:tmpl w:val="B200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51185BEF"/>
    <w:multiLevelType w:val="multilevel"/>
    <w:tmpl w:val="539CFD28"/>
    <w:lvl w:ilvl="0">
      <w:start w:val="15"/>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0">
    <w:nsid w:val="511B4366"/>
    <w:multiLevelType w:val="hybridMultilevel"/>
    <w:tmpl w:val="B5D42110"/>
    <w:lvl w:ilvl="0" w:tplc="0CDE18D8">
      <w:start w:val="1"/>
      <w:numFmt w:val="bullet"/>
      <w:lvlText w:val=""/>
      <w:lvlJc w:val="left"/>
      <w:pPr>
        <w:ind w:left="720" w:hanging="360"/>
      </w:pPr>
      <w:rPr>
        <w:rFonts w:ascii="Wingdings 3" w:eastAsia="A010봄빛체" w:hAnsi="Wingdings 3" w:hint="default"/>
      </w:rPr>
    </w:lvl>
    <w:lvl w:ilvl="1" w:tplc="0CDE18D8">
      <w:start w:val="1"/>
      <w:numFmt w:val="bullet"/>
      <w:lvlText w:val=""/>
      <w:lvlJc w:val="left"/>
      <w:pPr>
        <w:ind w:left="1440" w:hanging="360"/>
      </w:pPr>
      <w:rPr>
        <w:rFonts w:ascii="Wingdings 3" w:eastAsia="A010봄빛체"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51A72733"/>
    <w:multiLevelType w:val="hybridMultilevel"/>
    <w:tmpl w:val="29C60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nsid w:val="52024D8B"/>
    <w:multiLevelType w:val="hybridMultilevel"/>
    <w:tmpl w:val="36A0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524A2835"/>
    <w:multiLevelType w:val="hybridMultilevel"/>
    <w:tmpl w:val="670A6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nsid w:val="524E425E"/>
    <w:multiLevelType w:val="hybridMultilevel"/>
    <w:tmpl w:val="1A1C28BA"/>
    <w:lvl w:ilvl="0" w:tplc="0409000D">
      <w:start w:val="1"/>
      <w:numFmt w:val="bullet"/>
      <w:lvlText w:val=""/>
      <w:lvlJc w:val="left"/>
      <w:pPr>
        <w:ind w:left="720" w:hanging="360"/>
      </w:pPr>
      <w:rPr>
        <w:rFonts w:ascii="Wingdings" w:hAnsi="Wingdings" w:hint="default"/>
      </w:rPr>
    </w:lvl>
    <w:lvl w:ilvl="1" w:tplc="F0720B0E">
      <w:start w:val="5"/>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52F663F1"/>
    <w:multiLevelType w:val="hybridMultilevel"/>
    <w:tmpl w:val="D588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3A815C7"/>
    <w:multiLevelType w:val="hybridMultilevel"/>
    <w:tmpl w:val="4FC22B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7">
    <w:nsid w:val="54034938"/>
    <w:multiLevelType w:val="hybridMultilevel"/>
    <w:tmpl w:val="4DDC5930"/>
    <w:lvl w:ilvl="0" w:tplc="0409000F">
      <w:start w:val="1"/>
      <w:numFmt w:val="decimal"/>
      <w:lvlText w:val="%1."/>
      <w:lvlJc w:val="left"/>
      <w:pPr>
        <w:ind w:left="732" w:hanging="360"/>
      </w:p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238">
    <w:nsid w:val="5445155A"/>
    <w:multiLevelType w:val="hybridMultilevel"/>
    <w:tmpl w:val="9D08E81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9">
    <w:nsid w:val="55E629F1"/>
    <w:multiLevelType w:val="hybridMultilevel"/>
    <w:tmpl w:val="76401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0">
    <w:nsid w:val="55EC0CBE"/>
    <w:multiLevelType w:val="hybridMultilevel"/>
    <w:tmpl w:val="9DEAA1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55F86520"/>
    <w:multiLevelType w:val="hybridMultilevel"/>
    <w:tmpl w:val="79D6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7191A59"/>
    <w:multiLevelType w:val="hybridMultilevel"/>
    <w:tmpl w:val="21D41F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nsid w:val="576627FC"/>
    <w:multiLevelType w:val="hybridMultilevel"/>
    <w:tmpl w:val="651C7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80D2550"/>
    <w:multiLevelType w:val="hybridMultilevel"/>
    <w:tmpl w:val="4D18E2D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5">
    <w:nsid w:val="58115110"/>
    <w:multiLevelType w:val="hybridMultilevel"/>
    <w:tmpl w:val="11F89844"/>
    <w:lvl w:ilvl="0" w:tplc="64CA1DF2">
      <w:start w:val="1"/>
      <w:numFmt w:val="bullet"/>
      <w:lvlText w:val="1"/>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58130D4E"/>
    <w:multiLevelType w:val="hybridMultilevel"/>
    <w:tmpl w:val="5FBAD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58503BB2"/>
    <w:multiLevelType w:val="hybridMultilevel"/>
    <w:tmpl w:val="E31096E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8">
    <w:nsid w:val="58742A3B"/>
    <w:multiLevelType w:val="hybridMultilevel"/>
    <w:tmpl w:val="ABDCC3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59206E76"/>
    <w:multiLevelType w:val="hybridMultilevel"/>
    <w:tmpl w:val="0DA869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nsid w:val="593F18AE"/>
    <w:multiLevelType w:val="hybridMultilevel"/>
    <w:tmpl w:val="ECC628D2"/>
    <w:lvl w:ilvl="0" w:tplc="B96030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A0E0C0E"/>
    <w:multiLevelType w:val="hybridMultilevel"/>
    <w:tmpl w:val="3C5E2AFE"/>
    <w:lvl w:ilvl="0" w:tplc="386840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nsid w:val="5A175B2F"/>
    <w:multiLevelType w:val="hybridMultilevel"/>
    <w:tmpl w:val="DDF462C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3">
    <w:nsid w:val="5A1B7DBA"/>
    <w:multiLevelType w:val="multilevel"/>
    <w:tmpl w:val="456A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5A844780"/>
    <w:multiLevelType w:val="multilevel"/>
    <w:tmpl w:val="9D6C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5AA9544E"/>
    <w:multiLevelType w:val="hybridMultilevel"/>
    <w:tmpl w:val="DC60D49E"/>
    <w:lvl w:ilvl="0" w:tplc="386840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nsid w:val="5B02319B"/>
    <w:multiLevelType w:val="hybridMultilevel"/>
    <w:tmpl w:val="7EF4CB22"/>
    <w:lvl w:ilvl="0" w:tplc="0CDE18D8">
      <w:start w:val="1"/>
      <w:numFmt w:val="bullet"/>
      <w:lvlText w:val=""/>
      <w:lvlJc w:val="left"/>
      <w:pPr>
        <w:ind w:left="720" w:hanging="360"/>
      </w:pPr>
      <w:rPr>
        <w:rFonts w:ascii="Wingdings 3" w:eastAsia="A010봄빛체" w:hAnsi="Wingdings 3"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C432F46"/>
    <w:multiLevelType w:val="hybridMultilevel"/>
    <w:tmpl w:val="B5A280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5D001728"/>
    <w:multiLevelType w:val="hybridMultilevel"/>
    <w:tmpl w:val="297C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5D123BF1"/>
    <w:multiLevelType w:val="hybridMultilevel"/>
    <w:tmpl w:val="99C6F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5D1D6948"/>
    <w:multiLevelType w:val="hybridMultilevel"/>
    <w:tmpl w:val="9ABC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5D2C2F33"/>
    <w:multiLevelType w:val="multilevel"/>
    <w:tmpl w:val="E594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5D3576C7"/>
    <w:multiLevelType w:val="hybridMultilevel"/>
    <w:tmpl w:val="E522C9D4"/>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63">
    <w:nsid w:val="5D391915"/>
    <w:multiLevelType w:val="hybridMultilevel"/>
    <w:tmpl w:val="7C16CAA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5D717551"/>
    <w:multiLevelType w:val="hybridMultilevel"/>
    <w:tmpl w:val="0BAC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5DF411C1"/>
    <w:multiLevelType w:val="hybridMultilevel"/>
    <w:tmpl w:val="8A6A6F9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6">
    <w:nsid w:val="5E6A5F31"/>
    <w:multiLevelType w:val="hybridMultilevel"/>
    <w:tmpl w:val="6F72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5E7A29AC"/>
    <w:multiLevelType w:val="multilevel"/>
    <w:tmpl w:val="C9D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5EDE4108"/>
    <w:multiLevelType w:val="multilevel"/>
    <w:tmpl w:val="4746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5EE3732C"/>
    <w:multiLevelType w:val="multilevel"/>
    <w:tmpl w:val="595C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5EF36609"/>
    <w:multiLevelType w:val="hybridMultilevel"/>
    <w:tmpl w:val="8316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5F656C00"/>
    <w:multiLevelType w:val="hybridMultilevel"/>
    <w:tmpl w:val="FE8AA7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5FB60C6E"/>
    <w:multiLevelType w:val="multilevel"/>
    <w:tmpl w:val="147A0D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3">
    <w:nsid w:val="5FB74044"/>
    <w:multiLevelType w:val="hybridMultilevel"/>
    <w:tmpl w:val="4EC0A49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4">
    <w:nsid w:val="600F7823"/>
    <w:multiLevelType w:val="hybridMultilevel"/>
    <w:tmpl w:val="F6223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5">
    <w:nsid w:val="605B4D4F"/>
    <w:multiLevelType w:val="multilevel"/>
    <w:tmpl w:val="423E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60927D2A"/>
    <w:multiLevelType w:val="hybridMultilevel"/>
    <w:tmpl w:val="1430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61234907"/>
    <w:multiLevelType w:val="hybridMultilevel"/>
    <w:tmpl w:val="3D10DDF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01">
      <w:start w:val="1"/>
      <w:numFmt w:val="bullet"/>
      <w:lvlText w:val=""/>
      <w:lvlJc w:val="left"/>
      <w:pPr>
        <w:ind w:left="2940" w:hanging="180"/>
      </w:pPr>
      <w:rPr>
        <w:rFonts w:ascii="Symbol" w:hAnsi="Symbol" w:hint="default"/>
      </w:r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78">
    <w:nsid w:val="61857652"/>
    <w:multiLevelType w:val="hybridMultilevel"/>
    <w:tmpl w:val="F894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62FB1310"/>
    <w:multiLevelType w:val="hybridMultilevel"/>
    <w:tmpl w:val="EACE8AC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05">
      <w:start w:val="1"/>
      <w:numFmt w:val="bullet"/>
      <w:lvlText w:val=""/>
      <w:lvlJc w:val="left"/>
      <w:pPr>
        <w:ind w:left="2940" w:hanging="180"/>
      </w:pPr>
      <w:rPr>
        <w:rFonts w:ascii="Wingdings" w:hAnsi="Wingdings" w:hint="default"/>
      </w:r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0">
    <w:nsid w:val="63337866"/>
    <w:multiLevelType w:val="hybridMultilevel"/>
    <w:tmpl w:val="52641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638C4487"/>
    <w:multiLevelType w:val="hybridMultilevel"/>
    <w:tmpl w:val="83D6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64F14A29"/>
    <w:multiLevelType w:val="hybridMultilevel"/>
    <w:tmpl w:val="A6F6952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3">
    <w:nsid w:val="65511CB8"/>
    <w:multiLevelType w:val="hybridMultilevel"/>
    <w:tmpl w:val="E2B49C52"/>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84">
    <w:nsid w:val="65DC7CDF"/>
    <w:multiLevelType w:val="multilevel"/>
    <w:tmpl w:val="A2F4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65E146B8"/>
    <w:multiLevelType w:val="hybridMultilevel"/>
    <w:tmpl w:val="3938ABCA"/>
    <w:lvl w:ilvl="0" w:tplc="04090001">
      <w:start w:val="1"/>
      <w:numFmt w:val="bullet"/>
      <w:lvlText w:val=""/>
      <w:lvlJc w:val="left"/>
      <w:pPr>
        <w:ind w:left="753" w:hanging="360"/>
      </w:pPr>
      <w:rPr>
        <w:rFonts w:ascii="Symbol" w:hAnsi="Symbol" w:hint="default"/>
      </w:rPr>
    </w:lvl>
    <w:lvl w:ilvl="1" w:tplc="04090003">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86">
    <w:nsid w:val="670C786E"/>
    <w:multiLevelType w:val="hybridMultilevel"/>
    <w:tmpl w:val="D10C65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7">
    <w:nsid w:val="67E16834"/>
    <w:multiLevelType w:val="hybridMultilevel"/>
    <w:tmpl w:val="CA86F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68026147"/>
    <w:multiLevelType w:val="hybridMultilevel"/>
    <w:tmpl w:val="6140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681F345D"/>
    <w:multiLevelType w:val="hybridMultilevel"/>
    <w:tmpl w:val="0DEA31A0"/>
    <w:lvl w:ilvl="0" w:tplc="EC10E216">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0">
    <w:nsid w:val="68926D96"/>
    <w:multiLevelType w:val="hybridMultilevel"/>
    <w:tmpl w:val="E0EC72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8BD5CE8"/>
    <w:multiLevelType w:val="hybridMultilevel"/>
    <w:tmpl w:val="4BB2423E"/>
    <w:lvl w:ilvl="0" w:tplc="3868403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nsid w:val="68FE1545"/>
    <w:multiLevelType w:val="hybridMultilevel"/>
    <w:tmpl w:val="1B56019C"/>
    <w:lvl w:ilvl="0" w:tplc="16F06AC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3">
    <w:nsid w:val="69A11DA5"/>
    <w:multiLevelType w:val="hybridMultilevel"/>
    <w:tmpl w:val="786417A8"/>
    <w:lvl w:ilvl="0" w:tplc="64CA1DF2">
      <w:start w:val="1"/>
      <w:numFmt w:val="bullet"/>
      <w:lvlText w:val="1"/>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4">
    <w:nsid w:val="6A417F57"/>
    <w:multiLevelType w:val="hybridMultilevel"/>
    <w:tmpl w:val="2EBAF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6A557E41"/>
    <w:multiLevelType w:val="hybridMultilevel"/>
    <w:tmpl w:val="A6FA7430"/>
    <w:lvl w:ilvl="0" w:tplc="227C434A">
      <w:start w:val="1"/>
      <w:numFmt w:val="bullet"/>
      <w:lvlText w:val=""/>
      <w:lvlJc w:val="left"/>
      <w:pPr>
        <w:ind w:left="720" w:hanging="360"/>
      </w:pPr>
      <w:rPr>
        <w:rFonts w:ascii="Symbol" w:hAnsi="Symbol" w:hint="default"/>
        <w:sz w:val="20"/>
        <w:szCs w:val="20"/>
      </w:rPr>
    </w:lvl>
    <w:lvl w:ilvl="1" w:tplc="227C434A">
      <w:start w:val="1"/>
      <w:numFmt w:val="bullet"/>
      <w:lvlText w:val=""/>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6AE10DE9"/>
    <w:multiLevelType w:val="hybridMultilevel"/>
    <w:tmpl w:val="9324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6BA154BC"/>
    <w:multiLevelType w:val="hybridMultilevel"/>
    <w:tmpl w:val="FE8AA8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6BA3081B"/>
    <w:multiLevelType w:val="hybridMultilevel"/>
    <w:tmpl w:val="3C3E9818"/>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99">
    <w:nsid w:val="6C4C7FEA"/>
    <w:multiLevelType w:val="hybridMultilevel"/>
    <w:tmpl w:val="7E90BF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0">
    <w:nsid w:val="6C7F1A7A"/>
    <w:multiLevelType w:val="hybridMultilevel"/>
    <w:tmpl w:val="C256D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6D0B0E8D"/>
    <w:multiLevelType w:val="hybridMultilevel"/>
    <w:tmpl w:val="C6FEAFE0"/>
    <w:lvl w:ilvl="0" w:tplc="241A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2">
    <w:nsid w:val="6D157EF9"/>
    <w:multiLevelType w:val="hybridMultilevel"/>
    <w:tmpl w:val="EB247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3">
    <w:nsid w:val="6E6F5709"/>
    <w:multiLevelType w:val="hybridMultilevel"/>
    <w:tmpl w:val="82C07CC2"/>
    <w:lvl w:ilvl="0" w:tplc="0409000D">
      <w:start w:val="1"/>
      <w:numFmt w:val="bullet"/>
      <w:lvlText w:val=""/>
      <w:lvlJc w:val="left"/>
      <w:pPr>
        <w:tabs>
          <w:tab w:val="num" w:pos="0"/>
        </w:tabs>
        <w:ind w:left="1080" w:hanging="720"/>
      </w:pPr>
      <w:rPr>
        <w:rFonts w:ascii="Wingdings" w:hAnsi="Wingdings" w:hint="default"/>
        <w:b w:val="0"/>
        <w:bCs w:val="0"/>
        <w:i w:val="0"/>
        <w:iCs w:val="0"/>
        <w:strike w:val="0"/>
        <w:color w:val="000000"/>
        <w:sz w:val="20"/>
        <w:szCs w:val="20"/>
        <w:u w:val="none"/>
      </w:rPr>
    </w:lvl>
    <w:lvl w:ilvl="1" w:tplc="E4A88EC2">
      <w:start w:val="1"/>
      <w:numFmt w:val="bullet"/>
      <w:lvlText w:val="○"/>
      <w:lvlJc w:val="left"/>
      <w:pPr>
        <w:tabs>
          <w:tab w:val="num" w:pos="0"/>
        </w:tabs>
        <w:ind w:left="1800" w:hanging="720"/>
      </w:pPr>
      <w:rPr>
        <w:rFonts w:ascii="Courier New" w:eastAsia="Courier New" w:hAnsi="Courier New" w:cs="Courier New"/>
        <w:b w:val="0"/>
        <w:bCs w:val="0"/>
        <w:i w:val="0"/>
        <w:iCs w:val="0"/>
        <w:strike w:val="0"/>
        <w:color w:val="000000"/>
        <w:sz w:val="20"/>
        <w:szCs w:val="20"/>
        <w:u w:val="none"/>
      </w:rPr>
    </w:lvl>
    <w:lvl w:ilvl="2" w:tplc="3542A9B6">
      <w:start w:val="1"/>
      <w:numFmt w:val="bullet"/>
      <w:lvlText w:val="■"/>
      <w:lvlJc w:val="right"/>
      <w:pPr>
        <w:tabs>
          <w:tab w:val="num" w:pos="0"/>
        </w:tabs>
        <w:ind w:left="2520" w:hanging="540"/>
      </w:pPr>
      <w:rPr>
        <w:rFonts w:ascii="Verdana" w:eastAsia="Verdana" w:hAnsi="Verdana" w:cs="Verdana"/>
        <w:b w:val="0"/>
        <w:bCs w:val="0"/>
        <w:i w:val="0"/>
        <w:iCs w:val="0"/>
        <w:strike w:val="0"/>
        <w:color w:val="000000"/>
        <w:sz w:val="20"/>
        <w:szCs w:val="20"/>
        <w:u w:val="none"/>
      </w:rPr>
    </w:lvl>
    <w:lvl w:ilvl="3" w:tplc="28407B7C">
      <w:start w:val="1"/>
      <w:numFmt w:val="bullet"/>
      <w:lvlText w:val="●"/>
      <w:lvlJc w:val="left"/>
      <w:pPr>
        <w:tabs>
          <w:tab w:val="num" w:pos="0"/>
        </w:tabs>
        <w:ind w:left="3240" w:hanging="720"/>
      </w:pPr>
      <w:rPr>
        <w:rFonts w:ascii="Verdana" w:eastAsia="Verdana" w:hAnsi="Verdana" w:cs="Verdana"/>
        <w:b w:val="0"/>
        <w:bCs w:val="0"/>
        <w:i w:val="0"/>
        <w:iCs w:val="0"/>
        <w:strike w:val="0"/>
        <w:color w:val="000000"/>
        <w:sz w:val="20"/>
        <w:szCs w:val="20"/>
        <w:u w:val="none"/>
      </w:rPr>
    </w:lvl>
    <w:lvl w:ilvl="4" w:tplc="B41C20B8">
      <w:start w:val="1"/>
      <w:numFmt w:val="bullet"/>
      <w:lvlText w:val="○"/>
      <w:lvlJc w:val="left"/>
      <w:pPr>
        <w:tabs>
          <w:tab w:val="num" w:pos="0"/>
        </w:tabs>
        <w:ind w:left="3960" w:hanging="720"/>
      </w:pPr>
      <w:rPr>
        <w:rFonts w:ascii="Courier New" w:eastAsia="Courier New" w:hAnsi="Courier New" w:cs="Courier New"/>
        <w:b w:val="0"/>
        <w:bCs w:val="0"/>
        <w:i w:val="0"/>
        <w:iCs w:val="0"/>
        <w:strike w:val="0"/>
        <w:color w:val="000000"/>
        <w:sz w:val="20"/>
        <w:szCs w:val="20"/>
        <w:u w:val="none"/>
      </w:rPr>
    </w:lvl>
    <w:lvl w:ilvl="5" w:tplc="B9CA2DFA">
      <w:start w:val="1"/>
      <w:numFmt w:val="bullet"/>
      <w:lvlText w:val="■"/>
      <w:lvlJc w:val="right"/>
      <w:pPr>
        <w:tabs>
          <w:tab w:val="num" w:pos="0"/>
        </w:tabs>
        <w:ind w:left="4680" w:hanging="540"/>
      </w:pPr>
      <w:rPr>
        <w:rFonts w:ascii="Verdana" w:eastAsia="Verdana" w:hAnsi="Verdana" w:cs="Verdana"/>
        <w:b w:val="0"/>
        <w:bCs w:val="0"/>
        <w:i w:val="0"/>
        <w:iCs w:val="0"/>
        <w:strike w:val="0"/>
        <w:color w:val="000000"/>
        <w:sz w:val="20"/>
        <w:szCs w:val="20"/>
        <w:u w:val="none"/>
      </w:rPr>
    </w:lvl>
    <w:lvl w:ilvl="6" w:tplc="27B25F7C">
      <w:start w:val="1"/>
      <w:numFmt w:val="bullet"/>
      <w:lvlText w:val="●"/>
      <w:lvlJc w:val="left"/>
      <w:pPr>
        <w:tabs>
          <w:tab w:val="num" w:pos="0"/>
        </w:tabs>
        <w:ind w:left="5400" w:hanging="720"/>
      </w:pPr>
      <w:rPr>
        <w:rFonts w:ascii="Verdana" w:eastAsia="Verdana" w:hAnsi="Verdana" w:cs="Verdana"/>
        <w:b w:val="0"/>
        <w:bCs w:val="0"/>
        <w:i w:val="0"/>
        <w:iCs w:val="0"/>
        <w:strike w:val="0"/>
        <w:color w:val="000000"/>
        <w:sz w:val="20"/>
        <w:szCs w:val="20"/>
        <w:u w:val="none"/>
      </w:rPr>
    </w:lvl>
    <w:lvl w:ilvl="7" w:tplc="B1A0D0C4">
      <w:start w:val="1"/>
      <w:numFmt w:val="bullet"/>
      <w:lvlText w:val="○"/>
      <w:lvlJc w:val="left"/>
      <w:pPr>
        <w:tabs>
          <w:tab w:val="num" w:pos="0"/>
        </w:tabs>
        <w:ind w:left="6120" w:hanging="720"/>
      </w:pPr>
      <w:rPr>
        <w:rFonts w:ascii="Courier New" w:eastAsia="Courier New" w:hAnsi="Courier New" w:cs="Courier New"/>
        <w:b w:val="0"/>
        <w:bCs w:val="0"/>
        <w:i w:val="0"/>
        <w:iCs w:val="0"/>
        <w:strike w:val="0"/>
        <w:color w:val="000000"/>
        <w:sz w:val="20"/>
        <w:szCs w:val="20"/>
        <w:u w:val="none"/>
      </w:rPr>
    </w:lvl>
    <w:lvl w:ilvl="8" w:tplc="8F9032C2">
      <w:start w:val="1"/>
      <w:numFmt w:val="bullet"/>
      <w:lvlText w:val="■"/>
      <w:lvlJc w:val="right"/>
      <w:pPr>
        <w:tabs>
          <w:tab w:val="num" w:pos="0"/>
        </w:tabs>
        <w:ind w:left="6840" w:hanging="540"/>
      </w:pPr>
      <w:rPr>
        <w:rFonts w:ascii="Verdana" w:eastAsia="Verdana" w:hAnsi="Verdana" w:cs="Verdana"/>
        <w:b w:val="0"/>
        <w:bCs w:val="0"/>
        <w:i w:val="0"/>
        <w:iCs w:val="0"/>
        <w:strike w:val="0"/>
        <w:color w:val="000000"/>
        <w:sz w:val="20"/>
        <w:szCs w:val="20"/>
        <w:u w:val="none"/>
      </w:rPr>
    </w:lvl>
  </w:abstractNum>
  <w:abstractNum w:abstractNumId="304">
    <w:nsid w:val="6E99334B"/>
    <w:multiLevelType w:val="hybridMultilevel"/>
    <w:tmpl w:val="E690DA8C"/>
    <w:lvl w:ilvl="0" w:tplc="3542A9B6">
      <w:start w:val="1"/>
      <w:numFmt w:val="bullet"/>
      <w:lvlText w:val="■"/>
      <w:lvlJc w:val="right"/>
      <w:pPr>
        <w:ind w:left="1426" w:hanging="360"/>
      </w:pPr>
      <w:rPr>
        <w:rFonts w:ascii="Verdana" w:eastAsia="Verdana" w:hAnsi="Verdana" w:cs="Verdana"/>
        <w:b w:val="0"/>
        <w:bCs w:val="0"/>
        <w:i w:val="0"/>
        <w:iCs w:val="0"/>
        <w:strike w:val="0"/>
        <w:color w:val="000000"/>
        <w:sz w:val="20"/>
        <w:szCs w:val="20"/>
        <w:u w:val="none"/>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05">
    <w:nsid w:val="6EDE1894"/>
    <w:multiLevelType w:val="hybridMultilevel"/>
    <w:tmpl w:val="AD121414"/>
    <w:lvl w:ilvl="0" w:tplc="ABCADF30">
      <w:numFmt w:val="bullet"/>
      <w:pStyle w:val="nnneraz"/>
      <w:lvlText w:val="-"/>
      <w:lvlJc w:val="left"/>
      <w:pPr>
        <w:tabs>
          <w:tab w:val="num" w:pos="964"/>
        </w:tabs>
        <w:ind w:left="964" w:hanging="397"/>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6">
    <w:nsid w:val="6EE94263"/>
    <w:multiLevelType w:val="hybridMultilevel"/>
    <w:tmpl w:val="0DF281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7">
    <w:nsid w:val="6F2106E9"/>
    <w:multiLevelType w:val="hybridMultilevel"/>
    <w:tmpl w:val="6C7672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8">
    <w:nsid w:val="6F6706E3"/>
    <w:multiLevelType w:val="hybridMultilevel"/>
    <w:tmpl w:val="DEF0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6F9337F6"/>
    <w:multiLevelType w:val="hybridMultilevel"/>
    <w:tmpl w:val="878801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0">
    <w:nsid w:val="704C5B7B"/>
    <w:multiLevelType w:val="multilevel"/>
    <w:tmpl w:val="A5B4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7050016D"/>
    <w:multiLevelType w:val="hybridMultilevel"/>
    <w:tmpl w:val="048E2B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2">
    <w:nsid w:val="70CC205C"/>
    <w:multiLevelType w:val="hybridMultilevel"/>
    <w:tmpl w:val="55F07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nsid w:val="71D41C22"/>
    <w:multiLevelType w:val="hybridMultilevel"/>
    <w:tmpl w:val="51163900"/>
    <w:lvl w:ilvl="0" w:tplc="22EADD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4">
    <w:nsid w:val="71E82E25"/>
    <w:multiLevelType w:val="hybridMultilevel"/>
    <w:tmpl w:val="037E655A"/>
    <w:lvl w:ilvl="0" w:tplc="21449B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5">
    <w:nsid w:val="72C77AF2"/>
    <w:multiLevelType w:val="multilevel"/>
    <w:tmpl w:val="EB96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72FB5F61"/>
    <w:multiLevelType w:val="hybridMultilevel"/>
    <w:tmpl w:val="AA5C2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73705E7D"/>
    <w:multiLevelType w:val="hybridMultilevel"/>
    <w:tmpl w:val="4050AE52"/>
    <w:lvl w:ilvl="0" w:tplc="0409000D">
      <w:start w:val="1"/>
      <w:numFmt w:val="bullet"/>
      <w:lvlText w:val=""/>
      <w:lvlJc w:val="left"/>
      <w:pPr>
        <w:tabs>
          <w:tab w:val="num" w:pos="170"/>
        </w:tabs>
        <w:ind w:left="170" w:hanging="170"/>
      </w:pPr>
      <w:rPr>
        <w:rFonts w:ascii="Wingdings" w:hAnsi="Wingdings" w:hint="default"/>
        <w:sz w:val="16"/>
        <w:szCs w:val="16"/>
      </w:rPr>
    </w:lvl>
    <w:lvl w:ilvl="1" w:tplc="0409000D">
      <w:start w:val="1"/>
      <w:numFmt w:val="bullet"/>
      <w:lvlText w:val=""/>
      <w:lvlJc w:val="left"/>
      <w:pPr>
        <w:tabs>
          <w:tab w:val="num" w:pos="170"/>
        </w:tabs>
        <w:ind w:left="170" w:hanging="170"/>
      </w:pPr>
      <w:rPr>
        <w:rFonts w:ascii="Wingdings" w:hAnsi="Wingdings"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8">
    <w:nsid w:val="73C34F9A"/>
    <w:multiLevelType w:val="multilevel"/>
    <w:tmpl w:val="356272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9">
    <w:nsid w:val="74C631F9"/>
    <w:multiLevelType w:val="hybridMultilevel"/>
    <w:tmpl w:val="C4465AB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0">
    <w:nsid w:val="74E2452C"/>
    <w:multiLevelType w:val="hybridMultilevel"/>
    <w:tmpl w:val="DCC611FA"/>
    <w:lvl w:ilvl="0" w:tplc="D1BC9E1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1">
    <w:nsid w:val="74EA052B"/>
    <w:multiLevelType w:val="hybridMultilevel"/>
    <w:tmpl w:val="86BAEEA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2">
    <w:nsid w:val="756B5DF8"/>
    <w:multiLevelType w:val="hybridMultilevel"/>
    <w:tmpl w:val="A2FC4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75AE731E"/>
    <w:multiLevelType w:val="hybridMultilevel"/>
    <w:tmpl w:val="80887508"/>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4">
    <w:nsid w:val="75F15E30"/>
    <w:multiLevelType w:val="hybridMultilevel"/>
    <w:tmpl w:val="28D6DC74"/>
    <w:lvl w:ilvl="0" w:tplc="227C434A">
      <w:start w:val="1"/>
      <w:numFmt w:val="bullet"/>
      <w:lvlText w:val=""/>
      <w:lvlJc w:val="left"/>
      <w:pPr>
        <w:tabs>
          <w:tab w:val="num" w:pos="360"/>
        </w:tabs>
        <w:ind w:left="360" w:hanging="360"/>
      </w:pPr>
      <w:rPr>
        <w:rFonts w:ascii="Symbol" w:hAnsi="Symbol" w:hint="default"/>
        <w:sz w:val="20"/>
        <w:szCs w:val="20"/>
      </w:rPr>
    </w:lvl>
    <w:lvl w:ilvl="1" w:tplc="227C434A">
      <w:start w:val="1"/>
      <w:numFmt w:val="bullet"/>
      <w:lvlText w:val=""/>
      <w:lvlJc w:val="left"/>
      <w:pPr>
        <w:tabs>
          <w:tab w:val="num" w:pos="1440"/>
        </w:tabs>
        <w:ind w:left="1440" w:hanging="360"/>
      </w:pPr>
      <w:rPr>
        <w:rFonts w:ascii="Symbol" w:hAnsi="Symbol" w:hint="default"/>
        <w:sz w:val="20"/>
        <w:szCs w:val="20"/>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25">
    <w:nsid w:val="765E379F"/>
    <w:multiLevelType w:val="hybridMultilevel"/>
    <w:tmpl w:val="DC58A2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6">
    <w:nsid w:val="769E5A81"/>
    <w:multiLevelType w:val="hybridMultilevel"/>
    <w:tmpl w:val="8402D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771B22CD"/>
    <w:multiLevelType w:val="multilevel"/>
    <w:tmpl w:val="9ED00D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8">
    <w:nsid w:val="7736223F"/>
    <w:multiLevelType w:val="hybridMultilevel"/>
    <w:tmpl w:val="E2DCB7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9">
    <w:nsid w:val="776E1C05"/>
    <w:multiLevelType w:val="hybridMultilevel"/>
    <w:tmpl w:val="3D9E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77A0062D"/>
    <w:multiLevelType w:val="hybridMultilevel"/>
    <w:tmpl w:val="040C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1">
    <w:nsid w:val="78BF17E5"/>
    <w:multiLevelType w:val="hybridMultilevel"/>
    <w:tmpl w:val="C032B354"/>
    <w:lvl w:ilvl="0" w:tplc="0409000B">
      <w:start w:val="1"/>
      <w:numFmt w:val="bullet"/>
      <w:lvlText w:val=""/>
      <w:lvlJc w:val="left"/>
      <w:pPr>
        <w:tabs>
          <w:tab w:val="num" w:pos="1800"/>
        </w:tabs>
        <w:ind w:left="1800" w:hanging="360"/>
      </w:pPr>
      <w:rPr>
        <w:rFonts w:ascii="Wingdings" w:hAnsi="Wingdings" w:hint="default"/>
      </w:rPr>
    </w:lvl>
    <w:lvl w:ilvl="1" w:tplc="C4EC0576">
      <w:start w:val="1"/>
      <w:numFmt w:val="bullet"/>
      <w:lvlText w:val=""/>
      <w:lvlJc w:val="left"/>
      <w:pPr>
        <w:ind w:left="2160" w:hanging="360"/>
      </w:pPr>
      <w:rPr>
        <w:rFonts w:ascii="Wingdings" w:hAnsi="Wingdings" w:hint="default"/>
        <w:sz w:val="20"/>
        <w:szCs w:val="20"/>
      </w:rPr>
    </w:lvl>
    <w:lvl w:ilvl="2" w:tplc="081A0005">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332">
    <w:nsid w:val="7A1C451E"/>
    <w:multiLevelType w:val="hybridMultilevel"/>
    <w:tmpl w:val="C21A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7BAD621F"/>
    <w:multiLevelType w:val="hybridMultilevel"/>
    <w:tmpl w:val="4AAAE7F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4">
    <w:nsid w:val="7BD26822"/>
    <w:multiLevelType w:val="hybridMultilevel"/>
    <w:tmpl w:val="53206E42"/>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5">
    <w:nsid w:val="7C9B1BCD"/>
    <w:multiLevelType w:val="hybridMultilevel"/>
    <w:tmpl w:val="599641D4"/>
    <w:lvl w:ilvl="0" w:tplc="38AEC6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6">
    <w:nsid w:val="7C9D6B61"/>
    <w:multiLevelType w:val="hybridMultilevel"/>
    <w:tmpl w:val="C00AF6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7">
    <w:nsid w:val="7D5C1125"/>
    <w:multiLevelType w:val="hybridMultilevel"/>
    <w:tmpl w:val="DA185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7D782814"/>
    <w:multiLevelType w:val="multilevel"/>
    <w:tmpl w:val="8C68058E"/>
    <w:lvl w:ilvl="0">
      <w:start w:val="1"/>
      <w:numFmt w:val="decimal"/>
      <w:lvlText w:val="%1."/>
      <w:lvlJc w:val="left"/>
      <w:pPr>
        <w:ind w:left="360" w:hanging="360"/>
      </w:pPr>
      <w:rPr>
        <w:rFonts w:hint="default"/>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9">
    <w:nsid w:val="7DCC5F0E"/>
    <w:multiLevelType w:val="hybridMultilevel"/>
    <w:tmpl w:val="C774479C"/>
    <w:lvl w:ilvl="0" w:tplc="C6F2B97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4"/>
  </w:num>
  <w:num w:numId="2">
    <w:abstractNumId w:val="69"/>
  </w:num>
  <w:num w:numId="3">
    <w:abstractNumId w:val="99"/>
  </w:num>
  <w:num w:numId="4">
    <w:abstractNumId w:val="174"/>
  </w:num>
  <w:num w:numId="5">
    <w:abstractNumId w:val="45"/>
  </w:num>
  <w:num w:numId="6">
    <w:abstractNumId w:val="220"/>
  </w:num>
  <w:num w:numId="7">
    <w:abstractNumId w:val="249"/>
  </w:num>
  <w:num w:numId="8">
    <w:abstractNumId w:val="83"/>
  </w:num>
  <w:num w:numId="9">
    <w:abstractNumId w:val="211"/>
  </w:num>
  <w:num w:numId="10">
    <w:abstractNumId w:val="212"/>
  </w:num>
  <w:num w:numId="11">
    <w:abstractNumId w:val="209"/>
  </w:num>
  <w:num w:numId="12">
    <w:abstractNumId w:val="176"/>
  </w:num>
  <w:num w:numId="13">
    <w:abstractNumId w:val="329"/>
  </w:num>
  <w:num w:numId="14">
    <w:abstractNumId w:val="296"/>
  </w:num>
  <w:num w:numId="15">
    <w:abstractNumId w:val="108"/>
  </w:num>
  <w:num w:numId="16">
    <w:abstractNumId w:val="62"/>
  </w:num>
  <w:num w:numId="17">
    <w:abstractNumId w:val="175"/>
  </w:num>
  <w:num w:numId="18">
    <w:abstractNumId w:val="163"/>
  </w:num>
  <w:num w:numId="19">
    <w:abstractNumId w:val="188"/>
  </w:num>
  <w:num w:numId="20">
    <w:abstractNumId w:val="171"/>
  </w:num>
  <w:num w:numId="21">
    <w:abstractNumId w:val="142"/>
  </w:num>
  <w:num w:numId="22">
    <w:abstractNumId w:val="155"/>
  </w:num>
  <w:num w:numId="23">
    <w:abstractNumId w:val="118"/>
  </w:num>
  <w:num w:numId="24">
    <w:abstractNumId w:val="19"/>
  </w:num>
  <w:num w:numId="25">
    <w:abstractNumId w:val="317"/>
  </w:num>
  <w:num w:numId="26">
    <w:abstractNumId w:val="173"/>
  </w:num>
  <w:num w:numId="27">
    <w:abstractNumId w:val="192"/>
  </w:num>
  <w:num w:numId="28">
    <w:abstractNumId w:val="288"/>
  </w:num>
  <w:num w:numId="29">
    <w:abstractNumId w:val="189"/>
  </w:num>
  <w:num w:numId="30">
    <w:abstractNumId w:val="60"/>
  </w:num>
  <w:num w:numId="31">
    <w:abstractNumId w:val="193"/>
  </w:num>
  <w:num w:numId="32">
    <w:abstractNumId w:val="186"/>
  </w:num>
  <w:num w:numId="33">
    <w:abstractNumId w:val="332"/>
  </w:num>
  <w:num w:numId="34">
    <w:abstractNumId w:val="290"/>
  </w:num>
  <w:num w:numId="35">
    <w:abstractNumId w:val="232"/>
  </w:num>
  <w:num w:numId="36">
    <w:abstractNumId w:val="197"/>
  </w:num>
  <w:num w:numId="37">
    <w:abstractNumId w:val="298"/>
  </w:num>
  <w:num w:numId="38">
    <w:abstractNumId w:val="111"/>
  </w:num>
  <w:num w:numId="39">
    <w:abstractNumId w:val="225"/>
  </w:num>
  <w:num w:numId="40">
    <w:abstractNumId w:val="295"/>
  </w:num>
  <w:num w:numId="41">
    <w:abstractNumId w:val="324"/>
  </w:num>
  <w:num w:numId="42">
    <w:abstractNumId w:val="3"/>
  </w:num>
  <w:num w:numId="43">
    <w:abstractNumId w:val="303"/>
  </w:num>
  <w:num w:numId="44">
    <w:abstractNumId w:val="251"/>
  </w:num>
  <w:num w:numId="45">
    <w:abstractNumId w:val="291"/>
  </w:num>
  <w:num w:numId="46">
    <w:abstractNumId w:val="255"/>
  </w:num>
  <w:num w:numId="47">
    <w:abstractNumId w:val="253"/>
  </w:num>
  <w:num w:numId="48">
    <w:abstractNumId w:val="284"/>
  </w:num>
  <w:num w:numId="49">
    <w:abstractNumId w:val="267"/>
  </w:num>
  <w:num w:numId="50">
    <w:abstractNumId w:val="82"/>
  </w:num>
  <w:num w:numId="51">
    <w:abstractNumId w:val="126"/>
  </w:num>
  <w:num w:numId="52">
    <w:abstractNumId w:val="157"/>
  </w:num>
  <w:num w:numId="53">
    <w:abstractNumId w:val="56"/>
  </w:num>
  <w:num w:numId="54">
    <w:abstractNumId w:val="231"/>
  </w:num>
  <w:num w:numId="55">
    <w:abstractNumId w:val="224"/>
  </w:num>
  <w:num w:numId="56">
    <w:abstractNumId w:val="273"/>
  </w:num>
  <w:num w:numId="57">
    <w:abstractNumId w:val="265"/>
  </w:num>
  <w:num w:numId="58">
    <w:abstractNumId w:val="199"/>
  </w:num>
  <w:num w:numId="59">
    <w:abstractNumId w:val="143"/>
  </w:num>
  <w:num w:numId="60">
    <w:abstractNumId w:val="68"/>
  </w:num>
  <w:num w:numId="61">
    <w:abstractNumId w:val="75"/>
  </w:num>
  <w:num w:numId="62">
    <w:abstractNumId w:val="160"/>
  </w:num>
  <w:num w:numId="63">
    <w:abstractNumId w:val="282"/>
  </w:num>
  <w:num w:numId="64">
    <w:abstractNumId w:val="305"/>
  </w:num>
  <w:num w:numId="65">
    <w:abstractNumId w:val="215"/>
  </w:num>
  <w:num w:numId="66">
    <w:abstractNumId w:val="64"/>
  </w:num>
  <w:num w:numId="67">
    <w:abstractNumId w:val="15"/>
  </w:num>
  <w:num w:numId="68">
    <w:abstractNumId w:val="109"/>
  </w:num>
  <w:num w:numId="69">
    <w:abstractNumId w:val="200"/>
  </w:num>
  <w:num w:numId="70">
    <w:abstractNumId w:val="312"/>
  </w:num>
  <w:num w:numId="71">
    <w:abstractNumId w:val="50"/>
  </w:num>
  <w:num w:numId="72">
    <w:abstractNumId w:val="313"/>
  </w:num>
  <w:num w:numId="73">
    <w:abstractNumId w:val="304"/>
  </w:num>
  <w:num w:numId="74">
    <w:abstractNumId w:val="70"/>
  </w:num>
  <w:num w:numId="75">
    <w:abstractNumId w:val="187"/>
  </w:num>
  <w:num w:numId="76">
    <w:abstractNumId w:val="330"/>
  </w:num>
  <w:num w:numId="77">
    <w:abstractNumId w:val="246"/>
  </w:num>
  <w:num w:numId="78">
    <w:abstractNumId w:val="31"/>
  </w:num>
  <w:num w:numId="79">
    <w:abstractNumId w:val="16"/>
  </w:num>
  <w:num w:numId="80">
    <w:abstractNumId w:val="300"/>
  </w:num>
  <w:num w:numId="81">
    <w:abstractNumId w:val="245"/>
  </w:num>
  <w:num w:numId="82">
    <w:abstractNumId w:val="0"/>
  </w:num>
  <w:num w:numId="83">
    <w:abstractNumId w:val="247"/>
  </w:num>
  <w:num w:numId="84">
    <w:abstractNumId w:val="259"/>
  </w:num>
  <w:num w:numId="85">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2"/>
  </w:num>
  <w:num w:numId="87">
    <w:abstractNumId w:val="132"/>
  </w:num>
  <w:num w:numId="88">
    <w:abstractNumId w:val="138"/>
  </w:num>
  <w:num w:numId="89">
    <w:abstractNumId w:val="331"/>
  </w:num>
  <w:num w:numId="90">
    <w:abstractNumId w:val="205"/>
  </w:num>
  <w:num w:numId="91">
    <w:abstractNumId w:val="338"/>
  </w:num>
  <w:num w:numId="92">
    <w:abstractNumId w:val="95"/>
  </w:num>
  <w:num w:numId="93">
    <w:abstractNumId w:val="283"/>
  </w:num>
  <w:num w:numId="94">
    <w:abstractNumId w:val="221"/>
  </w:num>
  <w:num w:numId="95">
    <w:abstractNumId w:val="201"/>
  </w:num>
  <w:num w:numId="96">
    <w:abstractNumId w:val="46"/>
  </w:num>
  <w:num w:numId="97">
    <w:abstractNumId w:val="230"/>
  </w:num>
  <w:num w:numId="98">
    <w:abstractNumId w:val="34"/>
  </w:num>
  <w:num w:numId="99">
    <w:abstractNumId w:val="277"/>
  </w:num>
  <w:num w:numId="100">
    <w:abstractNumId w:val="279"/>
  </w:num>
  <w:num w:numId="101">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1"/>
  </w:num>
  <w:num w:numId="109">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4"/>
  </w:num>
  <w:num w:numId="113">
    <w:abstractNumId w:val="302"/>
  </w:num>
  <w:num w:numId="114">
    <w:abstractNumId w:val="223"/>
  </w:num>
  <w:num w:numId="115">
    <w:abstractNumId w:val="137"/>
  </w:num>
  <w:num w:numId="116">
    <w:abstractNumId w:val="134"/>
  </w:num>
  <w:num w:numId="117">
    <w:abstractNumId w:val="58"/>
  </w:num>
  <w:num w:numId="118">
    <w:abstractNumId w:val="233"/>
  </w:num>
  <w:num w:numId="119">
    <w:abstractNumId w:val="76"/>
  </w:num>
  <w:num w:numId="120">
    <w:abstractNumId w:val="66"/>
  </w:num>
  <w:num w:numId="121">
    <w:abstractNumId w:val="84"/>
  </w:num>
  <w:num w:numId="122">
    <w:abstractNumId w:val="89"/>
  </w:num>
  <w:num w:numId="123">
    <w:abstractNumId w:val="248"/>
  </w:num>
  <w:num w:numId="124">
    <w:abstractNumId w:val="271"/>
  </w:num>
  <w:num w:numId="125">
    <w:abstractNumId w:val="179"/>
  </w:num>
  <w:num w:numId="126">
    <w:abstractNumId w:val="326"/>
  </w:num>
  <w:num w:numId="127">
    <w:abstractNumId w:val="237"/>
  </w:num>
  <w:num w:numId="128">
    <w:abstractNumId w:val="161"/>
  </w:num>
  <w:num w:numId="129">
    <w:abstractNumId w:val="336"/>
  </w:num>
  <w:num w:numId="130">
    <w:abstractNumId w:val="178"/>
  </w:num>
  <w:num w:numId="131">
    <w:abstractNumId w:val="128"/>
  </w:num>
  <w:num w:numId="132">
    <w:abstractNumId w:val="102"/>
  </w:num>
  <w:num w:numId="133">
    <w:abstractNumId w:val="61"/>
  </w:num>
  <w:num w:numId="134">
    <w:abstractNumId w:val="216"/>
  </w:num>
  <w:num w:numId="135">
    <w:abstractNumId w:val="287"/>
  </w:num>
  <w:num w:numId="136">
    <w:abstractNumId w:val="280"/>
  </w:num>
  <w:num w:numId="137">
    <w:abstractNumId w:val="337"/>
  </w:num>
  <w:num w:numId="138">
    <w:abstractNumId w:val="97"/>
  </w:num>
  <w:num w:numId="139">
    <w:abstractNumId w:val="53"/>
  </w:num>
  <w:num w:numId="140">
    <w:abstractNumId w:val="281"/>
  </w:num>
  <w:num w:numId="141">
    <w:abstractNumId w:val="228"/>
  </w:num>
  <w:num w:numId="142">
    <w:abstractNumId w:val="21"/>
  </w:num>
  <w:num w:numId="143">
    <w:abstractNumId w:val="20"/>
  </w:num>
  <w:num w:numId="144">
    <w:abstractNumId w:val="144"/>
  </w:num>
  <w:num w:numId="145">
    <w:abstractNumId w:val="131"/>
  </w:num>
  <w:num w:numId="146">
    <w:abstractNumId w:val="203"/>
  </w:num>
  <w:num w:numId="147">
    <w:abstractNumId w:val="181"/>
  </w:num>
  <w:num w:numId="148">
    <w:abstractNumId w:val="105"/>
  </w:num>
  <w:num w:numId="149">
    <w:abstractNumId w:val="88"/>
  </w:num>
  <w:num w:numId="150">
    <w:abstractNumId w:val="26"/>
  </w:num>
  <w:num w:numId="151">
    <w:abstractNumId w:val="122"/>
  </w:num>
  <w:num w:numId="152">
    <w:abstractNumId w:val="260"/>
  </w:num>
  <w:num w:numId="153">
    <w:abstractNumId w:val="278"/>
  </w:num>
  <w:num w:numId="154">
    <w:abstractNumId w:val="276"/>
  </w:num>
  <w:num w:numId="155">
    <w:abstractNumId w:val="264"/>
  </w:num>
  <w:num w:numId="156">
    <w:abstractNumId w:val="190"/>
  </w:num>
  <w:num w:numId="15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1"/>
  </w:num>
  <w:num w:numId="159">
    <w:abstractNumId w:val="30"/>
  </w:num>
  <w:num w:numId="160">
    <w:abstractNumId w:val="194"/>
  </w:num>
  <w:num w:numId="161">
    <w:abstractNumId w:val="104"/>
  </w:num>
  <w:num w:numId="162">
    <w:abstractNumId w:val="314"/>
  </w:num>
  <w:num w:numId="163">
    <w:abstractNumId w:val="162"/>
  </w:num>
  <w:num w:numId="164">
    <w:abstractNumId w:val="270"/>
  </w:num>
  <w:num w:numId="165">
    <w:abstractNumId w:val="180"/>
  </w:num>
  <w:num w:numId="166">
    <w:abstractNumId w:val="38"/>
  </w:num>
  <w:num w:numId="167">
    <w:abstractNumId w:val="24"/>
  </w:num>
  <w:num w:numId="168">
    <w:abstractNumId w:val="11"/>
  </w:num>
  <w:num w:numId="169">
    <w:abstractNumId w:val="43"/>
  </w:num>
  <w:num w:numId="170">
    <w:abstractNumId w:val="217"/>
  </w:num>
  <w:num w:numId="171">
    <w:abstractNumId w:val="150"/>
  </w:num>
  <w:num w:numId="172">
    <w:abstractNumId w:val="12"/>
  </w:num>
  <w:num w:numId="173">
    <w:abstractNumId w:val="57"/>
  </w:num>
  <w:num w:numId="174">
    <w:abstractNumId w:val="261"/>
  </w:num>
  <w:num w:numId="175">
    <w:abstractNumId w:val="77"/>
  </w:num>
  <w:num w:numId="176">
    <w:abstractNumId w:val="117"/>
  </w:num>
  <w:num w:numId="177">
    <w:abstractNumId w:val="268"/>
  </w:num>
  <w:num w:numId="178">
    <w:abstractNumId w:val="170"/>
  </w:num>
  <w:num w:numId="179">
    <w:abstractNumId w:val="222"/>
  </w:num>
  <w:num w:numId="180">
    <w:abstractNumId w:val="10"/>
  </w:num>
  <w:num w:numId="181">
    <w:abstractNumId w:val="113"/>
  </w:num>
  <w:num w:numId="182">
    <w:abstractNumId w:val="42"/>
  </w:num>
  <w:num w:numId="183">
    <w:abstractNumId w:val="169"/>
  </w:num>
  <w:num w:numId="184">
    <w:abstractNumId w:val="152"/>
  </w:num>
  <w:num w:numId="185">
    <w:abstractNumId w:val="124"/>
  </w:num>
  <w:num w:numId="186">
    <w:abstractNumId w:val="214"/>
  </w:num>
  <w:num w:numId="187">
    <w:abstractNumId w:val="235"/>
  </w:num>
  <w:num w:numId="188">
    <w:abstractNumId w:val="322"/>
  </w:num>
  <w:num w:numId="189">
    <w:abstractNumId w:val="106"/>
  </w:num>
  <w:num w:numId="190">
    <w:abstractNumId w:val="202"/>
  </w:num>
  <w:num w:numId="191">
    <w:abstractNumId w:val="120"/>
  </w:num>
  <w:num w:numId="192">
    <w:abstractNumId w:val="210"/>
  </w:num>
  <w:num w:numId="193">
    <w:abstractNumId w:val="51"/>
  </w:num>
  <w:num w:numId="194">
    <w:abstractNumId w:val="172"/>
  </w:num>
  <w:num w:numId="195">
    <w:abstractNumId w:val="269"/>
  </w:num>
  <w:num w:numId="196">
    <w:abstractNumId w:val="114"/>
  </w:num>
  <w:num w:numId="197">
    <w:abstractNumId w:val="275"/>
  </w:num>
  <w:num w:numId="198">
    <w:abstractNumId w:val="27"/>
  </w:num>
  <w:num w:numId="199">
    <w:abstractNumId w:val="310"/>
  </w:num>
  <w:num w:numId="200">
    <w:abstractNumId w:val="39"/>
  </w:num>
  <w:num w:numId="201">
    <w:abstractNumId w:val="25"/>
  </w:num>
  <w:num w:numId="202">
    <w:abstractNumId w:val="184"/>
  </w:num>
  <w:num w:numId="203">
    <w:abstractNumId w:val="22"/>
  </w:num>
  <w:num w:numId="204">
    <w:abstractNumId w:val="130"/>
  </w:num>
  <w:num w:numId="205">
    <w:abstractNumId w:val="165"/>
  </w:num>
  <w:num w:numId="206">
    <w:abstractNumId w:val="306"/>
  </w:num>
  <w:num w:numId="207">
    <w:abstractNumId w:val="328"/>
  </w:num>
  <w:num w:numId="208">
    <w:abstractNumId w:val="67"/>
  </w:num>
  <w:num w:numId="209">
    <w:abstractNumId w:val="183"/>
  </w:num>
  <w:num w:numId="210">
    <w:abstractNumId w:val="244"/>
  </w:num>
  <w:num w:numId="211">
    <w:abstractNumId w:val="252"/>
  </w:num>
  <w:num w:numId="212">
    <w:abstractNumId w:val="94"/>
  </w:num>
  <w:num w:numId="213">
    <w:abstractNumId w:val="36"/>
  </w:num>
  <w:num w:numId="214">
    <w:abstractNumId w:val="238"/>
  </w:num>
  <w:num w:numId="215">
    <w:abstractNumId w:val="168"/>
  </w:num>
  <w:num w:numId="216">
    <w:abstractNumId w:val="258"/>
  </w:num>
  <w:num w:numId="217">
    <w:abstractNumId w:val="195"/>
  </w:num>
  <w:num w:numId="218">
    <w:abstractNumId w:val="141"/>
  </w:num>
  <w:num w:numId="219">
    <w:abstractNumId w:val="307"/>
  </w:num>
  <w:num w:numId="220">
    <w:abstractNumId w:val="289"/>
  </w:num>
  <w:num w:numId="221">
    <w:abstractNumId w:val="96"/>
  </w:num>
  <w:num w:numId="222">
    <w:abstractNumId w:val="319"/>
  </w:num>
  <w:num w:numId="223">
    <w:abstractNumId w:val="14"/>
  </w:num>
  <w:num w:numId="224">
    <w:abstractNumId w:val="274"/>
  </w:num>
  <w:num w:numId="225">
    <w:abstractNumId w:val="18"/>
  </w:num>
  <w:num w:numId="226">
    <w:abstractNumId w:val="166"/>
  </w:num>
  <w:num w:numId="227">
    <w:abstractNumId w:val="74"/>
  </w:num>
  <w:num w:numId="228">
    <w:abstractNumId w:val="101"/>
  </w:num>
  <w:num w:numId="229">
    <w:abstractNumId w:val="156"/>
  </w:num>
  <w:num w:numId="230">
    <w:abstractNumId w:val="191"/>
  </w:num>
  <w:num w:numId="2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93"/>
  </w:num>
  <w:num w:numId="233">
    <w:abstractNumId w:val="320"/>
  </w:num>
  <w:num w:numId="234">
    <w:abstractNumId w:val="110"/>
  </w:num>
  <w:num w:numId="235">
    <w:abstractNumId w:val="85"/>
  </w:num>
  <w:num w:numId="236">
    <w:abstractNumId w:val="239"/>
  </w:num>
  <w:num w:numId="237">
    <w:abstractNumId w:val="121"/>
  </w:num>
  <w:num w:numId="238">
    <w:abstractNumId w:val="103"/>
  </w:num>
  <w:num w:numId="239">
    <w:abstractNumId w:val="54"/>
  </w:num>
  <w:num w:numId="240">
    <w:abstractNumId w:val="37"/>
  </w:num>
  <w:num w:numId="241">
    <w:abstractNumId w:val="71"/>
  </w:num>
  <w:num w:numId="242">
    <w:abstractNumId w:val="327"/>
  </w:num>
  <w:num w:numId="243">
    <w:abstractNumId w:val="272"/>
  </w:num>
  <w:num w:numId="244">
    <w:abstractNumId w:val="133"/>
  </w:num>
  <w:num w:numId="245">
    <w:abstractNumId w:val="318"/>
  </w:num>
  <w:num w:numId="246">
    <w:abstractNumId w:val="236"/>
  </w:num>
  <w:num w:numId="247">
    <w:abstractNumId w:val="148"/>
  </w:num>
  <w:num w:numId="248">
    <w:abstractNumId w:val="35"/>
  </w:num>
  <w:num w:numId="249">
    <w:abstractNumId w:val="311"/>
  </w:num>
  <w:num w:numId="250">
    <w:abstractNumId w:val="112"/>
  </w:num>
  <w:num w:numId="251">
    <w:abstractNumId w:val="129"/>
  </w:num>
  <w:num w:numId="252">
    <w:abstractNumId w:val="299"/>
  </w:num>
  <w:num w:numId="253">
    <w:abstractNumId w:val="79"/>
  </w:num>
  <w:num w:numId="254">
    <w:abstractNumId w:val="309"/>
  </w:num>
  <w:num w:numId="255">
    <w:abstractNumId w:val="213"/>
  </w:num>
  <w:num w:numId="256">
    <w:abstractNumId w:val="158"/>
  </w:num>
  <w:num w:numId="257">
    <w:abstractNumId w:val="286"/>
  </w:num>
  <w:num w:numId="258">
    <w:abstractNumId w:val="29"/>
  </w:num>
  <w:num w:numId="25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93"/>
  </w:num>
  <w:num w:numId="263">
    <w:abstractNumId w:val="177"/>
  </w:num>
  <w:num w:numId="264">
    <w:abstractNumId w:val="125"/>
  </w:num>
  <w:num w:numId="265">
    <w:abstractNumId w:val="136"/>
  </w:num>
  <w:num w:numId="266">
    <w:abstractNumId w:val="226"/>
  </w:num>
  <w:num w:numId="267">
    <w:abstractNumId w:val="116"/>
  </w:num>
  <w:num w:numId="268">
    <w:abstractNumId w:val="254"/>
  </w:num>
  <w:num w:numId="269">
    <w:abstractNumId w:val="315"/>
  </w:num>
  <w:num w:numId="270">
    <w:abstractNumId w:val="47"/>
  </w:num>
  <w:num w:numId="271">
    <w:abstractNumId w:val="115"/>
  </w:num>
  <w:num w:numId="272">
    <w:abstractNumId w:val="301"/>
  </w:num>
  <w:num w:numId="273">
    <w:abstractNumId w:val="297"/>
  </w:num>
  <w:num w:numId="274">
    <w:abstractNumId w:val="154"/>
  </w:num>
  <w:num w:numId="275">
    <w:abstractNumId w:val="140"/>
  </w:num>
  <w:num w:numId="276">
    <w:abstractNumId w:val="73"/>
  </w:num>
  <w:num w:numId="277">
    <w:abstractNumId w:val="92"/>
  </w:num>
  <w:num w:numId="278">
    <w:abstractNumId w:val="153"/>
  </w:num>
  <w:num w:numId="279">
    <w:abstractNumId w:val="59"/>
  </w:num>
  <w:num w:numId="280">
    <w:abstractNumId w:val="41"/>
  </w:num>
  <w:num w:numId="281">
    <w:abstractNumId w:val="23"/>
  </w:num>
  <w:num w:numId="282">
    <w:abstractNumId w:val="208"/>
  </w:num>
  <w:num w:numId="283">
    <w:abstractNumId w:val="98"/>
  </w:num>
  <w:num w:numId="284">
    <w:abstractNumId w:val="90"/>
  </w:num>
  <w:num w:numId="285">
    <w:abstractNumId w:val="149"/>
  </w:num>
  <w:num w:numId="286">
    <w:abstractNumId w:val="257"/>
  </w:num>
  <w:num w:numId="287">
    <w:abstractNumId w:val="147"/>
  </w:num>
  <w:num w:numId="288">
    <w:abstractNumId w:val="250"/>
  </w:num>
  <w:num w:numId="289">
    <w:abstractNumId w:val="219"/>
  </w:num>
  <w:num w:numId="290">
    <w:abstractNumId w:val="335"/>
  </w:num>
  <w:num w:numId="291">
    <w:abstractNumId w:val="227"/>
  </w:num>
  <w:num w:numId="292">
    <w:abstractNumId w:val="86"/>
  </w:num>
  <w:num w:numId="293">
    <w:abstractNumId w:val="198"/>
  </w:num>
  <w:num w:numId="294">
    <w:abstractNumId w:val="80"/>
  </w:num>
  <w:num w:numId="295">
    <w:abstractNumId w:val="241"/>
  </w:num>
  <w:num w:numId="296">
    <w:abstractNumId w:val="229"/>
  </w:num>
  <w:num w:numId="29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23"/>
  </w:num>
  <w:num w:numId="30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3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06"/>
  </w:num>
  <w:num w:numId="305">
    <w:abstractNumId w:val="123"/>
  </w:num>
  <w:num w:numId="306">
    <w:abstractNumId w:val="308"/>
  </w:num>
  <w:num w:numId="307">
    <w:abstractNumId w:val="145"/>
  </w:num>
  <w:num w:numId="308">
    <w:abstractNumId w:val="325"/>
  </w:num>
  <w:num w:numId="309">
    <w:abstractNumId w:val="65"/>
  </w:num>
  <w:num w:numId="310">
    <w:abstractNumId w:val="321"/>
  </w:num>
  <w:num w:numId="311">
    <w:abstractNumId w:val="292"/>
  </w:num>
  <w:num w:numId="312">
    <w:abstractNumId w:val="333"/>
  </w:num>
  <w:num w:numId="313">
    <w:abstractNumId w:val="13"/>
  </w:num>
  <w:num w:numId="314">
    <w:abstractNumId w:val="33"/>
  </w:num>
  <w:num w:numId="315">
    <w:abstractNumId w:val="285"/>
  </w:num>
  <w:num w:numId="316">
    <w:abstractNumId w:val="185"/>
  </w:num>
  <w:num w:numId="317">
    <w:abstractNumId w:val="294"/>
  </w:num>
  <w:num w:numId="318">
    <w:abstractNumId w:val="316"/>
  </w:num>
  <w:num w:numId="319">
    <w:abstractNumId w:val="55"/>
  </w:num>
  <w:num w:numId="320">
    <w:abstractNumId w:val="266"/>
  </w:num>
  <w:num w:numId="321">
    <w:abstractNumId w:val="256"/>
  </w:num>
  <w:num w:numId="322">
    <w:abstractNumId w:val="191"/>
  </w:num>
  <w:num w:numId="323">
    <w:abstractNumId w:val="320"/>
  </w:num>
  <w:num w:numId="324">
    <w:abstractNumId w:val="87"/>
  </w:num>
  <w:num w:numId="325">
    <w:abstractNumId w:val="182"/>
  </w:num>
  <w:num w:numId="326">
    <w:abstractNumId w:val="204"/>
  </w:num>
  <w:num w:numId="327">
    <w:abstractNumId w:val="240"/>
  </w:num>
  <w:num w:numId="328">
    <w:abstractNumId w:val="218"/>
  </w:num>
  <w:num w:numId="329">
    <w:abstractNumId w:val="234"/>
  </w:num>
  <w:num w:numId="330">
    <w:abstractNumId w:val="28"/>
  </w:num>
  <w:num w:numId="331">
    <w:abstractNumId w:val="196"/>
  </w:num>
  <w:num w:numId="332">
    <w:abstractNumId w:val="146"/>
  </w:num>
  <w:num w:numId="333">
    <w:abstractNumId w:val="263"/>
  </w:num>
  <w:num w:numId="334">
    <w:abstractNumId w:val="139"/>
  </w:num>
  <w:num w:numId="335">
    <w:abstractNumId w:val="262"/>
  </w:num>
  <w:numIdMacAtCleanup w:val="3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9F654D"/>
    <w:rsid w:val="000036D0"/>
    <w:rsid w:val="00003E7B"/>
    <w:rsid w:val="00006628"/>
    <w:rsid w:val="00006E5F"/>
    <w:rsid w:val="00012181"/>
    <w:rsid w:val="00014BB4"/>
    <w:rsid w:val="0001569C"/>
    <w:rsid w:val="0001746C"/>
    <w:rsid w:val="00022B0A"/>
    <w:rsid w:val="00022CA2"/>
    <w:rsid w:val="00023E87"/>
    <w:rsid w:val="00024DD2"/>
    <w:rsid w:val="00035691"/>
    <w:rsid w:val="000402E6"/>
    <w:rsid w:val="00040F4A"/>
    <w:rsid w:val="00041103"/>
    <w:rsid w:val="0004594F"/>
    <w:rsid w:val="000477ED"/>
    <w:rsid w:val="0005369A"/>
    <w:rsid w:val="0005412C"/>
    <w:rsid w:val="00056C32"/>
    <w:rsid w:val="0006153A"/>
    <w:rsid w:val="000615E1"/>
    <w:rsid w:val="00062373"/>
    <w:rsid w:val="0006295B"/>
    <w:rsid w:val="00063228"/>
    <w:rsid w:val="00066104"/>
    <w:rsid w:val="000671F0"/>
    <w:rsid w:val="000707F0"/>
    <w:rsid w:val="00070F0E"/>
    <w:rsid w:val="000711CB"/>
    <w:rsid w:val="00071B55"/>
    <w:rsid w:val="00075E71"/>
    <w:rsid w:val="000824CB"/>
    <w:rsid w:val="00085FFC"/>
    <w:rsid w:val="000864A2"/>
    <w:rsid w:val="00087F97"/>
    <w:rsid w:val="00094622"/>
    <w:rsid w:val="00094760"/>
    <w:rsid w:val="000960B6"/>
    <w:rsid w:val="0009661A"/>
    <w:rsid w:val="0009692F"/>
    <w:rsid w:val="000A1341"/>
    <w:rsid w:val="000A3C40"/>
    <w:rsid w:val="000A4330"/>
    <w:rsid w:val="000A7759"/>
    <w:rsid w:val="000A7B4E"/>
    <w:rsid w:val="000A7DD5"/>
    <w:rsid w:val="000B1672"/>
    <w:rsid w:val="000B42E0"/>
    <w:rsid w:val="000B688A"/>
    <w:rsid w:val="000B6DCA"/>
    <w:rsid w:val="000C09B7"/>
    <w:rsid w:val="000C2B2E"/>
    <w:rsid w:val="000C6361"/>
    <w:rsid w:val="000C694D"/>
    <w:rsid w:val="000D0528"/>
    <w:rsid w:val="000D10F7"/>
    <w:rsid w:val="000D1A5C"/>
    <w:rsid w:val="000D204A"/>
    <w:rsid w:val="000D3E13"/>
    <w:rsid w:val="000D41C5"/>
    <w:rsid w:val="000D49BB"/>
    <w:rsid w:val="000E06CB"/>
    <w:rsid w:val="000E0B0C"/>
    <w:rsid w:val="000E16BD"/>
    <w:rsid w:val="000E300B"/>
    <w:rsid w:val="000E3C3B"/>
    <w:rsid w:val="000E520C"/>
    <w:rsid w:val="000E5545"/>
    <w:rsid w:val="000E5B99"/>
    <w:rsid w:val="000E746C"/>
    <w:rsid w:val="000F1CFD"/>
    <w:rsid w:val="000F2B79"/>
    <w:rsid w:val="000F4B20"/>
    <w:rsid w:val="000F50C5"/>
    <w:rsid w:val="000F562B"/>
    <w:rsid w:val="000F7088"/>
    <w:rsid w:val="000F7693"/>
    <w:rsid w:val="00101AF9"/>
    <w:rsid w:val="00104106"/>
    <w:rsid w:val="00105B13"/>
    <w:rsid w:val="00106797"/>
    <w:rsid w:val="00107340"/>
    <w:rsid w:val="001110C0"/>
    <w:rsid w:val="00112933"/>
    <w:rsid w:val="001220C5"/>
    <w:rsid w:val="00123F50"/>
    <w:rsid w:val="0012569B"/>
    <w:rsid w:val="00127022"/>
    <w:rsid w:val="00127829"/>
    <w:rsid w:val="001278C4"/>
    <w:rsid w:val="00131281"/>
    <w:rsid w:val="00134DB1"/>
    <w:rsid w:val="001371C3"/>
    <w:rsid w:val="001409F1"/>
    <w:rsid w:val="0014124E"/>
    <w:rsid w:val="0014497B"/>
    <w:rsid w:val="00144FC6"/>
    <w:rsid w:val="001511C2"/>
    <w:rsid w:val="00153676"/>
    <w:rsid w:val="00153E21"/>
    <w:rsid w:val="00154BB4"/>
    <w:rsid w:val="001558AC"/>
    <w:rsid w:val="001564A0"/>
    <w:rsid w:val="00157BBE"/>
    <w:rsid w:val="00160A89"/>
    <w:rsid w:val="00163479"/>
    <w:rsid w:val="001637D2"/>
    <w:rsid w:val="00166C48"/>
    <w:rsid w:val="001704CA"/>
    <w:rsid w:val="00172B73"/>
    <w:rsid w:val="001735DA"/>
    <w:rsid w:val="00173E4F"/>
    <w:rsid w:val="0017598C"/>
    <w:rsid w:val="00177BA3"/>
    <w:rsid w:val="0018076D"/>
    <w:rsid w:val="00180EA3"/>
    <w:rsid w:val="001822B5"/>
    <w:rsid w:val="001915F1"/>
    <w:rsid w:val="00193F97"/>
    <w:rsid w:val="0019400F"/>
    <w:rsid w:val="00195075"/>
    <w:rsid w:val="001A72D5"/>
    <w:rsid w:val="001B014F"/>
    <w:rsid w:val="001B0F24"/>
    <w:rsid w:val="001B4A38"/>
    <w:rsid w:val="001B61B9"/>
    <w:rsid w:val="001B6CE6"/>
    <w:rsid w:val="001C3746"/>
    <w:rsid w:val="001C4131"/>
    <w:rsid w:val="001C5DB0"/>
    <w:rsid w:val="001D2C81"/>
    <w:rsid w:val="001D679F"/>
    <w:rsid w:val="001E222A"/>
    <w:rsid w:val="001E3BEF"/>
    <w:rsid w:val="001E5208"/>
    <w:rsid w:val="001E64A1"/>
    <w:rsid w:val="001E6BAA"/>
    <w:rsid w:val="001E7334"/>
    <w:rsid w:val="001F2E4D"/>
    <w:rsid w:val="001F3C02"/>
    <w:rsid w:val="001F6F8B"/>
    <w:rsid w:val="002014F5"/>
    <w:rsid w:val="002049D7"/>
    <w:rsid w:val="002050C8"/>
    <w:rsid w:val="002061AE"/>
    <w:rsid w:val="00207F7D"/>
    <w:rsid w:val="0021056D"/>
    <w:rsid w:val="0021338E"/>
    <w:rsid w:val="00213C51"/>
    <w:rsid w:val="00221796"/>
    <w:rsid w:val="002240C0"/>
    <w:rsid w:val="0022526F"/>
    <w:rsid w:val="00227F63"/>
    <w:rsid w:val="0023002B"/>
    <w:rsid w:val="002310F8"/>
    <w:rsid w:val="00234CEB"/>
    <w:rsid w:val="00237BE1"/>
    <w:rsid w:val="002417BB"/>
    <w:rsid w:val="002422EE"/>
    <w:rsid w:val="00243ABD"/>
    <w:rsid w:val="00244E8B"/>
    <w:rsid w:val="002450EF"/>
    <w:rsid w:val="0024547A"/>
    <w:rsid w:val="00246417"/>
    <w:rsid w:val="00254255"/>
    <w:rsid w:val="00255792"/>
    <w:rsid w:val="00256DCF"/>
    <w:rsid w:val="00260540"/>
    <w:rsid w:val="00264BC5"/>
    <w:rsid w:val="00266737"/>
    <w:rsid w:val="00266AC8"/>
    <w:rsid w:val="00270A7A"/>
    <w:rsid w:val="00273D26"/>
    <w:rsid w:val="00274511"/>
    <w:rsid w:val="00281482"/>
    <w:rsid w:val="00286612"/>
    <w:rsid w:val="00290A97"/>
    <w:rsid w:val="0029132A"/>
    <w:rsid w:val="00294B47"/>
    <w:rsid w:val="00296C04"/>
    <w:rsid w:val="002977C3"/>
    <w:rsid w:val="002A0251"/>
    <w:rsid w:val="002A2091"/>
    <w:rsid w:val="002A25B4"/>
    <w:rsid w:val="002A4B29"/>
    <w:rsid w:val="002A4DC6"/>
    <w:rsid w:val="002A5404"/>
    <w:rsid w:val="002A7031"/>
    <w:rsid w:val="002B056E"/>
    <w:rsid w:val="002B11AF"/>
    <w:rsid w:val="002B212F"/>
    <w:rsid w:val="002B57AD"/>
    <w:rsid w:val="002B6C18"/>
    <w:rsid w:val="002C1285"/>
    <w:rsid w:val="002C1CE7"/>
    <w:rsid w:val="002C2394"/>
    <w:rsid w:val="002C23E1"/>
    <w:rsid w:val="002C4FDB"/>
    <w:rsid w:val="002C5FAE"/>
    <w:rsid w:val="002D1A9B"/>
    <w:rsid w:val="002D6BC0"/>
    <w:rsid w:val="002E011C"/>
    <w:rsid w:val="002E156A"/>
    <w:rsid w:val="002E3466"/>
    <w:rsid w:val="002E37C5"/>
    <w:rsid w:val="002E6852"/>
    <w:rsid w:val="002E75E2"/>
    <w:rsid w:val="002F5E66"/>
    <w:rsid w:val="002F6C31"/>
    <w:rsid w:val="002F7D48"/>
    <w:rsid w:val="003046D5"/>
    <w:rsid w:val="003048B0"/>
    <w:rsid w:val="00305122"/>
    <w:rsid w:val="003079F4"/>
    <w:rsid w:val="0031382D"/>
    <w:rsid w:val="00314A00"/>
    <w:rsid w:val="0032456D"/>
    <w:rsid w:val="00330214"/>
    <w:rsid w:val="003306E2"/>
    <w:rsid w:val="00330AF9"/>
    <w:rsid w:val="00330FB2"/>
    <w:rsid w:val="00331E93"/>
    <w:rsid w:val="00331EAA"/>
    <w:rsid w:val="00334237"/>
    <w:rsid w:val="003343E3"/>
    <w:rsid w:val="0033449F"/>
    <w:rsid w:val="00335823"/>
    <w:rsid w:val="00335A33"/>
    <w:rsid w:val="00336895"/>
    <w:rsid w:val="0034068B"/>
    <w:rsid w:val="00341352"/>
    <w:rsid w:val="0034344C"/>
    <w:rsid w:val="00344317"/>
    <w:rsid w:val="00345F50"/>
    <w:rsid w:val="003460B6"/>
    <w:rsid w:val="00346CBD"/>
    <w:rsid w:val="00347F6E"/>
    <w:rsid w:val="00351A31"/>
    <w:rsid w:val="00351DC1"/>
    <w:rsid w:val="00353452"/>
    <w:rsid w:val="00355594"/>
    <w:rsid w:val="003558EB"/>
    <w:rsid w:val="00363C98"/>
    <w:rsid w:val="00364AE0"/>
    <w:rsid w:val="00366073"/>
    <w:rsid w:val="00366214"/>
    <w:rsid w:val="00372C4D"/>
    <w:rsid w:val="003738CF"/>
    <w:rsid w:val="00376602"/>
    <w:rsid w:val="00376A2C"/>
    <w:rsid w:val="00380874"/>
    <w:rsid w:val="00382B25"/>
    <w:rsid w:val="003846AC"/>
    <w:rsid w:val="00386373"/>
    <w:rsid w:val="00390D0D"/>
    <w:rsid w:val="00390E60"/>
    <w:rsid w:val="00390F1D"/>
    <w:rsid w:val="00391434"/>
    <w:rsid w:val="00391C5E"/>
    <w:rsid w:val="0039265D"/>
    <w:rsid w:val="00392944"/>
    <w:rsid w:val="003951EA"/>
    <w:rsid w:val="00395F65"/>
    <w:rsid w:val="00397E0A"/>
    <w:rsid w:val="003A036C"/>
    <w:rsid w:val="003A0596"/>
    <w:rsid w:val="003A47B0"/>
    <w:rsid w:val="003A515E"/>
    <w:rsid w:val="003A6C3A"/>
    <w:rsid w:val="003B01A8"/>
    <w:rsid w:val="003B3CDD"/>
    <w:rsid w:val="003B7F17"/>
    <w:rsid w:val="003C071C"/>
    <w:rsid w:val="003C1A35"/>
    <w:rsid w:val="003C1AC8"/>
    <w:rsid w:val="003C340F"/>
    <w:rsid w:val="003C3D3E"/>
    <w:rsid w:val="003C476D"/>
    <w:rsid w:val="003C7DAD"/>
    <w:rsid w:val="003D100B"/>
    <w:rsid w:val="003D35CF"/>
    <w:rsid w:val="003D6CD2"/>
    <w:rsid w:val="003D6FA3"/>
    <w:rsid w:val="003D7757"/>
    <w:rsid w:val="003E282D"/>
    <w:rsid w:val="003E303D"/>
    <w:rsid w:val="003E38BB"/>
    <w:rsid w:val="003E49D6"/>
    <w:rsid w:val="003E5096"/>
    <w:rsid w:val="003E533D"/>
    <w:rsid w:val="003F5B9F"/>
    <w:rsid w:val="003F7BE4"/>
    <w:rsid w:val="00402CEA"/>
    <w:rsid w:val="00403CA2"/>
    <w:rsid w:val="00403FD2"/>
    <w:rsid w:val="004044C3"/>
    <w:rsid w:val="00405780"/>
    <w:rsid w:val="00407B77"/>
    <w:rsid w:val="0041045C"/>
    <w:rsid w:val="00410C4C"/>
    <w:rsid w:val="00414639"/>
    <w:rsid w:val="004155ED"/>
    <w:rsid w:val="00416321"/>
    <w:rsid w:val="00416A65"/>
    <w:rsid w:val="00417A60"/>
    <w:rsid w:val="004222BA"/>
    <w:rsid w:val="0042706E"/>
    <w:rsid w:val="0042753B"/>
    <w:rsid w:val="00431A5E"/>
    <w:rsid w:val="0043423D"/>
    <w:rsid w:val="00441A2D"/>
    <w:rsid w:val="0044262D"/>
    <w:rsid w:val="00443263"/>
    <w:rsid w:val="00443BD1"/>
    <w:rsid w:val="00443E15"/>
    <w:rsid w:val="00453393"/>
    <w:rsid w:val="004564A3"/>
    <w:rsid w:val="00457F73"/>
    <w:rsid w:val="00460D59"/>
    <w:rsid w:val="00460F41"/>
    <w:rsid w:val="00462F63"/>
    <w:rsid w:val="00463289"/>
    <w:rsid w:val="004632F3"/>
    <w:rsid w:val="00464506"/>
    <w:rsid w:val="0046543D"/>
    <w:rsid w:val="0046565D"/>
    <w:rsid w:val="004665BC"/>
    <w:rsid w:val="00466A47"/>
    <w:rsid w:val="004740B1"/>
    <w:rsid w:val="004746DC"/>
    <w:rsid w:val="00482E31"/>
    <w:rsid w:val="00483683"/>
    <w:rsid w:val="00486495"/>
    <w:rsid w:val="00487056"/>
    <w:rsid w:val="004905DD"/>
    <w:rsid w:val="004938E2"/>
    <w:rsid w:val="004A0BB7"/>
    <w:rsid w:val="004A14D8"/>
    <w:rsid w:val="004A28CE"/>
    <w:rsid w:val="004A3090"/>
    <w:rsid w:val="004A4801"/>
    <w:rsid w:val="004A5074"/>
    <w:rsid w:val="004A6077"/>
    <w:rsid w:val="004A7931"/>
    <w:rsid w:val="004A7F27"/>
    <w:rsid w:val="004B026F"/>
    <w:rsid w:val="004B07A4"/>
    <w:rsid w:val="004B20CA"/>
    <w:rsid w:val="004B2849"/>
    <w:rsid w:val="004B484B"/>
    <w:rsid w:val="004B6DA5"/>
    <w:rsid w:val="004B75B1"/>
    <w:rsid w:val="004C1B45"/>
    <w:rsid w:val="004C23B2"/>
    <w:rsid w:val="004C3402"/>
    <w:rsid w:val="004D555C"/>
    <w:rsid w:val="004D591E"/>
    <w:rsid w:val="004D6C6B"/>
    <w:rsid w:val="004E1597"/>
    <w:rsid w:val="004E405F"/>
    <w:rsid w:val="004E7077"/>
    <w:rsid w:val="004F03C0"/>
    <w:rsid w:val="004F0E59"/>
    <w:rsid w:val="004F5ECC"/>
    <w:rsid w:val="00500048"/>
    <w:rsid w:val="0050009B"/>
    <w:rsid w:val="005003E4"/>
    <w:rsid w:val="00500C81"/>
    <w:rsid w:val="0050244B"/>
    <w:rsid w:val="005049A1"/>
    <w:rsid w:val="00506A79"/>
    <w:rsid w:val="00510CEF"/>
    <w:rsid w:val="005132D1"/>
    <w:rsid w:val="005170F9"/>
    <w:rsid w:val="00521BD0"/>
    <w:rsid w:val="00522325"/>
    <w:rsid w:val="00523F68"/>
    <w:rsid w:val="00525997"/>
    <w:rsid w:val="005261F9"/>
    <w:rsid w:val="005311E6"/>
    <w:rsid w:val="00532465"/>
    <w:rsid w:val="00535C8A"/>
    <w:rsid w:val="0053737D"/>
    <w:rsid w:val="005403D6"/>
    <w:rsid w:val="005414B4"/>
    <w:rsid w:val="00541581"/>
    <w:rsid w:val="00542197"/>
    <w:rsid w:val="005432D3"/>
    <w:rsid w:val="005433A5"/>
    <w:rsid w:val="00544F3F"/>
    <w:rsid w:val="00551481"/>
    <w:rsid w:val="00552020"/>
    <w:rsid w:val="005520F4"/>
    <w:rsid w:val="0055235B"/>
    <w:rsid w:val="005530B0"/>
    <w:rsid w:val="005535B3"/>
    <w:rsid w:val="0055386E"/>
    <w:rsid w:val="00553AE1"/>
    <w:rsid w:val="005559E9"/>
    <w:rsid w:val="00560120"/>
    <w:rsid w:val="005615C5"/>
    <w:rsid w:val="00572C91"/>
    <w:rsid w:val="0057426A"/>
    <w:rsid w:val="00574B7B"/>
    <w:rsid w:val="005751FB"/>
    <w:rsid w:val="005816E8"/>
    <w:rsid w:val="00581A64"/>
    <w:rsid w:val="00582520"/>
    <w:rsid w:val="00583556"/>
    <w:rsid w:val="00584727"/>
    <w:rsid w:val="00586DF4"/>
    <w:rsid w:val="00586EF1"/>
    <w:rsid w:val="00590F16"/>
    <w:rsid w:val="005960B0"/>
    <w:rsid w:val="005B0B7C"/>
    <w:rsid w:val="005B40F7"/>
    <w:rsid w:val="005C16CB"/>
    <w:rsid w:val="005C3398"/>
    <w:rsid w:val="005C466E"/>
    <w:rsid w:val="005D0C28"/>
    <w:rsid w:val="005D0D99"/>
    <w:rsid w:val="005D2764"/>
    <w:rsid w:val="005D538D"/>
    <w:rsid w:val="005D6DAA"/>
    <w:rsid w:val="005E0EE6"/>
    <w:rsid w:val="005E3C8A"/>
    <w:rsid w:val="005E4A0E"/>
    <w:rsid w:val="005E6471"/>
    <w:rsid w:val="005F3BAB"/>
    <w:rsid w:val="005F4218"/>
    <w:rsid w:val="005F4820"/>
    <w:rsid w:val="00601173"/>
    <w:rsid w:val="00604E94"/>
    <w:rsid w:val="006075D5"/>
    <w:rsid w:val="00610CA2"/>
    <w:rsid w:val="00611339"/>
    <w:rsid w:val="00612ADF"/>
    <w:rsid w:val="006150CA"/>
    <w:rsid w:val="006166EC"/>
    <w:rsid w:val="00617606"/>
    <w:rsid w:val="00620251"/>
    <w:rsid w:val="006215C1"/>
    <w:rsid w:val="006221E4"/>
    <w:rsid w:val="0062264B"/>
    <w:rsid w:val="006240AB"/>
    <w:rsid w:val="006245D3"/>
    <w:rsid w:val="00624D04"/>
    <w:rsid w:val="00625289"/>
    <w:rsid w:val="00625AB9"/>
    <w:rsid w:val="00631E1F"/>
    <w:rsid w:val="00631F58"/>
    <w:rsid w:val="00631FA5"/>
    <w:rsid w:val="00632A0A"/>
    <w:rsid w:val="00637F7D"/>
    <w:rsid w:val="00641921"/>
    <w:rsid w:val="006424DF"/>
    <w:rsid w:val="0064268E"/>
    <w:rsid w:val="006431F6"/>
    <w:rsid w:val="006440FE"/>
    <w:rsid w:val="00645F43"/>
    <w:rsid w:val="006472E1"/>
    <w:rsid w:val="006479E2"/>
    <w:rsid w:val="00647B11"/>
    <w:rsid w:val="0065008D"/>
    <w:rsid w:val="00652AA8"/>
    <w:rsid w:val="006551C1"/>
    <w:rsid w:val="006572E0"/>
    <w:rsid w:val="00657922"/>
    <w:rsid w:val="00657AEA"/>
    <w:rsid w:val="0066108B"/>
    <w:rsid w:val="006612B2"/>
    <w:rsid w:val="006621B1"/>
    <w:rsid w:val="00666FFE"/>
    <w:rsid w:val="00667C89"/>
    <w:rsid w:val="006709BD"/>
    <w:rsid w:val="006713C9"/>
    <w:rsid w:val="00676239"/>
    <w:rsid w:val="006777AC"/>
    <w:rsid w:val="006804AC"/>
    <w:rsid w:val="00680B67"/>
    <w:rsid w:val="00680F84"/>
    <w:rsid w:val="006810D6"/>
    <w:rsid w:val="0068136C"/>
    <w:rsid w:val="006827D7"/>
    <w:rsid w:val="00683D25"/>
    <w:rsid w:val="0068460A"/>
    <w:rsid w:val="0068471C"/>
    <w:rsid w:val="006850C2"/>
    <w:rsid w:val="00685E8D"/>
    <w:rsid w:val="006860A5"/>
    <w:rsid w:val="00687BAC"/>
    <w:rsid w:val="006927FA"/>
    <w:rsid w:val="00696275"/>
    <w:rsid w:val="00696BFB"/>
    <w:rsid w:val="006A034C"/>
    <w:rsid w:val="006A301C"/>
    <w:rsid w:val="006A3D3D"/>
    <w:rsid w:val="006A3DEE"/>
    <w:rsid w:val="006A74BF"/>
    <w:rsid w:val="006B2AD2"/>
    <w:rsid w:val="006B3146"/>
    <w:rsid w:val="006B5663"/>
    <w:rsid w:val="006B66FE"/>
    <w:rsid w:val="006C2815"/>
    <w:rsid w:val="006C496B"/>
    <w:rsid w:val="006C5377"/>
    <w:rsid w:val="006C5EFE"/>
    <w:rsid w:val="006C62D8"/>
    <w:rsid w:val="006D1598"/>
    <w:rsid w:val="006D19C5"/>
    <w:rsid w:val="006D19D6"/>
    <w:rsid w:val="006D3283"/>
    <w:rsid w:val="006D3864"/>
    <w:rsid w:val="006E0C6A"/>
    <w:rsid w:val="006E0E22"/>
    <w:rsid w:val="006E5114"/>
    <w:rsid w:val="006E5D7E"/>
    <w:rsid w:val="006E7BA2"/>
    <w:rsid w:val="006E7D6F"/>
    <w:rsid w:val="006F3F98"/>
    <w:rsid w:val="006F496D"/>
    <w:rsid w:val="007005F0"/>
    <w:rsid w:val="0070107A"/>
    <w:rsid w:val="007014B0"/>
    <w:rsid w:val="00702DD4"/>
    <w:rsid w:val="00703BBD"/>
    <w:rsid w:val="00707AB8"/>
    <w:rsid w:val="0071027B"/>
    <w:rsid w:val="00711811"/>
    <w:rsid w:val="00712264"/>
    <w:rsid w:val="0071230E"/>
    <w:rsid w:val="00712C5F"/>
    <w:rsid w:val="0072266C"/>
    <w:rsid w:val="007234DE"/>
    <w:rsid w:val="00724F0C"/>
    <w:rsid w:val="00726EBB"/>
    <w:rsid w:val="00727095"/>
    <w:rsid w:val="0073011C"/>
    <w:rsid w:val="00730EF8"/>
    <w:rsid w:val="00731ADE"/>
    <w:rsid w:val="007326D3"/>
    <w:rsid w:val="00733A0A"/>
    <w:rsid w:val="00733EB0"/>
    <w:rsid w:val="00733EDF"/>
    <w:rsid w:val="00735F00"/>
    <w:rsid w:val="007360A7"/>
    <w:rsid w:val="007378F6"/>
    <w:rsid w:val="007409DD"/>
    <w:rsid w:val="00744208"/>
    <w:rsid w:val="00744382"/>
    <w:rsid w:val="007452E7"/>
    <w:rsid w:val="00745A09"/>
    <w:rsid w:val="007466C9"/>
    <w:rsid w:val="00750C97"/>
    <w:rsid w:val="00751208"/>
    <w:rsid w:val="0075125D"/>
    <w:rsid w:val="00751AD1"/>
    <w:rsid w:val="00756BB7"/>
    <w:rsid w:val="00762DB6"/>
    <w:rsid w:val="00763935"/>
    <w:rsid w:val="007679EC"/>
    <w:rsid w:val="00770E2B"/>
    <w:rsid w:val="00771C65"/>
    <w:rsid w:val="007728A5"/>
    <w:rsid w:val="00772F49"/>
    <w:rsid w:val="0077357F"/>
    <w:rsid w:val="00776E8C"/>
    <w:rsid w:val="00781658"/>
    <w:rsid w:val="0078284D"/>
    <w:rsid w:val="0078452C"/>
    <w:rsid w:val="00790518"/>
    <w:rsid w:val="007930EF"/>
    <w:rsid w:val="0079344C"/>
    <w:rsid w:val="00794D2D"/>
    <w:rsid w:val="00795B57"/>
    <w:rsid w:val="007A41BE"/>
    <w:rsid w:val="007A448E"/>
    <w:rsid w:val="007B2A09"/>
    <w:rsid w:val="007B3ABC"/>
    <w:rsid w:val="007B5765"/>
    <w:rsid w:val="007B668F"/>
    <w:rsid w:val="007B7DBD"/>
    <w:rsid w:val="007B7F31"/>
    <w:rsid w:val="007C0884"/>
    <w:rsid w:val="007C1278"/>
    <w:rsid w:val="007C1823"/>
    <w:rsid w:val="007C1F9B"/>
    <w:rsid w:val="007C2EEE"/>
    <w:rsid w:val="007C309D"/>
    <w:rsid w:val="007C4F8C"/>
    <w:rsid w:val="007C6B94"/>
    <w:rsid w:val="007D1FA7"/>
    <w:rsid w:val="007D2AFC"/>
    <w:rsid w:val="007D7E20"/>
    <w:rsid w:val="007E1A0D"/>
    <w:rsid w:val="007E2307"/>
    <w:rsid w:val="007E7295"/>
    <w:rsid w:val="007F0444"/>
    <w:rsid w:val="007F29F4"/>
    <w:rsid w:val="007F3B3E"/>
    <w:rsid w:val="007F4D13"/>
    <w:rsid w:val="007F6A29"/>
    <w:rsid w:val="007F70FA"/>
    <w:rsid w:val="008008AE"/>
    <w:rsid w:val="00801012"/>
    <w:rsid w:val="0080152B"/>
    <w:rsid w:val="00804512"/>
    <w:rsid w:val="00811442"/>
    <w:rsid w:val="008116B0"/>
    <w:rsid w:val="0081188B"/>
    <w:rsid w:val="00813A7B"/>
    <w:rsid w:val="008154D4"/>
    <w:rsid w:val="00815BEE"/>
    <w:rsid w:val="00816526"/>
    <w:rsid w:val="00817E71"/>
    <w:rsid w:val="008216AF"/>
    <w:rsid w:val="00822112"/>
    <w:rsid w:val="008237E3"/>
    <w:rsid w:val="00823D66"/>
    <w:rsid w:val="008256B8"/>
    <w:rsid w:val="00825BF1"/>
    <w:rsid w:val="008275BE"/>
    <w:rsid w:val="00835446"/>
    <w:rsid w:val="00835D6D"/>
    <w:rsid w:val="00836355"/>
    <w:rsid w:val="008416B7"/>
    <w:rsid w:val="0084237D"/>
    <w:rsid w:val="00842394"/>
    <w:rsid w:val="00842AD7"/>
    <w:rsid w:val="00842C03"/>
    <w:rsid w:val="00844C02"/>
    <w:rsid w:val="00844FF2"/>
    <w:rsid w:val="00851C95"/>
    <w:rsid w:val="00852466"/>
    <w:rsid w:val="008546EB"/>
    <w:rsid w:val="00855934"/>
    <w:rsid w:val="008560B8"/>
    <w:rsid w:val="008576B3"/>
    <w:rsid w:val="0086075A"/>
    <w:rsid w:val="00860BCC"/>
    <w:rsid w:val="00860C93"/>
    <w:rsid w:val="00861FEF"/>
    <w:rsid w:val="00862C79"/>
    <w:rsid w:val="00862CF3"/>
    <w:rsid w:val="00864202"/>
    <w:rsid w:val="008644C4"/>
    <w:rsid w:val="00865A87"/>
    <w:rsid w:val="008661D1"/>
    <w:rsid w:val="00874246"/>
    <w:rsid w:val="00874F4A"/>
    <w:rsid w:val="00876D8C"/>
    <w:rsid w:val="008834E3"/>
    <w:rsid w:val="00883D11"/>
    <w:rsid w:val="008875CF"/>
    <w:rsid w:val="00887AAD"/>
    <w:rsid w:val="00891D14"/>
    <w:rsid w:val="00891F44"/>
    <w:rsid w:val="00892C62"/>
    <w:rsid w:val="00894FE2"/>
    <w:rsid w:val="00896D7F"/>
    <w:rsid w:val="00897F61"/>
    <w:rsid w:val="008A33F7"/>
    <w:rsid w:val="008A468E"/>
    <w:rsid w:val="008B3342"/>
    <w:rsid w:val="008B720C"/>
    <w:rsid w:val="008C2020"/>
    <w:rsid w:val="008C34B9"/>
    <w:rsid w:val="008C3E26"/>
    <w:rsid w:val="008C540B"/>
    <w:rsid w:val="008C58B2"/>
    <w:rsid w:val="008C5C0F"/>
    <w:rsid w:val="008C6836"/>
    <w:rsid w:val="008D0708"/>
    <w:rsid w:val="008D0C35"/>
    <w:rsid w:val="008D22A6"/>
    <w:rsid w:val="008D230F"/>
    <w:rsid w:val="008D27E9"/>
    <w:rsid w:val="008D288E"/>
    <w:rsid w:val="008D2B74"/>
    <w:rsid w:val="008D3C42"/>
    <w:rsid w:val="008D472A"/>
    <w:rsid w:val="008D6E5E"/>
    <w:rsid w:val="008E00BE"/>
    <w:rsid w:val="008E445F"/>
    <w:rsid w:val="008E4780"/>
    <w:rsid w:val="008E5DBD"/>
    <w:rsid w:val="008E6667"/>
    <w:rsid w:val="008E6AFC"/>
    <w:rsid w:val="008E75B2"/>
    <w:rsid w:val="008F12CF"/>
    <w:rsid w:val="008F13DC"/>
    <w:rsid w:val="008F3B52"/>
    <w:rsid w:val="008F41D7"/>
    <w:rsid w:val="008F519D"/>
    <w:rsid w:val="008F57B3"/>
    <w:rsid w:val="008F6FD7"/>
    <w:rsid w:val="00901052"/>
    <w:rsid w:val="00904557"/>
    <w:rsid w:val="00906E55"/>
    <w:rsid w:val="00911887"/>
    <w:rsid w:val="00913644"/>
    <w:rsid w:val="00913C6A"/>
    <w:rsid w:val="00914A46"/>
    <w:rsid w:val="009202AA"/>
    <w:rsid w:val="00921138"/>
    <w:rsid w:val="00921413"/>
    <w:rsid w:val="00921A77"/>
    <w:rsid w:val="00921C93"/>
    <w:rsid w:val="009245F4"/>
    <w:rsid w:val="00932BEE"/>
    <w:rsid w:val="009331B7"/>
    <w:rsid w:val="009344F9"/>
    <w:rsid w:val="00935AB8"/>
    <w:rsid w:val="00935F36"/>
    <w:rsid w:val="0093683A"/>
    <w:rsid w:val="009522D7"/>
    <w:rsid w:val="00953565"/>
    <w:rsid w:val="009564E6"/>
    <w:rsid w:val="00956750"/>
    <w:rsid w:val="00957517"/>
    <w:rsid w:val="00957F39"/>
    <w:rsid w:val="0096004A"/>
    <w:rsid w:val="00961639"/>
    <w:rsid w:val="00962195"/>
    <w:rsid w:val="009637B3"/>
    <w:rsid w:val="00964765"/>
    <w:rsid w:val="0096783F"/>
    <w:rsid w:val="00967914"/>
    <w:rsid w:val="00972397"/>
    <w:rsid w:val="00976054"/>
    <w:rsid w:val="00980561"/>
    <w:rsid w:val="009860EF"/>
    <w:rsid w:val="00990019"/>
    <w:rsid w:val="00990074"/>
    <w:rsid w:val="00991BD3"/>
    <w:rsid w:val="0099208F"/>
    <w:rsid w:val="00997989"/>
    <w:rsid w:val="00997D40"/>
    <w:rsid w:val="009A1A67"/>
    <w:rsid w:val="009A1D99"/>
    <w:rsid w:val="009A293C"/>
    <w:rsid w:val="009A3998"/>
    <w:rsid w:val="009A5E46"/>
    <w:rsid w:val="009A6730"/>
    <w:rsid w:val="009B1A14"/>
    <w:rsid w:val="009B3B29"/>
    <w:rsid w:val="009C2847"/>
    <w:rsid w:val="009C4F09"/>
    <w:rsid w:val="009C7CCF"/>
    <w:rsid w:val="009D01D6"/>
    <w:rsid w:val="009D072E"/>
    <w:rsid w:val="009D093F"/>
    <w:rsid w:val="009D243C"/>
    <w:rsid w:val="009E0491"/>
    <w:rsid w:val="009E09B5"/>
    <w:rsid w:val="009E1E69"/>
    <w:rsid w:val="009E4D7F"/>
    <w:rsid w:val="009E5591"/>
    <w:rsid w:val="009E7D29"/>
    <w:rsid w:val="009F11F3"/>
    <w:rsid w:val="009F34CA"/>
    <w:rsid w:val="009F445E"/>
    <w:rsid w:val="009F4506"/>
    <w:rsid w:val="009F654D"/>
    <w:rsid w:val="009F6B02"/>
    <w:rsid w:val="009F7C8D"/>
    <w:rsid w:val="00A052BF"/>
    <w:rsid w:val="00A06997"/>
    <w:rsid w:val="00A16ECF"/>
    <w:rsid w:val="00A212CF"/>
    <w:rsid w:val="00A273B0"/>
    <w:rsid w:val="00A2754E"/>
    <w:rsid w:val="00A32D14"/>
    <w:rsid w:val="00A402AB"/>
    <w:rsid w:val="00A40876"/>
    <w:rsid w:val="00A41F0A"/>
    <w:rsid w:val="00A4382F"/>
    <w:rsid w:val="00A43ACE"/>
    <w:rsid w:val="00A44905"/>
    <w:rsid w:val="00A455B4"/>
    <w:rsid w:val="00A4618D"/>
    <w:rsid w:val="00A4644B"/>
    <w:rsid w:val="00A5277A"/>
    <w:rsid w:val="00A5478F"/>
    <w:rsid w:val="00A54A67"/>
    <w:rsid w:val="00A5531C"/>
    <w:rsid w:val="00A5685F"/>
    <w:rsid w:val="00A56B8A"/>
    <w:rsid w:val="00A57935"/>
    <w:rsid w:val="00A57FED"/>
    <w:rsid w:val="00A60532"/>
    <w:rsid w:val="00A60CF9"/>
    <w:rsid w:val="00A6183B"/>
    <w:rsid w:val="00A65EF6"/>
    <w:rsid w:val="00A70777"/>
    <w:rsid w:val="00A713D7"/>
    <w:rsid w:val="00A714E9"/>
    <w:rsid w:val="00A71FE1"/>
    <w:rsid w:val="00A72347"/>
    <w:rsid w:val="00A7718B"/>
    <w:rsid w:val="00A779B6"/>
    <w:rsid w:val="00A80F97"/>
    <w:rsid w:val="00A8382E"/>
    <w:rsid w:val="00A924F5"/>
    <w:rsid w:val="00A9442D"/>
    <w:rsid w:val="00A954F8"/>
    <w:rsid w:val="00A95E0B"/>
    <w:rsid w:val="00A96BAF"/>
    <w:rsid w:val="00AA1FB6"/>
    <w:rsid w:val="00AA2D53"/>
    <w:rsid w:val="00AA447A"/>
    <w:rsid w:val="00AA4946"/>
    <w:rsid w:val="00AA6DD1"/>
    <w:rsid w:val="00AB22FC"/>
    <w:rsid w:val="00AB24C8"/>
    <w:rsid w:val="00AB54CF"/>
    <w:rsid w:val="00AB79E4"/>
    <w:rsid w:val="00AB7DA0"/>
    <w:rsid w:val="00AC1B56"/>
    <w:rsid w:val="00AC410B"/>
    <w:rsid w:val="00AC6AD5"/>
    <w:rsid w:val="00AD4E1C"/>
    <w:rsid w:val="00AD64CE"/>
    <w:rsid w:val="00AE06E9"/>
    <w:rsid w:val="00AE5BFD"/>
    <w:rsid w:val="00AE7B99"/>
    <w:rsid w:val="00AE7DFB"/>
    <w:rsid w:val="00AF007F"/>
    <w:rsid w:val="00AF0A09"/>
    <w:rsid w:val="00AF4705"/>
    <w:rsid w:val="00AF54A6"/>
    <w:rsid w:val="00AF5B25"/>
    <w:rsid w:val="00B02E9B"/>
    <w:rsid w:val="00B06BA7"/>
    <w:rsid w:val="00B109D7"/>
    <w:rsid w:val="00B13483"/>
    <w:rsid w:val="00B13802"/>
    <w:rsid w:val="00B14D07"/>
    <w:rsid w:val="00B157C5"/>
    <w:rsid w:val="00B17CEA"/>
    <w:rsid w:val="00B17DAD"/>
    <w:rsid w:val="00B20011"/>
    <w:rsid w:val="00B21086"/>
    <w:rsid w:val="00B2162B"/>
    <w:rsid w:val="00B22591"/>
    <w:rsid w:val="00B247DA"/>
    <w:rsid w:val="00B253E8"/>
    <w:rsid w:val="00B254F9"/>
    <w:rsid w:val="00B26155"/>
    <w:rsid w:val="00B31CFE"/>
    <w:rsid w:val="00B338C0"/>
    <w:rsid w:val="00B34FB3"/>
    <w:rsid w:val="00B36B9E"/>
    <w:rsid w:val="00B374DC"/>
    <w:rsid w:val="00B42230"/>
    <w:rsid w:val="00B43019"/>
    <w:rsid w:val="00B45711"/>
    <w:rsid w:val="00B46B69"/>
    <w:rsid w:val="00B47CC1"/>
    <w:rsid w:val="00B5031C"/>
    <w:rsid w:val="00B52230"/>
    <w:rsid w:val="00B5729D"/>
    <w:rsid w:val="00B601CD"/>
    <w:rsid w:val="00B61319"/>
    <w:rsid w:val="00B624D0"/>
    <w:rsid w:val="00B635B9"/>
    <w:rsid w:val="00B649B5"/>
    <w:rsid w:val="00B64B16"/>
    <w:rsid w:val="00B6532C"/>
    <w:rsid w:val="00B65C7D"/>
    <w:rsid w:val="00B6606A"/>
    <w:rsid w:val="00B67EA3"/>
    <w:rsid w:val="00B71E9D"/>
    <w:rsid w:val="00B73C77"/>
    <w:rsid w:val="00B74308"/>
    <w:rsid w:val="00B75107"/>
    <w:rsid w:val="00B759AF"/>
    <w:rsid w:val="00B769FC"/>
    <w:rsid w:val="00B77D3B"/>
    <w:rsid w:val="00B90104"/>
    <w:rsid w:val="00B909BC"/>
    <w:rsid w:val="00B9181A"/>
    <w:rsid w:val="00B92A7C"/>
    <w:rsid w:val="00B94205"/>
    <w:rsid w:val="00B94B04"/>
    <w:rsid w:val="00B94C4A"/>
    <w:rsid w:val="00B96195"/>
    <w:rsid w:val="00B968D1"/>
    <w:rsid w:val="00B97120"/>
    <w:rsid w:val="00BA1913"/>
    <w:rsid w:val="00BA246D"/>
    <w:rsid w:val="00BA32E6"/>
    <w:rsid w:val="00BA4803"/>
    <w:rsid w:val="00BA6DDF"/>
    <w:rsid w:val="00BA7933"/>
    <w:rsid w:val="00BB00E0"/>
    <w:rsid w:val="00BB1F6D"/>
    <w:rsid w:val="00BB3ED7"/>
    <w:rsid w:val="00BB4412"/>
    <w:rsid w:val="00BB5DDC"/>
    <w:rsid w:val="00BC03D2"/>
    <w:rsid w:val="00BC1E11"/>
    <w:rsid w:val="00BC35B4"/>
    <w:rsid w:val="00BC4C4E"/>
    <w:rsid w:val="00BC62B5"/>
    <w:rsid w:val="00BC6968"/>
    <w:rsid w:val="00BC72B5"/>
    <w:rsid w:val="00BC7C6C"/>
    <w:rsid w:val="00BD1A16"/>
    <w:rsid w:val="00BD26BD"/>
    <w:rsid w:val="00BD4224"/>
    <w:rsid w:val="00BD7984"/>
    <w:rsid w:val="00BE3B4D"/>
    <w:rsid w:val="00BE5B82"/>
    <w:rsid w:val="00BE6E3B"/>
    <w:rsid w:val="00BF3CC7"/>
    <w:rsid w:val="00BF4562"/>
    <w:rsid w:val="00BF4EB9"/>
    <w:rsid w:val="00C01416"/>
    <w:rsid w:val="00C01A50"/>
    <w:rsid w:val="00C01B2D"/>
    <w:rsid w:val="00C04740"/>
    <w:rsid w:val="00C052CF"/>
    <w:rsid w:val="00C068CF"/>
    <w:rsid w:val="00C11251"/>
    <w:rsid w:val="00C12104"/>
    <w:rsid w:val="00C12985"/>
    <w:rsid w:val="00C12A30"/>
    <w:rsid w:val="00C155EE"/>
    <w:rsid w:val="00C168F4"/>
    <w:rsid w:val="00C23D04"/>
    <w:rsid w:val="00C23DCB"/>
    <w:rsid w:val="00C2446C"/>
    <w:rsid w:val="00C318EE"/>
    <w:rsid w:val="00C324A4"/>
    <w:rsid w:val="00C3332C"/>
    <w:rsid w:val="00C36100"/>
    <w:rsid w:val="00C407D0"/>
    <w:rsid w:val="00C42B60"/>
    <w:rsid w:val="00C44E77"/>
    <w:rsid w:val="00C473D9"/>
    <w:rsid w:val="00C479C4"/>
    <w:rsid w:val="00C47BF5"/>
    <w:rsid w:val="00C511E6"/>
    <w:rsid w:val="00C513D3"/>
    <w:rsid w:val="00C524C4"/>
    <w:rsid w:val="00C52FC0"/>
    <w:rsid w:val="00C545F0"/>
    <w:rsid w:val="00C56554"/>
    <w:rsid w:val="00C633BC"/>
    <w:rsid w:val="00C63609"/>
    <w:rsid w:val="00C640CF"/>
    <w:rsid w:val="00C651D1"/>
    <w:rsid w:val="00C66EB7"/>
    <w:rsid w:val="00C716B1"/>
    <w:rsid w:val="00C75A6F"/>
    <w:rsid w:val="00C766A8"/>
    <w:rsid w:val="00C77BC6"/>
    <w:rsid w:val="00C80797"/>
    <w:rsid w:val="00C813AA"/>
    <w:rsid w:val="00C821AB"/>
    <w:rsid w:val="00C821C4"/>
    <w:rsid w:val="00C82BC9"/>
    <w:rsid w:val="00C87A58"/>
    <w:rsid w:val="00C90C14"/>
    <w:rsid w:val="00C90CCD"/>
    <w:rsid w:val="00C91340"/>
    <w:rsid w:val="00C926DC"/>
    <w:rsid w:val="00C9512F"/>
    <w:rsid w:val="00CA0AC5"/>
    <w:rsid w:val="00CA1BE0"/>
    <w:rsid w:val="00CA5E9D"/>
    <w:rsid w:val="00CB3135"/>
    <w:rsid w:val="00CB3E4F"/>
    <w:rsid w:val="00CB5576"/>
    <w:rsid w:val="00CB7E98"/>
    <w:rsid w:val="00CC0E42"/>
    <w:rsid w:val="00CC486A"/>
    <w:rsid w:val="00CC65D9"/>
    <w:rsid w:val="00CD3E0E"/>
    <w:rsid w:val="00CD59BE"/>
    <w:rsid w:val="00CD6DAE"/>
    <w:rsid w:val="00CD73DE"/>
    <w:rsid w:val="00CE045E"/>
    <w:rsid w:val="00CE1DC8"/>
    <w:rsid w:val="00CE40AD"/>
    <w:rsid w:val="00CF1419"/>
    <w:rsid w:val="00CF1B75"/>
    <w:rsid w:val="00CF28B2"/>
    <w:rsid w:val="00CF603D"/>
    <w:rsid w:val="00CF6BF2"/>
    <w:rsid w:val="00D013FE"/>
    <w:rsid w:val="00D15A76"/>
    <w:rsid w:val="00D1611D"/>
    <w:rsid w:val="00D1640C"/>
    <w:rsid w:val="00D16BF3"/>
    <w:rsid w:val="00D16CEB"/>
    <w:rsid w:val="00D17667"/>
    <w:rsid w:val="00D17681"/>
    <w:rsid w:val="00D21BDE"/>
    <w:rsid w:val="00D22A3C"/>
    <w:rsid w:val="00D23110"/>
    <w:rsid w:val="00D24009"/>
    <w:rsid w:val="00D246E4"/>
    <w:rsid w:val="00D25398"/>
    <w:rsid w:val="00D300C3"/>
    <w:rsid w:val="00D302D0"/>
    <w:rsid w:val="00D3083D"/>
    <w:rsid w:val="00D34FF0"/>
    <w:rsid w:val="00D35A00"/>
    <w:rsid w:val="00D35ED1"/>
    <w:rsid w:val="00D35ED8"/>
    <w:rsid w:val="00D36A8B"/>
    <w:rsid w:val="00D36C89"/>
    <w:rsid w:val="00D43C78"/>
    <w:rsid w:val="00D4533B"/>
    <w:rsid w:val="00D476B8"/>
    <w:rsid w:val="00D47728"/>
    <w:rsid w:val="00D47824"/>
    <w:rsid w:val="00D50321"/>
    <w:rsid w:val="00D51A18"/>
    <w:rsid w:val="00D51CC8"/>
    <w:rsid w:val="00D52DAA"/>
    <w:rsid w:val="00D54CE3"/>
    <w:rsid w:val="00D555F5"/>
    <w:rsid w:val="00D56462"/>
    <w:rsid w:val="00D608AB"/>
    <w:rsid w:val="00D60F02"/>
    <w:rsid w:val="00D62AD5"/>
    <w:rsid w:val="00D70277"/>
    <w:rsid w:val="00D70BC8"/>
    <w:rsid w:val="00D71D91"/>
    <w:rsid w:val="00D72D3F"/>
    <w:rsid w:val="00D7490A"/>
    <w:rsid w:val="00D76F90"/>
    <w:rsid w:val="00D77F9D"/>
    <w:rsid w:val="00D81DAB"/>
    <w:rsid w:val="00D822FD"/>
    <w:rsid w:val="00D84134"/>
    <w:rsid w:val="00D8786E"/>
    <w:rsid w:val="00D90DEC"/>
    <w:rsid w:val="00D916D5"/>
    <w:rsid w:val="00D917BB"/>
    <w:rsid w:val="00D9490B"/>
    <w:rsid w:val="00D95B22"/>
    <w:rsid w:val="00D96FDF"/>
    <w:rsid w:val="00DA31DE"/>
    <w:rsid w:val="00DA3907"/>
    <w:rsid w:val="00DA41FD"/>
    <w:rsid w:val="00DA46DA"/>
    <w:rsid w:val="00DA48DD"/>
    <w:rsid w:val="00DA51B7"/>
    <w:rsid w:val="00DA663F"/>
    <w:rsid w:val="00DB3BF4"/>
    <w:rsid w:val="00DB54B5"/>
    <w:rsid w:val="00DB73A0"/>
    <w:rsid w:val="00DB751E"/>
    <w:rsid w:val="00DB7BB3"/>
    <w:rsid w:val="00DC23D9"/>
    <w:rsid w:val="00DC4FA9"/>
    <w:rsid w:val="00DC50F8"/>
    <w:rsid w:val="00DC51A1"/>
    <w:rsid w:val="00DD1D33"/>
    <w:rsid w:val="00DD281B"/>
    <w:rsid w:val="00DD38F6"/>
    <w:rsid w:val="00DE0F74"/>
    <w:rsid w:val="00DE2048"/>
    <w:rsid w:val="00DE71C1"/>
    <w:rsid w:val="00DE7CBB"/>
    <w:rsid w:val="00DF0233"/>
    <w:rsid w:val="00DF2291"/>
    <w:rsid w:val="00DF3E0A"/>
    <w:rsid w:val="00DF57DC"/>
    <w:rsid w:val="00DF5B31"/>
    <w:rsid w:val="00DF6068"/>
    <w:rsid w:val="00E00B65"/>
    <w:rsid w:val="00E0552B"/>
    <w:rsid w:val="00E0600B"/>
    <w:rsid w:val="00E07607"/>
    <w:rsid w:val="00E12E23"/>
    <w:rsid w:val="00E148DA"/>
    <w:rsid w:val="00E14D1B"/>
    <w:rsid w:val="00E17A55"/>
    <w:rsid w:val="00E204EF"/>
    <w:rsid w:val="00E237CC"/>
    <w:rsid w:val="00E24C27"/>
    <w:rsid w:val="00E30C5D"/>
    <w:rsid w:val="00E31BCB"/>
    <w:rsid w:val="00E357C8"/>
    <w:rsid w:val="00E37C0F"/>
    <w:rsid w:val="00E37F54"/>
    <w:rsid w:val="00E404BF"/>
    <w:rsid w:val="00E43379"/>
    <w:rsid w:val="00E44344"/>
    <w:rsid w:val="00E443E4"/>
    <w:rsid w:val="00E52882"/>
    <w:rsid w:val="00E551A3"/>
    <w:rsid w:val="00E5582C"/>
    <w:rsid w:val="00E6047A"/>
    <w:rsid w:val="00E61F1A"/>
    <w:rsid w:val="00E62DF7"/>
    <w:rsid w:val="00E650AA"/>
    <w:rsid w:val="00E65DBE"/>
    <w:rsid w:val="00E77280"/>
    <w:rsid w:val="00E8433E"/>
    <w:rsid w:val="00E91EBC"/>
    <w:rsid w:val="00E93338"/>
    <w:rsid w:val="00E97B57"/>
    <w:rsid w:val="00EA09E3"/>
    <w:rsid w:val="00EA0E49"/>
    <w:rsid w:val="00EA0F20"/>
    <w:rsid w:val="00EA63E0"/>
    <w:rsid w:val="00EB36E5"/>
    <w:rsid w:val="00EB3E1F"/>
    <w:rsid w:val="00EB442F"/>
    <w:rsid w:val="00EC045E"/>
    <w:rsid w:val="00EC19F8"/>
    <w:rsid w:val="00EC5361"/>
    <w:rsid w:val="00EC77CB"/>
    <w:rsid w:val="00ED12F0"/>
    <w:rsid w:val="00ED1B77"/>
    <w:rsid w:val="00ED6E9C"/>
    <w:rsid w:val="00EE04FA"/>
    <w:rsid w:val="00EE06AF"/>
    <w:rsid w:val="00EE252F"/>
    <w:rsid w:val="00EE385F"/>
    <w:rsid w:val="00EE3DAA"/>
    <w:rsid w:val="00EE49A8"/>
    <w:rsid w:val="00EF1562"/>
    <w:rsid w:val="00EF4B0C"/>
    <w:rsid w:val="00EF4D89"/>
    <w:rsid w:val="00EF53CF"/>
    <w:rsid w:val="00EF6A75"/>
    <w:rsid w:val="00EF775B"/>
    <w:rsid w:val="00F00CBB"/>
    <w:rsid w:val="00F015BA"/>
    <w:rsid w:val="00F0257C"/>
    <w:rsid w:val="00F038A3"/>
    <w:rsid w:val="00F03973"/>
    <w:rsid w:val="00F03F7A"/>
    <w:rsid w:val="00F042F2"/>
    <w:rsid w:val="00F070DC"/>
    <w:rsid w:val="00F10795"/>
    <w:rsid w:val="00F11A8C"/>
    <w:rsid w:val="00F1363F"/>
    <w:rsid w:val="00F14EAC"/>
    <w:rsid w:val="00F15E12"/>
    <w:rsid w:val="00F22DA4"/>
    <w:rsid w:val="00F26007"/>
    <w:rsid w:val="00F27CD7"/>
    <w:rsid w:val="00F30B58"/>
    <w:rsid w:val="00F31160"/>
    <w:rsid w:val="00F3270E"/>
    <w:rsid w:val="00F34B05"/>
    <w:rsid w:val="00F3532E"/>
    <w:rsid w:val="00F41627"/>
    <w:rsid w:val="00F41F8E"/>
    <w:rsid w:val="00F42594"/>
    <w:rsid w:val="00F42A02"/>
    <w:rsid w:val="00F43C15"/>
    <w:rsid w:val="00F45AA3"/>
    <w:rsid w:val="00F465E5"/>
    <w:rsid w:val="00F5094D"/>
    <w:rsid w:val="00F51544"/>
    <w:rsid w:val="00F52A1E"/>
    <w:rsid w:val="00F544F2"/>
    <w:rsid w:val="00F557F6"/>
    <w:rsid w:val="00F61FD5"/>
    <w:rsid w:val="00F62E8C"/>
    <w:rsid w:val="00F63897"/>
    <w:rsid w:val="00F63EAD"/>
    <w:rsid w:val="00F648C5"/>
    <w:rsid w:val="00F660C4"/>
    <w:rsid w:val="00F67152"/>
    <w:rsid w:val="00F67CF6"/>
    <w:rsid w:val="00F701B5"/>
    <w:rsid w:val="00F723FE"/>
    <w:rsid w:val="00F76C4D"/>
    <w:rsid w:val="00F85453"/>
    <w:rsid w:val="00F8554C"/>
    <w:rsid w:val="00F865BF"/>
    <w:rsid w:val="00F87373"/>
    <w:rsid w:val="00F92094"/>
    <w:rsid w:val="00F9287E"/>
    <w:rsid w:val="00F93DF0"/>
    <w:rsid w:val="00F9413A"/>
    <w:rsid w:val="00F950A3"/>
    <w:rsid w:val="00F9608D"/>
    <w:rsid w:val="00F96184"/>
    <w:rsid w:val="00FA3447"/>
    <w:rsid w:val="00FA36FA"/>
    <w:rsid w:val="00FA37C6"/>
    <w:rsid w:val="00FA3C34"/>
    <w:rsid w:val="00FA3F9E"/>
    <w:rsid w:val="00FA51FD"/>
    <w:rsid w:val="00FB0373"/>
    <w:rsid w:val="00FB1D3C"/>
    <w:rsid w:val="00FB26D9"/>
    <w:rsid w:val="00FB4640"/>
    <w:rsid w:val="00FB5204"/>
    <w:rsid w:val="00FB7920"/>
    <w:rsid w:val="00FC1FF1"/>
    <w:rsid w:val="00FC224C"/>
    <w:rsid w:val="00FC551F"/>
    <w:rsid w:val="00FC7950"/>
    <w:rsid w:val="00FD261C"/>
    <w:rsid w:val="00FD55CD"/>
    <w:rsid w:val="00FD5B47"/>
    <w:rsid w:val="00FD6D78"/>
    <w:rsid w:val="00FD76C8"/>
    <w:rsid w:val="00FE328E"/>
    <w:rsid w:val="00FE4580"/>
    <w:rsid w:val="00FE4AB7"/>
    <w:rsid w:val="00FE556F"/>
    <w:rsid w:val="00FE6383"/>
    <w:rsid w:val="00FE6B78"/>
    <w:rsid w:val="00FF19F0"/>
    <w:rsid w:val="00FF2254"/>
    <w:rsid w:val="00FF290C"/>
    <w:rsid w:val="00FF4066"/>
    <w:rsid w:val="00FF5A4C"/>
    <w:rsid w:val="00FF5D61"/>
    <w:rsid w:val="00FF5E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rules v:ext="edit">
        <o:r id="V:Rule22" type="connector" idref="#AutoShape 28"/>
        <o:r id="V:Rule23" type="connector" idref="#AutoShape 32"/>
        <o:r id="V:Rule24" type="connector" idref="#AutoShape 29"/>
        <o:r id="V:Rule25" type="connector" idref="#AutoShape 34"/>
        <o:r id="V:Rule26" type="connector" idref="#AutoShape 33"/>
        <o:r id="V:Rule27" type="connector" idref="#AutoShape 23"/>
        <o:r id="V:Rule28" type="connector" idref="#AutoShape 36"/>
        <o:r id="V:Rule29" type="connector" idref="#AutoShape 27"/>
        <o:r id="V:Rule30" type="connector" idref="#AutoShape 20"/>
        <o:r id="V:Rule31" type="connector" idref="#AutoShape 24"/>
        <o:r id="V:Rule32" type="connector" idref="#AutoShape 26"/>
        <o:r id="V:Rule33" type="connector" idref="#AutoShape 17"/>
        <o:r id="V:Rule34" type="connector" idref="#AutoShape 22"/>
        <o:r id="V:Rule35" type="connector" idref="#AutoShape 31"/>
        <o:r id="V:Rule36" type="connector" idref="#AutoShape 19"/>
        <o:r id="V:Rule37" type="connector" idref="#AutoShape 21"/>
        <o:r id="V:Rule38" type="connector" idref="#AutoShape 18"/>
        <o:r id="V:Rule39" type="connector" idref="#AutoShape 16"/>
        <o:r id="V:Rule40" type="connector" idref="#AutoShape 25"/>
        <o:r id="V:Rule41" type="connector" idref="#AutoShape 15"/>
        <o:r id="V:Rule42"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Title" w:qFormat="1"/>
    <w:lsdException w:name="Body Text Indent" w:uiPriority="99"/>
    <w:lsdException w:name="Subtitle" w:qFormat="1"/>
    <w:lsdException w:name="Body Text Indent 2" w:uiPriority="99"/>
    <w:lsdException w:name="Body Text Indent 3" w:uiPriority="99"/>
    <w:lsdException w:name="Hyperlink" w:uiPriority="99"/>
    <w:lsdException w:name="Strong" w:uiPriority="99" w:qFormat="1"/>
    <w:lsdException w:name="Emphasis" w:qFormat="1"/>
    <w:lsdException w:name="annotation subject" w:uiPriority="99"/>
    <w:lsdException w:name="No List" w:uiPriority="99"/>
    <w:lsdException w:name="Table Classic 2" w:uiPriority="99"/>
    <w:lsdException w:name="Balloon Tex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9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99" w:unhideWhenUsed="1"/>
    <w:lsdException w:name="Medium List 1 Accent 2" w:semiHidden="1" w:uiPriority="99" w:unhideWhenUsed="1"/>
    <w:lsdException w:name="Medium List 2 Accent 2" w:semiHidden="1" w:uiPriority="66" w:unhideWhenUsed="1"/>
    <w:lsdException w:name="Medium Grid 1 Accent 2" w:semiHidden="1" w:uiPriority="67" w:unhideWhenUsed="1"/>
    <w:lsdException w:name="Medium Grid 2 Accent 2" w:semiHidden="1" w:uiPriority="99"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64" w:unhideWhenUsed="1"/>
    <w:lsdException w:name="Medium List 1 Accent 4" w:semiHidden="1" w:uiPriority="99" w:unhideWhenUsed="1"/>
    <w:lsdException w:name="Medium List 2 Accent 4" w:semiHidden="1" w:uiPriority="66" w:unhideWhenUsed="1"/>
    <w:lsdException w:name="Medium Grid 1 Accent 4" w:semiHidden="1" w:uiPriority="99"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99" w:unhideWhenUsed="1"/>
    <w:lsdException w:name="Medium List 1 Accent 5" w:semiHidden="1" w:uiPriority="65" w:unhideWhenUsed="1"/>
    <w:lsdException w:name="Medium List 2 Accent 5" w:semiHidden="1" w:uiPriority="99" w:unhideWhenUsed="1"/>
    <w:lsdException w:name="Medium Grid 1 Accent 5" w:semiHidden="1" w:uiPriority="99"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99" w:unhideWhenUsed="1"/>
    <w:lsdException w:name="Colorful List Accent 5" w:semiHidden="1" w:uiPriority="99"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99" w:unhideWhenUsed="1"/>
    <w:lsdException w:name="Medium Grid 2 Accent 6" w:semiHidden="1" w:uiPriority="68" w:unhideWhenUsed="1"/>
    <w:lsdException w:name="Medium Grid 3 Accent 6" w:semiHidden="1" w:uiPriority="69" w:unhideWhenUsed="1"/>
    <w:lsdException w:name="Dark List Accent 6" w:semiHidden="1" w:uiPriority="99" w:unhideWhenUsed="1"/>
    <w:lsdException w:name="Colorful Shading Accent 6" w:semiHidden="1" w:uiPriority="71"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F654D"/>
    <w:rPr>
      <w:sz w:val="24"/>
      <w:szCs w:val="24"/>
    </w:rPr>
  </w:style>
  <w:style w:type="paragraph" w:styleId="Heading1">
    <w:name w:val="heading 1"/>
    <w:basedOn w:val="Normal"/>
    <w:next w:val="Normal"/>
    <w:link w:val="Heading1Char1"/>
    <w:qFormat/>
    <w:rsid w:val="009F654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qFormat/>
    <w:rsid w:val="009F654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F654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F654D"/>
    <w:pPr>
      <w:keepNext/>
      <w:keepLines/>
      <w:spacing w:before="200"/>
      <w:outlineLvl w:val="3"/>
    </w:pPr>
    <w:rPr>
      <w:rFonts w:ascii="Cambria" w:hAnsi="Cambria"/>
      <w:b/>
      <w:bCs/>
      <w:i/>
      <w:iCs/>
      <w:color w:val="4F81BD"/>
    </w:rPr>
  </w:style>
  <w:style w:type="paragraph" w:styleId="Heading5">
    <w:name w:val="heading 5"/>
    <w:basedOn w:val="Normal"/>
    <w:next w:val="Normal"/>
    <w:link w:val="Heading5Char"/>
    <w:unhideWhenUsed/>
    <w:qFormat/>
    <w:rsid w:val="00355594"/>
    <w:pPr>
      <w:keepNext/>
      <w:keepLines/>
      <w:spacing w:before="200"/>
      <w:outlineLvl w:val="4"/>
    </w:pPr>
    <w:rPr>
      <w:rFonts w:ascii="Cambria" w:hAnsi="Cambria"/>
      <w:color w:val="243F60"/>
    </w:rPr>
  </w:style>
  <w:style w:type="paragraph" w:styleId="Heading7">
    <w:name w:val="heading 7"/>
    <w:basedOn w:val="Normal"/>
    <w:next w:val="Normal"/>
    <w:link w:val="Heading7Char"/>
    <w:uiPriority w:val="99"/>
    <w:qFormat/>
    <w:rsid w:val="009F654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9F654D"/>
    <w:rPr>
      <w:rFonts w:ascii="Arial" w:hAnsi="Arial" w:cs="Arial"/>
      <w:b/>
      <w:bCs/>
      <w:kern w:val="32"/>
      <w:sz w:val="32"/>
      <w:szCs w:val="32"/>
      <w:lang w:val="en-US" w:eastAsia="en-US" w:bidi="ar-SA"/>
    </w:rPr>
  </w:style>
  <w:style w:type="character" w:customStyle="1" w:styleId="Heading2Char1">
    <w:name w:val="Heading 2 Char1"/>
    <w:link w:val="Heading2"/>
    <w:rsid w:val="009F654D"/>
    <w:rPr>
      <w:rFonts w:ascii="Arial" w:hAnsi="Arial" w:cs="Arial"/>
      <w:b/>
      <w:bCs/>
      <w:i/>
      <w:iCs/>
      <w:sz w:val="28"/>
      <w:szCs w:val="28"/>
      <w:lang w:val="en-US" w:eastAsia="en-US" w:bidi="ar-SA"/>
    </w:rPr>
  </w:style>
  <w:style w:type="character" w:customStyle="1" w:styleId="Heading3Char">
    <w:name w:val="Heading 3 Char"/>
    <w:link w:val="Heading3"/>
    <w:uiPriority w:val="99"/>
    <w:rsid w:val="009F654D"/>
    <w:rPr>
      <w:rFonts w:ascii="Arial" w:hAnsi="Arial" w:cs="Arial"/>
      <w:b/>
      <w:bCs/>
      <w:sz w:val="26"/>
      <w:szCs w:val="26"/>
      <w:lang w:val="en-US" w:eastAsia="en-US" w:bidi="ar-SA"/>
    </w:rPr>
  </w:style>
  <w:style w:type="character" w:customStyle="1" w:styleId="Heading4Char">
    <w:name w:val="Heading 4 Char"/>
    <w:link w:val="Heading4"/>
    <w:uiPriority w:val="99"/>
    <w:rsid w:val="009F654D"/>
    <w:rPr>
      <w:rFonts w:ascii="Cambria" w:hAnsi="Cambria"/>
      <w:b/>
      <w:bCs/>
      <w:i/>
      <w:iCs/>
      <w:color w:val="4F81BD"/>
      <w:sz w:val="24"/>
      <w:szCs w:val="24"/>
      <w:lang w:val="en-US" w:eastAsia="en-US" w:bidi="ar-SA"/>
    </w:rPr>
  </w:style>
  <w:style w:type="character" w:customStyle="1" w:styleId="Heading7Char">
    <w:name w:val="Heading 7 Char"/>
    <w:link w:val="Heading7"/>
    <w:uiPriority w:val="99"/>
    <w:rsid w:val="009F654D"/>
    <w:rPr>
      <w:sz w:val="24"/>
      <w:szCs w:val="24"/>
      <w:lang w:val="en-US" w:eastAsia="en-US" w:bidi="ar-SA"/>
    </w:rPr>
  </w:style>
  <w:style w:type="table" w:styleId="TableClassic2">
    <w:name w:val="Table Classic 2"/>
    <w:basedOn w:val="TableNormal"/>
    <w:uiPriority w:val="99"/>
    <w:rsid w:val="009F654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Spacing">
    <w:name w:val="No Spacing"/>
    <w:link w:val="NoSpacingChar"/>
    <w:uiPriority w:val="1"/>
    <w:qFormat/>
    <w:rsid w:val="009F654D"/>
    <w:rPr>
      <w:sz w:val="24"/>
      <w:szCs w:val="24"/>
    </w:rPr>
  </w:style>
  <w:style w:type="character" w:customStyle="1" w:styleId="NoSpacingChar">
    <w:name w:val="No Spacing Char"/>
    <w:link w:val="NoSpacing"/>
    <w:uiPriority w:val="1"/>
    <w:rsid w:val="009F654D"/>
    <w:rPr>
      <w:sz w:val="24"/>
      <w:szCs w:val="24"/>
      <w:lang w:val="en-US" w:eastAsia="en-US" w:bidi="ar-SA"/>
    </w:rPr>
  </w:style>
  <w:style w:type="character" w:customStyle="1" w:styleId="sakrij">
    <w:name w:val="sakrij"/>
    <w:basedOn w:val="DefaultParagraphFont"/>
    <w:uiPriority w:val="99"/>
    <w:rsid w:val="009F654D"/>
  </w:style>
  <w:style w:type="character" w:styleId="Hyperlink">
    <w:name w:val="Hyperlink"/>
    <w:uiPriority w:val="99"/>
    <w:rsid w:val="009F654D"/>
    <w:rPr>
      <w:color w:val="0000FF"/>
      <w:u w:val="single"/>
    </w:rPr>
  </w:style>
  <w:style w:type="paragraph" w:styleId="BalloonText">
    <w:name w:val="Balloon Text"/>
    <w:basedOn w:val="Normal"/>
    <w:link w:val="BalloonTextChar"/>
    <w:uiPriority w:val="99"/>
    <w:semiHidden/>
    <w:unhideWhenUsed/>
    <w:rsid w:val="009F654D"/>
    <w:rPr>
      <w:rFonts w:ascii="Tahoma" w:hAnsi="Tahoma" w:cs="Tahoma"/>
      <w:sz w:val="16"/>
      <w:szCs w:val="16"/>
    </w:rPr>
  </w:style>
  <w:style w:type="character" w:customStyle="1" w:styleId="BalloonTextChar">
    <w:name w:val="Balloon Text Char"/>
    <w:link w:val="BalloonText"/>
    <w:uiPriority w:val="99"/>
    <w:semiHidden/>
    <w:rsid w:val="009F654D"/>
    <w:rPr>
      <w:rFonts w:ascii="Tahoma" w:hAnsi="Tahoma" w:cs="Tahoma"/>
      <w:sz w:val="16"/>
      <w:szCs w:val="16"/>
      <w:lang w:val="en-US" w:eastAsia="en-US" w:bidi="ar-SA"/>
    </w:rPr>
  </w:style>
  <w:style w:type="paragraph" w:styleId="EndnoteText">
    <w:name w:val="endnote text"/>
    <w:basedOn w:val="Normal"/>
    <w:link w:val="EndnoteTextChar"/>
    <w:uiPriority w:val="99"/>
    <w:semiHidden/>
    <w:unhideWhenUsed/>
    <w:rsid w:val="009F654D"/>
    <w:rPr>
      <w:sz w:val="20"/>
      <w:szCs w:val="20"/>
    </w:rPr>
  </w:style>
  <w:style w:type="character" w:customStyle="1" w:styleId="EndnoteTextChar">
    <w:name w:val="Endnote Text Char"/>
    <w:link w:val="EndnoteText"/>
    <w:uiPriority w:val="99"/>
    <w:semiHidden/>
    <w:rsid w:val="009F654D"/>
    <w:rPr>
      <w:lang w:val="en-US" w:eastAsia="en-US" w:bidi="ar-SA"/>
    </w:rPr>
  </w:style>
  <w:style w:type="paragraph" w:styleId="FootnoteText">
    <w:name w:val="footnote text"/>
    <w:basedOn w:val="Normal"/>
    <w:link w:val="FootnoteTextChar"/>
    <w:uiPriority w:val="99"/>
    <w:unhideWhenUsed/>
    <w:rsid w:val="009F654D"/>
    <w:rPr>
      <w:sz w:val="20"/>
      <w:szCs w:val="20"/>
    </w:rPr>
  </w:style>
  <w:style w:type="character" w:customStyle="1" w:styleId="FootnoteTextChar">
    <w:name w:val="Footnote Text Char"/>
    <w:link w:val="FootnoteText"/>
    <w:uiPriority w:val="99"/>
    <w:rsid w:val="009F654D"/>
    <w:rPr>
      <w:lang w:val="en-US" w:eastAsia="en-US" w:bidi="ar-SA"/>
    </w:rPr>
  </w:style>
  <w:style w:type="character" w:styleId="FootnoteReference">
    <w:name w:val="footnote reference"/>
    <w:uiPriority w:val="99"/>
    <w:semiHidden/>
    <w:unhideWhenUsed/>
    <w:rsid w:val="009F654D"/>
    <w:rPr>
      <w:vertAlign w:val="superscript"/>
    </w:rPr>
  </w:style>
  <w:style w:type="paragraph" w:styleId="ListParagraph">
    <w:name w:val="List Paragraph"/>
    <w:basedOn w:val="Normal"/>
    <w:uiPriority w:val="34"/>
    <w:qFormat/>
    <w:rsid w:val="009F654D"/>
    <w:pPr>
      <w:ind w:left="720"/>
      <w:contextualSpacing/>
    </w:pPr>
  </w:style>
  <w:style w:type="paragraph" w:customStyle="1" w:styleId="NNN">
    <w:name w:val="NNN"/>
    <w:basedOn w:val="Normal"/>
    <w:uiPriority w:val="99"/>
    <w:rsid w:val="009F654D"/>
    <w:pPr>
      <w:tabs>
        <w:tab w:val="left" w:pos="567"/>
        <w:tab w:val="left" w:pos="4536"/>
        <w:tab w:val="left" w:pos="5103"/>
        <w:tab w:val="left" w:pos="8756"/>
      </w:tabs>
    </w:pPr>
    <w:rPr>
      <w:rFonts w:ascii="Verdana" w:hAnsi="Verdana"/>
      <w:noProof/>
      <w:sz w:val="16"/>
      <w:szCs w:val="20"/>
      <w:lang w:val="sr-Cyrl-CS"/>
    </w:rPr>
  </w:style>
  <w:style w:type="paragraph" w:customStyle="1" w:styleId="Style11">
    <w:name w:val="Style11"/>
    <w:basedOn w:val="Normal"/>
    <w:link w:val="Style11CharChar"/>
    <w:uiPriority w:val="99"/>
    <w:rsid w:val="009F654D"/>
    <w:pPr>
      <w:widowControl w:val="0"/>
      <w:numPr>
        <w:numId w:val="23"/>
      </w:numPr>
      <w:autoSpaceDE w:val="0"/>
      <w:autoSpaceDN w:val="0"/>
      <w:adjustRightInd w:val="0"/>
    </w:pPr>
    <w:rPr>
      <w:sz w:val="20"/>
    </w:rPr>
  </w:style>
  <w:style w:type="character" w:customStyle="1" w:styleId="Style11CharChar">
    <w:name w:val="Style11 Char Char"/>
    <w:link w:val="Style11"/>
    <w:uiPriority w:val="99"/>
    <w:rsid w:val="009F654D"/>
    <w:rPr>
      <w:szCs w:val="24"/>
    </w:rPr>
  </w:style>
  <w:style w:type="character" w:customStyle="1" w:styleId="FontStyle11">
    <w:name w:val="Font Style11"/>
    <w:uiPriority w:val="99"/>
    <w:rsid w:val="009F654D"/>
    <w:rPr>
      <w:rFonts w:ascii="Calibri" w:hAnsi="Calibri" w:cs="Calibri"/>
      <w:sz w:val="22"/>
      <w:szCs w:val="22"/>
    </w:rPr>
  </w:style>
  <w:style w:type="paragraph" w:styleId="Header">
    <w:name w:val="header"/>
    <w:basedOn w:val="Normal"/>
    <w:link w:val="HeaderChar"/>
    <w:uiPriority w:val="99"/>
    <w:unhideWhenUsed/>
    <w:rsid w:val="009F654D"/>
    <w:pPr>
      <w:tabs>
        <w:tab w:val="center" w:pos="4702"/>
        <w:tab w:val="right" w:pos="9405"/>
      </w:tabs>
    </w:pPr>
  </w:style>
  <w:style w:type="character" w:customStyle="1" w:styleId="HeaderChar">
    <w:name w:val="Header Char"/>
    <w:link w:val="Header"/>
    <w:uiPriority w:val="99"/>
    <w:rsid w:val="009F654D"/>
    <w:rPr>
      <w:sz w:val="24"/>
      <w:szCs w:val="24"/>
      <w:lang w:val="en-US" w:eastAsia="en-US" w:bidi="ar-SA"/>
    </w:rPr>
  </w:style>
  <w:style w:type="paragraph" w:styleId="Footer">
    <w:name w:val="footer"/>
    <w:basedOn w:val="Normal"/>
    <w:link w:val="FooterChar"/>
    <w:uiPriority w:val="99"/>
    <w:unhideWhenUsed/>
    <w:rsid w:val="009F654D"/>
    <w:pPr>
      <w:tabs>
        <w:tab w:val="center" w:pos="4702"/>
        <w:tab w:val="right" w:pos="9405"/>
      </w:tabs>
    </w:pPr>
  </w:style>
  <w:style w:type="character" w:customStyle="1" w:styleId="FooterChar">
    <w:name w:val="Footer Char"/>
    <w:link w:val="Footer"/>
    <w:uiPriority w:val="99"/>
    <w:rsid w:val="009F654D"/>
    <w:rPr>
      <w:sz w:val="24"/>
      <w:szCs w:val="24"/>
      <w:lang w:val="en-US" w:eastAsia="en-US" w:bidi="ar-SA"/>
    </w:rPr>
  </w:style>
  <w:style w:type="character" w:styleId="Strong">
    <w:name w:val="Strong"/>
    <w:uiPriority w:val="99"/>
    <w:qFormat/>
    <w:rsid w:val="009F654D"/>
    <w:rPr>
      <w:b/>
      <w:bCs/>
    </w:rPr>
  </w:style>
  <w:style w:type="table" w:styleId="TableGrid">
    <w:name w:val="Table Grid"/>
    <w:basedOn w:val="TableNormal"/>
    <w:uiPriority w:val="59"/>
    <w:rsid w:val="009F6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F654D"/>
    <w:pPr>
      <w:spacing w:before="100" w:beforeAutospacing="1" w:after="100" w:afterAutospacing="1"/>
    </w:pPr>
  </w:style>
  <w:style w:type="paragraph" w:customStyle="1" w:styleId="Style10">
    <w:name w:val="Style10"/>
    <w:basedOn w:val="Normal"/>
    <w:link w:val="Style10Char"/>
    <w:uiPriority w:val="99"/>
    <w:rsid w:val="009F654D"/>
    <w:pPr>
      <w:widowControl w:val="0"/>
      <w:autoSpaceDE w:val="0"/>
      <w:autoSpaceDN w:val="0"/>
      <w:adjustRightInd w:val="0"/>
    </w:pPr>
    <w:rPr>
      <w:b/>
      <w:i/>
      <w:sz w:val="16"/>
    </w:rPr>
  </w:style>
  <w:style w:type="character" w:customStyle="1" w:styleId="Style10Char">
    <w:name w:val="Style10 Char"/>
    <w:link w:val="Style10"/>
    <w:uiPriority w:val="99"/>
    <w:rsid w:val="009F654D"/>
    <w:rPr>
      <w:b/>
      <w:i/>
      <w:sz w:val="16"/>
      <w:szCs w:val="24"/>
      <w:lang w:val="en-US" w:eastAsia="en-US" w:bidi="ar-SA"/>
    </w:rPr>
  </w:style>
  <w:style w:type="paragraph" w:customStyle="1" w:styleId="Style9">
    <w:name w:val="Style9"/>
    <w:basedOn w:val="Normal"/>
    <w:uiPriority w:val="99"/>
    <w:rsid w:val="009F654D"/>
    <w:pPr>
      <w:keepNext/>
      <w:widowControl w:val="0"/>
      <w:autoSpaceDE w:val="0"/>
      <w:autoSpaceDN w:val="0"/>
      <w:adjustRightInd w:val="0"/>
      <w:jc w:val="center"/>
    </w:pPr>
    <w:rPr>
      <w:b/>
      <w:sz w:val="20"/>
    </w:rPr>
  </w:style>
  <w:style w:type="paragraph" w:styleId="BodyTextIndent">
    <w:name w:val="Body Text Indent"/>
    <w:basedOn w:val="Normal"/>
    <w:link w:val="BodyTextIndentChar"/>
    <w:uiPriority w:val="99"/>
    <w:rsid w:val="009F654D"/>
    <w:pPr>
      <w:spacing w:after="120"/>
      <w:ind w:left="283"/>
    </w:pPr>
  </w:style>
  <w:style w:type="character" w:customStyle="1" w:styleId="BodyTextIndentChar">
    <w:name w:val="Body Text Indent Char"/>
    <w:link w:val="BodyTextIndent"/>
    <w:uiPriority w:val="99"/>
    <w:rsid w:val="009F654D"/>
    <w:rPr>
      <w:sz w:val="24"/>
      <w:szCs w:val="24"/>
      <w:lang w:val="en-US" w:eastAsia="en-US" w:bidi="ar-SA"/>
    </w:rPr>
  </w:style>
  <w:style w:type="character" w:styleId="PageNumber">
    <w:name w:val="page number"/>
    <w:basedOn w:val="DefaultParagraphFont"/>
    <w:uiPriority w:val="99"/>
    <w:rsid w:val="009F654D"/>
  </w:style>
  <w:style w:type="paragraph" w:styleId="BodyTextIndent2">
    <w:name w:val="Body Text Indent 2"/>
    <w:basedOn w:val="Normal"/>
    <w:link w:val="BodyTextIndent2Char"/>
    <w:uiPriority w:val="99"/>
    <w:rsid w:val="009F654D"/>
    <w:pPr>
      <w:spacing w:after="120" w:line="480" w:lineRule="auto"/>
      <w:ind w:left="283"/>
    </w:pPr>
  </w:style>
  <w:style w:type="character" w:customStyle="1" w:styleId="BodyTextIndent2Char">
    <w:name w:val="Body Text Indent 2 Char"/>
    <w:link w:val="BodyTextIndent2"/>
    <w:uiPriority w:val="99"/>
    <w:rsid w:val="009F654D"/>
    <w:rPr>
      <w:sz w:val="24"/>
      <w:szCs w:val="24"/>
      <w:lang w:val="en-US" w:eastAsia="en-US" w:bidi="ar-SA"/>
    </w:rPr>
  </w:style>
  <w:style w:type="paragraph" w:styleId="BodyTextIndent3">
    <w:name w:val="Body Text Indent 3"/>
    <w:basedOn w:val="Normal"/>
    <w:link w:val="BodyTextIndent3Char"/>
    <w:uiPriority w:val="99"/>
    <w:rsid w:val="009F654D"/>
    <w:pPr>
      <w:spacing w:after="120"/>
      <w:ind w:left="283"/>
    </w:pPr>
    <w:rPr>
      <w:sz w:val="16"/>
      <w:szCs w:val="16"/>
    </w:rPr>
  </w:style>
  <w:style w:type="character" w:customStyle="1" w:styleId="BodyTextIndent3Char">
    <w:name w:val="Body Text Indent 3 Char"/>
    <w:link w:val="BodyTextIndent3"/>
    <w:uiPriority w:val="99"/>
    <w:rsid w:val="009F654D"/>
    <w:rPr>
      <w:sz w:val="16"/>
      <w:szCs w:val="16"/>
      <w:lang w:val="en-US" w:eastAsia="en-US" w:bidi="ar-SA"/>
    </w:rPr>
  </w:style>
  <w:style w:type="table" w:styleId="MediumShading2-Accent5">
    <w:name w:val="Medium Shading 2 Accent 5"/>
    <w:basedOn w:val="TableNormal"/>
    <w:uiPriority w:val="99"/>
    <w:rsid w:val="009F654D"/>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9F654D"/>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99"/>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uiPriority w:val="99"/>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Accent5">
    <w:name w:val="Colorful List Accent 5"/>
    <w:basedOn w:val="TableNormal"/>
    <w:uiPriority w:val="99"/>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3">
    <w:name w:val="Colorful Grid Accent 3"/>
    <w:basedOn w:val="TableNormal"/>
    <w:uiPriority w:val="99"/>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Shading-Accent5">
    <w:name w:val="Colorful Shading Accent 5"/>
    <w:basedOn w:val="TableNormal"/>
    <w:uiPriority w:val="99"/>
    <w:rsid w:val="009F654D"/>
    <w:rPr>
      <w:rFonts w:ascii="Calibri" w:eastAsia="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DarkList-Accent6">
    <w:name w:val="Dark List Accent 6"/>
    <w:basedOn w:val="TableNormal"/>
    <w:uiPriority w:val="99"/>
    <w:rsid w:val="009F654D"/>
    <w:rPr>
      <w:rFonts w:ascii="Calibri" w:eastAsia="Calibri" w:hAnsi="Calibri"/>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MediumGrid3-Accent1">
    <w:name w:val="Medium Grid 3 Accent 1"/>
    <w:basedOn w:val="TableNormal"/>
    <w:uiPriority w:val="99"/>
    <w:rsid w:val="009F654D"/>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99"/>
    <w:rsid w:val="009F654D"/>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1-Accent6">
    <w:name w:val="Medium Grid 1 Accent 6"/>
    <w:basedOn w:val="TableNormal"/>
    <w:uiPriority w:val="99"/>
    <w:rsid w:val="009F654D"/>
    <w:rPr>
      <w:rFonts w:ascii="Calibri" w:eastAsia="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99"/>
    <w:rsid w:val="009F654D"/>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4">
    <w:name w:val="Medium Grid 1 Accent 4"/>
    <w:basedOn w:val="TableNormal"/>
    <w:uiPriority w:val="99"/>
    <w:rsid w:val="009F654D"/>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List2-Accent5">
    <w:name w:val="Medium List 2 Accent 5"/>
    <w:basedOn w:val="TableNormal"/>
    <w:uiPriority w:val="99"/>
    <w:rsid w:val="009F654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11">
    <w:name w:val="Medium List 11"/>
    <w:basedOn w:val="TableNormal"/>
    <w:rsid w:val="009F654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1">
    <w:name w:val="Medium List 21"/>
    <w:basedOn w:val="TableNormal"/>
    <w:rsid w:val="009F654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
    <w:name w:val="Colorful List1"/>
    <w:basedOn w:val="TableNormal"/>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ghtList-Accent4">
    <w:name w:val="Light List Accent 4"/>
    <w:basedOn w:val="TableNormal"/>
    <w:uiPriority w:val="99"/>
    <w:rsid w:val="009F654D"/>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4">
    <w:name w:val="Medium List 1 Accent 4"/>
    <w:basedOn w:val="TableNormal"/>
    <w:uiPriority w:val="99"/>
    <w:rsid w:val="009F654D"/>
    <w:rPr>
      <w:rFonts w:ascii="Calibri" w:eastAsia="Calibri" w:hAnsi="Calibr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4">
    <w:name w:val="Light Shading Accent 4"/>
    <w:basedOn w:val="TableNormal"/>
    <w:uiPriority w:val="99"/>
    <w:rsid w:val="009F654D"/>
    <w:rPr>
      <w:rFonts w:ascii="Calibri" w:eastAsia="Calibri" w:hAnsi="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4">
    <w:name w:val="Light Grid Accent 4"/>
    <w:basedOn w:val="TableNormal"/>
    <w:uiPriority w:val="99"/>
    <w:rsid w:val="009F654D"/>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99"/>
    <w:rsid w:val="009F654D"/>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1-Accent2">
    <w:name w:val="Medium List 1 Accent 2"/>
    <w:basedOn w:val="TableNormal"/>
    <w:uiPriority w:val="99"/>
    <w:rsid w:val="009F654D"/>
    <w:rPr>
      <w:rFonts w:ascii="Calibri" w:eastAsia="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nnneraz">
    <w:name w:val="nn ne raz"/>
    <w:basedOn w:val="Normal"/>
    <w:uiPriority w:val="99"/>
    <w:rsid w:val="009F654D"/>
    <w:pPr>
      <w:numPr>
        <w:numId w:val="64"/>
      </w:numPr>
      <w:tabs>
        <w:tab w:val="left" w:pos="170"/>
      </w:tabs>
    </w:pPr>
    <w:rPr>
      <w:rFonts w:ascii="Verdana" w:hAnsi="Verdana"/>
      <w:noProof/>
      <w:sz w:val="16"/>
      <w:szCs w:val="20"/>
      <w:lang w:val="sr-Cyrl-CS"/>
    </w:rPr>
  </w:style>
  <w:style w:type="paragraph" w:customStyle="1" w:styleId="Style2">
    <w:name w:val="Style2"/>
    <w:basedOn w:val="Normal"/>
    <w:uiPriority w:val="99"/>
    <w:rsid w:val="009F654D"/>
    <w:pPr>
      <w:widowControl w:val="0"/>
      <w:autoSpaceDE w:val="0"/>
      <w:autoSpaceDN w:val="0"/>
      <w:adjustRightInd w:val="0"/>
      <w:spacing w:line="336" w:lineRule="exact"/>
    </w:pPr>
    <w:rPr>
      <w:rFonts w:ascii="Calibri" w:hAnsi="Calibri" w:cs="Calibri"/>
    </w:rPr>
  </w:style>
  <w:style w:type="paragraph" w:styleId="CommentText">
    <w:name w:val="annotation text"/>
    <w:basedOn w:val="Normal"/>
    <w:link w:val="CommentTextChar"/>
    <w:uiPriority w:val="99"/>
    <w:semiHidden/>
    <w:unhideWhenUsed/>
    <w:rsid w:val="009F654D"/>
    <w:rPr>
      <w:sz w:val="20"/>
      <w:szCs w:val="20"/>
    </w:rPr>
  </w:style>
  <w:style w:type="character" w:customStyle="1" w:styleId="CommentTextChar">
    <w:name w:val="Comment Text Char"/>
    <w:link w:val="CommentText"/>
    <w:uiPriority w:val="99"/>
    <w:semiHidden/>
    <w:rsid w:val="009F654D"/>
    <w:rPr>
      <w:lang w:val="en-US" w:eastAsia="en-US" w:bidi="ar-SA"/>
    </w:rPr>
  </w:style>
  <w:style w:type="paragraph" w:styleId="CommentSubject">
    <w:name w:val="annotation subject"/>
    <w:basedOn w:val="CommentText"/>
    <w:next w:val="CommentText"/>
    <w:link w:val="CommentSubjectChar"/>
    <w:uiPriority w:val="99"/>
    <w:semiHidden/>
    <w:unhideWhenUsed/>
    <w:rsid w:val="009F654D"/>
    <w:rPr>
      <w:b/>
      <w:bCs/>
    </w:rPr>
  </w:style>
  <w:style w:type="character" w:customStyle="1" w:styleId="CommentSubjectChar">
    <w:name w:val="Comment Subject Char"/>
    <w:link w:val="CommentSubject"/>
    <w:uiPriority w:val="99"/>
    <w:semiHidden/>
    <w:rsid w:val="009F654D"/>
    <w:rPr>
      <w:b/>
      <w:bCs/>
      <w:lang w:val="en-US" w:eastAsia="en-US" w:bidi="ar-SA"/>
    </w:rPr>
  </w:style>
  <w:style w:type="paragraph" w:styleId="Revision">
    <w:name w:val="Revision"/>
    <w:hidden/>
    <w:uiPriority w:val="99"/>
    <w:semiHidden/>
    <w:rsid w:val="009F654D"/>
    <w:rPr>
      <w:sz w:val="24"/>
      <w:szCs w:val="24"/>
    </w:rPr>
  </w:style>
  <w:style w:type="paragraph" w:styleId="TOC1">
    <w:name w:val="toc 1"/>
    <w:basedOn w:val="Normal"/>
    <w:next w:val="Normal"/>
    <w:autoRedefine/>
    <w:uiPriority w:val="39"/>
    <w:unhideWhenUsed/>
    <w:qFormat/>
    <w:rsid w:val="00B94205"/>
    <w:pPr>
      <w:tabs>
        <w:tab w:val="left" w:pos="450"/>
        <w:tab w:val="right" w:leader="dot" w:pos="9360"/>
      </w:tabs>
      <w:ind w:left="630" w:hanging="630"/>
    </w:pPr>
    <w:rPr>
      <w:rFonts w:ascii="Cambria" w:hAnsi="Cambria"/>
      <w:b/>
      <w:bCs/>
      <w:i/>
      <w:caps/>
      <w:noProof/>
      <w:sz w:val="20"/>
      <w:szCs w:val="20"/>
      <w:lang w:val="ru-RU"/>
    </w:rPr>
  </w:style>
  <w:style w:type="paragraph" w:styleId="TOC2">
    <w:name w:val="toc 2"/>
    <w:basedOn w:val="Normal"/>
    <w:next w:val="Normal"/>
    <w:autoRedefine/>
    <w:uiPriority w:val="39"/>
    <w:unhideWhenUsed/>
    <w:qFormat/>
    <w:rsid w:val="002B212F"/>
    <w:pPr>
      <w:tabs>
        <w:tab w:val="left" w:pos="720"/>
        <w:tab w:val="right" w:leader="dot" w:pos="9395"/>
      </w:tabs>
      <w:ind w:left="540" w:hanging="540"/>
    </w:pPr>
    <w:rPr>
      <w:rFonts w:ascii="Cambria" w:eastAsia="Calibri" w:hAnsi="Cambria" w:cs="Cambria"/>
      <w:b/>
      <w:bCs/>
      <w:noProof/>
      <w:sz w:val="20"/>
      <w:szCs w:val="20"/>
    </w:rPr>
  </w:style>
  <w:style w:type="paragraph" w:styleId="TOC3">
    <w:name w:val="toc 3"/>
    <w:basedOn w:val="Normal"/>
    <w:next w:val="Normal"/>
    <w:autoRedefine/>
    <w:uiPriority w:val="39"/>
    <w:unhideWhenUsed/>
    <w:qFormat/>
    <w:rsid w:val="00FD5B47"/>
    <w:pPr>
      <w:tabs>
        <w:tab w:val="left" w:pos="630"/>
        <w:tab w:val="right" w:leader="dot" w:pos="9360"/>
      </w:tabs>
    </w:pPr>
    <w:rPr>
      <w:rFonts w:ascii="Calibri" w:hAnsi="Calibri"/>
      <w:sz w:val="20"/>
      <w:szCs w:val="20"/>
    </w:rPr>
  </w:style>
  <w:style w:type="paragraph" w:styleId="TOC4">
    <w:name w:val="toc 4"/>
    <w:basedOn w:val="Normal"/>
    <w:next w:val="Normal"/>
    <w:autoRedefine/>
    <w:uiPriority w:val="39"/>
    <w:unhideWhenUsed/>
    <w:rsid w:val="009F654D"/>
    <w:pPr>
      <w:ind w:left="480"/>
    </w:pPr>
    <w:rPr>
      <w:rFonts w:ascii="Calibri" w:hAnsi="Calibri"/>
      <w:sz w:val="20"/>
      <w:szCs w:val="20"/>
    </w:rPr>
  </w:style>
  <w:style w:type="paragraph" w:styleId="TOC5">
    <w:name w:val="toc 5"/>
    <w:basedOn w:val="Normal"/>
    <w:next w:val="Normal"/>
    <w:autoRedefine/>
    <w:uiPriority w:val="39"/>
    <w:unhideWhenUsed/>
    <w:rsid w:val="009F654D"/>
    <w:pPr>
      <w:ind w:left="720"/>
    </w:pPr>
    <w:rPr>
      <w:rFonts w:ascii="Calibri" w:hAnsi="Calibri"/>
      <w:sz w:val="20"/>
      <w:szCs w:val="20"/>
    </w:rPr>
  </w:style>
  <w:style w:type="paragraph" w:styleId="TOC6">
    <w:name w:val="toc 6"/>
    <w:basedOn w:val="Normal"/>
    <w:next w:val="Normal"/>
    <w:autoRedefine/>
    <w:uiPriority w:val="39"/>
    <w:unhideWhenUsed/>
    <w:rsid w:val="009F654D"/>
    <w:pPr>
      <w:ind w:left="960"/>
    </w:pPr>
    <w:rPr>
      <w:rFonts w:ascii="Calibri" w:hAnsi="Calibri"/>
      <w:sz w:val="20"/>
      <w:szCs w:val="20"/>
    </w:rPr>
  </w:style>
  <w:style w:type="paragraph" w:styleId="TOC7">
    <w:name w:val="toc 7"/>
    <w:basedOn w:val="Normal"/>
    <w:next w:val="Normal"/>
    <w:autoRedefine/>
    <w:uiPriority w:val="39"/>
    <w:unhideWhenUsed/>
    <w:rsid w:val="009F654D"/>
    <w:pPr>
      <w:ind w:left="1200"/>
    </w:pPr>
    <w:rPr>
      <w:rFonts w:ascii="Calibri" w:hAnsi="Calibri"/>
      <w:sz w:val="20"/>
      <w:szCs w:val="20"/>
    </w:rPr>
  </w:style>
  <w:style w:type="paragraph" w:styleId="TOC8">
    <w:name w:val="toc 8"/>
    <w:basedOn w:val="Normal"/>
    <w:next w:val="Normal"/>
    <w:autoRedefine/>
    <w:uiPriority w:val="39"/>
    <w:unhideWhenUsed/>
    <w:rsid w:val="009F654D"/>
    <w:pPr>
      <w:ind w:left="1440"/>
    </w:pPr>
    <w:rPr>
      <w:rFonts w:ascii="Calibri" w:hAnsi="Calibri"/>
      <w:sz w:val="20"/>
      <w:szCs w:val="20"/>
    </w:rPr>
  </w:style>
  <w:style w:type="paragraph" w:styleId="TOC9">
    <w:name w:val="toc 9"/>
    <w:basedOn w:val="Normal"/>
    <w:next w:val="Normal"/>
    <w:autoRedefine/>
    <w:uiPriority w:val="39"/>
    <w:unhideWhenUsed/>
    <w:rsid w:val="009F654D"/>
    <w:pPr>
      <w:ind w:left="1680"/>
    </w:pPr>
    <w:rPr>
      <w:rFonts w:ascii="Calibri" w:hAnsi="Calibri"/>
      <w:sz w:val="20"/>
      <w:szCs w:val="20"/>
    </w:rPr>
  </w:style>
  <w:style w:type="paragraph" w:styleId="TOCHeading">
    <w:name w:val="TOC Heading"/>
    <w:basedOn w:val="Heading1"/>
    <w:next w:val="Normal"/>
    <w:uiPriority w:val="39"/>
    <w:qFormat/>
    <w:rsid w:val="009F654D"/>
    <w:pPr>
      <w:keepLines/>
      <w:spacing w:before="480" w:after="0" w:line="276" w:lineRule="auto"/>
      <w:outlineLvl w:val="9"/>
    </w:pPr>
    <w:rPr>
      <w:rFonts w:ascii="Cambria" w:hAnsi="Cambria" w:cs="Times New Roman"/>
      <w:color w:val="365F91"/>
      <w:kern w:val="0"/>
      <w:sz w:val="28"/>
      <w:szCs w:val="28"/>
    </w:rPr>
  </w:style>
  <w:style w:type="paragraph" w:styleId="Caption">
    <w:name w:val="caption"/>
    <w:basedOn w:val="Normal"/>
    <w:next w:val="Normal"/>
    <w:uiPriority w:val="99"/>
    <w:qFormat/>
    <w:rsid w:val="009F654D"/>
    <w:rPr>
      <w:b/>
      <w:bCs/>
      <w:sz w:val="20"/>
      <w:szCs w:val="20"/>
    </w:rPr>
  </w:style>
  <w:style w:type="paragraph" w:styleId="BodyText">
    <w:name w:val="Body Text"/>
    <w:basedOn w:val="Normal"/>
    <w:link w:val="BodyTextChar"/>
    <w:rsid w:val="00227F63"/>
    <w:pPr>
      <w:spacing w:after="120"/>
    </w:pPr>
  </w:style>
  <w:style w:type="character" w:customStyle="1" w:styleId="BodyTextChar">
    <w:name w:val="Body Text Char"/>
    <w:link w:val="BodyText"/>
    <w:rsid w:val="00227F63"/>
    <w:rPr>
      <w:sz w:val="24"/>
      <w:szCs w:val="24"/>
    </w:rPr>
  </w:style>
  <w:style w:type="character" w:customStyle="1" w:styleId="CharChar">
    <w:name w:val="Char Char"/>
    <w:rsid w:val="00E237CC"/>
    <w:rPr>
      <w:rFonts w:ascii="Cambria" w:hAnsi="Cambria"/>
      <w:b/>
      <w:bCs/>
      <w:i/>
      <w:sz w:val="28"/>
      <w:szCs w:val="28"/>
      <w:lang w:val="en-US" w:eastAsia="en-US" w:bidi="ar-SA"/>
    </w:rPr>
  </w:style>
  <w:style w:type="paragraph" w:customStyle="1" w:styleId="msonospacing0">
    <w:name w:val="msonospacing"/>
    <w:rsid w:val="006709BD"/>
    <w:rPr>
      <w:sz w:val="24"/>
      <w:szCs w:val="24"/>
    </w:rPr>
  </w:style>
  <w:style w:type="character" w:customStyle="1" w:styleId="Heading2Char">
    <w:name w:val="Heading 2 Char"/>
    <w:uiPriority w:val="99"/>
    <w:locked/>
    <w:rsid w:val="00A54A67"/>
    <w:rPr>
      <w:rFonts w:ascii="Arial" w:hAnsi="Arial" w:cs="Arial"/>
      <w:b/>
      <w:bCs/>
      <w:i/>
      <w:iCs/>
      <w:sz w:val="28"/>
      <w:szCs w:val="28"/>
      <w:lang w:val="en-US" w:eastAsia="en-US" w:bidi="ar-SA"/>
    </w:rPr>
  </w:style>
  <w:style w:type="paragraph" w:customStyle="1" w:styleId="msolistparagraph0">
    <w:name w:val="msolistparagraph"/>
    <w:basedOn w:val="Normal"/>
    <w:rsid w:val="009202AA"/>
    <w:pPr>
      <w:ind w:left="720"/>
      <w:contextualSpacing/>
    </w:pPr>
  </w:style>
  <w:style w:type="character" w:customStyle="1" w:styleId="Heading1Char">
    <w:name w:val="Heading 1 Char"/>
    <w:uiPriority w:val="99"/>
    <w:locked/>
    <w:rsid w:val="00F30B58"/>
    <w:rPr>
      <w:rFonts w:ascii="Arial" w:hAnsi="Arial" w:cs="Arial"/>
      <w:b/>
      <w:bCs/>
      <w:kern w:val="32"/>
      <w:sz w:val="32"/>
      <w:szCs w:val="32"/>
      <w:lang w:val="en-US" w:eastAsia="en-US" w:bidi="ar-SA"/>
    </w:rPr>
  </w:style>
  <w:style w:type="paragraph" w:customStyle="1" w:styleId="Normal1">
    <w:name w:val="Normal1"/>
    <w:basedOn w:val="Normal"/>
    <w:rsid w:val="00750C97"/>
    <w:pPr>
      <w:spacing w:before="100" w:beforeAutospacing="1" w:after="100" w:afterAutospacing="1"/>
    </w:pPr>
  </w:style>
  <w:style w:type="paragraph" w:customStyle="1" w:styleId="1tekst">
    <w:name w:val="1tekst"/>
    <w:basedOn w:val="Normal"/>
    <w:rsid w:val="00750C97"/>
    <w:pPr>
      <w:ind w:left="419" w:right="419" w:firstLine="240"/>
      <w:jc w:val="both"/>
    </w:pPr>
    <w:rPr>
      <w:rFonts w:ascii="Arial" w:hAnsi="Arial" w:cs="Arial"/>
      <w:sz w:val="20"/>
      <w:szCs w:val="20"/>
      <w:lang w:val="sr-Latn-CS" w:eastAsia="sr-Latn-CS"/>
    </w:rPr>
  </w:style>
  <w:style w:type="table" w:styleId="TableColumns3">
    <w:name w:val="Table Columns 3"/>
    <w:basedOn w:val="TableNormal"/>
    <w:rsid w:val="005403D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403D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5403D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5">
    <w:name w:val="Table Columns 5"/>
    <w:basedOn w:val="TableNormal"/>
    <w:rsid w:val="005403D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3mesto">
    <w:name w:val="3mesto"/>
    <w:basedOn w:val="Normal"/>
    <w:rsid w:val="00C75A6F"/>
    <w:pPr>
      <w:spacing w:before="100" w:beforeAutospacing="1" w:after="100" w:afterAutospacing="1"/>
      <w:ind w:left="1148" w:right="1148"/>
      <w:jc w:val="center"/>
    </w:pPr>
    <w:rPr>
      <w:rFonts w:ascii="Arial" w:hAnsi="Arial" w:cs="Arial"/>
      <w:i/>
      <w:iCs/>
    </w:rPr>
  </w:style>
  <w:style w:type="table" w:styleId="TableList6">
    <w:name w:val="Table List 6"/>
    <w:basedOn w:val="TableNormal"/>
    <w:rsid w:val="00D35ED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4">
    <w:name w:val="Table List 4"/>
    <w:basedOn w:val="TableNormal"/>
    <w:rsid w:val="00D35ED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1">
    <w:name w:val="Table List 1"/>
    <w:basedOn w:val="TableNormal"/>
    <w:rsid w:val="00D35ED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Grid10">
    <w:name w:val="Colorful Grid1"/>
    <w:uiPriority w:val="99"/>
    <w:rsid w:val="00266AC8"/>
    <w:rPr>
      <w:rFonts w:ascii="Calibri" w:eastAsia="Calibri" w:hAnsi="Calibri" w:cs="Calibri"/>
      <w:color w:val="00000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MediumList110">
    <w:name w:val="Medium List 11"/>
    <w:uiPriority w:val="99"/>
    <w:rsid w:val="00266AC8"/>
    <w:rPr>
      <w:rFonts w:ascii="Calibri" w:eastAsia="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210">
    <w:name w:val="Medium List 21"/>
    <w:uiPriority w:val="99"/>
    <w:rsid w:val="00266AC8"/>
    <w:rPr>
      <w:rFonts w:ascii="Cambria" w:hAnsi="Cambria" w:cs="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olorfulList10">
    <w:name w:val="Colorful List1"/>
    <w:uiPriority w:val="99"/>
    <w:rsid w:val="00266AC8"/>
    <w:rPr>
      <w:rFonts w:ascii="Calibri" w:eastAsia="Calibri" w:hAnsi="Calibri" w:cs="Calibri"/>
      <w:color w:val="000000"/>
    </w:rPr>
    <w:tblPr>
      <w:tblStyleRowBandSize w:val="1"/>
      <w:tblStyleColBandSize w:val="1"/>
      <w:tblCellMar>
        <w:top w:w="0" w:type="dxa"/>
        <w:left w:w="108" w:type="dxa"/>
        <w:bottom w:w="0" w:type="dxa"/>
        <w:right w:w="108" w:type="dxa"/>
      </w:tblCellMar>
    </w:tblPr>
    <w:tcPr>
      <w:shd w:val="clear" w:color="auto" w:fill="E6E6E6"/>
    </w:tcPr>
  </w:style>
  <w:style w:type="character" w:customStyle="1" w:styleId="apple-converted-space">
    <w:name w:val="apple-converted-space"/>
    <w:basedOn w:val="DefaultParagraphFont"/>
    <w:rsid w:val="008C6836"/>
  </w:style>
  <w:style w:type="character" w:styleId="Emphasis">
    <w:name w:val="Emphasis"/>
    <w:qFormat/>
    <w:rsid w:val="00976054"/>
    <w:rPr>
      <w:i/>
      <w:iCs/>
    </w:rPr>
  </w:style>
  <w:style w:type="character" w:customStyle="1" w:styleId="CharChar0">
    <w:name w:val="Char Char"/>
    <w:rsid w:val="00443E15"/>
    <w:rPr>
      <w:rFonts w:ascii="Cambria" w:hAnsi="Cambria"/>
      <w:b/>
      <w:bCs/>
      <w:i/>
      <w:sz w:val="28"/>
      <w:szCs w:val="28"/>
      <w:lang w:val="en-US" w:eastAsia="en-US" w:bidi="ar-SA"/>
    </w:rPr>
  </w:style>
  <w:style w:type="table" w:styleId="TableList8">
    <w:name w:val="Table List 8"/>
    <w:basedOn w:val="TableNormal"/>
    <w:rsid w:val="008875C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2">
    <w:name w:val="Table List 2"/>
    <w:basedOn w:val="TableNormal"/>
    <w:rsid w:val="008875C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875C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F34C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5Char">
    <w:name w:val="Heading 5 Char"/>
    <w:link w:val="Heading5"/>
    <w:rsid w:val="00355594"/>
    <w:rPr>
      <w:rFonts w:ascii="Cambria" w:eastAsia="Times New Roman" w:hAnsi="Cambria" w:cs="Times New Roman"/>
      <w:color w:val="243F60"/>
      <w:sz w:val="24"/>
      <w:szCs w:val="24"/>
    </w:rPr>
  </w:style>
  <w:style w:type="table" w:styleId="TableClassic3">
    <w:name w:val="Table Classic 3"/>
    <w:basedOn w:val="TableNormal"/>
    <w:rsid w:val="00B624D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rsid w:val="005D0D9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0615E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0615E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orful1">
    <w:name w:val="Table Colorful 1"/>
    <w:basedOn w:val="TableNormal"/>
    <w:rsid w:val="009E559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rsid w:val="009E559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9E559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9E559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E559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3D100B"/>
    <w:pPr>
      <w:autoSpaceDE w:val="0"/>
      <w:autoSpaceDN w:val="0"/>
      <w:adjustRightInd w:val="0"/>
    </w:pPr>
    <w:rPr>
      <w:rFonts w:ascii="Lucida Sans Unicode" w:eastAsia="Calibri" w:hAnsi="Lucida Sans Unicode" w:cs="Lucida Sans Unicode"/>
      <w:color w:val="000000"/>
      <w:sz w:val="24"/>
      <w:szCs w:val="24"/>
    </w:rPr>
  </w:style>
  <w:style w:type="paragraph" w:customStyle="1" w:styleId="NoSpacingCharChar">
    <w:name w:val="No Spacing Char Char"/>
    <w:link w:val="NoSpacingCharCharChar"/>
    <w:qFormat/>
    <w:rsid w:val="00FD76C8"/>
    <w:rPr>
      <w:rFonts w:ascii="Calibri" w:eastAsia="Calibri" w:hAnsi="Calibri"/>
      <w:sz w:val="22"/>
      <w:szCs w:val="22"/>
    </w:rPr>
  </w:style>
  <w:style w:type="character" w:customStyle="1" w:styleId="NoSpacingCharCharChar">
    <w:name w:val="No Spacing Char Char Char"/>
    <w:link w:val="NoSpacingCharChar"/>
    <w:rsid w:val="00FD76C8"/>
    <w:rPr>
      <w:rFonts w:ascii="Calibri" w:eastAsia="Calibri" w:hAnsi="Calibri"/>
      <w:sz w:val="22"/>
      <w:szCs w:val="22"/>
      <w:lang w:bidi="ar-SA"/>
    </w:rPr>
  </w:style>
  <w:style w:type="table" w:styleId="TableColorful2">
    <w:name w:val="Table Colorful 2"/>
    <w:basedOn w:val="TableNormal"/>
    <w:rsid w:val="00166C4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166C4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7">
    <w:name w:val="Table List 7"/>
    <w:basedOn w:val="TableNormal"/>
    <w:rsid w:val="00166C4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7">
    <w:name w:val="Table Grid 7"/>
    <w:basedOn w:val="TableNormal"/>
    <w:rsid w:val="00166C4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39143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rsid w:val="00FD261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Simple2">
    <w:name w:val="Table Simple 2"/>
    <w:basedOn w:val="TableNormal"/>
    <w:rsid w:val="00FD261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6">
    <w:name w:val="A6"/>
    <w:uiPriority w:val="99"/>
    <w:rsid w:val="00FB1D3C"/>
    <w:rPr>
      <w:b/>
      <w:bCs/>
      <w:color w:val="000000"/>
      <w:sz w:val="18"/>
      <w:szCs w:val="18"/>
    </w:rPr>
  </w:style>
  <w:style w:type="character" w:styleId="CommentReference">
    <w:name w:val="annotation reference"/>
    <w:uiPriority w:val="99"/>
    <w:unhideWhenUsed/>
    <w:rsid w:val="00AF007F"/>
    <w:rPr>
      <w:sz w:val="16"/>
      <w:szCs w:val="16"/>
    </w:rPr>
  </w:style>
  <w:style w:type="paragraph" w:customStyle="1" w:styleId="StyleBoldCentered">
    <w:name w:val="Style Bold Centered"/>
    <w:basedOn w:val="Normal"/>
    <w:uiPriority w:val="99"/>
    <w:rsid w:val="000D41C5"/>
    <w:pPr>
      <w:tabs>
        <w:tab w:val="left" w:pos="1440"/>
      </w:tabs>
      <w:jc w:val="center"/>
    </w:pPr>
    <w:rPr>
      <w:b/>
      <w:bCs/>
    </w:rPr>
  </w:style>
  <w:style w:type="table" w:styleId="TableGrid5">
    <w:name w:val="Table Grid 5"/>
    <w:basedOn w:val="TableNormal"/>
    <w:rsid w:val="006C537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Title" w:qFormat="1"/>
    <w:lsdException w:name="Body Text Indent" w:uiPriority="99"/>
    <w:lsdException w:name="Subtitle" w:qFormat="1"/>
    <w:lsdException w:name="Body Text Indent 2" w:uiPriority="99"/>
    <w:lsdException w:name="Body Text Indent 3" w:uiPriority="99"/>
    <w:lsdException w:name="Hyperlink" w:uiPriority="99"/>
    <w:lsdException w:name="Strong" w:uiPriority="99" w:qFormat="1"/>
    <w:lsdException w:name="Emphasis" w:qFormat="1"/>
    <w:lsdException w:name="annotation subject" w:uiPriority="99"/>
    <w:lsdException w:name="No List" w:uiPriority="99"/>
    <w:lsdException w:name="Table Classic 2" w:uiPriority="99"/>
    <w:lsdException w:name="Balloon Tex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9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99" w:unhideWhenUsed="1"/>
    <w:lsdException w:name="Medium List 1 Accent 2" w:semiHidden="1" w:uiPriority="99" w:unhideWhenUsed="1"/>
    <w:lsdException w:name="Medium List 2 Accent 2" w:semiHidden="1" w:uiPriority="66" w:unhideWhenUsed="1"/>
    <w:lsdException w:name="Medium Grid 1 Accent 2" w:semiHidden="1" w:uiPriority="67" w:unhideWhenUsed="1"/>
    <w:lsdException w:name="Medium Grid 2 Accent 2" w:semiHidden="1" w:uiPriority="99"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64" w:unhideWhenUsed="1"/>
    <w:lsdException w:name="Medium List 1 Accent 4" w:semiHidden="1" w:uiPriority="99" w:unhideWhenUsed="1"/>
    <w:lsdException w:name="Medium List 2 Accent 4" w:semiHidden="1" w:uiPriority="66" w:unhideWhenUsed="1"/>
    <w:lsdException w:name="Medium Grid 1 Accent 4" w:semiHidden="1" w:uiPriority="99"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99" w:unhideWhenUsed="1"/>
    <w:lsdException w:name="Medium List 1 Accent 5" w:semiHidden="1" w:uiPriority="65" w:unhideWhenUsed="1"/>
    <w:lsdException w:name="Medium List 2 Accent 5" w:semiHidden="1" w:uiPriority="99" w:unhideWhenUsed="1"/>
    <w:lsdException w:name="Medium Grid 1 Accent 5" w:semiHidden="1" w:uiPriority="99"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99" w:unhideWhenUsed="1"/>
    <w:lsdException w:name="Colorful List Accent 5" w:semiHidden="1" w:uiPriority="99"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99" w:unhideWhenUsed="1"/>
    <w:lsdException w:name="Medium Grid 2 Accent 6" w:semiHidden="1" w:uiPriority="68" w:unhideWhenUsed="1"/>
    <w:lsdException w:name="Medium Grid 3 Accent 6" w:semiHidden="1" w:uiPriority="69" w:unhideWhenUsed="1"/>
    <w:lsdException w:name="Dark List Accent 6" w:semiHidden="1" w:uiPriority="99" w:unhideWhenUsed="1"/>
    <w:lsdException w:name="Colorful Shading Accent 6" w:semiHidden="1" w:uiPriority="71"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F654D"/>
    <w:rPr>
      <w:sz w:val="24"/>
      <w:szCs w:val="24"/>
    </w:rPr>
  </w:style>
  <w:style w:type="paragraph" w:styleId="Heading1">
    <w:name w:val="heading 1"/>
    <w:basedOn w:val="Normal"/>
    <w:next w:val="Normal"/>
    <w:link w:val="Heading1Char1"/>
    <w:qFormat/>
    <w:rsid w:val="009F654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qFormat/>
    <w:rsid w:val="009F654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F654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F654D"/>
    <w:pPr>
      <w:keepNext/>
      <w:keepLines/>
      <w:spacing w:before="200"/>
      <w:outlineLvl w:val="3"/>
    </w:pPr>
    <w:rPr>
      <w:rFonts w:ascii="Cambria" w:hAnsi="Cambria"/>
      <w:b/>
      <w:bCs/>
      <w:i/>
      <w:iCs/>
      <w:color w:val="4F81BD"/>
    </w:rPr>
  </w:style>
  <w:style w:type="paragraph" w:styleId="Heading5">
    <w:name w:val="heading 5"/>
    <w:basedOn w:val="Normal"/>
    <w:next w:val="Normal"/>
    <w:link w:val="Heading5Char"/>
    <w:unhideWhenUsed/>
    <w:qFormat/>
    <w:rsid w:val="00355594"/>
    <w:pPr>
      <w:keepNext/>
      <w:keepLines/>
      <w:spacing w:before="200"/>
      <w:outlineLvl w:val="4"/>
    </w:pPr>
    <w:rPr>
      <w:rFonts w:ascii="Cambria" w:hAnsi="Cambria"/>
      <w:color w:val="243F60"/>
    </w:rPr>
  </w:style>
  <w:style w:type="paragraph" w:styleId="Heading7">
    <w:name w:val="heading 7"/>
    <w:basedOn w:val="Normal"/>
    <w:next w:val="Normal"/>
    <w:link w:val="Heading7Char"/>
    <w:uiPriority w:val="99"/>
    <w:qFormat/>
    <w:rsid w:val="009F654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9F654D"/>
    <w:rPr>
      <w:rFonts w:ascii="Arial" w:hAnsi="Arial" w:cs="Arial"/>
      <w:b/>
      <w:bCs/>
      <w:kern w:val="32"/>
      <w:sz w:val="32"/>
      <w:szCs w:val="32"/>
      <w:lang w:val="en-US" w:eastAsia="en-US" w:bidi="ar-SA"/>
    </w:rPr>
  </w:style>
  <w:style w:type="character" w:customStyle="1" w:styleId="Heading2Char1">
    <w:name w:val="Heading 2 Char1"/>
    <w:link w:val="Heading2"/>
    <w:rsid w:val="009F654D"/>
    <w:rPr>
      <w:rFonts w:ascii="Arial" w:hAnsi="Arial" w:cs="Arial"/>
      <w:b/>
      <w:bCs/>
      <w:i/>
      <w:iCs/>
      <w:sz w:val="28"/>
      <w:szCs w:val="28"/>
      <w:lang w:val="en-US" w:eastAsia="en-US" w:bidi="ar-SA"/>
    </w:rPr>
  </w:style>
  <w:style w:type="character" w:customStyle="1" w:styleId="Heading3Char">
    <w:name w:val="Heading 3 Char"/>
    <w:link w:val="Heading3"/>
    <w:uiPriority w:val="99"/>
    <w:rsid w:val="009F654D"/>
    <w:rPr>
      <w:rFonts w:ascii="Arial" w:hAnsi="Arial" w:cs="Arial"/>
      <w:b/>
      <w:bCs/>
      <w:sz w:val="26"/>
      <w:szCs w:val="26"/>
      <w:lang w:val="en-US" w:eastAsia="en-US" w:bidi="ar-SA"/>
    </w:rPr>
  </w:style>
  <w:style w:type="character" w:customStyle="1" w:styleId="Heading4Char">
    <w:name w:val="Heading 4 Char"/>
    <w:link w:val="Heading4"/>
    <w:uiPriority w:val="99"/>
    <w:rsid w:val="009F654D"/>
    <w:rPr>
      <w:rFonts w:ascii="Cambria" w:hAnsi="Cambria"/>
      <w:b/>
      <w:bCs/>
      <w:i/>
      <w:iCs/>
      <w:color w:val="4F81BD"/>
      <w:sz w:val="24"/>
      <w:szCs w:val="24"/>
      <w:lang w:val="en-US" w:eastAsia="en-US" w:bidi="ar-SA"/>
    </w:rPr>
  </w:style>
  <w:style w:type="character" w:customStyle="1" w:styleId="Heading7Char">
    <w:name w:val="Heading 7 Char"/>
    <w:link w:val="Heading7"/>
    <w:uiPriority w:val="99"/>
    <w:rsid w:val="009F654D"/>
    <w:rPr>
      <w:sz w:val="24"/>
      <w:szCs w:val="24"/>
      <w:lang w:val="en-US" w:eastAsia="en-US" w:bidi="ar-SA"/>
    </w:rPr>
  </w:style>
  <w:style w:type="table" w:styleId="TableClassic2">
    <w:name w:val="Table Classic 2"/>
    <w:basedOn w:val="TableNormal"/>
    <w:uiPriority w:val="99"/>
    <w:rsid w:val="009F654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Spacing">
    <w:name w:val="No Spacing"/>
    <w:link w:val="NoSpacingChar"/>
    <w:uiPriority w:val="1"/>
    <w:qFormat/>
    <w:rsid w:val="009F654D"/>
    <w:rPr>
      <w:sz w:val="24"/>
      <w:szCs w:val="24"/>
    </w:rPr>
  </w:style>
  <w:style w:type="character" w:customStyle="1" w:styleId="NoSpacingChar">
    <w:name w:val="No Spacing Char"/>
    <w:link w:val="NoSpacing"/>
    <w:uiPriority w:val="1"/>
    <w:rsid w:val="009F654D"/>
    <w:rPr>
      <w:sz w:val="24"/>
      <w:szCs w:val="24"/>
      <w:lang w:val="en-US" w:eastAsia="en-US" w:bidi="ar-SA"/>
    </w:rPr>
  </w:style>
  <w:style w:type="character" w:customStyle="1" w:styleId="sakrij">
    <w:name w:val="sakrij"/>
    <w:basedOn w:val="DefaultParagraphFont"/>
    <w:uiPriority w:val="99"/>
    <w:rsid w:val="009F654D"/>
  </w:style>
  <w:style w:type="character" w:styleId="Hyperlink">
    <w:name w:val="Hyperlink"/>
    <w:uiPriority w:val="99"/>
    <w:rsid w:val="009F654D"/>
    <w:rPr>
      <w:color w:val="0000FF"/>
      <w:u w:val="single"/>
    </w:rPr>
  </w:style>
  <w:style w:type="paragraph" w:styleId="BalloonText">
    <w:name w:val="Balloon Text"/>
    <w:basedOn w:val="Normal"/>
    <w:link w:val="BalloonTextChar"/>
    <w:uiPriority w:val="99"/>
    <w:semiHidden/>
    <w:unhideWhenUsed/>
    <w:rsid w:val="009F654D"/>
    <w:rPr>
      <w:rFonts w:ascii="Tahoma" w:hAnsi="Tahoma" w:cs="Tahoma"/>
      <w:sz w:val="16"/>
      <w:szCs w:val="16"/>
    </w:rPr>
  </w:style>
  <w:style w:type="character" w:customStyle="1" w:styleId="BalloonTextChar">
    <w:name w:val="Balloon Text Char"/>
    <w:link w:val="BalloonText"/>
    <w:uiPriority w:val="99"/>
    <w:semiHidden/>
    <w:rsid w:val="009F654D"/>
    <w:rPr>
      <w:rFonts w:ascii="Tahoma" w:hAnsi="Tahoma" w:cs="Tahoma"/>
      <w:sz w:val="16"/>
      <w:szCs w:val="16"/>
      <w:lang w:val="en-US" w:eastAsia="en-US" w:bidi="ar-SA"/>
    </w:rPr>
  </w:style>
  <w:style w:type="paragraph" w:styleId="EndnoteText">
    <w:name w:val="endnote text"/>
    <w:basedOn w:val="Normal"/>
    <w:link w:val="EndnoteTextChar"/>
    <w:uiPriority w:val="99"/>
    <w:semiHidden/>
    <w:unhideWhenUsed/>
    <w:rsid w:val="009F654D"/>
    <w:rPr>
      <w:sz w:val="20"/>
      <w:szCs w:val="20"/>
    </w:rPr>
  </w:style>
  <w:style w:type="character" w:customStyle="1" w:styleId="EndnoteTextChar">
    <w:name w:val="Endnote Text Char"/>
    <w:link w:val="EndnoteText"/>
    <w:uiPriority w:val="99"/>
    <w:semiHidden/>
    <w:rsid w:val="009F654D"/>
    <w:rPr>
      <w:lang w:val="en-US" w:eastAsia="en-US" w:bidi="ar-SA"/>
    </w:rPr>
  </w:style>
  <w:style w:type="paragraph" w:styleId="FootnoteText">
    <w:name w:val="footnote text"/>
    <w:basedOn w:val="Normal"/>
    <w:link w:val="FootnoteTextChar"/>
    <w:uiPriority w:val="99"/>
    <w:unhideWhenUsed/>
    <w:rsid w:val="009F654D"/>
    <w:rPr>
      <w:sz w:val="20"/>
      <w:szCs w:val="20"/>
    </w:rPr>
  </w:style>
  <w:style w:type="character" w:customStyle="1" w:styleId="FootnoteTextChar">
    <w:name w:val="Footnote Text Char"/>
    <w:link w:val="FootnoteText"/>
    <w:uiPriority w:val="99"/>
    <w:rsid w:val="009F654D"/>
    <w:rPr>
      <w:lang w:val="en-US" w:eastAsia="en-US" w:bidi="ar-SA"/>
    </w:rPr>
  </w:style>
  <w:style w:type="character" w:styleId="FootnoteReference">
    <w:name w:val="footnote reference"/>
    <w:uiPriority w:val="99"/>
    <w:semiHidden/>
    <w:unhideWhenUsed/>
    <w:rsid w:val="009F654D"/>
    <w:rPr>
      <w:vertAlign w:val="superscript"/>
    </w:rPr>
  </w:style>
  <w:style w:type="paragraph" w:styleId="ListParagraph">
    <w:name w:val="List Paragraph"/>
    <w:basedOn w:val="Normal"/>
    <w:uiPriority w:val="34"/>
    <w:qFormat/>
    <w:rsid w:val="009F654D"/>
    <w:pPr>
      <w:ind w:left="720"/>
      <w:contextualSpacing/>
    </w:pPr>
  </w:style>
  <w:style w:type="paragraph" w:customStyle="1" w:styleId="NNN">
    <w:name w:val="NNN"/>
    <w:basedOn w:val="Normal"/>
    <w:uiPriority w:val="99"/>
    <w:rsid w:val="009F654D"/>
    <w:pPr>
      <w:tabs>
        <w:tab w:val="left" w:pos="567"/>
        <w:tab w:val="left" w:pos="4536"/>
        <w:tab w:val="left" w:pos="5103"/>
        <w:tab w:val="left" w:pos="8756"/>
      </w:tabs>
    </w:pPr>
    <w:rPr>
      <w:rFonts w:ascii="Verdana" w:hAnsi="Verdana"/>
      <w:noProof/>
      <w:sz w:val="16"/>
      <w:szCs w:val="20"/>
      <w:lang w:val="sr-Cyrl-CS"/>
    </w:rPr>
  </w:style>
  <w:style w:type="paragraph" w:customStyle="1" w:styleId="Style11">
    <w:name w:val="Style11"/>
    <w:basedOn w:val="Normal"/>
    <w:link w:val="Style11CharChar"/>
    <w:uiPriority w:val="99"/>
    <w:rsid w:val="009F654D"/>
    <w:pPr>
      <w:widowControl w:val="0"/>
      <w:numPr>
        <w:numId w:val="23"/>
      </w:numPr>
      <w:autoSpaceDE w:val="0"/>
      <w:autoSpaceDN w:val="0"/>
      <w:adjustRightInd w:val="0"/>
    </w:pPr>
    <w:rPr>
      <w:sz w:val="20"/>
    </w:rPr>
  </w:style>
  <w:style w:type="character" w:customStyle="1" w:styleId="Style11CharChar">
    <w:name w:val="Style11 Char Char"/>
    <w:link w:val="Style11"/>
    <w:uiPriority w:val="99"/>
    <w:rsid w:val="009F654D"/>
    <w:rPr>
      <w:szCs w:val="24"/>
    </w:rPr>
  </w:style>
  <w:style w:type="character" w:customStyle="1" w:styleId="FontStyle11">
    <w:name w:val="Font Style11"/>
    <w:uiPriority w:val="99"/>
    <w:rsid w:val="009F654D"/>
    <w:rPr>
      <w:rFonts w:ascii="Calibri" w:hAnsi="Calibri" w:cs="Calibri"/>
      <w:sz w:val="22"/>
      <w:szCs w:val="22"/>
    </w:rPr>
  </w:style>
  <w:style w:type="paragraph" w:styleId="Header">
    <w:name w:val="header"/>
    <w:basedOn w:val="Normal"/>
    <w:link w:val="HeaderChar"/>
    <w:uiPriority w:val="99"/>
    <w:unhideWhenUsed/>
    <w:rsid w:val="009F654D"/>
    <w:pPr>
      <w:tabs>
        <w:tab w:val="center" w:pos="4702"/>
        <w:tab w:val="right" w:pos="9405"/>
      </w:tabs>
    </w:pPr>
  </w:style>
  <w:style w:type="character" w:customStyle="1" w:styleId="HeaderChar">
    <w:name w:val="Header Char"/>
    <w:link w:val="Header"/>
    <w:uiPriority w:val="99"/>
    <w:rsid w:val="009F654D"/>
    <w:rPr>
      <w:sz w:val="24"/>
      <w:szCs w:val="24"/>
      <w:lang w:val="en-US" w:eastAsia="en-US" w:bidi="ar-SA"/>
    </w:rPr>
  </w:style>
  <w:style w:type="paragraph" w:styleId="Footer">
    <w:name w:val="footer"/>
    <w:basedOn w:val="Normal"/>
    <w:link w:val="FooterChar"/>
    <w:uiPriority w:val="99"/>
    <w:unhideWhenUsed/>
    <w:rsid w:val="009F654D"/>
    <w:pPr>
      <w:tabs>
        <w:tab w:val="center" w:pos="4702"/>
        <w:tab w:val="right" w:pos="9405"/>
      </w:tabs>
    </w:pPr>
  </w:style>
  <w:style w:type="character" w:customStyle="1" w:styleId="FooterChar">
    <w:name w:val="Footer Char"/>
    <w:link w:val="Footer"/>
    <w:uiPriority w:val="99"/>
    <w:rsid w:val="009F654D"/>
    <w:rPr>
      <w:sz w:val="24"/>
      <w:szCs w:val="24"/>
      <w:lang w:val="en-US" w:eastAsia="en-US" w:bidi="ar-SA"/>
    </w:rPr>
  </w:style>
  <w:style w:type="character" w:styleId="Strong">
    <w:name w:val="Strong"/>
    <w:uiPriority w:val="99"/>
    <w:qFormat/>
    <w:rsid w:val="009F654D"/>
    <w:rPr>
      <w:b/>
      <w:bCs/>
    </w:rPr>
  </w:style>
  <w:style w:type="table" w:styleId="TableGrid">
    <w:name w:val="Table Grid"/>
    <w:basedOn w:val="TableNormal"/>
    <w:uiPriority w:val="59"/>
    <w:rsid w:val="009F65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9F654D"/>
    <w:pPr>
      <w:spacing w:before="100" w:beforeAutospacing="1" w:after="100" w:afterAutospacing="1"/>
    </w:pPr>
  </w:style>
  <w:style w:type="paragraph" w:customStyle="1" w:styleId="Style10">
    <w:name w:val="Style10"/>
    <w:basedOn w:val="Normal"/>
    <w:link w:val="Style10Char"/>
    <w:uiPriority w:val="99"/>
    <w:rsid w:val="009F654D"/>
    <w:pPr>
      <w:widowControl w:val="0"/>
      <w:autoSpaceDE w:val="0"/>
      <w:autoSpaceDN w:val="0"/>
      <w:adjustRightInd w:val="0"/>
    </w:pPr>
    <w:rPr>
      <w:b/>
      <w:i/>
      <w:sz w:val="16"/>
    </w:rPr>
  </w:style>
  <w:style w:type="character" w:customStyle="1" w:styleId="Style10Char">
    <w:name w:val="Style10 Char"/>
    <w:link w:val="Style10"/>
    <w:uiPriority w:val="99"/>
    <w:rsid w:val="009F654D"/>
    <w:rPr>
      <w:b/>
      <w:i/>
      <w:sz w:val="16"/>
      <w:szCs w:val="24"/>
      <w:lang w:val="en-US" w:eastAsia="en-US" w:bidi="ar-SA"/>
    </w:rPr>
  </w:style>
  <w:style w:type="paragraph" w:customStyle="1" w:styleId="Style9">
    <w:name w:val="Style9"/>
    <w:basedOn w:val="Normal"/>
    <w:uiPriority w:val="99"/>
    <w:rsid w:val="009F654D"/>
    <w:pPr>
      <w:keepNext/>
      <w:widowControl w:val="0"/>
      <w:autoSpaceDE w:val="0"/>
      <w:autoSpaceDN w:val="0"/>
      <w:adjustRightInd w:val="0"/>
      <w:jc w:val="center"/>
    </w:pPr>
    <w:rPr>
      <w:b/>
      <w:sz w:val="20"/>
    </w:rPr>
  </w:style>
  <w:style w:type="paragraph" w:styleId="BodyTextIndent">
    <w:name w:val="Body Text Indent"/>
    <w:basedOn w:val="Normal"/>
    <w:link w:val="BodyTextIndentChar"/>
    <w:uiPriority w:val="99"/>
    <w:rsid w:val="009F654D"/>
    <w:pPr>
      <w:spacing w:after="120"/>
      <w:ind w:left="283"/>
    </w:pPr>
  </w:style>
  <w:style w:type="character" w:customStyle="1" w:styleId="BodyTextIndentChar">
    <w:name w:val="Body Text Indent Char"/>
    <w:link w:val="BodyTextIndent"/>
    <w:uiPriority w:val="99"/>
    <w:rsid w:val="009F654D"/>
    <w:rPr>
      <w:sz w:val="24"/>
      <w:szCs w:val="24"/>
      <w:lang w:val="en-US" w:eastAsia="en-US" w:bidi="ar-SA"/>
    </w:rPr>
  </w:style>
  <w:style w:type="character" w:styleId="PageNumber">
    <w:name w:val="page number"/>
    <w:basedOn w:val="DefaultParagraphFont"/>
    <w:uiPriority w:val="99"/>
    <w:rsid w:val="009F654D"/>
  </w:style>
  <w:style w:type="paragraph" w:styleId="BodyTextIndent2">
    <w:name w:val="Body Text Indent 2"/>
    <w:basedOn w:val="Normal"/>
    <w:link w:val="BodyTextIndent2Char"/>
    <w:uiPriority w:val="99"/>
    <w:rsid w:val="009F654D"/>
    <w:pPr>
      <w:spacing w:after="120" w:line="480" w:lineRule="auto"/>
      <w:ind w:left="283"/>
    </w:pPr>
  </w:style>
  <w:style w:type="character" w:customStyle="1" w:styleId="BodyTextIndent2Char">
    <w:name w:val="Body Text Indent 2 Char"/>
    <w:link w:val="BodyTextIndent2"/>
    <w:uiPriority w:val="99"/>
    <w:rsid w:val="009F654D"/>
    <w:rPr>
      <w:sz w:val="24"/>
      <w:szCs w:val="24"/>
      <w:lang w:val="en-US" w:eastAsia="en-US" w:bidi="ar-SA"/>
    </w:rPr>
  </w:style>
  <w:style w:type="paragraph" w:styleId="BodyTextIndent3">
    <w:name w:val="Body Text Indent 3"/>
    <w:basedOn w:val="Normal"/>
    <w:link w:val="BodyTextIndent3Char"/>
    <w:uiPriority w:val="99"/>
    <w:rsid w:val="009F654D"/>
    <w:pPr>
      <w:spacing w:after="120"/>
      <w:ind w:left="283"/>
    </w:pPr>
    <w:rPr>
      <w:sz w:val="16"/>
      <w:szCs w:val="16"/>
    </w:rPr>
  </w:style>
  <w:style w:type="character" w:customStyle="1" w:styleId="BodyTextIndent3Char">
    <w:name w:val="Body Text Indent 3 Char"/>
    <w:link w:val="BodyTextIndent3"/>
    <w:uiPriority w:val="99"/>
    <w:rsid w:val="009F654D"/>
    <w:rPr>
      <w:sz w:val="16"/>
      <w:szCs w:val="16"/>
      <w:lang w:val="en-US" w:eastAsia="en-US" w:bidi="ar-SA"/>
    </w:rPr>
  </w:style>
  <w:style w:type="table" w:styleId="MediumShading2-Accent5">
    <w:name w:val="Medium Shading 2 Accent 5"/>
    <w:basedOn w:val="TableNormal"/>
    <w:uiPriority w:val="99"/>
    <w:rsid w:val="009F654D"/>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9F654D"/>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99"/>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uiPriority w:val="99"/>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Accent5">
    <w:name w:val="Colorful List Accent 5"/>
    <w:basedOn w:val="TableNormal"/>
    <w:uiPriority w:val="99"/>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3">
    <w:name w:val="Colorful Grid Accent 3"/>
    <w:basedOn w:val="TableNormal"/>
    <w:uiPriority w:val="99"/>
    <w:rsid w:val="009F654D"/>
    <w:rPr>
      <w:rFonts w:ascii="Calibri" w:eastAsia="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Shading-Accent5">
    <w:name w:val="Colorful Shading Accent 5"/>
    <w:basedOn w:val="TableNormal"/>
    <w:uiPriority w:val="99"/>
    <w:rsid w:val="009F654D"/>
    <w:rPr>
      <w:rFonts w:ascii="Calibri" w:eastAsia="Calibri" w:hAnsi="Calibri"/>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DarkList-Accent6">
    <w:name w:val="Dark List Accent 6"/>
    <w:basedOn w:val="TableNormal"/>
    <w:uiPriority w:val="99"/>
    <w:rsid w:val="009F654D"/>
    <w:rPr>
      <w:rFonts w:ascii="Calibri" w:eastAsia="Calibri" w:hAnsi="Calibri"/>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MediumGrid3-Accent1">
    <w:name w:val="Medium Grid 3 Accent 1"/>
    <w:basedOn w:val="TableNormal"/>
    <w:uiPriority w:val="99"/>
    <w:rsid w:val="009F654D"/>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99"/>
    <w:rsid w:val="009F654D"/>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1-Accent6">
    <w:name w:val="Medium Grid 1 Accent 6"/>
    <w:basedOn w:val="TableNormal"/>
    <w:uiPriority w:val="99"/>
    <w:rsid w:val="009F654D"/>
    <w:rPr>
      <w:rFonts w:ascii="Calibri" w:eastAsia="Calibri" w:hAnsi="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5">
    <w:name w:val="Medium Grid 1 Accent 5"/>
    <w:basedOn w:val="TableNormal"/>
    <w:uiPriority w:val="99"/>
    <w:rsid w:val="009F654D"/>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4">
    <w:name w:val="Medium Grid 1 Accent 4"/>
    <w:basedOn w:val="TableNormal"/>
    <w:uiPriority w:val="99"/>
    <w:rsid w:val="009F654D"/>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List2-Accent5">
    <w:name w:val="Medium List 2 Accent 5"/>
    <w:basedOn w:val="TableNormal"/>
    <w:uiPriority w:val="99"/>
    <w:rsid w:val="009F654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11">
    <w:name w:val="Medium List 11"/>
    <w:basedOn w:val="TableNormal"/>
    <w:rsid w:val="009F654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1">
    <w:name w:val="Medium List 21"/>
    <w:basedOn w:val="TableNormal"/>
    <w:rsid w:val="009F654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
    <w:name w:val="Colorful List1"/>
    <w:basedOn w:val="TableNormal"/>
    <w:rsid w:val="009F654D"/>
    <w:rPr>
      <w:rFonts w:ascii="Calibri" w:eastAsia="Calibri" w:hAnsi="Calibri"/>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LightList-Accent4">
    <w:name w:val="Light List Accent 4"/>
    <w:basedOn w:val="TableNormal"/>
    <w:uiPriority w:val="99"/>
    <w:rsid w:val="009F654D"/>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4">
    <w:name w:val="Medium List 1 Accent 4"/>
    <w:basedOn w:val="TableNormal"/>
    <w:uiPriority w:val="99"/>
    <w:rsid w:val="009F654D"/>
    <w:rPr>
      <w:rFonts w:ascii="Calibri" w:eastAsia="Calibri" w:hAnsi="Calibr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4">
    <w:name w:val="Light Shading Accent 4"/>
    <w:basedOn w:val="TableNormal"/>
    <w:uiPriority w:val="99"/>
    <w:rsid w:val="009F654D"/>
    <w:rPr>
      <w:rFonts w:ascii="Calibri" w:eastAsia="Calibri" w:hAnsi="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4">
    <w:name w:val="Light Grid Accent 4"/>
    <w:basedOn w:val="TableNormal"/>
    <w:uiPriority w:val="99"/>
    <w:rsid w:val="009F654D"/>
    <w:rPr>
      <w:rFonts w:ascii="Calibri" w:eastAsia="Calibri" w:hAnsi="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99"/>
    <w:rsid w:val="009F654D"/>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1-Accent2">
    <w:name w:val="Medium List 1 Accent 2"/>
    <w:basedOn w:val="TableNormal"/>
    <w:uiPriority w:val="99"/>
    <w:rsid w:val="009F654D"/>
    <w:rPr>
      <w:rFonts w:ascii="Calibri" w:eastAsia="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nnneraz">
    <w:name w:val="nn ne raz"/>
    <w:basedOn w:val="Normal"/>
    <w:uiPriority w:val="99"/>
    <w:rsid w:val="009F654D"/>
    <w:pPr>
      <w:numPr>
        <w:numId w:val="64"/>
      </w:numPr>
      <w:tabs>
        <w:tab w:val="left" w:pos="170"/>
      </w:tabs>
    </w:pPr>
    <w:rPr>
      <w:rFonts w:ascii="Verdana" w:hAnsi="Verdana"/>
      <w:noProof/>
      <w:sz w:val="16"/>
      <w:szCs w:val="20"/>
      <w:lang w:val="sr-Cyrl-CS"/>
    </w:rPr>
  </w:style>
  <w:style w:type="paragraph" w:customStyle="1" w:styleId="Style2">
    <w:name w:val="Style2"/>
    <w:basedOn w:val="Normal"/>
    <w:uiPriority w:val="99"/>
    <w:rsid w:val="009F654D"/>
    <w:pPr>
      <w:widowControl w:val="0"/>
      <w:autoSpaceDE w:val="0"/>
      <w:autoSpaceDN w:val="0"/>
      <w:adjustRightInd w:val="0"/>
      <w:spacing w:line="336" w:lineRule="exact"/>
    </w:pPr>
    <w:rPr>
      <w:rFonts w:ascii="Calibri" w:hAnsi="Calibri" w:cs="Calibri"/>
    </w:rPr>
  </w:style>
  <w:style w:type="paragraph" w:styleId="CommentText">
    <w:name w:val="annotation text"/>
    <w:basedOn w:val="Normal"/>
    <w:link w:val="CommentTextChar"/>
    <w:uiPriority w:val="99"/>
    <w:semiHidden/>
    <w:unhideWhenUsed/>
    <w:rsid w:val="009F654D"/>
    <w:rPr>
      <w:sz w:val="20"/>
      <w:szCs w:val="20"/>
    </w:rPr>
  </w:style>
  <w:style w:type="character" w:customStyle="1" w:styleId="CommentTextChar">
    <w:name w:val="Comment Text Char"/>
    <w:link w:val="CommentText"/>
    <w:uiPriority w:val="99"/>
    <w:semiHidden/>
    <w:rsid w:val="009F654D"/>
    <w:rPr>
      <w:lang w:val="en-US" w:eastAsia="en-US" w:bidi="ar-SA"/>
    </w:rPr>
  </w:style>
  <w:style w:type="paragraph" w:styleId="CommentSubject">
    <w:name w:val="annotation subject"/>
    <w:basedOn w:val="CommentText"/>
    <w:next w:val="CommentText"/>
    <w:link w:val="CommentSubjectChar"/>
    <w:uiPriority w:val="99"/>
    <w:semiHidden/>
    <w:unhideWhenUsed/>
    <w:rsid w:val="009F654D"/>
    <w:rPr>
      <w:b/>
      <w:bCs/>
    </w:rPr>
  </w:style>
  <w:style w:type="character" w:customStyle="1" w:styleId="CommentSubjectChar">
    <w:name w:val="Comment Subject Char"/>
    <w:link w:val="CommentSubject"/>
    <w:uiPriority w:val="99"/>
    <w:semiHidden/>
    <w:rsid w:val="009F654D"/>
    <w:rPr>
      <w:b/>
      <w:bCs/>
      <w:lang w:val="en-US" w:eastAsia="en-US" w:bidi="ar-SA"/>
    </w:rPr>
  </w:style>
  <w:style w:type="paragraph" w:styleId="Revision">
    <w:name w:val="Revision"/>
    <w:hidden/>
    <w:uiPriority w:val="99"/>
    <w:semiHidden/>
    <w:rsid w:val="009F654D"/>
    <w:rPr>
      <w:sz w:val="24"/>
      <w:szCs w:val="24"/>
    </w:rPr>
  </w:style>
  <w:style w:type="paragraph" w:styleId="TOC1">
    <w:name w:val="toc 1"/>
    <w:basedOn w:val="Normal"/>
    <w:next w:val="Normal"/>
    <w:autoRedefine/>
    <w:uiPriority w:val="39"/>
    <w:unhideWhenUsed/>
    <w:qFormat/>
    <w:rsid w:val="00B94205"/>
    <w:pPr>
      <w:tabs>
        <w:tab w:val="left" w:pos="450"/>
        <w:tab w:val="right" w:leader="dot" w:pos="9360"/>
      </w:tabs>
      <w:ind w:left="630" w:hanging="630"/>
    </w:pPr>
    <w:rPr>
      <w:rFonts w:ascii="Cambria" w:hAnsi="Cambria"/>
      <w:b/>
      <w:bCs/>
      <w:i/>
      <w:caps/>
      <w:noProof/>
      <w:sz w:val="20"/>
      <w:szCs w:val="20"/>
      <w:lang w:val="ru-RU"/>
    </w:rPr>
  </w:style>
  <w:style w:type="paragraph" w:styleId="TOC2">
    <w:name w:val="toc 2"/>
    <w:basedOn w:val="Normal"/>
    <w:next w:val="Normal"/>
    <w:autoRedefine/>
    <w:uiPriority w:val="39"/>
    <w:unhideWhenUsed/>
    <w:qFormat/>
    <w:rsid w:val="002B212F"/>
    <w:pPr>
      <w:tabs>
        <w:tab w:val="left" w:pos="720"/>
        <w:tab w:val="right" w:leader="dot" w:pos="9395"/>
      </w:tabs>
      <w:ind w:left="540" w:hanging="540"/>
    </w:pPr>
    <w:rPr>
      <w:rFonts w:ascii="Cambria" w:eastAsia="Calibri" w:hAnsi="Cambria" w:cs="Cambria"/>
      <w:b/>
      <w:bCs/>
      <w:noProof/>
      <w:sz w:val="20"/>
      <w:szCs w:val="20"/>
    </w:rPr>
  </w:style>
  <w:style w:type="paragraph" w:styleId="TOC3">
    <w:name w:val="toc 3"/>
    <w:basedOn w:val="Normal"/>
    <w:next w:val="Normal"/>
    <w:autoRedefine/>
    <w:uiPriority w:val="39"/>
    <w:unhideWhenUsed/>
    <w:qFormat/>
    <w:rsid w:val="00FD5B47"/>
    <w:pPr>
      <w:tabs>
        <w:tab w:val="left" w:pos="630"/>
        <w:tab w:val="right" w:leader="dot" w:pos="9360"/>
      </w:tabs>
    </w:pPr>
    <w:rPr>
      <w:rFonts w:ascii="Calibri" w:hAnsi="Calibri"/>
      <w:sz w:val="20"/>
      <w:szCs w:val="20"/>
    </w:rPr>
  </w:style>
  <w:style w:type="paragraph" w:styleId="TOC4">
    <w:name w:val="toc 4"/>
    <w:basedOn w:val="Normal"/>
    <w:next w:val="Normal"/>
    <w:autoRedefine/>
    <w:uiPriority w:val="39"/>
    <w:unhideWhenUsed/>
    <w:rsid w:val="009F654D"/>
    <w:pPr>
      <w:ind w:left="480"/>
    </w:pPr>
    <w:rPr>
      <w:rFonts w:ascii="Calibri" w:hAnsi="Calibri"/>
      <w:sz w:val="20"/>
      <w:szCs w:val="20"/>
    </w:rPr>
  </w:style>
  <w:style w:type="paragraph" w:styleId="TOC5">
    <w:name w:val="toc 5"/>
    <w:basedOn w:val="Normal"/>
    <w:next w:val="Normal"/>
    <w:autoRedefine/>
    <w:uiPriority w:val="39"/>
    <w:unhideWhenUsed/>
    <w:rsid w:val="009F654D"/>
    <w:pPr>
      <w:ind w:left="720"/>
    </w:pPr>
    <w:rPr>
      <w:rFonts w:ascii="Calibri" w:hAnsi="Calibri"/>
      <w:sz w:val="20"/>
      <w:szCs w:val="20"/>
    </w:rPr>
  </w:style>
  <w:style w:type="paragraph" w:styleId="TOC6">
    <w:name w:val="toc 6"/>
    <w:basedOn w:val="Normal"/>
    <w:next w:val="Normal"/>
    <w:autoRedefine/>
    <w:uiPriority w:val="39"/>
    <w:unhideWhenUsed/>
    <w:rsid w:val="009F654D"/>
    <w:pPr>
      <w:ind w:left="960"/>
    </w:pPr>
    <w:rPr>
      <w:rFonts w:ascii="Calibri" w:hAnsi="Calibri"/>
      <w:sz w:val="20"/>
      <w:szCs w:val="20"/>
    </w:rPr>
  </w:style>
  <w:style w:type="paragraph" w:styleId="TOC7">
    <w:name w:val="toc 7"/>
    <w:basedOn w:val="Normal"/>
    <w:next w:val="Normal"/>
    <w:autoRedefine/>
    <w:uiPriority w:val="39"/>
    <w:unhideWhenUsed/>
    <w:rsid w:val="009F654D"/>
    <w:pPr>
      <w:ind w:left="1200"/>
    </w:pPr>
    <w:rPr>
      <w:rFonts w:ascii="Calibri" w:hAnsi="Calibri"/>
      <w:sz w:val="20"/>
      <w:szCs w:val="20"/>
    </w:rPr>
  </w:style>
  <w:style w:type="paragraph" w:styleId="TOC8">
    <w:name w:val="toc 8"/>
    <w:basedOn w:val="Normal"/>
    <w:next w:val="Normal"/>
    <w:autoRedefine/>
    <w:uiPriority w:val="39"/>
    <w:unhideWhenUsed/>
    <w:rsid w:val="009F654D"/>
    <w:pPr>
      <w:ind w:left="1440"/>
    </w:pPr>
    <w:rPr>
      <w:rFonts w:ascii="Calibri" w:hAnsi="Calibri"/>
      <w:sz w:val="20"/>
      <w:szCs w:val="20"/>
    </w:rPr>
  </w:style>
  <w:style w:type="paragraph" w:styleId="TOC9">
    <w:name w:val="toc 9"/>
    <w:basedOn w:val="Normal"/>
    <w:next w:val="Normal"/>
    <w:autoRedefine/>
    <w:uiPriority w:val="39"/>
    <w:unhideWhenUsed/>
    <w:rsid w:val="009F654D"/>
    <w:pPr>
      <w:ind w:left="1680"/>
    </w:pPr>
    <w:rPr>
      <w:rFonts w:ascii="Calibri" w:hAnsi="Calibri"/>
      <w:sz w:val="20"/>
      <w:szCs w:val="20"/>
    </w:rPr>
  </w:style>
  <w:style w:type="paragraph" w:styleId="TOCHeading">
    <w:name w:val="TOC Heading"/>
    <w:basedOn w:val="Heading1"/>
    <w:next w:val="Normal"/>
    <w:uiPriority w:val="39"/>
    <w:qFormat/>
    <w:rsid w:val="009F654D"/>
    <w:pPr>
      <w:keepLines/>
      <w:spacing w:before="480" w:after="0" w:line="276" w:lineRule="auto"/>
      <w:outlineLvl w:val="9"/>
    </w:pPr>
    <w:rPr>
      <w:rFonts w:ascii="Cambria" w:hAnsi="Cambria" w:cs="Times New Roman"/>
      <w:color w:val="365F91"/>
      <w:kern w:val="0"/>
      <w:sz w:val="28"/>
      <w:szCs w:val="28"/>
    </w:rPr>
  </w:style>
  <w:style w:type="paragraph" w:styleId="Caption">
    <w:name w:val="caption"/>
    <w:basedOn w:val="Normal"/>
    <w:next w:val="Normal"/>
    <w:uiPriority w:val="99"/>
    <w:qFormat/>
    <w:rsid w:val="009F654D"/>
    <w:rPr>
      <w:b/>
      <w:bCs/>
      <w:sz w:val="20"/>
      <w:szCs w:val="20"/>
    </w:rPr>
  </w:style>
  <w:style w:type="paragraph" w:styleId="BodyText">
    <w:name w:val="Body Text"/>
    <w:basedOn w:val="Normal"/>
    <w:link w:val="BodyTextChar"/>
    <w:rsid w:val="00227F63"/>
    <w:pPr>
      <w:spacing w:after="120"/>
    </w:pPr>
  </w:style>
  <w:style w:type="character" w:customStyle="1" w:styleId="BodyTextChar">
    <w:name w:val="Body Text Char"/>
    <w:link w:val="BodyText"/>
    <w:rsid w:val="00227F63"/>
    <w:rPr>
      <w:sz w:val="24"/>
      <w:szCs w:val="24"/>
    </w:rPr>
  </w:style>
  <w:style w:type="character" w:customStyle="1" w:styleId="CharChar">
    <w:name w:val="Char Char"/>
    <w:rsid w:val="00E237CC"/>
    <w:rPr>
      <w:rFonts w:ascii="Cambria" w:hAnsi="Cambria"/>
      <w:b/>
      <w:bCs/>
      <w:i/>
      <w:sz w:val="28"/>
      <w:szCs w:val="28"/>
      <w:lang w:val="en-US" w:eastAsia="en-US" w:bidi="ar-SA"/>
    </w:rPr>
  </w:style>
  <w:style w:type="paragraph" w:customStyle="1" w:styleId="msonospacing0">
    <w:name w:val="msonospacing"/>
    <w:rsid w:val="006709BD"/>
    <w:rPr>
      <w:sz w:val="24"/>
      <w:szCs w:val="24"/>
    </w:rPr>
  </w:style>
  <w:style w:type="character" w:customStyle="1" w:styleId="Heading2Char">
    <w:name w:val="Heading 2 Char"/>
    <w:uiPriority w:val="99"/>
    <w:locked/>
    <w:rsid w:val="00A54A67"/>
    <w:rPr>
      <w:rFonts w:ascii="Arial" w:hAnsi="Arial" w:cs="Arial"/>
      <w:b/>
      <w:bCs/>
      <w:i/>
      <w:iCs/>
      <w:sz w:val="28"/>
      <w:szCs w:val="28"/>
      <w:lang w:val="en-US" w:eastAsia="en-US" w:bidi="ar-SA"/>
    </w:rPr>
  </w:style>
  <w:style w:type="paragraph" w:customStyle="1" w:styleId="msolistparagraph0">
    <w:name w:val="msolistparagraph"/>
    <w:basedOn w:val="Normal"/>
    <w:rsid w:val="009202AA"/>
    <w:pPr>
      <w:ind w:left="720"/>
      <w:contextualSpacing/>
    </w:pPr>
  </w:style>
  <w:style w:type="character" w:customStyle="1" w:styleId="Heading1Char">
    <w:name w:val="Heading 1 Char"/>
    <w:uiPriority w:val="99"/>
    <w:locked/>
    <w:rsid w:val="00F30B58"/>
    <w:rPr>
      <w:rFonts w:ascii="Arial" w:hAnsi="Arial" w:cs="Arial"/>
      <w:b/>
      <w:bCs/>
      <w:kern w:val="32"/>
      <w:sz w:val="32"/>
      <w:szCs w:val="32"/>
      <w:lang w:val="en-US" w:eastAsia="en-US" w:bidi="ar-SA"/>
    </w:rPr>
  </w:style>
  <w:style w:type="paragraph" w:customStyle="1" w:styleId="Normal1">
    <w:name w:val="Normal1"/>
    <w:basedOn w:val="Normal"/>
    <w:rsid w:val="00750C97"/>
    <w:pPr>
      <w:spacing w:before="100" w:beforeAutospacing="1" w:after="100" w:afterAutospacing="1"/>
    </w:pPr>
  </w:style>
  <w:style w:type="paragraph" w:customStyle="1" w:styleId="1tekst">
    <w:name w:val="1tekst"/>
    <w:basedOn w:val="Normal"/>
    <w:rsid w:val="00750C97"/>
    <w:pPr>
      <w:ind w:left="419" w:right="419" w:firstLine="240"/>
      <w:jc w:val="both"/>
    </w:pPr>
    <w:rPr>
      <w:rFonts w:ascii="Arial" w:hAnsi="Arial" w:cs="Arial"/>
      <w:sz w:val="20"/>
      <w:szCs w:val="20"/>
      <w:lang w:val="sr-Latn-CS" w:eastAsia="sr-Latn-CS"/>
    </w:rPr>
  </w:style>
  <w:style w:type="table" w:styleId="TableColumns3">
    <w:name w:val="Table Columns 3"/>
    <w:basedOn w:val="TableNormal"/>
    <w:rsid w:val="005403D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403D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5403D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5">
    <w:name w:val="Table Columns 5"/>
    <w:basedOn w:val="TableNormal"/>
    <w:rsid w:val="005403D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3mesto">
    <w:name w:val="3mesto"/>
    <w:basedOn w:val="Normal"/>
    <w:rsid w:val="00C75A6F"/>
    <w:pPr>
      <w:spacing w:before="100" w:beforeAutospacing="1" w:after="100" w:afterAutospacing="1"/>
      <w:ind w:left="1148" w:right="1148"/>
      <w:jc w:val="center"/>
    </w:pPr>
    <w:rPr>
      <w:rFonts w:ascii="Arial" w:hAnsi="Arial" w:cs="Arial"/>
      <w:i/>
      <w:iCs/>
    </w:rPr>
  </w:style>
  <w:style w:type="table" w:styleId="TableList6">
    <w:name w:val="Table List 6"/>
    <w:basedOn w:val="TableNormal"/>
    <w:rsid w:val="00D35ED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4">
    <w:name w:val="Table List 4"/>
    <w:basedOn w:val="TableNormal"/>
    <w:rsid w:val="00D35ED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1">
    <w:name w:val="Table List 1"/>
    <w:basedOn w:val="TableNormal"/>
    <w:rsid w:val="00D35ED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rfulGrid10">
    <w:name w:val="Colorful Grid1"/>
    <w:uiPriority w:val="99"/>
    <w:rsid w:val="00266AC8"/>
    <w:rPr>
      <w:rFonts w:ascii="Calibri" w:eastAsia="Calibri" w:hAnsi="Calibri" w:cs="Calibri"/>
      <w:color w:val="00000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MediumList110">
    <w:name w:val="Medium List 11"/>
    <w:uiPriority w:val="99"/>
    <w:rsid w:val="00266AC8"/>
    <w:rPr>
      <w:rFonts w:ascii="Calibri" w:eastAsia="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210">
    <w:name w:val="Medium List 21"/>
    <w:uiPriority w:val="99"/>
    <w:rsid w:val="00266AC8"/>
    <w:rPr>
      <w:rFonts w:ascii="Cambria" w:hAnsi="Cambria" w:cs="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olorfulList10">
    <w:name w:val="Colorful List1"/>
    <w:uiPriority w:val="99"/>
    <w:rsid w:val="00266AC8"/>
    <w:rPr>
      <w:rFonts w:ascii="Calibri" w:eastAsia="Calibri" w:hAnsi="Calibri" w:cs="Calibri"/>
      <w:color w:val="000000"/>
    </w:rPr>
    <w:tblPr>
      <w:tblStyleRowBandSize w:val="1"/>
      <w:tblStyleColBandSize w:val="1"/>
      <w:tblCellMar>
        <w:top w:w="0" w:type="dxa"/>
        <w:left w:w="108" w:type="dxa"/>
        <w:bottom w:w="0" w:type="dxa"/>
        <w:right w:w="108" w:type="dxa"/>
      </w:tblCellMar>
    </w:tblPr>
    <w:tcPr>
      <w:shd w:val="clear" w:color="auto" w:fill="E6E6E6"/>
    </w:tcPr>
  </w:style>
  <w:style w:type="character" w:customStyle="1" w:styleId="apple-converted-space">
    <w:name w:val="apple-converted-space"/>
    <w:basedOn w:val="DefaultParagraphFont"/>
    <w:rsid w:val="008C6836"/>
  </w:style>
  <w:style w:type="character" w:styleId="Emphasis">
    <w:name w:val="Emphasis"/>
    <w:qFormat/>
    <w:rsid w:val="00976054"/>
    <w:rPr>
      <w:i/>
      <w:iCs/>
    </w:rPr>
  </w:style>
  <w:style w:type="character" w:customStyle="1" w:styleId="CharChar0">
    <w:name w:val="Char Char"/>
    <w:rsid w:val="00443E15"/>
    <w:rPr>
      <w:rFonts w:ascii="Cambria" w:hAnsi="Cambria"/>
      <w:b/>
      <w:bCs/>
      <w:i/>
      <w:sz w:val="28"/>
      <w:szCs w:val="28"/>
      <w:lang w:val="en-US" w:eastAsia="en-US" w:bidi="ar-SA"/>
    </w:rPr>
  </w:style>
  <w:style w:type="table" w:styleId="TableList8">
    <w:name w:val="Table List 8"/>
    <w:basedOn w:val="TableNormal"/>
    <w:rsid w:val="008875CF"/>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2">
    <w:name w:val="Table List 2"/>
    <w:basedOn w:val="TableNormal"/>
    <w:rsid w:val="008875C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875CF"/>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F34C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5Char">
    <w:name w:val="Heading 5 Char"/>
    <w:link w:val="Heading5"/>
    <w:rsid w:val="00355594"/>
    <w:rPr>
      <w:rFonts w:ascii="Cambria" w:eastAsia="Times New Roman" w:hAnsi="Cambria" w:cs="Times New Roman"/>
      <w:color w:val="243F60"/>
      <w:sz w:val="24"/>
      <w:szCs w:val="24"/>
    </w:rPr>
  </w:style>
  <w:style w:type="table" w:styleId="TableClassic3">
    <w:name w:val="Table Classic 3"/>
    <w:basedOn w:val="TableNormal"/>
    <w:rsid w:val="00B624D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rsid w:val="005D0D9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0615E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0615E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orful1">
    <w:name w:val="Table Colorful 1"/>
    <w:basedOn w:val="TableNormal"/>
    <w:rsid w:val="009E559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rsid w:val="009E559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9E559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9E559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E559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3D100B"/>
    <w:pPr>
      <w:autoSpaceDE w:val="0"/>
      <w:autoSpaceDN w:val="0"/>
      <w:adjustRightInd w:val="0"/>
    </w:pPr>
    <w:rPr>
      <w:rFonts w:ascii="Lucida Sans Unicode" w:eastAsia="Calibri" w:hAnsi="Lucida Sans Unicode" w:cs="Lucida Sans Unicode"/>
      <w:color w:val="000000"/>
      <w:sz w:val="24"/>
      <w:szCs w:val="24"/>
    </w:rPr>
  </w:style>
  <w:style w:type="paragraph" w:customStyle="1" w:styleId="NoSpacingCharChar">
    <w:name w:val="No Spacing Char Char"/>
    <w:link w:val="NoSpacingCharCharChar"/>
    <w:qFormat/>
    <w:rsid w:val="00FD76C8"/>
    <w:rPr>
      <w:rFonts w:ascii="Calibri" w:eastAsia="Calibri" w:hAnsi="Calibri"/>
      <w:sz w:val="22"/>
      <w:szCs w:val="22"/>
    </w:rPr>
  </w:style>
  <w:style w:type="character" w:customStyle="1" w:styleId="NoSpacingCharCharChar">
    <w:name w:val="No Spacing Char Char Char"/>
    <w:link w:val="NoSpacingCharChar"/>
    <w:rsid w:val="00FD76C8"/>
    <w:rPr>
      <w:rFonts w:ascii="Calibri" w:eastAsia="Calibri" w:hAnsi="Calibri"/>
      <w:sz w:val="22"/>
      <w:szCs w:val="22"/>
      <w:lang w:bidi="ar-SA"/>
    </w:rPr>
  </w:style>
  <w:style w:type="table" w:styleId="TableColorful2">
    <w:name w:val="Table Colorful 2"/>
    <w:basedOn w:val="TableNormal"/>
    <w:rsid w:val="00166C4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166C4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7">
    <w:name w:val="Table List 7"/>
    <w:basedOn w:val="TableNormal"/>
    <w:rsid w:val="00166C4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7">
    <w:name w:val="Table Grid 7"/>
    <w:basedOn w:val="TableNormal"/>
    <w:rsid w:val="00166C4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39143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rsid w:val="00FD261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Simple2">
    <w:name w:val="Table Simple 2"/>
    <w:basedOn w:val="TableNormal"/>
    <w:rsid w:val="00FD261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6">
    <w:name w:val="A6"/>
    <w:uiPriority w:val="99"/>
    <w:rsid w:val="00FB1D3C"/>
    <w:rPr>
      <w:b/>
      <w:bCs/>
      <w:color w:val="000000"/>
      <w:sz w:val="18"/>
      <w:szCs w:val="18"/>
    </w:rPr>
  </w:style>
  <w:style w:type="character" w:styleId="CommentReference">
    <w:name w:val="annotation reference"/>
    <w:uiPriority w:val="99"/>
    <w:unhideWhenUsed/>
    <w:rsid w:val="00AF007F"/>
    <w:rPr>
      <w:sz w:val="16"/>
      <w:szCs w:val="16"/>
    </w:rPr>
  </w:style>
  <w:style w:type="paragraph" w:customStyle="1" w:styleId="StyleBoldCentered">
    <w:name w:val="Style Bold Centered"/>
    <w:basedOn w:val="Normal"/>
    <w:uiPriority w:val="99"/>
    <w:rsid w:val="000D41C5"/>
    <w:pPr>
      <w:tabs>
        <w:tab w:val="left" w:pos="1440"/>
      </w:tabs>
      <w:jc w:val="center"/>
    </w:pPr>
    <w:rPr>
      <w:b/>
      <w:bCs/>
    </w:rPr>
  </w:style>
  <w:style w:type="table" w:styleId="TableGrid5">
    <w:name w:val="Table Grid 5"/>
    <w:basedOn w:val="TableNormal"/>
    <w:rsid w:val="006C537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33317384">
      <w:bodyDiv w:val="1"/>
      <w:marLeft w:val="0"/>
      <w:marRight w:val="0"/>
      <w:marTop w:val="0"/>
      <w:marBottom w:val="0"/>
      <w:divBdr>
        <w:top w:val="none" w:sz="0" w:space="0" w:color="auto"/>
        <w:left w:val="none" w:sz="0" w:space="0" w:color="auto"/>
        <w:bottom w:val="none" w:sz="0" w:space="0" w:color="auto"/>
        <w:right w:val="none" w:sz="0" w:space="0" w:color="auto"/>
      </w:divBdr>
      <w:divsChild>
        <w:div w:id="1477261536">
          <w:marLeft w:val="0"/>
          <w:marRight w:val="0"/>
          <w:marTop w:val="0"/>
          <w:marBottom w:val="0"/>
          <w:divBdr>
            <w:top w:val="none" w:sz="0" w:space="0" w:color="auto"/>
            <w:left w:val="none" w:sz="0" w:space="0" w:color="auto"/>
            <w:bottom w:val="none" w:sz="0" w:space="0" w:color="auto"/>
            <w:right w:val="none" w:sz="0" w:space="0" w:color="auto"/>
          </w:divBdr>
          <w:divsChild>
            <w:div w:id="1991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7035">
      <w:bodyDiv w:val="1"/>
      <w:marLeft w:val="0"/>
      <w:marRight w:val="0"/>
      <w:marTop w:val="0"/>
      <w:marBottom w:val="0"/>
      <w:divBdr>
        <w:top w:val="none" w:sz="0" w:space="0" w:color="auto"/>
        <w:left w:val="none" w:sz="0" w:space="0" w:color="auto"/>
        <w:bottom w:val="none" w:sz="0" w:space="0" w:color="auto"/>
        <w:right w:val="none" w:sz="0" w:space="0" w:color="auto"/>
      </w:divBdr>
      <w:divsChild>
        <w:div w:id="94331446">
          <w:marLeft w:val="0"/>
          <w:marRight w:val="0"/>
          <w:marTop w:val="0"/>
          <w:marBottom w:val="0"/>
          <w:divBdr>
            <w:top w:val="none" w:sz="0" w:space="0" w:color="auto"/>
            <w:left w:val="none" w:sz="0" w:space="0" w:color="auto"/>
            <w:bottom w:val="none" w:sz="0" w:space="0" w:color="auto"/>
            <w:right w:val="none" w:sz="0" w:space="0" w:color="auto"/>
          </w:divBdr>
        </w:div>
        <w:div w:id="342634845">
          <w:marLeft w:val="0"/>
          <w:marRight w:val="0"/>
          <w:marTop w:val="0"/>
          <w:marBottom w:val="0"/>
          <w:divBdr>
            <w:top w:val="none" w:sz="0" w:space="0" w:color="auto"/>
            <w:left w:val="none" w:sz="0" w:space="0" w:color="auto"/>
            <w:bottom w:val="none" w:sz="0" w:space="0" w:color="auto"/>
            <w:right w:val="none" w:sz="0" w:space="0" w:color="auto"/>
          </w:divBdr>
        </w:div>
        <w:div w:id="751436659">
          <w:marLeft w:val="0"/>
          <w:marRight w:val="0"/>
          <w:marTop w:val="0"/>
          <w:marBottom w:val="0"/>
          <w:divBdr>
            <w:top w:val="none" w:sz="0" w:space="0" w:color="auto"/>
            <w:left w:val="none" w:sz="0" w:space="0" w:color="auto"/>
            <w:bottom w:val="none" w:sz="0" w:space="0" w:color="auto"/>
            <w:right w:val="none" w:sz="0" w:space="0" w:color="auto"/>
          </w:divBdr>
        </w:div>
        <w:div w:id="1058093180">
          <w:marLeft w:val="0"/>
          <w:marRight w:val="0"/>
          <w:marTop w:val="0"/>
          <w:marBottom w:val="0"/>
          <w:divBdr>
            <w:top w:val="none" w:sz="0" w:space="0" w:color="auto"/>
            <w:left w:val="none" w:sz="0" w:space="0" w:color="auto"/>
            <w:bottom w:val="none" w:sz="0" w:space="0" w:color="auto"/>
            <w:right w:val="none" w:sz="0" w:space="0" w:color="auto"/>
          </w:divBdr>
        </w:div>
        <w:div w:id="1214082104">
          <w:marLeft w:val="0"/>
          <w:marRight w:val="0"/>
          <w:marTop w:val="0"/>
          <w:marBottom w:val="0"/>
          <w:divBdr>
            <w:top w:val="none" w:sz="0" w:space="0" w:color="auto"/>
            <w:left w:val="none" w:sz="0" w:space="0" w:color="auto"/>
            <w:bottom w:val="none" w:sz="0" w:space="0" w:color="auto"/>
            <w:right w:val="none" w:sz="0" w:space="0" w:color="auto"/>
          </w:divBdr>
        </w:div>
        <w:div w:id="1216041035">
          <w:marLeft w:val="0"/>
          <w:marRight w:val="0"/>
          <w:marTop w:val="0"/>
          <w:marBottom w:val="0"/>
          <w:divBdr>
            <w:top w:val="none" w:sz="0" w:space="0" w:color="auto"/>
            <w:left w:val="none" w:sz="0" w:space="0" w:color="auto"/>
            <w:bottom w:val="none" w:sz="0" w:space="0" w:color="auto"/>
            <w:right w:val="none" w:sz="0" w:space="0" w:color="auto"/>
          </w:divBdr>
        </w:div>
        <w:div w:id="1285117986">
          <w:marLeft w:val="0"/>
          <w:marRight w:val="0"/>
          <w:marTop w:val="0"/>
          <w:marBottom w:val="0"/>
          <w:divBdr>
            <w:top w:val="none" w:sz="0" w:space="0" w:color="auto"/>
            <w:left w:val="none" w:sz="0" w:space="0" w:color="auto"/>
            <w:bottom w:val="none" w:sz="0" w:space="0" w:color="auto"/>
            <w:right w:val="none" w:sz="0" w:space="0" w:color="auto"/>
          </w:divBdr>
        </w:div>
        <w:div w:id="1666518127">
          <w:marLeft w:val="0"/>
          <w:marRight w:val="0"/>
          <w:marTop w:val="0"/>
          <w:marBottom w:val="0"/>
          <w:divBdr>
            <w:top w:val="none" w:sz="0" w:space="0" w:color="auto"/>
            <w:left w:val="none" w:sz="0" w:space="0" w:color="auto"/>
            <w:bottom w:val="none" w:sz="0" w:space="0" w:color="auto"/>
            <w:right w:val="none" w:sz="0" w:space="0" w:color="auto"/>
          </w:divBdr>
        </w:div>
        <w:div w:id="1810004990">
          <w:marLeft w:val="0"/>
          <w:marRight w:val="0"/>
          <w:marTop w:val="0"/>
          <w:marBottom w:val="0"/>
          <w:divBdr>
            <w:top w:val="none" w:sz="0" w:space="0" w:color="auto"/>
            <w:left w:val="none" w:sz="0" w:space="0" w:color="auto"/>
            <w:bottom w:val="none" w:sz="0" w:space="0" w:color="auto"/>
            <w:right w:val="none" w:sz="0" w:space="0" w:color="auto"/>
          </w:divBdr>
        </w:div>
        <w:div w:id="1815485564">
          <w:marLeft w:val="0"/>
          <w:marRight w:val="0"/>
          <w:marTop w:val="0"/>
          <w:marBottom w:val="0"/>
          <w:divBdr>
            <w:top w:val="none" w:sz="0" w:space="0" w:color="auto"/>
            <w:left w:val="none" w:sz="0" w:space="0" w:color="auto"/>
            <w:bottom w:val="none" w:sz="0" w:space="0" w:color="auto"/>
            <w:right w:val="none" w:sz="0" w:space="0" w:color="auto"/>
          </w:divBdr>
        </w:div>
        <w:div w:id="1869757253">
          <w:marLeft w:val="0"/>
          <w:marRight w:val="0"/>
          <w:marTop w:val="0"/>
          <w:marBottom w:val="0"/>
          <w:divBdr>
            <w:top w:val="none" w:sz="0" w:space="0" w:color="auto"/>
            <w:left w:val="none" w:sz="0" w:space="0" w:color="auto"/>
            <w:bottom w:val="none" w:sz="0" w:space="0" w:color="auto"/>
            <w:right w:val="none" w:sz="0" w:space="0" w:color="auto"/>
          </w:divBdr>
        </w:div>
        <w:div w:id="1938292923">
          <w:marLeft w:val="0"/>
          <w:marRight w:val="0"/>
          <w:marTop w:val="0"/>
          <w:marBottom w:val="0"/>
          <w:divBdr>
            <w:top w:val="none" w:sz="0" w:space="0" w:color="auto"/>
            <w:left w:val="none" w:sz="0" w:space="0" w:color="auto"/>
            <w:bottom w:val="none" w:sz="0" w:space="0" w:color="auto"/>
            <w:right w:val="none" w:sz="0" w:space="0" w:color="auto"/>
          </w:divBdr>
        </w:div>
        <w:div w:id="1959137581">
          <w:marLeft w:val="0"/>
          <w:marRight w:val="0"/>
          <w:marTop w:val="0"/>
          <w:marBottom w:val="0"/>
          <w:divBdr>
            <w:top w:val="none" w:sz="0" w:space="0" w:color="auto"/>
            <w:left w:val="none" w:sz="0" w:space="0" w:color="auto"/>
            <w:bottom w:val="none" w:sz="0" w:space="0" w:color="auto"/>
            <w:right w:val="none" w:sz="0" w:space="0" w:color="auto"/>
          </w:divBdr>
        </w:div>
        <w:div w:id="2062828826">
          <w:marLeft w:val="0"/>
          <w:marRight w:val="0"/>
          <w:marTop w:val="0"/>
          <w:marBottom w:val="0"/>
          <w:divBdr>
            <w:top w:val="none" w:sz="0" w:space="0" w:color="auto"/>
            <w:left w:val="none" w:sz="0" w:space="0" w:color="auto"/>
            <w:bottom w:val="none" w:sz="0" w:space="0" w:color="auto"/>
            <w:right w:val="none" w:sz="0" w:space="0" w:color="auto"/>
          </w:divBdr>
        </w:div>
        <w:div w:id="2105613137">
          <w:marLeft w:val="0"/>
          <w:marRight w:val="0"/>
          <w:marTop w:val="0"/>
          <w:marBottom w:val="0"/>
          <w:divBdr>
            <w:top w:val="none" w:sz="0" w:space="0" w:color="auto"/>
            <w:left w:val="none" w:sz="0" w:space="0" w:color="auto"/>
            <w:bottom w:val="none" w:sz="0" w:space="0" w:color="auto"/>
            <w:right w:val="none" w:sz="0" w:space="0" w:color="auto"/>
          </w:divBdr>
        </w:div>
      </w:divsChild>
    </w:div>
    <w:div w:id="43988101">
      <w:bodyDiv w:val="1"/>
      <w:marLeft w:val="0"/>
      <w:marRight w:val="0"/>
      <w:marTop w:val="0"/>
      <w:marBottom w:val="0"/>
      <w:divBdr>
        <w:top w:val="none" w:sz="0" w:space="0" w:color="auto"/>
        <w:left w:val="none" w:sz="0" w:space="0" w:color="auto"/>
        <w:bottom w:val="none" w:sz="0" w:space="0" w:color="auto"/>
        <w:right w:val="none" w:sz="0" w:space="0" w:color="auto"/>
      </w:divBdr>
    </w:div>
    <w:div w:id="49813944">
      <w:bodyDiv w:val="1"/>
      <w:marLeft w:val="0"/>
      <w:marRight w:val="0"/>
      <w:marTop w:val="0"/>
      <w:marBottom w:val="0"/>
      <w:divBdr>
        <w:top w:val="none" w:sz="0" w:space="0" w:color="auto"/>
        <w:left w:val="none" w:sz="0" w:space="0" w:color="auto"/>
        <w:bottom w:val="none" w:sz="0" w:space="0" w:color="auto"/>
        <w:right w:val="none" w:sz="0" w:space="0" w:color="auto"/>
      </w:divBdr>
    </w:div>
    <w:div w:id="52508955">
      <w:bodyDiv w:val="1"/>
      <w:marLeft w:val="0"/>
      <w:marRight w:val="0"/>
      <w:marTop w:val="0"/>
      <w:marBottom w:val="0"/>
      <w:divBdr>
        <w:top w:val="none" w:sz="0" w:space="0" w:color="auto"/>
        <w:left w:val="none" w:sz="0" w:space="0" w:color="auto"/>
        <w:bottom w:val="none" w:sz="0" w:space="0" w:color="auto"/>
        <w:right w:val="none" w:sz="0" w:space="0" w:color="auto"/>
      </w:divBdr>
    </w:div>
    <w:div w:id="101416390">
      <w:bodyDiv w:val="1"/>
      <w:marLeft w:val="0"/>
      <w:marRight w:val="0"/>
      <w:marTop w:val="0"/>
      <w:marBottom w:val="0"/>
      <w:divBdr>
        <w:top w:val="none" w:sz="0" w:space="0" w:color="auto"/>
        <w:left w:val="none" w:sz="0" w:space="0" w:color="auto"/>
        <w:bottom w:val="none" w:sz="0" w:space="0" w:color="auto"/>
        <w:right w:val="none" w:sz="0" w:space="0" w:color="auto"/>
      </w:divBdr>
    </w:div>
    <w:div w:id="124935783">
      <w:bodyDiv w:val="1"/>
      <w:marLeft w:val="0"/>
      <w:marRight w:val="0"/>
      <w:marTop w:val="0"/>
      <w:marBottom w:val="0"/>
      <w:divBdr>
        <w:top w:val="none" w:sz="0" w:space="0" w:color="auto"/>
        <w:left w:val="none" w:sz="0" w:space="0" w:color="auto"/>
        <w:bottom w:val="none" w:sz="0" w:space="0" w:color="auto"/>
        <w:right w:val="none" w:sz="0" w:space="0" w:color="auto"/>
      </w:divBdr>
    </w:div>
    <w:div w:id="208304820">
      <w:bodyDiv w:val="1"/>
      <w:marLeft w:val="0"/>
      <w:marRight w:val="0"/>
      <w:marTop w:val="0"/>
      <w:marBottom w:val="0"/>
      <w:divBdr>
        <w:top w:val="none" w:sz="0" w:space="0" w:color="auto"/>
        <w:left w:val="none" w:sz="0" w:space="0" w:color="auto"/>
        <w:bottom w:val="none" w:sz="0" w:space="0" w:color="auto"/>
        <w:right w:val="none" w:sz="0" w:space="0" w:color="auto"/>
      </w:divBdr>
      <w:divsChild>
        <w:div w:id="166479460">
          <w:marLeft w:val="0"/>
          <w:marRight w:val="0"/>
          <w:marTop w:val="0"/>
          <w:marBottom w:val="0"/>
          <w:divBdr>
            <w:top w:val="none" w:sz="0" w:space="0" w:color="auto"/>
            <w:left w:val="none" w:sz="0" w:space="0" w:color="auto"/>
            <w:bottom w:val="none" w:sz="0" w:space="0" w:color="auto"/>
            <w:right w:val="none" w:sz="0" w:space="0" w:color="auto"/>
          </w:divBdr>
        </w:div>
        <w:div w:id="195196724">
          <w:marLeft w:val="0"/>
          <w:marRight w:val="0"/>
          <w:marTop w:val="0"/>
          <w:marBottom w:val="0"/>
          <w:divBdr>
            <w:top w:val="none" w:sz="0" w:space="0" w:color="auto"/>
            <w:left w:val="none" w:sz="0" w:space="0" w:color="auto"/>
            <w:bottom w:val="none" w:sz="0" w:space="0" w:color="auto"/>
            <w:right w:val="none" w:sz="0" w:space="0" w:color="auto"/>
          </w:divBdr>
        </w:div>
        <w:div w:id="228151304">
          <w:marLeft w:val="0"/>
          <w:marRight w:val="0"/>
          <w:marTop w:val="0"/>
          <w:marBottom w:val="0"/>
          <w:divBdr>
            <w:top w:val="none" w:sz="0" w:space="0" w:color="auto"/>
            <w:left w:val="none" w:sz="0" w:space="0" w:color="auto"/>
            <w:bottom w:val="none" w:sz="0" w:space="0" w:color="auto"/>
            <w:right w:val="none" w:sz="0" w:space="0" w:color="auto"/>
          </w:divBdr>
        </w:div>
        <w:div w:id="289483012">
          <w:marLeft w:val="0"/>
          <w:marRight w:val="0"/>
          <w:marTop w:val="0"/>
          <w:marBottom w:val="0"/>
          <w:divBdr>
            <w:top w:val="none" w:sz="0" w:space="0" w:color="auto"/>
            <w:left w:val="none" w:sz="0" w:space="0" w:color="auto"/>
            <w:bottom w:val="none" w:sz="0" w:space="0" w:color="auto"/>
            <w:right w:val="none" w:sz="0" w:space="0" w:color="auto"/>
          </w:divBdr>
        </w:div>
        <w:div w:id="363408021">
          <w:marLeft w:val="0"/>
          <w:marRight w:val="0"/>
          <w:marTop w:val="0"/>
          <w:marBottom w:val="0"/>
          <w:divBdr>
            <w:top w:val="none" w:sz="0" w:space="0" w:color="auto"/>
            <w:left w:val="none" w:sz="0" w:space="0" w:color="auto"/>
            <w:bottom w:val="none" w:sz="0" w:space="0" w:color="auto"/>
            <w:right w:val="none" w:sz="0" w:space="0" w:color="auto"/>
          </w:divBdr>
        </w:div>
        <w:div w:id="422647597">
          <w:marLeft w:val="0"/>
          <w:marRight w:val="0"/>
          <w:marTop w:val="0"/>
          <w:marBottom w:val="0"/>
          <w:divBdr>
            <w:top w:val="none" w:sz="0" w:space="0" w:color="auto"/>
            <w:left w:val="none" w:sz="0" w:space="0" w:color="auto"/>
            <w:bottom w:val="none" w:sz="0" w:space="0" w:color="auto"/>
            <w:right w:val="none" w:sz="0" w:space="0" w:color="auto"/>
          </w:divBdr>
        </w:div>
        <w:div w:id="555700687">
          <w:marLeft w:val="0"/>
          <w:marRight w:val="0"/>
          <w:marTop w:val="0"/>
          <w:marBottom w:val="0"/>
          <w:divBdr>
            <w:top w:val="none" w:sz="0" w:space="0" w:color="auto"/>
            <w:left w:val="none" w:sz="0" w:space="0" w:color="auto"/>
            <w:bottom w:val="none" w:sz="0" w:space="0" w:color="auto"/>
            <w:right w:val="none" w:sz="0" w:space="0" w:color="auto"/>
          </w:divBdr>
        </w:div>
        <w:div w:id="597567284">
          <w:marLeft w:val="0"/>
          <w:marRight w:val="0"/>
          <w:marTop w:val="0"/>
          <w:marBottom w:val="0"/>
          <w:divBdr>
            <w:top w:val="none" w:sz="0" w:space="0" w:color="auto"/>
            <w:left w:val="none" w:sz="0" w:space="0" w:color="auto"/>
            <w:bottom w:val="none" w:sz="0" w:space="0" w:color="auto"/>
            <w:right w:val="none" w:sz="0" w:space="0" w:color="auto"/>
          </w:divBdr>
        </w:div>
        <w:div w:id="622150809">
          <w:marLeft w:val="0"/>
          <w:marRight w:val="0"/>
          <w:marTop w:val="0"/>
          <w:marBottom w:val="0"/>
          <w:divBdr>
            <w:top w:val="none" w:sz="0" w:space="0" w:color="auto"/>
            <w:left w:val="none" w:sz="0" w:space="0" w:color="auto"/>
            <w:bottom w:val="none" w:sz="0" w:space="0" w:color="auto"/>
            <w:right w:val="none" w:sz="0" w:space="0" w:color="auto"/>
          </w:divBdr>
        </w:div>
        <w:div w:id="739400853">
          <w:marLeft w:val="0"/>
          <w:marRight w:val="0"/>
          <w:marTop w:val="0"/>
          <w:marBottom w:val="0"/>
          <w:divBdr>
            <w:top w:val="none" w:sz="0" w:space="0" w:color="auto"/>
            <w:left w:val="none" w:sz="0" w:space="0" w:color="auto"/>
            <w:bottom w:val="none" w:sz="0" w:space="0" w:color="auto"/>
            <w:right w:val="none" w:sz="0" w:space="0" w:color="auto"/>
          </w:divBdr>
        </w:div>
        <w:div w:id="743601116">
          <w:marLeft w:val="0"/>
          <w:marRight w:val="0"/>
          <w:marTop w:val="0"/>
          <w:marBottom w:val="0"/>
          <w:divBdr>
            <w:top w:val="none" w:sz="0" w:space="0" w:color="auto"/>
            <w:left w:val="none" w:sz="0" w:space="0" w:color="auto"/>
            <w:bottom w:val="none" w:sz="0" w:space="0" w:color="auto"/>
            <w:right w:val="none" w:sz="0" w:space="0" w:color="auto"/>
          </w:divBdr>
        </w:div>
        <w:div w:id="790560908">
          <w:marLeft w:val="0"/>
          <w:marRight w:val="0"/>
          <w:marTop w:val="0"/>
          <w:marBottom w:val="0"/>
          <w:divBdr>
            <w:top w:val="none" w:sz="0" w:space="0" w:color="auto"/>
            <w:left w:val="none" w:sz="0" w:space="0" w:color="auto"/>
            <w:bottom w:val="none" w:sz="0" w:space="0" w:color="auto"/>
            <w:right w:val="none" w:sz="0" w:space="0" w:color="auto"/>
          </w:divBdr>
        </w:div>
        <w:div w:id="813376312">
          <w:marLeft w:val="0"/>
          <w:marRight w:val="0"/>
          <w:marTop w:val="0"/>
          <w:marBottom w:val="0"/>
          <w:divBdr>
            <w:top w:val="none" w:sz="0" w:space="0" w:color="auto"/>
            <w:left w:val="none" w:sz="0" w:space="0" w:color="auto"/>
            <w:bottom w:val="none" w:sz="0" w:space="0" w:color="auto"/>
            <w:right w:val="none" w:sz="0" w:space="0" w:color="auto"/>
          </w:divBdr>
        </w:div>
        <w:div w:id="896892339">
          <w:marLeft w:val="0"/>
          <w:marRight w:val="0"/>
          <w:marTop w:val="0"/>
          <w:marBottom w:val="0"/>
          <w:divBdr>
            <w:top w:val="none" w:sz="0" w:space="0" w:color="auto"/>
            <w:left w:val="none" w:sz="0" w:space="0" w:color="auto"/>
            <w:bottom w:val="none" w:sz="0" w:space="0" w:color="auto"/>
            <w:right w:val="none" w:sz="0" w:space="0" w:color="auto"/>
          </w:divBdr>
        </w:div>
        <w:div w:id="923605850">
          <w:marLeft w:val="0"/>
          <w:marRight w:val="0"/>
          <w:marTop w:val="0"/>
          <w:marBottom w:val="0"/>
          <w:divBdr>
            <w:top w:val="none" w:sz="0" w:space="0" w:color="auto"/>
            <w:left w:val="none" w:sz="0" w:space="0" w:color="auto"/>
            <w:bottom w:val="none" w:sz="0" w:space="0" w:color="auto"/>
            <w:right w:val="none" w:sz="0" w:space="0" w:color="auto"/>
          </w:divBdr>
        </w:div>
        <w:div w:id="1113597041">
          <w:marLeft w:val="0"/>
          <w:marRight w:val="0"/>
          <w:marTop w:val="0"/>
          <w:marBottom w:val="0"/>
          <w:divBdr>
            <w:top w:val="none" w:sz="0" w:space="0" w:color="auto"/>
            <w:left w:val="none" w:sz="0" w:space="0" w:color="auto"/>
            <w:bottom w:val="none" w:sz="0" w:space="0" w:color="auto"/>
            <w:right w:val="none" w:sz="0" w:space="0" w:color="auto"/>
          </w:divBdr>
        </w:div>
        <w:div w:id="1188444458">
          <w:marLeft w:val="0"/>
          <w:marRight w:val="0"/>
          <w:marTop w:val="0"/>
          <w:marBottom w:val="0"/>
          <w:divBdr>
            <w:top w:val="none" w:sz="0" w:space="0" w:color="auto"/>
            <w:left w:val="none" w:sz="0" w:space="0" w:color="auto"/>
            <w:bottom w:val="none" w:sz="0" w:space="0" w:color="auto"/>
            <w:right w:val="none" w:sz="0" w:space="0" w:color="auto"/>
          </w:divBdr>
        </w:div>
        <w:div w:id="1235550614">
          <w:marLeft w:val="0"/>
          <w:marRight w:val="0"/>
          <w:marTop w:val="0"/>
          <w:marBottom w:val="0"/>
          <w:divBdr>
            <w:top w:val="none" w:sz="0" w:space="0" w:color="auto"/>
            <w:left w:val="none" w:sz="0" w:space="0" w:color="auto"/>
            <w:bottom w:val="none" w:sz="0" w:space="0" w:color="auto"/>
            <w:right w:val="none" w:sz="0" w:space="0" w:color="auto"/>
          </w:divBdr>
        </w:div>
        <w:div w:id="1309362071">
          <w:marLeft w:val="0"/>
          <w:marRight w:val="0"/>
          <w:marTop w:val="0"/>
          <w:marBottom w:val="0"/>
          <w:divBdr>
            <w:top w:val="none" w:sz="0" w:space="0" w:color="auto"/>
            <w:left w:val="none" w:sz="0" w:space="0" w:color="auto"/>
            <w:bottom w:val="none" w:sz="0" w:space="0" w:color="auto"/>
            <w:right w:val="none" w:sz="0" w:space="0" w:color="auto"/>
          </w:divBdr>
        </w:div>
        <w:div w:id="1360855217">
          <w:marLeft w:val="0"/>
          <w:marRight w:val="0"/>
          <w:marTop w:val="0"/>
          <w:marBottom w:val="0"/>
          <w:divBdr>
            <w:top w:val="none" w:sz="0" w:space="0" w:color="auto"/>
            <w:left w:val="none" w:sz="0" w:space="0" w:color="auto"/>
            <w:bottom w:val="none" w:sz="0" w:space="0" w:color="auto"/>
            <w:right w:val="none" w:sz="0" w:space="0" w:color="auto"/>
          </w:divBdr>
        </w:div>
        <w:div w:id="1385060185">
          <w:marLeft w:val="0"/>
          <w:marRight w:val="0"/>
          <w:marTop w:val="0"/>
          <w:marBottom w:val="0"/>
          <w:divBdr>
            <w:top w:val="none" w:sz="0" w:space="0" w:color="auto"/>
            <w:left w:val="none" w:sz="0" w:space="0" w:color="auto"/>
            <w:bottom w:val="none" w:sz="0" w:space="0" w:color="auto"/>
            <w:right w:val="none" w:sz="0" w:space="0" w:color="auto"/>
          </w:divBdr>
        </w:div>
        <w:div w:id="1653555650">
          <w:marLeft w:val="0"/>
          <w:marRight w:val="0"/>
          <w:marTop w:val="0"/>
          <w:marBottom w:val="0"/>
          <w:divBdr>
            <w:top w:val="none" w:sz="0" w:space="0" w:color="auto"/>
            <w:left w:val="none" w:sz="0" w:space="0" w:color="auto"/>
            <w:bottom w:val="none" w:sz="0" w:space="0" w:color="auto"/>
            <w:right w:val="none" w:sz="0" w:space="0" w:color="auto"/>
          </w:divBdr>
        </w:div>
        <w:div w:id="1653606128">
          <w:marLeft w:val="0"/>
          <w:marRight w:val="0"/>
          <w:marTop w:val="0"/>
          <w:marBottom w:val="0"/>
          <w:divBdr>
            <w:top w:val="none" w:sz="0" w:space="0" w:color="auto"/>
            <w:left w:val="none" w:sz="0" w:space="0" w:color="auto"/>
            <w:bottom w:val="none" w:sz="0" w:space="0" w:color="auto"/>
            <w:right w:val="none" w:sz="0" w:space="0" w:color="auto"/>
          </w:divBdr>
        </w:div>
        <w:div w:id="1779058941">
          <w:marLeft w:val="0"/>
          <w:marRight w:val="0"/>
          <w:marTop w:val="0"/>
          <w:marBottom w:val="0"/>
          <w:divBdr>
            <w:top w:val="none" w:sz="0" w:space="0" w:color="auto"/>
            <w:left w:val="none" w:sz="0" w:space="0" w:color="auto"/>
            <w:bottom w:val="none" w:sz="0" w:space="0" w:color="auto"/>
            <w:right w:val="none" w:sz="0" w:space="0" w:color="auto"/>
          </w:divBdr>
        </w:div>
        <w:div w:id="1959725545">
          <w:marLeft w:val="0"/>
          <w:marRight w:val="0"/>
          <w:marTop w:val="0"/>
          <w:marBottom w:val="0"/>
          <w:divBdr>
            <w:top w:val="none" w:sz="0" w:space="0" w:color="auto"/>
            <w:left w:val="none" w:sz="0" w:space="0" w:color="auto"/>
            <w:bottom w:val="none" w:sz="0" w:space="0" w:color="auto"/>
            <w:right w:val="none" w:sz="0" w:space="0" w:color="auto"/>
          </w:divBdr>
        </w:div>
      </w:divsChild>
    </w:div>
    <w:div w:id="266621625">
      <w:bodyDiv w:val="1"/>
      <w:marLeft w:val="0"/>
      <w:marRight w:val="0"/>
      <w:marTop w:val="0"/>
      <w:marBottom w:val="0"/>
      <w:divBdr>
        <w:top w:val="none" w:sz="0" w:space="0" w:color="auto"/>
        <w:left w:val="none" w:sz="0" w:space="0" w:color="auto"/>
        <w:bottom w:val="none" w:sz="0" w:space="0" w:color="auto"/>
        <w:right w:val="none" w:sz="0" w:space="0" w:color="auto"/>
      </w:divBdr>
    </w:div>
    <w:div w:id="303899923">
      <w:bodyDiv w:val="1"/>
      <w:marLeft w:val="0"/>
      <w:marRight w:val="0"/>
      <w:marTop w:val="0"/>
      <w:marBottom w:val="0"/>
      <w:divBdr>
        <w:top w:val="none" w:sz="0" w:space="0" w:color="auto"/>
        <w:left w:val="none" w:sz="0" w:space="0" w:color="auto"/>
        <w:bottom w:val="none" w:sz="0" w:space="0" w:color="auto"/>
        <w:right w:val="none" w:sz="0" w:space="0" w:color="auto"/>
      </w:divBdr>
    </w:div>
    <w:div w:id="340134092">
      <w:bodyDiv w:val="1"/>
      <w:marLeft w:val="0"/>
      <w:marRight w:val="0"/>
      <w:marTop w:val="0"/>
      <w:marBottom w:val="0"/>
      <w:divBdr>
        <w:top w:val="none" w:sz="0" w:space="0" w:color="auto"/>
        <w:left w:val="none" w:sz="0" w:space="0" w:color="auto"/>
        <w:bottom w:val="none" w:sz="0" w:space="0" w:color="auto"/>
        <w:right w:val="none" w:sz="0" w:space="0" w:color="auto"/>
      </w:divBdr>
    </w:div>
    <w:div w:id="359281144">
      <w:bodyDiv w:val="1"/>
      <w:marLeft w:val="0"/>
      <w:marRight w:val="0"/>
      <w:marTop w:val="0"/>
      <w:marBottom w:val="0"/>
      <w:divBdr>
        <w:top w:val="none" w:sz="0" w:space="0" w:color="auto"/>
        <w:left w:val="none" w:sz="0" w:space="0" w:color="auto"/>
        <w:bottom w:val="none" w:sz="0" w:space="0" w:color="auto"/>
        <w:right w:val="none" w:sz="0" w:space="0" w:color="auto"/>
      </w:divBdr>
    </w:div>
    <w:div w:id="452096339">
      <w:bodyDiv w:val="1"/>
      <w:marLeft w:val="0"/>
      <w:marRight w:val="0"/>
      <w:marTop w:val="0"/>
      <w:marBottom w:val="0"/>
      <w:divBdr>
        <w:top w:val="none" w:sz="0" w:space="0" w:color="auto"/>
        <w:left w:val="none" w:sz="0" w:space="0" w:color="auto"/>
        <w:bottom w:val="none" w:sz="0" w:space="0" w:color="auto"/>
        <w:right w:val="none" w:sz="0" w:space="0" w:color="auto"/>
      </w:divBdr>
    </w:div>
    <w:div w:id="480580838">
      <w:bodyDiv w:val="1"/>
      <w:marLeft w:val="0"/>
      <w:marRight w:val="0"/>
      <w:marTop w:val="0"/>
      <w:marBottom w:val="0"/>
      <w:divBdr>
        <w:top w:val="none" w:sz="0" w:space="0" w:color="auto"/>
        <w:left w:val="none" w:sz="0" w:space="0" w:color="auto"/>
        <w:bottom w:val="none" w:sz="0" w:space="0" w:color="auto"/>
        <w:right w:val="none" w:sz="0" w:space="0" w:color="auto"/>
      </w:divBdr>
      <w:divsChild>
        <w:div w:id="150412091">
          <w:marLeft w:val="0"/>
          <w:marRight w:val="0"/>
          <w:marTop w:val="0"/>
          <w:marBottom w:val="0"/>
          <w:divBdr>
            <w:top w:val="none" w:sz="0" w:space="0" w:color="auto"/>
            <w:left w:val="none" w:sz="0" w:space="0" w:color="auto"/>
            <w:bottom w:val="none" w:sz="0" w:space="0" w:color="auto"/>
            <w:right w:val="none" w:sz="0" w:space="0" w:color="auto"/>
          </w:divBdr>
        </w:div>
        <w:div w:id="302544331">
          <w:marLeft w:val="0"/>
          <w:marRight w:val="0"/>
          <w:marTop w:val="0"/>
          <w:marBottom w:val="0"/>
          <w:divBdr>
            <w:top w:val="none" w:sz="0" w:space="0" w:color="auto"/>
            <w:left w:val="none" w:sz="0" w:space="0" w:color="auto"/>
            <w:bottom w:val="none" w:sz="0" w:space="0" w:color="auto"/>
            <w:right w:val="none" w:sz="0" w:space="0" w:color="auto"/>
          </w:divBdr>
        </w:div>
        <w:div w:id="983388643">
          <w:marLeft w:val="0"/>
          <w:marRight w:val="0"/>
          <w:marTop w:val="0"/>
          <w:marBottom w:val="0"/>
          <w:divBdr>
            <w:top w:val="none" w:sz="0" w:space="0" w:color="auto"/>
            <w:left w:val="none" w:sz="0" w:space="0" w:color="auto"/>
            <w:bottom w:val="none" w:sz="0" w:space="0" w:color="auto"/>
            <w:right w:val="none" w:sz="0" w:space="0" w:color="auto"/>
          </w:divBdr>
        </w:div>
        <w:div w:id="1015305574">
          <w:marLeft w:val="0"/>
          <w:marRight w:val="0"/>
          <w:marTop w:val="0"/>
          <w:marBottom w:val="0"/>
          <w:divBdr>
            <w:top w:val="none" w:sz="0" w:space="0" w:color="auto"/>
            <w:left w:val="none" w:sz="0" w:space="0" w:color="auto"/>
            <w:bottom w:val="none" w:sz="0" w:space="0" w:color="auto"/>
            <w:right w:val="none" w:sz="0" w:space="0" w:color="auto"/>
          </w:divBdr>
        </w:div>
      </w:divsChild>
    </w:div>
    <w:div w:id="493297568">
      <w:bodyDiv w:val="1"/>
      <w:marLeft w:val="0"/>
      <w:marRight w:val="0"/>
      <w:marTop w:val="0"/>
      <w:marBottom w:val="0"/>
      <w:divBdr>
        <w:top w:val="none" w:sz="0" w:space="0" w:color="auto"/>
        <w:left w:val="none" w:sz="0" w:space="0" w:color="auto"/>
        <w:bottom w:val="none" w:sz="0" w:space="0" w:color="auto"/>
        <w:right w:val="none" w:sz="0" w:space="0" w:color="auto"/>
      </w:divBdr>
    </w:div>
    <w:div w:id="537663865">
      <w:bodyDiv w:val="1"/>
      <w:marLeft w:val="0"/>
      <w:marRight w:val="0"/>
      <w:marTop w:val="0"/>
      <w:marBottom w:val="0"/>
      <w:divBdr>
        <w:top w:val="none" w:sz="0" w:space="0" w:color="auto"/>
        <w:left w:val="none" w:sz="0" w:space="0" w:color="auto"/>
        <w:bottom w:val="none" w:sz="0" w:space="0" w:color="auto"/>
        <w:right w:val="none" w:sz="0" w:space="0" w:color="auto"/>
      </w:divBdr>
    </w:div>
    <w:div w:id="635643479">
      <w:bodyDiv w:val="1"/>
      <w:marLeft w:val="0"/>
      <w:marRight w:val="0"/>
      <w:marTop w:val="0"/>
      <w:marBottom w:val="0"/>
      <w:divBdr>
        <w:top w:val="none" w:sz="0" w:space="0" w:color="auto"/>
        <w:left w:val="none" w:sz="0" w:space="0" w:color="auto"/>
        <w:bottom w:val="none" w:sz="0" w:space="0" w:color="auto"/>
        <w:right w:val="none" w:sz="0" w:space="0" w:color="auto"/>
      </w:divBdr>
    </w:div>
    <w:div w:id="656493406">
      <w:bodyDiv w:val="1"/>
      <w:marLeft w:val="0"/>
      <w:marRight w:val="0"/>
      <w:marTop w:val="0"/>
      <w:marBottom w:val="0"/>
      <w:divBdr>
        <w:top w:val="none" w:sz="0" w:space="0" w:color="auto"/>
        <w:left w:val="none" w:sz="0" w:space="0" w:color="auto"/>
        <w:bottom w:val="none" w:sz="0" w:space="0" w:color="auto"/>
        <w:right w:val="none" w:sz="0" w:space="0" w:color="auto"/>
      </w:divBdr>
    </w:div>
    <w:div w:id="761334719">
      <w:bodyDiv w:val="1"/>
      <w:marLeft w:val="0"/>
      <w:marRight w:val="0"/>
      <w:marTop w:val="0"/>
      <w:marBottom w:val="0"/>
      <w:divBdr>
        <w:top w:val="none" w:sz="0" w:space="0" w:color="auto"/>
        <w:left w:val="none" w:sz="0" w:space="0" w:color="auto"/>
        <w:bottom w:val="none" w:sz="0" w:space="0" w:color="auto"/>
        <w:right w:val="none" w:sz="0" w:space="0" w:color="auto"/>
      </w:divBdr>
    </w:div>
    <w:div w:id="842355414">
      <w:bodyDiv w:val="1"/>
      <w:marLeft w:val="0"/>
      <w:marRight w:val="0"/>
      <w:marTop w:val="0"/>
      <w:marBottom w:val="0"/>
      <w:divBdr>
        <w:top w:val="none" w:sz="0" w:space="0" w:color="auto"/>
        <w:left w:val="none" w:sz="0" w:space="0" w:color="auto"/>
        <w:bottom w:val="none" w:sz="0" w:space="0" w:color="auto"/>
        <w:right w:val="none" w:sz="0" w:space="0" w:color="auto"/>
      </w:divBdr>
    </w:div>
    <w:div w:id="947472873">
      <w:bodyDiv w:val="1"/>
      <w:marLeft w:val="0"/>
      <w:marRight w:val="0"/>
      <w:marTop w:val="0"/>
      <w:marBottom w:val="0"/>
      <w:divBdr>
        <w:top w:val="none" w:sz="0" w:space="0" w:color="auto"/>
        <w:left w:val="none" w:sz="0" w:space="0" w:color="auto"/>
        <w:bottom w:val="none" w:sz="0" w:space="0" w:color="auto"/>
        <w:right w:val="none" w:sz="0" w:space="0" w:color="auto"/>
      </w:divBdr>
    </w:div>
    <w:div w:id="1285311050">
      <w:bodyDiv w:val="1"/>
      <w:marLeft w:val="0"/>
      <w:marRight w:val="0"/>
      <w:marTop w:val="0"/>
      <w:marBottom w:val="0"/>
      <w:divBdr>
        <w:top w:val="none" w:sz="0" w:space="0" w:color="auto"/>
        <w:left w:val="none" w:sz="0" w:space="0" w:color="auto"/>
        <w:bottom w:val="none" w:sz="0" w:space="0" w:color="auto"/>
        <w:right w:val="none" w:sz="0" w:space="0" w:color="auto"/>
      </w:divBdr>
    </w:div>
    <w:div w:id="1505244046">
      <w:bodyDiv w:val="1"/>
      <w:marLeft w:val="0"/>
      <w:marRight w:val="0"/>
      <w:marTop w:val="0"/>
      <w:marBottom w:val="0"/>
      <w:divBdr>
        <w:top w:val="none" w:sz="0" w:space="0" w:color="auto"/>
        <w:left w:val="none" w:sz="0" w:space="0" w:color="auto"/>
        <w:bottom w:val="none" w:sz="0" w:space="0" w:color="auto"/>
        <w:right w:val="none" w:sz="0" w:space="0" w:color="auto"/>
      </w:divBdr>
    </w:div>
    <w:div w:id="1523319985">
      <w:bodyDiv w:val="1"/>
      <w:marLeft w:val="0"/>
      <w:marRight w:val="0"/>
      <w:marTop w:val="0"/>
      <w:marBottom w:val="0"/>
      <w:divBdr>
        <w:top w:val="none" w:sz="0" w:space="0" w:color="auto"/>
        <w:left w:val="none" w:sz="0" w:space="0" w:color="auto"/>
        <w:bottom w:val="none" w:sz="0" w:space="0" w:color="auto"/>
        <w:right w:val="none" w:sz="0" w:space="0" w:color="auto"/>
      </w:divBdr>
      <w:divsChild>
        <w:div w:id="346906483">
          <w:marLeft w:val="0"/>
          <w:marRight w:val="0"/>
          <w:marTop w:val="0"/>
          <w:marBottom w:val="0"/>
          <w:divBdr>
            <w:top w:val="none" w:sz="0" w:space="0" w:color="auto"/>
            <w:left w:val="none" w:sz="0" w:space="0" w:color="auto"/>
            <w:bottom w:val="none" w:sz="0" w:space="0" w:color="auto"/>
            <w:right w:val="none" w:sz="0" w:space="0" w:color="auto"/>
          </w:divBdr>
        </w:div>
        <w:div w:id="443889865">
          <w:marLeft w:val="0"/>
          <w:marRight w:val="0"/>
          <w:marTop w:val="0"/>
          <w:marBottom w:val="0"/>
          <w:divBdr>
            <w:top w:val="none" w:sz="0" w:space="0" w:color="auto"/>
            <w:left w:val="none" w:sz="0" w:space="0" w:color="auto"/>
            <w:bottom w:val="none" w:sz="0" w:space="0" w:color="auto"/>
            <w:right w:val="none" w:sz="0" w:space="0" w:color="auto"/>
          </w:divBdr>
        </w:div>
        <w:div w:id="481696751">
          <w:marLeft w:val="0"/>
          <w:marRight w:val="0"/>
          <w:marTop w:val="0"/>
          <w:marBottom w:val="0"/>
          <w:divBdr>
            <w:top w:val="none" w:sz="0" w:space="0" w:color="auto"/>
            <w:left w:val="none" w:sz="0" w:space="0" w:color="auto"/>
            <w:bottom w:val="none" w:sz="0" w:space="0" w:color="auto"/>
            <w:right w:val="none" w:sz="0" w:space="0" w:color="auto"/>
          </w:divBdr>
        </w:div>
        <w:div w:id="549733245">
          <w:marLeft w:val="0"/>
          <w:marRight w:val="0"/>
          <w:marTop w:val="0"/>
          <w:marBottom w:val="0"/>
          <w:divBdr>
            <w:top w:val="none" w:sz="0" w:space="0" w:color="auto"/>
            <w:left w:val="none" w:sz="0" w:space="0" w:color="auto"/>
            <w:bottom w:val="none" w:sz="0" w:space="0" w:color="auto"/>
            <w:right w:val="none" w:sz="0" w:space="0" w:color="auto"/>
          </w:divBdr>
        </w:div>
        <w:div w:id="628707374">
          <w:marLeft w:val="0"/>
          <w:marRight w:val="0"/>
          <w:marTop w:val="0"/>
          <w:marBottom w:val="0"/>
          <w:divBdr>
            <w:top w:val="none" w:sz="0" w:space="0" w:color="auto"/>
            <w:left w:val="none" w:sz="0" w:space="0" w:color="auto"/>
            <w:bottom w:val="none" w:sz="0" w:space="0" w:color="auto"/>
            <w:right w:val="none" w:sz="0" w:space="0" w:color="auto"/>
          </w:divBdr>
        </w:div>
        <w:div w:id="837428315">
          <w:marLeft w:val="0"/>
          <w:marRight w:val="0"/>
          <w:marTop w:val="0"/>
          <w:marBottom w:val="0"/>
          <w:divBdr>
            <w:top w:val="none" w:sz="0" w:space="0" w:color="auto"/>
            <w:left w:val="none" w:sz="0" w:space="0" w:color="auto"/>
            <w:bottom w:val="none" w:sz="0" w:space="0" w:color="auto"/>
            <w:right w:val="none" w:sz="0" w:space="0" w:color="auto"/>
          </w:divBdr>
        </w:div>
        <w:div w:id="1012031015">
          <w:marLeft w:val="0"/>
          <w:marRight w:val="0"/>
          <w:marTop w:val="0"/>
          <w:marBottom w:val="0"/>
          <w:divBdr>
            <w:top w:val="none" w:sz="0" w:space="0" w:color="auto"/>
            <w:left w:val="none" w:sz="0" w:space="0" w:color="auto"/>
            <w:bottom w:val="none" w:sz="0" w:space="0" w:color="auto"/>
            <w:right w:val="none" w:sz="0" w:space="0" w:color="auto"/>
          </w:divBdr>
        </w:div>
        <w:div w:id="1065225845">
          <w:marLeft w:val="0"/>
          <w:marRight w:val="0"/>
          <w:marTop w:val="0"/>
          <w:marBottom w:val="0"/>
          <w:divBdr>
            <w:top w:val="none" w:sz="0" w:space="0" w:color="auto"/>
            <w:left w:val="none" w:sz="0" w:space="0" w:color="auto"/>
            <w:bottom w:val="none" w:sz="0" w:space="0" w:color="auto"/>
            <w:right w:val="none" w:sz="0" w:space="0" w:color="auto"/>
          </w:divBdr>
        </w:div>
        <w:div w:id="1118917854">
          <w:marLeft w:val="0"/>
          <w:marRight w:val="0"/>
          <w:marTop w:val="0"/>
          <w:marBottom w:val="0"/>
          <w:divBdr>
            <w:top w:val="none" w:sz="0" w:space="0" w:color="auto"/>
            <w:left w:val="none" w:sz="0" w:space="0" w:color="auto"/>
            <w:bottom w:val="none" w:sz="0" w:space="0" w:color="auto"/>
            <w:right w:val="none" w:sz="0" w:space="0" w:color="auto"/>
          </w:divBdr>
        </w:div>
        <w:div w:id="1120689231">
          <w:marLeft w:val="0"/>
          <w:marRight w:val="0"/>
          <w:marTop w:val="0"/>
          <w:marBottom w:val="0"/>
          <w:divBdr>
            <w:top w:val="none" w:sz="0" w:space="0" w:color="auto"/>
            <w:left w:val="none" w:sz="0" w:space="0" w:color="auto"/>
            <w:bottom w:val="none" w:sz="0" w:space="0" w:color="auto"/>
            <w:right w:val="none" w:sz="0" w:space="0" w:color="auto"/>
          </w:divBdr>
        </w:div>
        <w:div w:id="1209806076">
          <w:marLeft w:val="0"/>
          <w:marRight w:val="0"/>
          <w:marTop w:val="0"/>
          <w:marBottom w:val="0"/>
          <w:divBdr>
            <w:top w:val="none" w:sz="0" w:space="0" w:color="auto"/>
            <w:left w:val="none" w:sz="0" w:space="0" w:color="auto"/>
            <w:bottom w:val="none" w:sz="0" w:space="0" w:color="auto"/>
            <w:right w:val="none" w:sz="0" w:space="0" w:color="auto"/>
          </w:divBdr>
        </w:div>
        <w:div w:id="1222643431">
          <w:marLeft w:val="0"/>
          <w:marRight w:val="0"/>
          <w:marTop w:val="0"/>
          <w:marBottom w:val="0"/>
          <w:divBdr>
            <w:top w:val="none" w:sz="0" w:space="0" w:color="auto"/>
            <w:left w:val="none" w:sz="0" w:space="0" w:color="auto"/>
            <w:bottom w:val="none" w:sz="0" w:space="0" w:color="auto"/>
            <w:right w:val="none" w:sz="0" w:space="0" w:color="auto"/>
          </w:divBdr>
        </w:div>
        <w:div w:id="1337418567">
          <w:marLeft w:val="0"/>
          <w:marRight w:val="0"/>
          <w:marTop w:val="0"/>
          <w:marBottom w:val="0"/>
          <w:divBdr>
            <w:top w:val="none" w:sz="0" w:space="0" w:color="auto"/>
            <w:left w:val="none" w:sz="0" w:space="0" w:color="auto"/>
            <w:bottom w:val="none" w:sz="0" w:space="0" w:color="auto"/>
            <w:right w:val="none" w:sz="0" w:space="0" w:color="auto"/>
          </w:divBdr>
        </w:div>
        <w:div w:id="1463570552">
          <w:marLeft w:val="0"/>
          <w:marRight w:val="0"/>
          <w:marTop w:val="0"/>
          <w:marBottom w:val="0"/>
          <w:divBdr>
            <w:top w:val="none" w:sz="0" w:space="0" w:color="auto"/>
            <w:left w:val="none" w:sz="0" w:space="0" w:color="auto"/>
            <w:bottom w:val="none" w:sz="0" w:space="0" w:color="auto"/>
            <w:right w:val="none" w:sz="0" w:space="0" w:color="auto"/>
          </w:divBdr>
        </w:div>
        <w:div w:id="1530219966">
          <w:marLeft w:val="0"/>
          <w:marRight w:val="0"/>
          <w:marTop w:val="0"/>
          <w:marBottom w:val="0"/>
          <w:divBdr>
            <w:top w:val="none" w:sz="0" w:space="0" w:color="auto"/>
            <w:left w:val="none" w:sz="0" w:space="0" w:color="auto"/>
            <w:bottom w:val="none" w:sz="0" w:space="0" w:color="auto"/>
            <w:right w:val="none" w:sz="0" w:space="0" w:color="auto"/>
          </w:divBdr>
        </w:div>
        <w:div w:id="1557399232">
          <w:marLeft w:val="0"/>
          <w:marRight w:val="0"/>
          <w:marTop w:val="0"/>
          <w:marBottom w:val="0"/>
          <w:divBdr>
            <w:top w:val="none" w:sz="0" w:space="0" w:color="auto"/>
            <w:left w:val="none" w:sz="0" w:space="0" w:color="auto"/>
            <w:bottom w:val="none" w:sz="0" w:space="0" w:color="auto"/>
            <w:right w:val="none" w:sz="0" w:space="0" w:color="auto"/>
          </w:divBdr>
        </w:div>
        <w:div w:id="1726298028">
          <w:marLeft w:val="0"/>
          <w:marRight w:val="0"/>
          <w:marTop w:val="0"/>
          <w:marBottom w:val="0"/>
          <w:divBdr>
            <w:top w:val="none" w:sz="0" w:space="0" w:color="auto"/>
            <w:left w:val="none" w:sz="0" w:space="0" w:color="auto"/>
            <w:bottom w:val="none" w:sz="0" w:space="0" w:color="auto"/>
            <w:right w:val="none" w:sz="0" w:space="0" w:color="auto"/>
          </w:divBdr>
        </w:div>
        <w:div w:id="1945308613">
          <w:marLeft w:val="0"/>
          <w:marRight w:val="0"/>
          <w:marTop w:val="0"/>
          <w:marBottom w:val="0"/>
          <w:divBdr>
            <w:top w:val="none" w:sz="0" w:space="0" w:color="auto"/>
            <w:left w:val="none" w:sz="0" w:space="0" w:color="auto"/>
            <w:bottom w:val="none" w:sz="0" w:space="0" w:color="auto"/>
            <w:right w:val="none" w:sz="0" w:space="0" w:color="auto"/>
          </w:divBdr>
        </w:div>
        <w:div w:id="1952934371">
          <w:marLeft w:val="0"/>
          <w:marRight w:val="0"/>
          <w:marTop w:val="0"/>
          <w:marBottom w:val="0"/>
          <w:divBdr>
            <w:top w:val="none" w:sz="0" w:space="0" w:color="auto"/>
            <w:left w:val="none" w:sz="0" w:space="0" w:color="auto"/>
            <w:bottom w:val="none" w:sz="0" w:space="0" w:color="auto"/>
            <w:right w:val="none" w:sz="0" w:space="0" w:color="auto"/>
          </w:divBdr>
        </w:div>
        <w:div w:id="1995334685">
          <w:marLeft w:val="0"/>
          <w:marRight w:val="0"/>
          <w:marTop w:val="0"/>
          <w:marBottom w:val="0"/>
          <w:divBdr>
            <w:top w:val="none" w:sz="0" w:space="0" w:color="auto"/>
            <w:left w:val="none" w:sz="0" w:space="0" w:color="auto"/>
            <w:bottom w:val="none" w:sz="0" w:space="0" w:color="auto"/>
            <w:right w:val="none" w:sz="0" w:space="0" w:color="auto"/>
          </w:divBdr>
        </w:div>
        <w:div w:id="2146315443">
          <w:marLeft w:val="0"/>
          <w:marRight w:val="0"/>
          <w:marTop w:val="0"/>
          <w:marBottom w:val="0"/>
          <w:divBdr>
            <w:top w:val="none" w:sz="0" w:space="0" w:color="auto"/>
            <w:left w:val="none" w:sz="0" w:space="0" w:color="auto"/>
            <w:bottom w:val="none" w:sz="0" w:space="0" w:color="auto"/>
            <w:right w:val="none" w:sz="0" w:space="0" w:color="auto"/>
          </w:divBdr>
        </w:div>
      </w:divsChild>
    </w:div>
    <w:div w:id="1596787567">
      <w:bodyDiv w:val="1"/>
      <w:marLeft w:val="0"/>
      <w:marRight w:val="0"/>
      <w:marTop w:val="0"/>
      <w:marBottom w:val="0"/>
      <w:divBdr>
        <w:top w:val="none" w:sz="0" w:space="0" w:color="auto"/>
        <w:left w:val="none" w:sz="0" w:space="0" w:color="auto"/>
        <w:bottom w:val="none" w:sz="0" w:space="0" w:color="auto"/>
        <w:right w:val="none" w:sz="0" w:space="0" w:color="auto"/>
      </w:divBdr>
    </w:div>
    <w:div w:id="1721587928">
      <w:bodyDiv w:val="1"/>
      <w:marLeft w:val="0"/>
      <w:marRight w:val="0"/>
      <w:marTop w:val="0"/>
      <w:marBottom w:val="0"/>
      <w:divBdr>
        <w:top w:val="none" w:sz="0" w:space="0" w:color="auto"/>
        <w:left w:val="none" w:sz="0" w:space="0" w:color="auto"/>
        <w:bottom w:val="none" w:sz="0" w:space="0" w:color="auto"/>
        <w:right w:val="none" w:sz="0" w:space="0" w:color="auto"/>
      </w:divBdr>
    </w:div>
    <w:div w:id="1746226405">
      <w:bodyDiv w:val="1"/>
      <w:marLeft w:val="0"/>
      <w:marRight w:val="0"/>
      <w:marTop w:val="0"/>
      <w:marBottom w:val="0"/>
      <w:divBdr>
        <w:top w:val="none" w:sz="0" w:space="0" w:color="auto"/>
        <w:left w:val="none" w:sz="0" w:space="0" w:color="auto"/>
        <w:bottom w:val="none" w:sz="0" w:space="0" w:color="auto"/>
        <w:right w:val="none" w:sz="0" w:space="0" w:color="auto"/>
      </w:divBdr>
    </w:div>
    <w:div w:id="1789927636">
      <w:bodyDiv w:val="1"/>
      <w:marLeft w:val="0"/>
      <w:marRight w:val="0"/>
      <w:marTop w:val="0"/>
      <w:marBottom w:val="0"/>
      <w:divBdr>
        <w:top w:val="none" w:sz="0" w:space="0" w:color="auto"/>
        <w:left w:val="none" w:sz="0" w:space="0" w:color="auto"/>
        <w:bottom w:val="none" w:sz="0" w:space="0" w:color="auto"/>
        <w:right w:val="none" w:sz="0" w:space="0" w:color="auto"/>
      </w:divBdr>
    </w:div>
    <w:div w:id="1793404802">
      <w:bodyDiv w:val="1"/>
      <w:marLeft w:val="0"/>
      <w:marRight w:val="0"/>
      <w:marTop w:val="0"/>
      <w:marBottom w:val="0"/>
      <w:divBdr>
        <w:top w:val="none" w:sz="0" w:space="0" w:color="auto"/>
        <w:left w:val="none" w:sz="0" w:space="0" w:color="auto"/>
        <w:bottom w:val="none" w:sz="0" w:space="0" w:color="auto"/>
        <w:right w:val="none" w:sz="0" w:space="0" w:color="auto"/>
      </w:divBdr>
      <w:divsChild>
        <w:div w:id="507447986">
          <w:marLeft w:val="0"/>
          <w:marRight w:val="0"/>
          <w:marTop w:val="0"/>
          <w:marBottom w:val="0"/>
          <w:divBdr>
            <w:top w:val="none" w:sz="0" w:space="0" w:color="auto"/>
            <w:left w:val="none" w:sz="0" w:space="0" w:color="auto"/>
            <w:bottom w:val="none" w:sz="0" w:space="0" w:color="auto"/>
            <w:right w:val="none" w:sz="0" w:space="0" w:color="auto"/>
          </w:divBdr>
        </w:div>
      </w:divsChild>
    </w:div>
    <w:div w:id="1823622688">
      <w:bodyDiv w:val="1"/>
      <w:marLeft w:val="0"/>
      <w:marRight w:val="0"/>
      <w:marTop w:val="0"/>
      <w:marBottom w:val="0"/>
      <w:divBdr>
        <w:top w:val="none" w:sz="0" w:space="0" w:color="auto"/>
        <w:left w:val="none" w:sz="0" w:space="0" w:color="auto"/>
        <w:bottom w:val="none" w:sz="0" w:space="0" w:color="auto"/>
        <w:right w:val="none" w:sz="0" w:space="0" w:color="auto"/>
      </w:divBdr>
    </w:div>
    <w:div w:id="1889954489">
      <w:bodyDiv w:val="1"/>
      <w:marLeft w:val="0"/>
      <w:marRight w:val="0"/>
      <w:marTop w:val="0"/>
      <w:marBottom w:val="0"/>
      <w:divBdr>
        <w:top w:val="none" w:sz="0" w:space="0" w:color="auto"/>
        <w:left w:val="none" w:sz="0" w:space="0" w:color="auto"/>
        <w:bottom w:val="none" w:sz="0" w:space="0" w:color="auto"/>
        <w:right w:val="none" w:sz="0" w:space="0" w:color="auto"/>
      </w:divBdr>
    </w:div>
    <w:div w:id="1897007643">
      <w:bodyDiv w:val="1"/>
      <w:marLeft w:val="0"/>
      <w:marRight w:val="0"/>
      <w:marTop w:val="0"/>
      <w:marBottom w:val="0"/>
      <w:divBdr>
        <w:top w:val="none" w:sz="0" w:space="0" w:color="auto"/>
        <w:left w:val="none" w:sz="0" w:space="0" w:color="auto"/>
        <w:bottom w:val="none" w:sz="0" w:space="0" w:color="auto"/>
        <w:right w:val="none" w:sz="0" w:space="0" w:color="auto"/>
      </w:divBdr>
    </w:div>
    <w:div w:id="194507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sdragankovacevic.edu.rs" TargetMode="Externa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Layout" Target="diagrams/layout5.xml"/><Relationship Id="rId21" Type="http://schemas.openxmlformats.org/officeDocument/2006/relationships/diagramColors" Target="diagrams/colors1.xml"/><Relationship Id="rId34" Type="http://schemas.openxmlformats.org/officeDocument/2006/relationships/diagramLayout" Target="diagrams/layout4.xml"/><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diagramQuickStyle" Target="diagrams/quickStyle7.xml"/><Relationship Id="rId55" Type="http://schemas.openxmlformats.org/officeDocument/2006/relationships/diagramLayout" Target="diagrams/layout8.xml"/><Relationship Id="rId63" Type="http://schemas.openxmlformats.org/officeDocument/2006/relationships/diagramColors" Target="diagrams/colors9.xml"/><Relationship Id="rId68" Type="http://schemas.openxmlformats.org/officeDocument/2006/relationships/diagramColors" Target="diagrams/colors10.xml"/><Relationship Id="rId76" Type="http://schemas.openxmlformats.org/officeDocument/2006/relationships/hyperlink" Target="http://1.bp.blogspot.com/-3Z-odNuismo/T1KZJZaRugI/AAAAAAAAAOo/PEFZjVP_G5Q/s1600/pracenje.jpg" TargetMode="External"/><Relationship Id="rId7" Type="http://schemas.openxmlformats.org/officeDocument/2006/relationships/endnotes" Target="endnotes.xml"/><Relationship Id="rId71" Type="http://schemas.openxmlformats.org/officeDocument/2006/relationships/diagramLayout" Target="diagrams/layout1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diagramLayout" Target="diagrams/layout3.xml"/><Relationship Id="rId11" Type="http://schemas.openxmlformats.org/officeDocument/2006/relationships/image" Target="media/image3.pn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image" Target="media/image6.png"/><Relationship Id="rId58" Type="http://schemas.microsoft.com/office/2007/relationships/diagramDrawing" Target="diagrams/drawing8.xml"/><Relationship Id="rId66" Type="http://schemas.openxmlformats.org/officeDocument/2006/relationships/diagramLayout" Target="diagrams/layout10.xml"/><Relationship Id="rId74" Type="http://schemas.microsoft.com/office/2007/relationships/diagramDrawing" Target="diagrams/drawing1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Layout" Target="diagrams/layout9.xml"/><Relationship Id="rId10" Type="http://schemas.openxmlformats.org/officeDocument/2006/relationships/hyperlink" Target="http://demo.paragraf.rs/WebParagrafDemo/?did=452039" TargetMode="External"/><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Data" Target="diagrams/data9.xml"/><Relationship Id="rId65" Type="http://schemas.openxmlformats.org/officeDocument/2006/relationships/diagramData" Target="diagrams/data10.xml"/><Relationship Id="rId73" Type="http://schemas.openxmlformats.org/officeDocument/2006/relationships/diagramColors" Target="diagrams/colors11.xml"/><Relationship Id="rId78" Type="http://schemas.openxmlformats.org/officeDocument/2006/relationships/image" Target="media/image11.jpeg"/><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QuickStyle" Target="diagrams/quickStyle8.xml"/><Relationship Id="rId64" Type="http://schemas.microsoft.com/office/2007/relationships/diagramDrawing" Target="diagrams/drawing9.xml"/><Relationship Id="rId69" Type="http://schemas.microsoft.com/office/2007/relationships/diagramDrawing" Target="diagrams/drawing10.xml"/><Relationship Id="rId77" Type="http://schemas.openxmlformats.org/officeDocument/2006/relationships/image" Target="media/image10.jpeg"/><Relationship Id="rId8" Type="http://schemas.openxmlformats.org/officeDocument/2006/relationships/image" Target="media/image1.png"/><Relationship Id="rId51" Type="http://schemas.openxmlformats.org/officeDocument/2006/relationships/diagramColors" Target="diagrams/colors7.xml"/><Relationship Id="rId72" Type="http://schemas.openxmlformats.org/officeDocument/2006/relationships/diagramQuickStyle" Target="diagrams/quickStyle11.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koladk@&#1077;unet.rs" TargetMode="External"/><Relationship Id="rId17" Type="http://schemas.openxmlformats.org/officeDocument/2006/relationships/footer" Target="footer1.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image" Target="media/image7.png"/><Relationship Id="rId67" Type="http://schemas.openxmlformats.org/officeDocument/2006/relationships/diagramQuickStyle" Target="diagrams/quickStyle10.xml"/><Relationship Id="rId20" Type="http://schemas.openxmlformats.org/officeDocument/2006/relationships/diagramQuickStyle" Target="diagrams/quickStyle1.xml"/><Relationship Id="rId41" Type="http://schemas.openxmlformats.org/officeDocument/2006/relationships/diagramColors" Target="diagrams/colors5.xml"/><Relationship Id="rId54" Type="http://schemas.openxmlformats.org/officeDocument/2006/relationships/diagramData" Target="diagrams/data8.xml"/><Relationship Id="rId62" Type="http://schemas.openxmlformats.org/officeDocument/2006/relationships/diagramQuickStyle" Target="diagrams/quickStyle9.xml"/><Relationship Id="rId70" Type="http://schemas.openxmlformats.org/officeDocument/2006/relationships/diagramData" Target="diagrams/data11.xml"/><Relationship Id="rId75"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openxmlformats.org/officeDocument/2006/relationships/diagramColors" Target="diagrams/colors8.xml"/></Relationships>
</file>

<file path=word/diagrams/_rels/data10.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BDB730-658D-46E2-BA91-EA24B1F80827}" type="doc">
      <dgm:prSet loTypeId="urn:microsoft.com/office/officeart/2005/8/layout/radial1" loCatId="relationship" qsTypeId="urn:microsoft.com/office/officeart/2005/8/quickstyle/3d1" qsCatId="3D" csTypeId="urn:microsoft.com/office/officeart/2005/8/colors/colorful1#1" csCatId="colorful"/>
      <dgm:spPr/>
    </dgm:pt>
    <dgm:pt modelId="{21B41D53-053A-4A07-902C-06F89DB820D4}">
      <dgm:prSet/>
      <dgm:spPr>
        <a:xfrm>
          <a:off x="2106634" y="2178891"/>
          <a:ext cx="1426165" cy="142616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ПСИХОЛОГ ШКОЛЕ</a:t>
          </a:r>
          <a:endParaRPr lang="en-US" smtClean="0">
            <a:solidFill>
              <a:sysClr val="window" lastClr="FFFFFF"/>
            </a:solidFill>
            <a:latin typeface="Calibri"/>
            <a:ea typeface="+mn-ea"/>
            <a:cs typeface="+mn-cs"/>
          </a:endParaRPr>
        </a:p>
      </dgm:t>
    </dgm:pt>
    <dgm:pt modelId="{26B9A3D5-7003-4E0A-9F38-6BF866E16F54}" type="parTrans" cxnId="{6C6698AE-3C9A-4C0E-B04A-6E4889F91408}">
      <dgm:prSet/>
      <dgm:spPr/>
      <dgm:t>
        <a:bodyPr/>
        <a:lstStyle/>
        <a:p>
          <a:endParaRPr lang="en-US"/>
        </a:p>
      </dgm:t>
    </dgm:pt>
    <dgm:pt modelId="{D1925776-1D67-4D44-8B43-4A98DC13D0BF}" type="sibTrans" cxnId="{6C6698AE-3C9A-4C0E-B04A-6E4889F91408}">
      <dgm:prSet/>
      <dgm:spPr/>
      <dgm:t>
        <a:bodyPr/>
        <a:lstStyle/>
        <a:p>
          <a:endParaRPr lang="en-US"/>
        </a:p>
      </dgm:t>
    </dgm:pt>
    <dgm:pt modelId="{8F292F87-238C-484C-AE9E-648FBC1E20C8}">
      <dgm:prSet/>
      <dgm:spPr>
        <a:xfrm>
          <a:off x="2106634" y="39924"/>
          <a:ext cx="1426165" cy="142616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УЧЕНИЦИ</a:t>
          </a:r>
          <a:endParaRPr lang="en-US" smtClean="0">
            <a:solidFill>
              <a:sysClr val="window" lastClr="FFFFFF"/>
            </a:solidFill>
            <a:latin typeface="Calibri"/>
            <a:ea typeface="+mn-ea"/>
            <a:cs typeface="+mn-cs"/>
          </a:endParaRPr>
        </a:p>
      </dgm:t>
    </dgm:pt>
    <dgm:pt modelId="{717EE294-57FE-4D40-98F8-5C27EEE031A8}" type="parTrans" cxnId="{3D34932A-EC8F-4B38-AE4F-C4317A50E6DE}">
      <dgm:prSet/>
      <dgm:spPr>
        <a:xfrm rot="16200000">
          <a:off x="2463316" y="1799730"/>
          <a:ext cx="712801"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78FF5472-013B-4285-85BA-3D9D8325B509}" type="sibTrans" cxnId="{3D34932A-EC8F-4B38-AE4F-C4317A50E6DE}">
      <dgm:prSet/>
      <dgm:spPr/>
      <dgm:t>
        <a:bodyPr/>
        <a:lstStyle/>
        <a:p>
          <a:endParaRPr lang="en-US"/>
        </a:p>
      </dgm:t>
    </dgm:pt>
    <dgm:pt modelId="{63A31BC2-03E6-4734-BA00-ADB1621E72C1}">
      <dgm:prSet/>
      <dgm:spPr>
        <a:xfrm>
          <a:off x="3778946" y="845267"/>
          <a:ext cx="1426165" cy="142616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РОДИТЕЉИ</a:t>
          </a:r>
          <a:endParaRPr lang="en-US" smtClean="0">
            <a:solidFill>
              <a:sysClr val="window" lastClr="FFFFFF"/>
            </a:solidFill>
            <a:latin typeface="Calibri"/>
            <a:ea typeface="+mn-ea"/>
            <a:cs typeface="+mn-cs"/>
          </a:endParaRPr>
        </a:p>
      </dgm:t>
    </dgm:pt>
    <dgm:pt modelId="{9CF9720E-AB74-46C6-8931-1636A34DFF57}" type="parTrans" cxnId="{3E37F3DB-8355-4B34-96AB-2C6B1669B949}">
      <dgm:prSet/>
      <dgm:spPr>
        <a:xfrm rot="19285714">
          <a:off x="3299472" y="2202402"/>
          <a:ext cx="712801"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EC81A477-AF1E-40C2-897B-D81C2E397246}" type="sibTrans" cxnId="{3E37F3DB-8355-4B34-96AB-2C6B1669B949}">
      <dgm:prSet/>
      <dgm:spPr/>
      <dgm:t>
        <a:bodyPr/>
        <a:lstStyle/>
        <a:p>
          <a:endParaRPr lang="en-US"/>
        </a:p>
      </dgm:t>
    </dgm:pt>
    <dgm:pt modelId="{871567C8-77A8-46E5-81C8-7EEA6942C482}">
      <dgm:prSet/>
      <dgm:spPr>
        <a:xfrm>
          <a:off x="4191973" y="2654856"/>
          <a:ext cx="1426165" cy="1426165"/>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МАРКЕТИНГ И ЛОКАЛНА</a:t>
          </a:r>
          <a:br>
            <a:rPr lang="sr-Cyrl-CS" baseline="0" smtClean="0">
              <a:solidFill>
                <a:sysClr val="window" lastClr="FFFFFF"/>
              </a:solidFill>
              <a:latin typeface="Calibri"/>
              <a:ea typeface="+mn-ea"/>
              <a:cs typeface="+mn-cs"/>
            </a:rPr>
          </a:br>
          <a:r>
            <a:rPr lang="sr-Cyrl-CS" baseline="0" smtClean="0">
              <a:solidFill>
                <a:sysClr val="window" lastClr="FFFFFF"/>
              </a:solidFill>
              <a:latin typeface="Calibri"/>
              <a:ea typeface="+mn-ea"/>
              <a:cs typeface="+mn-cs"/>
            </a:rPr>
            <a:t>ЗАЈЕДНИЦА</a:t>
          </a:r>
          <a:endParaRPr lang="en-US" smtClean="0">
            <a:solidFill>
              <a:sysClr val="window" lastClr="FFFFFF"/>
            </a:solidFill>
            <a:latin typeface="Calibri"/>
            <a:ea typeface="+mn-ea"/>
            <a:cs typeface="+mn-cs"/>
          </a:endParaRPr>
        </a:p>
      </dgm:t>
    </dgm:pt>
    <dgm:pt modelId="{95AF840C-6FDF-41BB-B5FA-46F4F2D6AEAE}" type="parTrans" cxnId="{9F236E5F-B409-40DF-A57A-A7DD1EB030AD}">
      <dgm:prSet/>
      <dgm:spPr>
        <a:xfrm rot="771429">
          <a:off x="3505986" y="3107196"/>
          <a:ext cx="712801"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3B24D127-6C7F-48DE-B31F-A198E681A21A}" type="sibTrans" cxnId="{9F236E5F-B409-40DF-A57A-A7DD1EB030AD}">
      <dgm:prSet/>
      <dgm:spPr/>
      <dgm:t>
        <a:bodyPr/>
        <a:lstStyle/>
        <a:p>
          <a:endParaRPr lang="en-US"/>
        </a:p>
      </dgm:t>
    </dgm:pt>
    <dgm:pt modelId="{4EB035D9-56F5-4911-A14E-674EA4660C40}">
      <dgm:prSet/>
      <dgm:spPr>
        <a:xfrm>
          <a:off x="3051949" y="4088780"/>
          <a:ext cx="1426165" cy="142616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НАСТАВНИЦИ  И САРАДНИЦИ</a:t>
          </a:r>
          <a:endParaRPr lang="en-US" smtClean="0">
            <a:solidFill>
              <a:sysClr val="window" lastClr="FFFFFF"/>
            </a:solidFill>
            <a:latin typeface="Calibri"/>
            <a:ea typeface="+mn-ea"/>
            <a:cs typeface="+mn-cs"/>
          </a:endParaRPr>
        </a:p>
      </dgm:t>
    </dgm:pt>
    <dgm:pt modelId="{72F420CA-979E-4A2C-AB21-C1C5E55213C0}" type="parTrans" cxnId="{8CCA6AB0-AF8F-4B61-B23B-B50C93BB089F}">
      <dgm:prSet/>
      <dgm:spPr>
        <a:xfrm rot="3819991">
          <a:off x="2939941" y="3824158"/>
          <a:ext cx="704866"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C947C5D2-C527-4C40-8176-7638EE398E71}" type="sibTrans" cxnId="{8CCA6AB0-AF8F-4B61-B23B-B50C93BB089F}">
      <dgm:prSet/>
      <dgm:spPr/>
      <dgm:t>
        <a:bodyPr/>
        <a:lstStyle/>
        <a:p>
          <a:endParaRPr lang="en-US"/>
        </a:p>
      </dgm:t>
    </dgm:pt>
    <dgm:pt modelId="{D3E6E559-1AD0-45E1-84AE-1C53C43F63EB}">
      <dgm:prSet/>
      <dgm:spPr>
        <a:xfrm>
          <a:off x="1178571" y="4106034"/>
          <a:ext cx="1426165" cy="1426165"/>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СТРУЧНО УСАВРШАВАЊЕ И ИСТРАЖИВАЊЕ</a:t>
          </a:r>
          <a:endParaRPr lang="en-US" smtClean="0">
            <a:solidFill>
              <a:sysClr val="window" lastClr="FFFFFF"/>
            </a:solidFill>
            <a:latin typeface="Calibri"/>
            <a:ea typeface="+mn-ea"/>
            <a:cs typeface="+mn-cs"/>
          </a:endParaRPr>
        </a:p>
      </dgm:t>
    </dgm:pt>
    <dgm:pt modelId="{AA1BB61A-A34E-4A9E-B7DE-0C6812201AF0}" type="parTrans" cxnId="{88200B87-8E2F-46FE-AE70-99182EDF9CB9}">
      <dgm:prSet/>
      <dgm:spPr>
        <a:xfrm rot="6942857">
          <a:off x="1999285" y="3832785"/>
          <a:ext cx="712801"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3C02B4B5-0C5C-48D6-8127-1C8217A9DB5E}" type="sibTrans" cxnId="{88200B87-8E2F-46FE-AE70-99182EDF9CB9}">
      <dgm:prSet/>
      <dgm:spPr/>
      <dgm:t>
        <a:bodyPr/>
        <a:lstStyle/>
        <a:p>
          <a:endParaRPr lang="en-US"/>
        </a:p>
      </dgm:t>
    </dgm:pt>
    <dgm:pt modelId="{16BC9423-2D66-4D5F-9600-C1F5E566E1FD}">
      <dgm:prSet/>
      <dgm:spPr>
        <a:xfrm>
          <a:off x="21295" y="2654856"/>
          <a:ext cx="1426165" cy="142616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l" rtl="0"/>
          <a:r>
            <a:rPr lang="sr-Cyrl-CS" baseline="0" smtClean="0">
              <a:solidFill>
                <a:sysClr val="window" lastClr="FFFFFF"/>
              </a:solidFill>
              <a:latin typeface="Calibri"/>
              <a:ea typeface="+mn-ea"/>
              <a:cs typeface="+mn-cs"/>
            </a:rPr>
            <a:t> САРАДЊА СА ИНСТИТУТИМА И ИНСТИТУЦИЈАМА</a:t>
          </a:r>
          <a:endParaRPr lang="en-US" smtClean="0">
            <a:solidFill>
              <a:sysClr val="window" lastClr="FFFFFF"/>
            </a:solidFill>
            <a:latin typeface="Calibri"/>
            <a:ea typeface="+mn-ea"/>
            <a:cs typeface="+mn-cs"/>
          </a:endParaRPr>
        </a:p>
      </dgm:t>
    </dgm:pt>
    <dgm:pt modelId="{A470081B-8071-4C4D-8545-5FD08F4C68F9}" type="parTrans" cxnId="{7F4C4310-8E58-487B-8AB9-BF99A58CC115}">
      <dgm:prSet/>
      <dgm:spPr>
        <a:xfrm rot="10028571">
          <a:off x="1420647" y="3107196"/>
          <a:ext cx="712801"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6C8BD4D2-CD89-4879-B145-714908CF5907}" type="sibTrans" cxnId="{7F4C4310-8E58-487B-8AB9-BF99A58CC115}">
      <dgm:prSet/>
      <dgm:spPr/>
      <dgm:t>
        <a:bodyPr/>
        <a:lstStyle/>
        <a:p>
          <a:endParaRPr lang="en-US"/>
        </a:p>
      </dgm:t>
    </dgm:pt>
    <dgm:pt modelId="{C7318CA1-04DF-4199-BCCD-DC74A6CA3048}">
      <dgm:prSet/>
      <dgm:spPr>
        <a:xfrm>
          <a:off x="434331" y="816287"/>
          <a:ext cx="1426165" cy="142616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marR="0" algn="ctr" rtl="0"/>
          <a:r>
            <a:rPr lang="sr-Cyrl-CS" baseline="0" smtClean="0">
              <a:solidFill>
                <a:sysClr val="window" lastClr="FFFFFF"/>
              </a:solidFill>
              <a:latin typeface="Calibri"/>
              <a:ea typeface="+mn-ea"/>
              <a:cs typeface="+mn-cs"/>
            </a:rPr>
            <a:t>ШКОЛСКО ПЛАНИРАЊЕ</a:t>
          </a:r>
          <a:br>
            <a:rPr lang="sr-Cyrl-CS" baseline="0" smtClean="0">
              <a:solidFill>
                <a:sysClr val="window" lastClr="FFFFFF"/>
              </a:solidFill>
              <a:latin typeface="Calibri"/>
              <a:ea typeface="+mn-ea"/>
              <a:cs typeface="+mn-cs"/>
            </a:rPr>
          </a:br>
          <a:r>
            <a:rPr lang="sr-Cyrl-CS" baseline="0" smtClean="0">
              <a:solidFill>
                <a:sysClr val="window" lastClr="FFFFFF"/>
              </a:solidFill>
              <a:latin typeface="Calibri"/>
              <a:ea typeface="+mn-ea"/>
              <a:cs typeface="+mn-cs"/>
            </a:rPr>
            <a:t>ПРОГРАМИРАЊЕ</a:t>
          </a:r>
          <a:endParaRPr lang="en-US" smtClean="0">
            <a:solidFill>
              <a:sysClr val="window" lastClr="FFFFFF"/>
            </a:solidFill>
            <a:latin typeface="Calibri"/>
            <a:ea typeface="+mn-ea"/>
            <a:cs typeface="+mn-cs"/>
          </a:endParaRPr>
        </a:p>
      </dgm:t>
    </dgm:pt>
    <dgm:pt modelId="{ACD4AA67-2E86-4BDA-BD0A-7AE57A9446A7}" type="parTrans" cxnId="{0A77A7A7-1C97-439B-8B5A-E78D66543F1A}">
      <dgm:prSet/>
      <dgm:spPr>
        <a:xfrm rot="13150404">
          <a:off x="1618074" y="2187912"/>
          <a:ext cx="730983" cy="45520"/>
        </a:xfr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en-US">
            <a:solidFill>
              <a:sysClr val="windowText" lastClr="000000">
                <a:hueOff val="0"/>
                <a:satOff val="0"/>
                <a:lumOff val="0"/>
                <a:alphaOff val="0"/>
              </a:sysClr>
            </a:solidFill>
            <a:latin typeface="Calibri"/>
            <a:ea typeface="+mn-ea"/>
            <a:cs typeface="+mn-cs"/>
          </a:endParaRPr>
        </a:p>
      </dgm:t>
    </dgm:pt>
    <dgm:pt modelId="{1AD7001D-B00D-4CBB-B386-E32F42C6BB26}" type="sibTrans" cxnId="{0A77A7A7-1C97-439B-8B5A-E78D66543F1A}">
      <dgm:prSet/>
      <dgm:spPr/>
      <dgm:t>
        <a:bodyPr/>
        <a:lstStyle/>
        <a:p>
          <a:endParaRPr lang="en-US"/>
        </a:p>
      </dgm:t>
    </dgm:pt>
    <dgm:pt modelId="{729B663D-EB53-4FD3-9606-1D72FAE75EB8}" type="pres">
      <dgm:prSet presAssocID="{78BDB730-658D-46E2-BA91-EA24B1F80827}" presName="cycle" presStyleCnt="0">
        <dgm:presLayoutVars>
          <dgm:chMax val="1"/>
          <dgm:dir/>
          <dgm:animLvl val="ctr"/>
          <dgm:resizeHandles val="exact"/>
        </dgm:presLayoutVars>
      </dgm:prSet>
      <dgm:spPr/>
    </dgm:pt>
    <dgm:pt modelId="{99EF085B-6052-4DD0-B1F7-A59C4D25CE45}" type="pres">
      <dgm:prSet presAssocID="{21B41D53-053A-4A07-902C-06F89DB820D4}" presName="centerShape" presStyleLbl="node0" presStyleIdx="0" presStyleCnt="1"/>
      <dgm:spPr>
        <a:prstGeom prst="ellipse">
          <a:avLst/>
        </a:prstGeom>
      </dgm:spPr>
      <dgm:t>
        <a:bodyPr/>
        <a:lstStyle/>
        <a:p>
          <a:endParaRPr lang="en-US"/>
        </a:p>
      </dgm:t>
    </dgm:pt>
    <dgm:pt modelId="{88AF7774-EFE8-4740-9322-216FDA776765}" type="pres">
      <dgm:prSet presAssocID="{717EE294-57FE-4D40-98F8-5C27EEE031A8}" presName="Name9" presStyleLbl="parChTrans1D2" presStyleIdx="0" presStyleCnt="7"/>
      <dgm:spPr>
        <a:custGeom>
          <a:avLst/>
          <a:gdLst/>
          <a:ahLst/>
          <a:cxnLst/>
          <a:rect l="0" t="0" r="0" b="0"/>
          <a:pathLst>
            <a:path>
              <a:moveTo>
                <a:pt x="0" y="22760"/>
              </a:moveTo>
              <a:lnTo>
                <a:pt x="329474" y="22760"/>
              </a:lnTo>
            </a:path>
          </a:pathLst>
        </a:custGeom>
      </dgm:spPr>
      <dgm:t>
        <a:bodyPr/>
        <a:lstStyle/>
        <a:p>
          <a:endParaRPr lang="en-US"/>
        </a:p>
      </dgm:t>
    </dgm:pt>
    <dgm:pt modelId="{4D8B312D-105A-4670-B44A-E3D1409CC9FE}" type="pres">
      <dgm:prSet presAssocID="{717EE294-57FE-4D40-98F8-5C27EEE031A8}" presName="connTx" presStyleLbl="parChTrans1D2" presStyleIdx="0" presStyleCnt="7"/>
      <dgm:spPr/>
      <dgm:t>
        <a:bodyPr/>
        <a:lstStyle/>
        <a:p>
          <a:endParaRPr lang="en-US"/>
        </a:p>
      </dgm:t>
    </dgm:pt>
    <dgm:pt modelId="{F9A4F3C3-F2A0-477F-9F1C-D9B565C0B3B7}" type="pres">
      <dgm:prSet presAssocID="{8F292F87-238C-484C-AE9E-648FBC1E20C8}" presName="node" presStyleLbl="node1" presStyleIdx="0" presStyleCnt="7">
        <dgm:presLayoutVars>
          <dgm:bulletEnabled val="1"/>
        </dgm:presLayoutVars>
      </dgm:prSet>
      <dgm:spPr>
        <a:prstGeom prst="ellipse">
          <a:avLst/>
        </a:prstGeom>
      </dgm:spPr>
      <dgm:t>
        <a:bodyPr/>
        <a:lstStyle/>
        <a:p>
          <a:endParaRPr lang="en-US"/>
        </a:p>
      </dgm:t>
    </dgm:pt>
    <dgm:pt modelId="{B26C0CCD-33BA-4FD0-BE03-75256F443485}" type="pres">
      <dgm:prSet presAssocID="{9CF9720E-AB74-46C6-8931-1636A34DFF57}" presName="Name9" presStyleLbl="parChTrans1D2" presStyleIdx="1" presStyleCnt="7"/>
      <dgm:spPr>
        <a:custGeom>
          <a:avLst/>
          <a:gdLst/>
          <a:ahLst/>
          <a:cxnLst/>
          <a:rect l="0" t="0" r="0" b="0"/>
          <a:pathLst>
            <a:path>
              <a:moveTo>
                <a:pt x="0" y="22760"/>
              </a:moveTo>
              <a:lnTo>
                <a:pt x="329474" y="22760"/>
              </a:lnTo>
            </a:path>
          </a:pathLst>
        </a:custGeom>
      </dgm:spPr>
      <dgm:t>
        <a:bodyPr/>
        <a:lstStyle/>
        <a:p>
          <a:endParaRPr lang="en-US"/>
        </a:p>
      </dgm:t>
    </dgm:pt>
    <dgm:pt modelId="{1226C503-3AE0-4D90-8908-A2A811C63CD9}" type="pres">
      <dgm:prSet presAssocID="{9CF9720E-AB74-46C6-8931-1636A34DFF57}" presName="connTx" presStyleLbl="parChTrans1D2" presStyleIdx="1" presStyleCnt="7"/>
      <dgm:spPr/>
      <dgm:t>
        <a:bodyPr/>
        <a:lstStyle/>
        <a:p>
          <a:endParaRPr lang="en-US"/>
        </a:p>
      </dgm:t>
    </dgm:pt>
    <dgm:pt modelId="{221E56AB-03D0-4034-A500-FD08D40075AC}" type="pres">
      <dgm:prSet presAssocID="{63A31BC2-03E6-4734-BA00-ADB1621E72C1}" presName="node" presStyleLbl="node1" presStyleIdx="1" presStyleCnt="7">
        <dgm:presLayoutVars>
          <dgm:bulletEnabled val="1"/>
        </dgm:presLayoutVars>
      </dgm:prSet>
      <dgm:spPr>
        <a:prstGeom prst="ellipse">
          <a:avLst/>
        </a:prstGeom>
      </dgm:spPr>
      <dgm:t>
        <a:bodyPr/>
        <a:lstStyle/>
        <a:p>
          <a:endParaRPr lang="en-US"/>
        </a:p>
      </dgm:t>
    </dgm:pt>
    <dgm:pt modelId="{ABE340F4-0C8F-4716-A6E7-201949573EFD}" type="pres">
      <dgm:prSet presAssocID="{95AF840C-6FDF-41BB-B5FA-46F4F2D6AEAE}" presName="Name9" presStyleLbl="parChTrans1D2" presStyleIdx="2" presStyleCnt="7"/>
      <dgm:spPr>
        <a:custGeom>
          <a:avLst/>
          <a:gdLst/>
          <a:ahLst/>
          <a:cxnLst/>
          <a:rect l="0" t="0" r="0" b="0"/>
          <a:pathLst>
            <a:path>
              <a:moveTo>
                <a:pt x="0" y="22760"/>
              </a:moveTo>
              <a:lnTo>
                <a:pt x="329474" y="22760"/>
              </a:lnTo>
            </a:path>
          </a:pathLst>
        </a:custGeom>
      </dgm:spPr>
      <dgm:t>
        <a:bodyPr/>
        <a:lstStyle/>
        <a:p>
          <a:endParaRPr lang="en-US"/>
        </a:p>
      </dgm:t>
    </dgm:pt>
    <dgm:pt modelId="{BE8FD032-28BC-4BA1-94CB-308045F32142}" type="pres">
      <dgm:prSet presAssocID="{95AF840C-6FDF-41BB-B5FA-46F4F2D6AEAE}" presName="connTx" presStyleLbl="parChTrans1D2" presStyleIdx="2" presStyleCnt="7"/>
      <dgm:spPr/>
      <dgm:t>
        <a:bodyPr/>
        <a:lstStyle/>
        <a:p>
          <a:endParaRPr lang="en-US"/>
        </a:p>
      </dgm:t>
    </dgm:pt>
    <dgm:pt modelId="{5F07582B-A15C-4BF5-A130-16CAC5E6CEDE}" type="pres">
      <dgm:prSet presAssocID="{871567C8-77A8-46E5-81C8-7EEA6942C482}" presName="node" presStyleLbl="node1" presStyleIdx="2" presStyleCnt="7">
        <dgm:presLayoutVars>
          <dgm:bulletEnabled val="1"/>
        </dgm:presLayoutVars>
      </dgm:prSet>
      <dgm:spPr>
        <a:prstGeom prst="ellipse">
          <a:avLst/>
        </a:prstGeom>
      </dgm:spPr>
      <dgm:t>
        <a:bodyPr/>
        <a:lstStyle/>
        <a:p>
          <a:endParaRPr lang="en-US"/>
        </a:p>
      </dgm:t>
    </dgm:pt>
    <dgm:pt modelId="{E8E5F33F-DD31-4F46-9338-E8D02C3F3339}" type="pres">
      <dgm:prSet presAssocID="{72F420CA-979E-4A2C-AB21-C1C5E55213C0}" presName="Name9" presStyleLbl="parChTrans1D2" presStyleIdx="3" presStyleCnt="7"/>
      <dgm:spPr>
        <a:custGeom>
          <a:avLst/>
          <a:gdLst/>
          <a:ahLst/>
          <a:cxnLst/>
          <a:rect l="0" t="0" r="0" b="0"/>
          <a:pathLst>
            <a:path>
              <a:moveTo>
                <a:pt x="0" y="22760"/>
              </a:moveTo>
              <a:lnTo>
                <a:pt x="329474" y="22760"/>
              </a:lnTo>
            </a:path>
          </a:pathLst>
        </a:custGeom>
      </dgm:spPr>
      <dgm:t>
        <a:bodyPr/>
        <a:lstStyle/>
        <a:p>
          <a:endParaRPr lang="en-US"/>
        </a:p>
      </dgm:t>
    </dgm:pt>
    <dgm:pt modelId="{7C2A7F97-3FB6-498A-AB25-F46C1D4479F1}" type="pres">
      <dgm:prSet presAssocID="{72F420CA-979E-4A2C-AB21-C1C5E55213C0}" presName="connTx" presStyleLbl="parChTrans1D2" presStyleIdx="3" presStyleCnt="7"/>
      <dgm:spPr/>
      <dgm:t>
        <a:bodyPr/>
        <a:lstStyle/>
        <a:p>
          <a:endParaRPr lang="en-US"/>
        </a:p>
      </dgm:t>
    </dgm:pt>
    <dgm:pt modelId="{36CE54C8-100B-4B2F-8284-D2855A6E340C}" type="pres">
      <dgm:prSet presAssocID="{4EB035D9-56F5-4911-A14E-674EA4660C40}" presName="node" presStyleLbl="node1" presStyleIdx="3" presStyleCnt="7" custRadScaleRad="99629" custRadScaleInc="-2408">
        <dgm:presLayoutVars>
          <dgm:bulletEnabled val="1"/>
        </dgm:presLayoutVars>
      </dgm:prSet>
      <dgm:spPr>
        <a:prstGeom prst="ellipse">
          <a:avLst/>
        </a:prstGeom>
      </dgm:spPr>
      <dgm:t>
        <a:bodyPr/>
        <a:lstStyle/>
        <a:p>
          <a:endParaRPr lang="en-US"/>
        </a:p>
      </dgm:t>
    </dgm:pt>
    <dgm:pt modelId="{E890045D-3769-49FF-9A67-92610CFDF0DB}" type="pres">
      <dgm:prSet presAssocID="{AA1BB61A-A34E-4A9E-B7DE-0C6812201AF0}" presName="Name9" presStyleLbl="parChTrans1D2" presStyleIdx="4" presStyleCnt="7"/>
      <dgm:spPr>
        <a:custGeom>
          <a:avLst/>
          <a:gdLst/>
          <a:ahLst/>
          <a:cxnLst/>
          <a:rect l="0" t="0" r="0" b="0"/>
          <a:pathLst>
            <a:path>
              <a:moveTo>
                <a:pt x="0" y="22760"/>
              </a:moveTo>
              <a:lnTo>
                <a:pt x="329474" y="22760"/>
              </a:lnTo>
            </a:path>
          </a:pathLst>
        </a:custGeom>
      </dgm:spPr>
      <dgm:t>
        <a:bodyPr/>
        <a:lstStyle/>
        <a:p>
          <a:endParaRPr lang="en-US"/>
        </a:p>
      </dgm:t>
    </dgm:pt>
    <dgm:pt modelId="{4D7DC024-13C8-4F87-8D81-50756EA13BC3}" type="pres">
      <dgm:prSet presAssocID="{AA1BB61A-A34E-4A9E-B7DE-0C6812201AF0}" presName="connTx" presStyleLbl="parChTrans1D2" presStyleIdx="4" presStyleCnt="7"/>
      <dgm:spPr/>
      <dgm:t>
        <a:bodyPr/>
        <a:lstStyle/>
        <a:p>
          <a:endParaRPr lang="en-US"/>
        </a:p>
      </dgm:t>
    </dgm:pt>
    <dgm:pt modelId="{9FFF6ADF-DB7D-4F94-AD24-F72F7B5FDB86}" type="pres">
      <dgm:prSet presAssocID="{D3E6E559-1AD0-45E1-84AE-1C53C43F63EB}" presName="node" presStyleLbl="node1" presStyleIdx="4" presStyleCnt="7">
        <dgm:presLayoutVars>
          <dgm:bulletEnabled val="1"/>
        </dgm:presLayoutVars>
      </dgm:prSet>
      <dgm:spPr>
        <a:prstGeom prst="ellipse">
          <a:avLst/>
        </a:prstGeom>
      </dgm:spPr>
      <dgm:t>
        <a:bodyPr/>
        <a:lstStyle/>
        <a:p>
          <a:endParaRPr lang="en-US"/>
        </a:p>
      </dgm:t>
    </dgm:pt>
    <dgm:pt modelId="{9249B531-3C6E-449B-A563-75B215E3D095}" type="pres">
      <dgm:prSet presAssocID="{A470081B-8071-4C4D-8545-5FD08F4C68F9}" presName="Name9" presStyleLbl="parChTrans1D2" presStyleIdx="5" presStyleCnt="7"/>
      <dgm:spPr>
        <a:custGeom>
          <a:avLst/>
          <a:gdLst/>
          <a:ahLst/>
          <a:cxnLst/>
          <a:rect l="0" t="0" r="0" b="0"/>
          <a:pathLst>
            <a:path>
              <a:moveTo>
                <a:pt x="0" y="22760"/>
              </a:moveTo>
              <a:lnTo>
                <a:pt x="329474" y="22760"/>
              </a:lnTo>
            </a:path>
          </a:pathLst>
        </a:custGeom>
      </dgm:spPr>
      <dgm:t>
        <a:bodyPr/>
        <a:lstStyle/>
        <a:p>
          <a:endParaRPr lang="en-US"/>
        </a:p>
      </dgm:t>
    </dgm:pt>
    <dgm:pt modelId="{C23712C3-62EC-433C-A60A-73648B634FB4}" type="pres">
      <dgm:prSet presAssocID="{A470081B-8071-4C4D-8545-5FD08F4C68F9}" presName="connTx" presStyleLbl="parChTrans1D2" presStyleIdx="5" presStyleCnt="7"/>
      <dgm:spPr/>
      <dgm:t>
        <a:bodyPr/>
        <a:lstStyle/>
        <a:p>
          <a:endParaRPr lang="en-US"/>
        </a:p>
      </dgm:t>
    </dgm:pt>
    <dgm:pt modelId="{0A252F90-8612-48A6-8A5B-D1A38302E73E}" type="pres">
      <dgm:prSet presAssocID="{16BC9423-2D66-4D5F-9600-C1F5E566E1FD}" presName="node" presStyleLbl="node1" presStyleIdx="5" presStyleCnt="7">
        <dgm:presLayoutVars>
          <dgm:bulletEnabled val="1"/>
        </dgm:presLayoutVars>
      </dgm:prSet>
      <dgm:spPr>
        <a:prstGeom prst="ellipse">
          <a:avLst/>
        </a:prstGeom>
      </dgm:spPr>
      <dgm:t>
        <a:bodyPr/>
        <a:lstStyle/>
        <a:p>
          <a:endParaRPr lang="en-US"/>
        </a:p>
      </dgm:t>
    </dgm:pt>
    <dgm:pt modelId="{950AC25F-DC33-4035-B56D-B8D3FA58025C}" type="pres">
      <dgm:prSet presAssocID="{ACD4AA67-2E86-4BDA-BD0A-7AE57A9446A7}" presName="Name9" presStyleLbl="parChTrans1D2" presStyleIdx="6" presStyleCnt="7"/>
      <dgm:spPr>
        <a:custGeom>
          <a:avLst/>
          <a:gdLst/>
          <a:ahLst/>
          <a:cxnLst/>
          <a:rect l="0" t="0" r="0" b="0"/>
          <a:pathLst>
            <a:path>
              <a:moveTo>
                <a:pt x="0" y="22760"/>
              </a:moveTo>
              <a:lnTo>
                <a:pt x="329474" y="22760"/>
              </a:lnTo>
            </a:path>
          </a:pathLst>
        </a:custGeom>
      </dgm:spPr>
      <dgm:t>
        <a:bodyPr/>
        <a:lstStyle/>
        <a:p>
          <a:endParaRPr lang="en-US"/>
        </a:p>
      </dgm:t>
    </dgm:pt>
    <dgm:pt modelId="{CA4B30C8-FB8A-47C0-BAAD-E54BA8D3B82C}" type="pres">
      <dgm:prSet presAssocID="{ACD4AA67-2E86-4BDA-BD0A-7AE57A9446A7}" presName="connTx" presStyleLbl="parChTrans1D2" presStyleIdx="6" presStyleCnt="7"/>
      <dgm:spPr/>
      <dgm:t>
        <a:bodyPr/>
        <a:lstStyle/>
        <a:p>
          <a:endParaRPr lang="en-US"/>
        </a:p>
      </dgm:t>
    </dgm:pt>
    <dgm:pt modelId="{13E4D9AD-5F85-44CD-8CC9-DAA660926363}" type="pres">
      <dgm:prSet presAssocID="{C7318CA1-04DF-4199-BCCD-DC74A6CA3048}" presName="node" presStyleLbl="node1" presStyleIdx="6" presStyleCnt="7" custRadScaleRad="100850" custRadScaleInc="2341">
        <dgm:presLayoutVars>
          <dgm:bulletEnabled val="1"/>
        </dgm:presLayoutVars>
      </dgm:prSet>
      <dgm:spPr>
        <a:prstGeom prst="ellipse">
          <a:avLst/>
        </a:prstGeom>
      </dgm:spPr>
      <dgm:t>
        <a:bodyPr/>
        <a:lstStyle/>
        <a:p>
          <a:endParaRPr lang="en-US"/>
        </a:p>
      </dgm:t>
    </dgm:pt>
  </dgm:ptLst>
  <dgm:cxnLst>
    <dgm:cxn modelId="{51DC45EE-AEE4-401B-A635-25640CD66F52}" type="presOf" srcId="{717EE294-57FE-4D40-98F8-5C27EEE031A8}" destId="{4D8B312D-105A-4670-B44A-E3D1409CC9FE}" srcOrd="1" destOrd="0" presId="urn:microsoft.com/office/officeart/2005/8/layout/radial1"/>
    <dgm:cxn modelId="{E4DD939B-93E9-42BA-800F-BE6FD0DE40E7}" type="presOf" srcId="{78BDB730-658D-46E2-BA91-EA24B1F80827}" destId="{729B663D-EB53-4FD3-9606-1D72FAE75EB8}" srcOrd="0" destOrd="0" presId="urn:microsoft.com/office/officeart/2005/8/layout/radial1"/>
    <dgm:cxn modelId="{4A89E6C5-78BA-4354-AAE6-5A924789F494}" type="presOf" srcId="{72F420CA-979E-4A2C-AB21-C1C5E55213C0}" destId="{E8E5F33F-DD31-4F46-9338-E8D02C3F3339}" srcOrd="0" destOrd="0" presId="urn:microsoft.com/office/officeart/2005/8/layout/radial1"/>
    <dgm:cxn modelId="{E9CB522C-4D2A-452B-9F16-9DEF14154EB3}" type="presOf" srcId="{ACD4AA67-2E86-4BDA-BD0A-7AE57A9446A7}" destId="{950AC25F-DC33-4035-B56D-B8D3FA58025C}" srcOrd="0" destOrd="0" presId="urn:microsoft.com/office/officeart/2005/8/layout/radial1"/>
    <dgm:cxn modelId="{6C6698AE-3C9A-4C0E-B04A-6E4889F91408}" srcId="{78BDB730-658D-46E2-BA91-EA24B1F80827}" destId="{21B41D53-053A-4A07-902C-06F89DB820D4}" srcOrd="0" destOrd="0" parTransId="{26B9A3D5-7003-4E0A-9F38-6BF866E16F54}" sibTransId="{D1925776-1D67-4D44-8B43-4A98DC13D0BF}"/>
    <dgm:cxn modelId="{E83F8934-1F38-4923-A687-D5A2BCA6740A}" type="presOf" srcId="{21B41D53-053A-4A07-902C-06F89DB820D4}" destId="{99EF085B-6052-4DD0-B1F7-A59C4D25CE45}" srcOrd="0" destOrd="0" presId="urn:microsoft.com/office/officeart/2005/8/layout/radial1"/>
    <dgm:cxn modelId="{0992DE62-43A5-4DB0-AB41-0A8B416A4521}" type="presOf" srcId="{8F292F87-238C-484C-AE9E-648FBC1E20C8}" destId="{F9A4F3C3-F2A0-477F-9F1C-D9B565C0B3B7}" srcOrd="0" destOrd="0" presId="urn:microsoft.com/office/officeart/2005/8/layout/radial1"/>
    <dgm:cxn modelId="{A026D42C-55C4-4DD6-A353-39F9BDBD7753}" type="presOf" srcId="{9CF9720E-AB74-46C6-8931-1636A34DFF57}" destId="{1226C503-3AE0-4D90-8908-A2A811C63CD9}" srcOrd="1" destOrd="0" presId="urn:microsoft.com/office/officeart/2005/8/layout/radial1"/>
    <dgm:cxn modelId="{0A77A7A7-1C97-439B-8B5A-E78D66543F1A}" srcId="{21B41D53-053A-4A07-902C-06F89DB820D4}" destId="{C7318CA1-04DF-4199-BCCD-DC74A6CA3048}" srcOrd="6" destOrd="0" parTransId="{ACD4AA67-2E86-4BDA-BD0A-7AE57A9446A7}" sibTransId="{1AD7001D-B00D-4CBB-B386-E32F42C6BB26}"/>
    <dgm:cxn modelId="{11CC06B5-382A-41D2-AF8E-19A1AFA69E80}" type="presOf" srcId="{95AF840C-6FDF-41BB-B5FA-46F4F2D6AEAE}" destId="{BE8FD032-28BC-4BA1-94CB-308045F32142}" srcOrd="1" destOrd="0" presId="urn:microsoft.com/office/officeart/2005/8/layout/radial1"/>
    <dgm:cxn modelId="{F902D31A-DF58-40BE-9276-3A3E7B16501E}" type="presOf" srcId="{4EB035D9-56F5-4911-A14E-674EA4660C40}" destId="{36CE54C8-100B-4B2F-8284-D2855A6E340C}" srcOrd="0" destOrd="0" presId="urn:microsoft.com/office/officeart/2005/8/layout/radial1"/>
    <dgm:cxn modelId="{1EF9C1AC-C775-42BC-945A-4FA24B745D06}" type="presOf" srcId="{717EE294-57FE-4D40-98F8-5C27EEE031A8}" destId="{88AF7774-EFE8-4740-9322-216FDA776765}" srcOrd="0" destOrd="0" presId="urn:microsoft.com/office/officeart/2005/8/layout/radial1"/>
    <dgm:cxn modelId="{3D34932A-EC8F-4B38-AE4F-C4317A50E6DE}" srcId="{21B41D53-053A-4A07-902C-06F89DB820D4}" destId="{8F292F87-238C-484C-AE9E-648FBC1E20C8}" srcOrd="0" destOrd="0" parTransId="{717EE294-57FE-4D40-98F8-5C27EEE031A8}" sibTransId="{78FF5472-013B-4285-85BA-3D9D8325B509}"/>
    <dgm:cxn modelId="{289F14E7-DF73-4F78-AB2C-E089750B1F7E}" type="presOf" srcId="{AA1BB61A-A34E-4A9E-B7DE-0C6812201AF0}" destId="{4D7DC024-13C8-4F87-8D81-50756EA13BC3}" srcOrd="1" destOrd="0" presId="urn:microsoft.com/office/officeart/2005/8/layout/radial1"/>
    <dgm:cxn modelId="{4173213A-1DAC-49FA-91A4-8642C948D3C7}" type="presOf" srcId="{A470081B-8071-4C4D-8545-5FD08F4C68F9}" destId="{9249B531-3C6E-449B-A563-75B215E3D095}" srcOrd="0" destOrd="0" presId="urn:microsoft.com/office/officeart/2005/8/layout/radial1"/>
    <dgm:cxn modelId="{E5269468-CA66-4920-BA41-6C242E4E0E7D}" type="presOf" srcId="{ACD4AA67-2E86-4BDA-BD0A-7AE57A9446A7}" destId="{CA4B30C8-FB8A-47C0-BAAD-E54BA8D3B82C}" srcOrd="1" destOrd="0" presId="urn:microsoft.com/office/officeart/2005/8/layout/radial1"/>
    <dgm:cxn modelId="{84107663-0C6E-4BBD-9FCB-8DCE9B4FA289}" type="presOf" srcId="{63A31BC2-03E6-4734-BA00-ADB1621E72C1}" destId="{221E56AB-03D0-4034-A500-FD08D40075AC}" srcOrd="0" destOrd="0" presId="urn:microsoft.com/office/officeart/2005/8/layout/radial1"/>
    <dgm:cxn modelId="{8CCA6AB0-AF8F-4B61-B23B-B50C93BB089F}" srcId="{21B41D53-053A-4A07-902C-06F89DB820D4}" destId="{4EB035D9-56F5-4911-A14E-674EA4660C40}" srcOrd="3" destOrd="0" parTransId="{72F420CA-979E-4A2C-AB21-C1C5E55213C0}" sibTransId="{C947C5D2-C527-4C40-8176-7638EE398E71}"/>
    <dgm:cxn modelId="{3E507C88-65A8-457D-A82C-1243709C9AE2}" type="presOf" srcId="{95AF840C-6FDF-41BB-B5FA-46F4F2D6AEAE}" destId="{ABE340F4-0C8F-4716-A6E7-201949573EFD}" srcOrd="0" destOrd="0" presId="urn:microsoft.com/office/officeart/2005/8/layout/radial1"/>
    <dgm:cxn modelId="{9F236E5F-B409-40DF-A57A-A7DD1EB030AD}" srcId="{21B41D53-053A-4A07-902C-06F89DB820D4}" destId="{871567C8-77A8-46E5-81C8-7EEA6942C482}" srcOrd="2" destOrd="0" parTransId="{95AF840C-6FDF-41BB-B5FA-46F4F2D6AEAE}" sibTransId="{3B24D127-6C7F-48DE-B31F-A198E681A21A}"/>
    <dgm:cxn modelId="{0569083D-CC4A-4549-BF13-C9F16F5FB859}" type="presOf" srcId="{9CF9720E-AB74-46C6-8931-1636A34DFF57}" destId="{B26C0CCD-33BA-4FD0-BE03-75256F443485}" srcOrd="0" destOrd="0" presId="urn:microsoft.com/office/officeart/2005/8/layout/radial1"/>
    <dgm:cxn modelId="{7F4C4310-8E58-487B-8AB9-BF99A58CC115}" srcId="{21B41D53-053A-4A07-902C-06F89DB820D4}" destId="{16BC9423-2D66-4D5F-9600-C1F5E566E1FD}" srcOrd="5" destOrd="0" parTransId="{A470081B-8071-4C4D-8545-5FD08F4C68F9}" sibTransId="{6C8BD4D2-CD89-4879-B145-714908CF5907}"/>
    <dgm:cxn modelId="{CB7F25D6-DCEF-45D8-ABC5-2CEFA814BDAE}" type="presOf" srcId="{AA1BB61A-A34E-4A9E-B7DE-0C6812201AF0}" destId="{E890045D-3769-49FF-9A67-92610CFDF0DB}" srcOrd="0" destOrd="0" presId="urn:microsoft.com/office/officeart/2005/8/layout/radial1"/>
    <dgm:cxn modelId="{4FA82036-D229-4780-9301-379B2FA882AA}" type="presOf" srcId="{C7318CA1-04DF-4199-BCCD-DC74A6CA3048}" destId="{13E4D9AD-5F85-44CD-8CC9-DAA660926363}" srcOrd="0" destOrd="0" presId="urn:microsoft.com/office/officeart/2005/8/layout/radial1"/>
    <dgm:cxn modelId="{C37E1F81-385F-47B8-A55D-7F4328EF7888}" type="presOf" srcId="{A470081B-8071-4C4D-8545-5FD08F4C68F9}" destId="{C23712C3-62EC-433C-A60A-73648B634FB4}" srcOrd="1" destOrd="0" presId="urn:microsoft.com/office/officeart/2005/8/layout/radial1"/>
    <dgm:cxn modelId="{88200B87-8E2F-46FE-AE70-99182EDF9CB9}" srcId="{21B41D53-053A-4A07-902C-06F89DB820D4}" destId="{D3E6E559-1AD0-45E1-84AE-1C53C43F63EB}" srcOrd="4" destOrd="0" parTransId="{AA1BB61A-A34E-4A9E-B7DE-0C6812201AF0}" sibTransId="{3C02B4B5-0C5C-48D6-8127-1C8217A9DB5E}"/>
    <dgm:cxn modelId="{9840B54A-7EF7-4695-BB68-D08919890256}" type="presOf" srcId="{D3E6E559-1AD0-45E1-84AE-1C53C43F63EB}" destId="{9FFF6ADF-DB7D-4F94-AD24-F72F7B5FDB86}" srcOrd="0" destOrd="0" presId="urn:microsoft.com/office/officeart/2005/8/layout/radial1"/>
    <dgm:cxn modelId="{4A195C7D-28D2-4EF2-B2CD-4D1935145471}" type="presOf" srcId="{72F420CA-979E-4A2C-AB21-C1C5E55213C0}" destId="{7C2A7F97-3FB6-498A-AB25-F46C1D4479F1}" srcOrd="1" destOrd="0" presId="urn:microsoft.com/office/officeart/2005/8/layout/radial1"/>
    <dgm:cxn modelId="{859809FB-83ED-438D-ADFA-E643B5AF7FDF}" type="presOf" srcId="{871567C8-77A8-46E5-81C8-7EEA6942C482}" destId="{5F07582B-A15C-4BF5-A130-16CAC5E6CEDE}" srcOrd="0" destOrd="0" presId="urn:microsoft.com/office/officeart/2005/8/layout/radial1"/>
    <dgm:cxn modelId="{9EE2CC9C-A0B2-4505-8EF5-20EA71D0B03A}" type="presOf" srcId="{16BC9423-2D66-4D5F-9600-C1F5E566E1FD}" destId="{0A252F90-8612-48A6-8A5B-D1A38302E73E}" srcOrd="0" destOrd="0" presId="urn:microsoft.com/office/officeart/2005/8/layout/radial1"/>
    <dgm:cxn modelId="{3E37F3DB-8355-4B34-96AB-2C6B1669B949}" srcId="{21B41D53-053A-4A07-902C-06F89DB820D4}" destId="{63A31BC2-03E6-4734-BA00-ADB1621E72C1}" srcOrd="1" destOrd="0" parTransId="{9CF9720E-AB74-46C6-8931-1636A34DFF57}" sibTransId="{EC81A477-AF1E-40C2-897B-D81C2E397246}"/>
    <dgm:cxn modelId="{CD22F16F-2768-43E2-AE8C-6C913980C1B1}" type="presParOf" srcId="{729B663D-EB53-4FD3-9606-1D72FAE75EB8}" destId="{99EF085B-6052-4DD0-B1F7-A59C4D25CE45}" srcOrd="0" destOrd="0" presId="urn:microsoft.com/office/officeart/2005/8/layout/radial1"/>
    <dgm:cxn modelId="{0702333C-8A8C-4B0A-AF6F-88BD0F595279}" type="presParOf" srcId="{729B663D-EB53-4FD3-9606-1D72FAE75EB8}" destId="{88AF7774-EFE8-4740-9322-216FDA776765}" srcOrd="1" destOrd="0" presId="urn:microsoft.com/office/officeart/2005/8/layout/radial1"/>
    <dgm:cxn modelId="{0B7DD8A7-AD3D-4AE5-B462-2231A2949287}" type="presParOf" srcId="{88AF7774-EFE8-4740-9322-216FDA776765}" destId="{4D8B312D-105A-4670-B44A-E3D1409CC9FE}" srcOrd="0" destOrd="0" presId="urn:microsoft.com/office/officeart/2005/8/layout/radial1"/>
    <dgm:cxn modelId="{338D2BF3-DAEC-498D-AFBD-ACEF261AE309}" type="presParOf" srcId="{729B663D-EB53-4FD3-9606-1D72FAE75EB8}" destId="{F9A4F3C3-F2A0-477F-9F1C-D9B565C0B3B7}" srcOrd="2" destOrd="0" presId="urn:microsoft.com/office/officeart/2005/8/layout/radial1"/>
    <dgm:cxn modelId="{31E451EA-9B51-4F63-B14B-F16E684D066E}" type="presParOf" srcId="{729B663D-EB53-4FD3-9606-1D72FAE75EB8}" destId="{B26C0CCD-33BA-4FD0-BE03-75256F443485}" srcOrd="3" destOrd="0" presId="urn:microsoft.com/office/officeart/2005/8/layout/radial1"/>
    <dgm:cxn modelId="{3CC09B84-DCB4-46FA-B63E-65B22F9E261F}" type="presParOf" srcId="{B26C0CCD-33BA-4FD0-BE03-75256F443485}" destId="{1226C503-3AE0-4D90-8908-A2A811C63CD9}" srcOrd="0" destOrd="0" presId="urn:microsoft.com/office/officeart/2005/8/layout/radial1"/>
    <dgm:cxn modelId="{5DF19696-7CC4-4C12-ADE8-D9ED11CD25EE}" type="presParOf" srcId="{729B663D-EB53-4FD3-9606-1D72FAE75EB8}" destId="{221E56AB-03D0-4034-A500-FD08D40075AC}" srcOrd="4" destOrd="0" presId="urn:microsoft.com/office/officeart/2005/8/layout/radial1"/>
    <dgm:cxn modelId="{9F4C2172-C9DC-4557-9274-D6F2DC17FC25}" type="presParOf" srcId="{729B663D-EB53-4FD3-9606-1D72FAE75EB8}" destId="{ABE340F4-0C8F-4716-A6E7-201949573EFD}" srcOrd="5" destOrd="0" presId="urn:microsoft.com/office/officeart/2005/8/layout/radial1"/>
    <dgm:cxn modelId="{7DA3735C-D60B-4231-8210-A4D58C4CC2CD}" type="presParOf" srcId="{ABE340F4-0C8F-4716-A6E7-201949573EFD}" destId="{BE8FD032-28BC-4BA1-94CB-308045F32142}" srcOrd="0" destOrd="0" presId="urn:microsoft.com/office/officeart/2005/8/layout/radial1"/>
    <dgm:cxn modelId="{09C5CEE8-F999-4727-9999-AFE1CB17036C}" type="presParOf" srcId="{729B663D-EB53-4FD3-9606-1D72FAE75EB8}" destId="{5F07582B-A15C-4BF5-A130-16CAC5E6CEDE}" srcOrd="6" destOrd="0" presId="urn:microsoft.com/office/officeart/2005/8/layout/radial1"/>
    <dgm:cxn modelId="{F8238083-0AD4-482C-BCBF-644BC06CA893}" type="presParOf" srcId="{729B663D-EB53-4FD3-9606-1D72FAE75EB8}" destId="{E8E5F33F-DD31-4F46-9338-E8D02C3F3339}" srcOrd="7" destOrd="0" presId="urn:microsoft.com/office/officeart/2005/8/layout/radial1"/>
    <dgm:cxn modelId="{51D76A84-DB29-436A-BB07-A8326CD3DB5C}" type="presParOf" srcId="{E8E5F33F-DD31-4F46-9338-E8D02C3F3339}" destId="{7C2A7F97-3FB6-498A-AB25-F46C1D4479F1}" srcOrd="0" destOrd="0" presId="urn:microsoft.com/office/officeart/2005/8/layout/radial1"/>
    <dgm:cxn modelId="{359C3803-D344-463E-A9EA-388E8693ED38}" type="presParOf" srcId="{729B663D-EB53-4FD3-9606-1D72FAE75EB8}" destId="{36CE54C8-100B-4B2F-8284-D2855A6E340C}" srcOrd="8" destOrd="0" presId="urn:microsoft.com/office/officeart/2005/8/layout/radial1"/>
    <dgm:cxn modelId="{CFB88E83-13F0-40A0-80DC-81DA4398E638}" type="presParOf" srcId="{729B663D-EB53-4FD3-9606-1D72FAE75EB8}" destId="{E890045D-3769-49FF-9A67-92610CFDF0DB}" srcOrd="9" destOrd="0" presId="urn:microsoft.com/office/officeart/2005/8/layout/radial1"/>
    <dgm:cxn modelId="{9211D89B-FBBB-4B65-8504-0C0AC8FDA586}" type="presParOf" srcId="{E890045D-3769-49FF-9A67-92610CFDF0DB}" destId="{4D7DC024-13C8-4F87-8D81-50756EA13BC3}" srcOrd="0" destOrd="0" presId="urn:microsoft.com/office/officeart/2005/8/layout/radial1"/>
    <dgm:cxn modelId="{B1C07823-1633-4847-A660-F234B9B8BA3B}" type="presParOf" srcId="{729B663D-EB53-4FD3-9606-1D72FAE75EB8}" destId="{9FFF6ADF-DB7D-4F94-AD24-F72F7B5FDB86}" srcOrd="10" destOrd="0" presId="urn:microsoft.com/office/officeart/2005/8/layout/radial1"/>
    <dgm:cxn modelId="{F1136318-7963-475E-B946-7EB2B3E378D7}" type="presParOf" srcId="{729B663D-EB53-4FD3-9606-1D72FAE75EB8}" destId="{9249B531-3C6E-449B-A563-75B215E3D095}" srcOrd="11" destOrd="0" presId="urn:microsoft.com/office/officeart/2005/8/layout/radial1"/>
    <dgm:cxn modelId="{9B733CC0-2EEA-45F7-8861-19701090FDD9}" type="presParOf" srcId="{9249B531-3C6E-449B-A563-75B215E3D095}" destId="{C23712C3-62EC-433C-A60A-73648B634FB4}" srcOrd="0" destOrd="0" presId="urn:microsoft.com/office/officeart/2005/8/layout/radial1"/>
    <dgm:cxn modelId="{BDA6ABC7-CEF1-4CEB-9731-098A71B71D52}" type="presParOf" srcId="{729B663D-EB53-4FD3-9606-1D72FAE75EB8}" destId="{0A252F90-8612-48A6-8A5B-D1A38302E73E}" srcOrd="12" destOrd="0" presId="urn:microsoft.com/office/officeart/2005/8/layout/radial1"/>
    <dgm:cxn modelId="{7FF9A59D-E0C5-4B4F-B010-9806657685D3}" type="presParOf" srcId="{729B663D-EB53-4FD3-9606-1D72FAE75EB8}" destId="{950AC25F-DC33-4035-B56D-B8D3FA58025C}" srcOrd="13" destOrd="0" presId="urn:microsoft.com/office/officeart/2005/8/layout/radial1"/>
    <dgm:cxn modelId="{14B97FF7-571D-47B2-92BC-D558B0F70622}" type="presParOf" srcId="{950AC25F-DC33-4035-B56D-B8D3FA58025C}" destId="{CA4B30C8-FB8A-47C0-BAAD-E54BA8D3B82C}" srcOrd="0" destOrd="0" presId="urn:microsoft.com/office/officeart/2005/8/layout/radial1"/>
    <dgm:cxn modelId="{3FE33AA0-2397-449F-9FBC-41D66C0C0DCB}" type="presParOf" srcId="{729B663D-EB53-4FD3-9606-1D72FAE75EB8}" destId="{13E4D9AD-5F85-44CD-8CC9-DAA660926363}" srcOrd="14" destOrd="0" presId="urn:microsoft.com/office/officeart/2005/8/layout/radial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EE882D9-D599-45B7-ACEF-208C52C47EF0}" type="doc">
      <dgm:prSet loTypeId="urn:microsoft.com/office/officeart/2005/8/layout/radial2" loCatId="relationship" qsTypeId="urn:microsoft.com/office/officeart/2005/8/quickstyle/simple1" qsCatId="simple" csTypeId="urn:microsoft.com/office/officeart/2005/8/colors/colorful2" csCatId="colorful" phldr="1"/>
      <dgm:spPr/>
      <dgm:t>
        <a:bodyPr/>
        <a:lstStyle/>
        <a:p>
          <a:endParaRPr lang="sr-Latn-CS"/>
        </a:p>
      </dgm:t>
    </dgm:pt>
    <dgm:pt modelId="{D241BFC2-8CBB-48E4-8AD4-BBE45A4E7A3A}">
      <dgm:prSet phldrT="[Text]"/>
      <dgm:spPr>
        <a:xfrm>
          <a:off x="2700735" y="846367"/>
          <a:ext cx="1065134" cy="850154"/>
        </a:xfrm>
        <a:solidFill>
          <a:srgbClr val="C0504D">
            <a:hueOff val="1872608"/>
            <a:satOff val="-2336"/>
            <a:lumOff val="549"/>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знања умења</a:t>
          </a:r>
        </a:p>
        <a:p>
          <a:r>
            <a:rPr lang="sr-Cyrl-CS">
              <a:solidFill>
                <a:sysClr val="window" lastClr="FFFFFF"/>
              </a:solidFill>
              <a:latin typeface="Calibri"/>
              <a:ea typeface="+mn-ea"/>
              <a:cs typeface="+mn-cs"/>
            </a:rPr>
            <a:t>вештине</a:t>
          </a:r>
        </a:p>
        <a:p>
          <a:r>
            <a:rPr lang="sr-Cyrl-CS">
              <a:solidFill>
                <a:sysClr val="window" lastClr="FFFFFF"/>
              </a:solidFill>
              <a:latin typeface="Calibri"/>
              <a:ea typeface="+mn-ea"/>
              <a:cs typeface="+mn-cs"/>
            </a:rPr>
            <a:t>ставови </a:t>
          </a:r>
        </a:p>
        <a:p>
          <a:r>
            <a:rPr lang="sr-Cyrl-CS">
              <a:solidFill>
                <a:sysClr val="window" lastClr="FFFFFF"/>
              </a:solidFill>
              <a:latin typeface="Calibri"/>
              <a:ea typeface="+mn-ea"/>
              <a:cs typeface="+mn-cs"/>
            </a:rPr>
            <a:t>вредности</a:t>
          </a:r>
          <a:endParaRPr lang="sr-Latn-CS">
            <a:solidFill>
              <a:sysClr val="window" lastClr="FFFFFF"/>
            </a:solidFill>
            <a:latin typeface="Calibri"/>
            <a:ea typeface="+mn-ea"/>
            <a:cs typeface="+mn-cs"/>
          </a:endParaRPr>
        </a:p>
      </dgm:t>
    </dgm:pt>
    <dgm:pt modelId="{4262309E-F124-45E1-ACF8-E28E4855D0FA}" type="parTrans" cxnId="{349162C5-96A5-44A1-83E2-8B205EECD38F}">
      <dgm:prSet/>
      <dgm:spPr>
        <a:xfrm rot="19832832">
          <a:off x="1867178" y="1739114"/>
          <a:ext cx="995702" cy="45263"/>
        </a:xfrm>
        <a:noFill/>
        <a:ln w="25400" cap="flat" cmpd="sng" algn="ctr">
          <a:solidFill>
            <a:srgbClr val="C0504D">
              <a:hueOff val="0"/>
              <a:satOff val="0"/>
              <a:lumOff val="0"/>
              <a:alphaOff val="0"/>
            </a:srgbClr>
          </a:solidFill>
          <a:prstDash val="solid"/>
        </a:ln>
        <a:effectLst/>
      </dgm:spPr>
      <dgm:t>
        <a:bodyPr/>
        <a:lstStyle/>
        <a:p>
          <a:endParaRPr lang="sr-Latn-CS"/>
        </a:p>
      </dgm:t>
    </dgm:pt>
    <dgm:pt modelId="{09A696C2-5EA3-4323-A1E5-5FF89B621C4E}" type="sibTrans" cxnId="{349162C5-96A5-44A1-83E2-8B205EECD38F}">
      <dgm:prSet/>
      <dgm:spPr/>
      <dgm:t>
        <a:bodyPr/>
        <a:lstStyle/>
        <a:p>
          <a:endParaRPr lang="sr-Latn-CS"/>
        </a:p>
      </dgm:t>
    </dgm:pt>
    <dgm:pt modelId="{E0CB1E41-5C7A-4BDC-BF13-7823CAE21DD2}">
      <dgm:prSet phldrT="[Text]"/>
      <dgm:spPr>
        <a:xfrm>
          <a:off x="3458561" y="846367"/>
          <a:ext cx="1597701" cy="85015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радионице</a:t>
          </a:r>
          <a:endParaRPr lang="sr-Latn-CS">
            <a:solidFill>
              <a:sysClr val="windowText" lastClr="000000">
                <a:hueOff val="0"/>
                <a:satOff val="0"/>
                <a:lumOff val="0"/>
                <a:alphaOff val="0"/>
              </a:sysClr>
            </a:solidFill>
            <a:latin typeface="Calibri"/>
            <a:ea typeface="+mn-ea"/>
            <a:cs typeface="+mn-cs"/>
          </a:endParaRPr>
        </a:p>
      </dgm:t>
    </dgm:pt>
    <dgm:pt modelId="{3CEE2CB7-4A22-42B6-9812-6E6F0AC03307}" type="parTrans" cxnId="{5A61B6A2-3464-415F-843F-CAFF76690D85}">
      <dgm:prSet/>
      <dgm:spPr/>
      <dgm:t>
        <a:bodyPr/>
        <a:lstStyle/>
        <a:p>
          <a:endParaRPr lang="sr-Latn-CS"/>
        </a:p>
      </dgm:t>
    </dgm:pt>
    <dgm:pt modelId="{435BBCB5-EBDD-4232-9A9A-1F269AD5D778}" type="sibTrans" cxnId="{5A61B6A2-3464-415F-843F-CAFF76690D85}">
      <dgm:prSet/>
      <dgm:spPr/>
      <dgm:t>
        <a:bodyPr/>
        <a:lstStyle/>
        <a:p>
          <a:endParaRPr lang="sr-Latn-CS"/>
        </a:p>
      </dgm:t>
    </dgm:pt>
    <dgm:pt modelId="{5E5F9933-5A49-4C9A-9968-AE838D638FA3}">
      <dgm:prSet phldrT="[Text]"/>
      <dgm:spPr>
        <a:xfrm>
          <a:off x="3458561" y="846367"/>
          <a:ext cx="1597701" cy="85015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предавања</a:t>
          </a:r>
          <a:endParaRPr lang="sr-Latn-CS">
            <a:solidFill>
              <a:sysClr val="windowText" lastClr="000000">
                <a:hueOff val="0"/>
                <a:satOff val="0"/>
                <a:lumOff val="0"/>
                <a:alphaOff val="0"/>
              </a:sysClr>
            </a:solidFill>
            <a:latin typeface="Calibri"/>
            <a:ea typeface="+mn-ea"/>
            <a:cs typeface="+mn-cs"/>
          </a:endParaRPr>
        </a:p>
      </dgm:t>
    </dgm:pt>
    <dgm:pt modelId="{8B5CD791-C9BD-439F-B56C-F0B4ACC825A3}" type="parTrans" cxnId="{90AC1368-E3F5-42D7-9845-9464318CCBFD}">
      <dgm:prSet/>
      <dgm:spPr/>
      <dgm:t>
        <a:bodyPr/>
        <a:lstStyle/>
        <a:p>
          <a:endParaRPr lang="sr-Latn-CS"/>
        </a:p>
      </dgm:t>
    </dgm:pt>
    <dgm:pt modelId="{81D6D788-7534-42ED-B539-1D865D53CEE0}" type="sibTrans" cxnId="{90AC1368-E3F5-42D7-9845-9464318CCBFD}">
      <dgm:prSet/>
      <dgm:spPr/>
      <dgm:t>
        <a:bodyPr/>
        <a:lstStyle/>
        <a:p>
          <a:endParaRPr lang="sr-Latn-CS"/>
        </a:p>
      </dgm:t>
    </dgm:pt>
    <dgm:pt modelId="{270812E5-CB7D-42F8-8DAD-E51BE42A15A0}">
      <dgm:prSet phldrT="[Text]"/>
      <dgm:spPr>
        <a:xfrm>
          <a:off x="2898228" y="1896088"/>
          <a:ext cx="1068335" cy="754510"/>
        </a:xfrm>
        <a:solidFill>
          <a:srgbClr val="C0504D">
            <a:hueOff val="2808911"/>
            <a:satOff val="-3503"/>
            <a:lumOff val="824"/>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однос  у одељењу</a:t>
          </a:r>
          <a:endParaRPr lang="sr-Latn-CS">
            <a:solidFill>
              <a:sysClr val="window" lastClr="FFFFFF"/>
            </a:solidFill>
            <a:latin typeface="Calibri"/>
            <a:ea typeface="+mn-ea"/>
            <a:cs typeface="+mn-cs"/>
          </a:endParaRPr>
        </a:p>
      </dgm:t>
    </dgm:pt>
    <dgm:pt modelId="{88F07B83-7CAB-439D-B36E-FA1B02B64857}" type="parTrans" cxnId="{C0609060-EB2B-400D-93FF-EB5C8D1DDB6A}">
      <dgm:prSet/>
      <dgm:spPr>
        <a:xfrm rot="21598221">
          <a:off x="1931520" y="2251238"/>
          <a:ext cx="966708" cy="45263"/>
        </a:xfrm>
        <a:noFill/>
        <a:ln w="25400" cap="flat" cmpd="sng" algn="ctr">
          <a:solidFill>
            <a:srgbClr val="C0504D">
              <a:hueOff val="0"/>
              <a:satOff val="0"/>
              <a:lumOff val="0"/>
              <a:alphaOff val="0"/>
            </a:srgbClr>
          </a:solidFill>
          <a:prstDash val="solid"/>
        </a:ln>
        <a:effectLst/>
      </dgm:spPr>
      <dgm:t>
        <a:bodyPr/>
        <a:lstStyle/>
        <a:p>
          <a:endParaRPr lang="sr-Latn-CS"/>
        </a:p>
      </dgm:t>
    </dgm:pt>
    <dgm:pt modelId="{B1B635EB-1724-47C4-942A-C62392D6F510}" type="sibTrans" cxnId="{C0609060-EB2B-400D-93FF-EB5C8D1DDB6A}">
      <dgm:prSet/>
      <dgm:spPr/>
      <dgm:t>
        <a:bodyPr/>
        <a:lstStyle/>
        <a:p>
          <a:endParaRPr lang="sr-Latn-CS"/>
        </a:p>
      </dgm:t>
    </dgm:pt>
    <dgm:pt modelId="{ADAC1E36-B89A-439A-8780-D44ADA0A4B78}">
      <dgm:prSet phldrT="[Text]"/>
      <dgm:spPr>
        <a:xfrm>
          <a:off x="3655253" y="1898132"/>
          <a:ext cx="1602503" cy="754510"/>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решавање конфлитних ситуација</a:t>
          </a:r>
          <a:endParaRPr lang="sr-Latn-CS">
            <a:solidFill>
              <a:sysClr val="windowText" lastClr="000000">
                <a:hueOff val="0"/>
                <a:satOff val="0"/>
                <a:lumOff val="0"/>
                <a:alphaOff val="0"/>
              </a:sysClr>
            </a:solidFill>
            <a:latin typeface="Calibri"/>
            <a:ea typeface="+mn-ea"/>
            <a:cs typeface="+mn-cs"/>
          </a:endParaRPr>
        </a:p>
      </dgm:t>
    </dgm:pt>
    <dgm:pt modelId="{3027718D-9518-49CA-8677-2989E1AF771F}" type="parTrans" cxnId="{E7831B90-D1CE-4306-A318-9D1707A5D712}">
      <dgm:prSet/>
      <dgm:spPr/>
      <dgm:t>
        <a:bodyPr/>
        <a:lstStyle/>
        <a:p>
          <a:endParaRPr lang="sr-Latn-CS"/>
        </a:p>
      </dgm:t>
    </dgm:pt>
    <dgm:pt modelId="{A40BC7D4-D01D-4824-82E6-EA33469C7FEC}" type="sibTrans" cxnId="{E7831B90-D1CE-4306-A318-9D1707A5D712}">
      <dgm:prSet/>
      <dgm:spPr/>
      <dgm:t>
        <a:bodyPr/>
        <a:lstStyle/>
        <a:p>
          <a:endParaRPr lang="sr-Latn-CS"/>
        </a:p>
      </dgm:t>
    </dgm:pt>
    <dgm:pt modelId="{6E56D441-F9E8-472D-B8BE-57F249C27E3E}">
      <dgm:prSet phldrT="[Text]"/>
      <dgm:spPr>
        <a:xfrm>
          <a:off x="3655253" y="1898132"/>
          <a:ext cx="1602503" cy="754510"/>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анализа успеха и дициплине</a:t>
          </a:r>
          <a:endParaRPr lang="sr-Latn-CS">
            <a:solidFill>
              <a:sysClr val="windowText" lastClr="000000">
                <a:hueOff val="0"/>
                <a:satOff val="0"/>
                <a:lumOff val="0"/>
                <a:alphaOff val="0"/>
              </a:sysClr>
            </a:solidFill>
            <a:latin typeface="Calibri"/>
            <a:ea typeface="+mn-ea"/>
            <a:cs typeface="+mn-cs"/>
          </a:endParaRPr>
        </a:p>
      </dgm:t>
    </dgm:pt>
    <dgm:pt modelId="{06FE3E02-1442-4D90-97F3-269D13D1AF72}" type="parTrans" cxnId="{AB4F2A7C-1A8F-4AF7-89B7-E882B599FA92}">
      <dgm:prSet/>
      <dgm:spPr/>
      <dgm:t>
        <a:bodyPr/>
        <a:lstStyle/>
        <a:p>
          <a:endParaRPr lang="sr-Latn-CS"/>
        </a:p>
      </dgm:t>
    </dgm:pt>
    <dgm:pt modelId="{FC6C4ABC-5E4D-45AB-9B63-27F1E7385EB1}" type="sibTrans" cxnId="{AB4F2A7C-1A8F-4AF7-89B7-E882B599FA92}">
      <dgm:prSet/>
      <dgm:spPr/>
      <dgm:t>
        <a:bodyPr/>
        <a:lstStyle/>
        <a:p>
          <a:endParaRPr lang="sr-Latn-CS"/>
        </a:p>
      </dgm:t>
    </dgm:pt>
    <dgm:pt modelId="{6369167B-8FCF-422C-A990-C4109C0CF6EF}">
      <dgm:prSet phldrT="[Text]"/>
      <dgm:spPr>
        <a:xfrm>
          <a:off x="2682757" y="2756190"/>
          <a:ext cx="1093900" cy="1042194"/>
        </a:xfrm>
        <a:solidFill>
          <a:srgbClr val="C0504D">
            <a:hueOff val="3745215"/>
            <a:satOff val="-4671"/>
            <a:lumOff val="1098"/>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хумане вредности</a:t>
          </a:r>
          <a:endParaRPr lang="sr-Latn-CS">
            <a:solidFill>
              <a:sysClr val="window" lastClr="FFFFFF"/>
            </a:solidFill>
            <a:latin typeface="Calibri"/>
            <a:ea typeface="+mn-ea"/>
            <a:cs typeface="+mn-cs"/>
          </a:endParaRPr>
        </a:p>
      </dgm:t>
    </dgm:pt>
    <dgm:pt modelId="{13D66AE8-3105-408F-9FBE-7D66C1DC9CC4}" type="parTrans" cxnId="{AF80629A-9DA9-4D8C-9069-CE83A0F282A4}">
      <dgm:prSet/>
      <dgm:spPr>
        <a:xfrm rot="1770152">
          <a:off x="1869847" y="2754332"/>
          <a:ext cx="951267" cy="45263"/>
        </a:xfrm>
        <a:noFill/>
        <a:ln w="25400" cap="flat" cmpd="sng" algn="ctr">
          <a:solidFill>
            <a:srgbClr val="C0504D">
              <a:hueOff val="0"/>
              <a:satOff val="0"/>
              <a:lumOff val="0"/>
              <a:alphaOff val="0"/>
            </a:srgbClr>
          </a:solidFill>
          <a:prstDash val="solid"/>
        </a:ln>
        <a:effectLst/>
      </dgm:spPr>
      <dgm:t>
        <a:bodyPr/>
        <a:lstStyle/>
        <a:p>
          <a:endParaRPr lang="sr-Latn-CS"/>
        </a:p>
      </dgm:t>
    </dgm:pt>
    <dgm:pt modelId="{100CC954-E8E1-4E52-A77C-201542CE749C}" type="sibTrans" cxnId="{AF80629A-9DA9-4D8C-9069-CE83A0F282A4}">
      <dgm:prSet/>
      <dgm:spPr/>
      <dgm:t>
        <a:bodyPr/>
        <a:lstStyle/>
        <a:p>
          <a:endParaRPr lang="sr-Latn-CS"/>
        </a:p>
      </dgm:t>
    </dgm:pt>
    <dgm:pt modelId="{2AE497C3-FE86-47BE-B7E8-855DACF3B91B}">
      <dgm:prSet phldrT="[Text]"/>
      <dgm:spPr>
        <a:xfrm>
          <a:off x="3655253" y="1898132"/>
          <a:ext cx="1602503" cy="754510"/>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 развијање другарства и солидарности</a:t>
          </a:r>
          <a:endParaRPr lang="sr-Latn-CS">
            <a:solidFill>
              <a:sysClr val="windowText" lastClr="000000">
                <a:hueOff val="0"/>
                <a:satOff val="0"/>
                <a:lumOff val="0"/>
                <a:alphaOff val="0"/>
              </a:sysClr>
            </a:solidFill>
            <a:latin typeface="Calibri"/>
            <a:ea typeface="+mn-ea"/>
            <a:cs typeface="+mn-cs"/>
          </a:endParaRPr>
        </a:p>
      </dgm:t>
    </dgm:pt>
    <dgm:pt modelId="{3BBECB5B-739F-4685-A7C7-6BFE03C19A95}" type="parTrans" cxnId="{26AE81EA-D94E-4327-AA70-8C1A668B608F}">
      <dgm:prSet/>
      <dgm:spPr/>
      <dgm:t>
        <a:bodyPr/>
        <a:lstStyle/>
        <a:p>
          <a:endParaRPr lang="sr-Latn-CS"/>
        </a:p>
      </dgm:t>
    </dgm:pt>
    <dgm:pt modelId="{4A5E72ED-8DAE-4F6F-9D45-0C3309927D32}" type="sibTrans" cxnId="{26AE81EA-D94E-4327-AA70-8C1A668B608F}">
      <dgm:prSet/>
      <dgm:spPr/>
      <dgm:t>
        <a:bodyPr/>
        <a:lstStyle/>
        <a:p>
          <a:endParaRPr lang="sr-Latn-CS"/>
        </a:p>
      </dgm:t>
    </dgm:pt>
    <dgm:pt modelId="{626E26F9-C955-4777-AFA9-2020CBE27CF7}">
      <dgm:prSet phldrT="[Text]"/>
      <dgm:spPr>
        <a:xfrm>
          <a:off x="3458561" y="846367"/>
          <a:ext cx="1597701" cy="85015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посете</a:t>
          </a:r>
          <a:endParaRPr lang="sr-Latn-CS">
            <a:solidFill>
              <a:sysClr val="windowText" lastClr="000000">
                <a:hueOff val="0"/>
                <a:satOff val="0"/>
                <a:lumOff val="0"/>
                <a:alphaOff val="0"/>
              </a:sysClr>
            </a:solidFill>
            <a:latin typeface="Calibri"/>
            <a:ea typeface="+mn-ea"/>
            <a:cs typeface="+mn-cs"/>
          </a:endParaRPr>
        </a:p>
      </dgm:t>
    </dgm:pt>
    <dgm:pt modelId="{19CD767D-846B-4068-B733-D289D434140C}" type="parTrans" cxnId="{59D31EC7-01BE-47C9-8A3F-FF827EF1CE60}">
      <dgm:prSet/>
      <dgm:spPr/>
      <dgm:t>
        <a:bodyPr/>
        <a:lstStyle/>
        <a:p>
          <a:endParaRPr lang="sr-Latn-CS"/>
        </a:p>
      </dgm:t>
    </dgm:pt>
    <dgm:pt modelId="{9332F6CE-AA1D-4E40-8942-0088751D3067}" type="sibTrans" cxnId="{59D31EC7-01BE-47C9-8A3F-FF827EF1CE60}">
      <dgm:prSet/>
      <dgm:spPr/>
      <dgm:t>
        <a:bodyPr/>
        <a:lstStyle/>
        <a:p>
          <a:endParaRPr lang="sr-Latn-CS"/>
        </a:p>
      </dgm:t>
    </dgm:pt>
    <dgm:pt modelId="{15278227-7CEB-4F68-9B43-F669AD21406A}">
      <dgm:prSet phldrT="[Text]"/>
      <dgm:spPr>
        <a:xfrm>
          <a:off x="3458561" y="846367"/>
          <a:ext cx="1597701" cy="850154"/>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72245871-5F5A-4023-8B67-C58E923D5A7A}" type="parTrans" cxnId="{6C49C785-2716-423B-81CE-C96D7AFF1E8D}">
      <dgm:prSet/>
      <dgm:spPr/>
      <dgm:t>
        <a:bodyPr/>
        <a:lstStyle/>
        <a:p>
          <a:endParaRPr lang="sr-Latn-CS"/>
        </a:p>
      </dgm:t>
    </dgm:pt>
    <dgm:pt modelId="{7C2C2B40-4AE0-4173-A7EF-016DBD6FF4D7}" type="sibTrans" cxnId="{6C49C785-2716-423B-81CE-C96D7AFF1E8D}">
      <dgm:prSet/>
      <dgm:spPr/>
      <dgm:t>
        <a:bodyPr/>
        <a:lstStyle/>
        <a:p>
          <a:endParaRPr lang="sr-Latn-CS"/>
        </a:p>
      </dgm:t>
    </dgm:pt>
    <dgm:pt modelId="{500944CA-59EB-4FEC-9004-CF1C82B1ADDA}">
      <dgm:prSet/>
      <dgm:spPr>
        <a:xfrm>
          <a:off x="2151842" y="-38327"/>
          <a:ext cx="1034388" cy="919073"/>
        </a:xfrm>
        <a:solidFill>
          <a:srgbClr val="C0504D">
            <a:hueOff val="936304"/>
            <a:satOff val="-1168"/>
            <a:lumOff val="275"/>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однос према запосленима и родитељима</a:t>
          </a:r>
          <a:endParaRPr lang="sr-Latn-CS">
            <a:solidFill>
              <a:sysClr val="window" lastClr="FFFFFF"/>
            </a:solidFill>
            <a:latin typeface="Calibri"/>
            <a:ea typeface="+mn-ea"/>
            <a:cs typeface="+mn-cs"/>
          </a:endParaRPr>
        </a:p>
      </dgm:t>
    </dgm:pt>
    <dgm:pt modelId="{CBA721CC-228C-4702-A86F-56965F21A69E}" type="parTrans" cxnId="{277A2C15-27D7-4F11-9CA8-03D288C09748}">
      <dgm:prSet/>
      <dgm:spPr>
        <a:xfrm rot="18190872">
          <a:off x="1501916" y="1286681"/>
          <a:ext cx="1172755" cy="45263"/>
        </a:xfrm>
        <a:noFill/>
        <a:ln w="25400" cap="flat" cmpd="sng" algn="ctr">
          <a:solidFill>
            <a:srgbClr val="C0504D">
              <a:hueOff val="0"/>
              <a:satOff val="0"/>
              <a:lumOff val="0"/>
              <a:alphaOff val="0"/>
            </a:srgbClr>
          </a:solidFill>
          <a:prstDash val="solid"/>
        </a:ln>
        <a:effectLst/>
      </dgm:spPr>
      <dgm:t>
        <a:bodyPr/>
        <a:lstStyle/>
        <a:p>
          <a:endParaRPr lang="sr-Latn-CS"/>
        </a:p>
      </dgm:t>
    </dgm:pt>
    <dgm:pt modelId="{AACBC3B5-D3FB-43CD-BA7C-09FD3951529B}" type="sibTrans" cxnId="{277A2C15-27D7-4F11-9CA8-03D288C09748}">
      <dgm:prSet/>
      <dgm:spPr/>
      <dgm:t>
        <a:bodyPr/>
        <a:lstStyle/>
        <a:p>
          <a:endParaRPr lang="sr-Latn-CS"/>
        </a:p>
      </dgm:t>
    </dgm:pt>
    <dgm:pt modelId="{C42DC299-2D4E-445A-B886-6951F1BAB50A}">
      <dgm:prSet/>
      <dgm:spPr>
        <a:xfrm>
          <a:off x="2917354" y="-38327"/>
          <a:ext cx="1551582" cy="919073"/>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ACC5CB16-48E8-4D1E-9139-1C9399017225}" type="parTrans" cxnId="{FAD3FF7E-70D6-462F-95D2-8B2CEF66CFF9}">
      <dgm:prSet/>
      <dgm:spPr/>
      <dgm:t>
        <a:bodyPr/>
        <a:lstStyle/>
        <a:p>
          <a:endParaRPr lang="sr-Latn-CS"/>
        </a:p>
      </dgm:t>
    </dgm:pt>
    <dgm:pt modelId="{882C6488-65CF-4211-94A3-C7B238022DD7}" type="sibTrans" cxnId="{FAD3FF7E-70D6-462F-95D2-8B2CEF66CFF9}">
      <dgm:prSet/>
      <dgm:spPr/>
      <dgm:t>
        <a:bodyPr/>
        <a:lstStyle/>
        <a:p>
          <a:endParaRPr lang="sr-Latn-CS"/>
        </a:p>
      </dgm:t>
    </dgm:pt>
    <dgm:pt modelId="{01725C61-F1CA-4268-8200-7225E4F3F6A4}">
      <dgm:prSet/>
      <dgm:spPr>
        <a:xfrm>
          <a:off x="2917354" y="-38327"/>
          <a:ext cx="1551582" cy="919073"/>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кућни ред</a:t>
          </a:r>
          <a:endParaRPr lang="sr-Latn-CS">
            <a:solidFill>
              <a:sysClr val="windowText" lastClr="000000">
                <a:hueOff val="0"/>
                <a:satOff val="0"/>
                <a:lumOff val="0"/>
                <a:alphaOff val="0"/>
              </a:sysClr>
            </a:solidFill>
            <a:latin typeface="Calibri"/>
            <a:ea typeface="+mn-ea"/>
            <a:cs typeface="+mn-cs"/>
          </a:endParaRPr>
        </a:p>
      </dgm:t>
    </dgm:pt>
    <dgm:pt modelId="{C17D1842-4A47-4514-802F-55AE28268516}" type="parTrans" cxnId="{091D53B0-731A-41A4-9336-A15317AE3836}">
      <dgm:prSet/>
      <dgm:spPr/>
      <dgm:t>
        <a:bodyPr/>
        <a:lstStyle/>
        <a:p>
          <a:endParaRPr lang="sr-Latn-CS"/>
        </a:p>
      </dgm:t>
    </dgm:pt>
    <dgm:pt modelId="{9F6BF9F9-607C-4820-987F-018705DA01FF}" type="sibTrans" cxnId="{091D53B0-731A-41A4-9336-A15317AE3836}">
      <dgm:prSet/>
      <dgm:spPr/>
      <dgm:t>
        <a:bodyPr/>
        <a:lstStyle/>
        <a:p>
          <a:endParaRPr lang="sr-Latn-CS"/>
        </a:p>
      </dgm:t>
    </dgm:pt>
    <dgm:pt modelId="{E48AD2B5-7B30-47C6-AF66-EE135241502E}">
      <dgm:prSet/>
      <dgm:spPr>
        <a:xfrm>
          <a:off x="2917354" y="-38327"/>
          <a:ext cx="1551582" cy="919073"/>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правила понашања</a:t>
          </a:r>
          <a:endParaRPr lang="sr-Latn-CS">
            <a:solidFill>
              <a:sysClr val="windowText" lastClr="000000">
                <a:hueOff val="0"/>
                <a:satOff val="0"/>
                <a:lumOff val="0"/>
                <a:alphaOff val="0"/>
              </a:sysClr>
            </a:solidFill>
            <a:latin typeface="Calibri"/>
            <a:ea typeface="+mn-ea"/>
            <a:cs typeface="+mn-cs"/>
          </a:endParaRPr>
        </a:p>
      </dgm:t>
    </dgm:pt>
    <dgm:pt modelId="{C6698C31-B943-4208-9723-E7F571D403C2}" type="parTrans" cxnId="{B5B41244-F60A-41FD-8C24-3A01445A51E2}">
      <dgm:prSet/>
      <dgm:spPr/>
      <dgm:t>
        <a:bodyPr/>
        <a:lstStyle/>
        <a:p>
          <a:endParaRPr lang="sr-Latn-CS"/>
        </a:p>
      </dgm:t>
    </dgm:pt>
    <dgm:pt modelId="{C5D0B343-F968-43C7-A60E-C87498C1DCAD}" type="sibTrans" cxnId="{B5B41244-F60A-41FD-8C24-3A01445A51E2}">
      <dgm:prSet/>
      <dgm:spPr/>
      <dgm:t>
        <a:bodyPr/>
        <a:lstStyle/>
        <a:p>
          <a:endParaRPr lang="sr-Latn-CS"/>
        </a:p>
      </dgm:t>
    </dgm:pt>
    <dgm:pt modelId="{06A96BE2-71EE-438F-8374-B2C92F34AFD7}">
      <dgm:prSet/>
      <dgm:spPr>
        <a:xfrm>
          <a:off x="2917354" y="-38327"/>
          <a:ext cx="1551582" cy="919073"/>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доношење правила понашања у одељењу</a:t>
          </a:r>
          <a:endParaRPr lang="sr-Latn-CS">
            <a:solidFill>
              <a:sysClr val="windowText" lastClr="000000">
                <a:hueOff val="0"/>
                <a:satOff val="0"/>
                <a:lumOff val="0"/>
                <a:alphaOff val="0"/>
              </a:sysClr>
            </a:solidFill>
            <a:latin typeface="Calibri"/>
            <a:ea typeface="+mn-ea"/>
            <a:cs typeface="+mn-cs"/>
          </a:endParaRPr>
        </a:p>
      </dgm:t>
    </dgm:pt>
    <dgm:pt modelId="{0CDB9FB1-7D98-4F17-B7E7-1B7F74217EF0}" type="parTrans" cxnId="{E6591624-28C8-4E21-8E77-1955C0106D8B}">
      <dgm:prSet/>
      <dgm:spPr/>
      <dgm:t>
        <a:bodyPr/>
        <a:lstStyle/>
        <a:p>
          <a:endParaRPr lang="sr-Latn-CS"/>
        </a:p>
      </dgm:t>
    </dgm:pt>
    <dgm:pt modelId="{36C309B8-280B-4AA7-A496-96A15033F656}" type="sibTrans" cxnId="{E6591624-28C8-4E21-8E77-1955C0106D8B}">
      <dgm:prSet/>
      <dgm:spPr/>
      <dgm:t>
        <a:bodyPr/>
        <a:lstStyle/>
        <a:p>
          <a:endParaRPr lang="sr-Latn-CS"/>
        </a:p>
      </dgm:t>
    </dgm:pt>
    <dgm:pt modelId="{22696454-DBC1-466F-A451-8742A75E4188}">
      <dgm:prSet phldrT="[Text]"/>
      <dgm:spPr>
        <a:xfrm>
          <a:off x="3458561" y="846367"/>
          <a:ext cx="1597701" cy="85015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разговори</a:t>
          </a:r>
          <a:endParaRPr lang="sr-Latn-CS">
            <a:solidFill>
              <a:sysClr val="windowText" lastClr="000000">
                <a:hueOff val="0"/>
                <a:satOff val="0"/>
                <a:lumOff val="0"/>
                <a:alphaOff val="0"/>
              </a:sysClr>
            </a:solidFill>
            <a:latin typeface="Calibri"/>
            <a:ea typeface="+mn-ea"/>
            <a:cs typeface="+mn-cs"/>
          </a:endParaRPr>
        </a:p>
      </dgm:t>
    </dgm:pt>
    <dgm:pt modelId="{D06C244B-178D-407A-ABD7-0EC1A6F22BA1}" type="parTrans" cxnId="{CD69E6A3-17E0-44E7-A61C-DCD81216DA69}">
      <dgm:prSet/>
      <dgm:spPr/>
      <dgm:t>
        <a:bodyPr/>
        <a:lstStyle/>
        <a:p>
          <a:endParaRPr lang="sr-Latn-CS"/>
        </a:p>
      </dgm:t>
    </dgm:pt>
    <dgm:pt modelId="{85416A85-DCE5-49DD-A484-9D911AB1DCB5}" type="sibTrans" cxnId="{CD69E6A3-17E0-44E7-A61C-DCD81216DA69}">
      <dgm:prSet/>
      <dgm:spPr/>
      <dgm:t>
        <a:bodyPr/>
        <a:lstStyle/>
        <a:p>
          <a:endParaRPr lang="sr-Latn-CS"/>
        </a:p>
      </dgm:t>
    </dgm:pt>
    <dgm:pt modelId="{CE4572FA-0D94-4C3A-A777-1C4962EE68BB}">
      <dgm:prSet phldrT="[Text]"/>
      <dgm:spPr>
        <a:xfrm>
          <a:off x="3433391" y="2756190"/>
          <a:ext cx="1640850" cy="104219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Школа без насиља</a:t>
          </a:r>
          <a:endParaRPr lang="sr-Latn-CS">
            <a:solidFill>
              <a:sysClr val="windowText" lastClr="000000">
                <a:hueOff val="0"/>
                <a:satOff val="0"/>
                <a:lumOff val="0"/>
                <a:alphaOff val="0"/>
              </a:sysClr>
            </a:solidFill>
            <a:latin typeface="Calibri"/>
            <a:ea typeface="+mn-ea"/>
            <a:cs typeface="+mn-cs"/>
          </a:endParaRPr>
        </a:p>
      </dgm:t>
    </dgm:pt>
    <dgm:pt modelId="{F1350FB6-26A3-4D10-932D-764742AE2723}" type="sibTrans" cxnId="{128A6AC0-6142-4676-81FC-A78E1024FA6A}">
      <dgm:prSet/>
      <dgm:spPr/>
      <dgm:t>
        <a:bodyPr/>
        <a:lstStyle/>
        <a:p>
          <a:endParaRPr lang="sr-Latn-CS"/>
        </a:p>
      </dgm:t>
    </dgm:pt>
    <dgm:pt modelId="{A4ABF757-886C-473E-A461-D41440C12B6E}" type="parTrans" cxnId="{128A6AC0-6142-4676-81FC-A78E1024FA6A}">
      <dgm:prSet/>
      <dgm:spPr/>
      <dgm:t>
        <a:bodyPr/>
        <a:lstStyle/>
        <a:p>
          <a:endParaRPr lang="sr-Latn-CS"/>
        </a:p>
      </dgm:t>
    </dgm:pt>
    <dgm:pt modelId="{B9B9F303-7D23-486A-9BB9-F2CD7BD6BA69}">
      <dgm:prSet phldrT="[Text]"/>
      <dgm:spPr>
        <a:xfrm>
          <a:off x="3433391" y="2756190"/>
          <a:ext cx="1640850" cy="104219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стицање знања и умења</a:t>
          </a:r>
          <a:endParaRPr lang="sr-Latn-CS">
            <a:solidFill>
              <a:sysClr val="windowText" lastClr="000000">
                <a:hueOff val="0"/>
                <a:satOff val="0"/>
                <a:lumOff val="0"/>
                <a:alphaOff val="0"/>
              </a:sysClr>
            </a:solidFill>
            <a:latin typeface="Calibri"/>
            <a:ea typeface="+mn-ea"/>
            <a:cs typeface="+mn-cs"/>
          </a:endParaRPr>
        </a:p>
      </dgm:t>
    </dgm:pt>
    <dgm:pt modelId="{FC0306C5-2AA4-40CC-A257-F40761D212D9}" type="sibTrans" cxnId="{6E0163FF-8E4A-43DB-9468-9EDC4FE79123}">
      <dgm:prSet/>
      <dgm:spPr/>
      <dgm:t>
        <a:bodyPr/>
        <a:lstStyle/>
        <a:p>
          <a:endParaRPr lang="sr-Latn-CS"/>
        </a:p>
      </dgm:t>
    </dgm:pt>
    <dgm:pt modelId="{A809A507-8CF1-46A5-B0C1-6AC6468D69ED}" type="parTrans" cxnId="{6E0163FF-8E4A-43DB-9468-9EDC4FE79123}">
      <dgm:prSet/>
      <dgm:spPr/>
      <dgm:t>
        <a:bodyPr/>
        <a:lstStyle/>
        <a:p>
          <a:endParaRPr lang="sr-Latn-CS"/>
        </a:p>
      </dgm:t>
    </dgm:pt>
    <dgm:pt modelId="{BFDC9E5F-6111-4011-86CC-CDA4A63A6D44}">
      <dgm:prSet phldrT="[Text]"/>
      <dgm:spPr>
        <a:xfrm>
          <a:off x="3433391" y="2756190"/>
          <a:ext cx="1640850" cy="1042194"/>
        </a:xfrm>
        <a:noFill/>
        <a:ln>
          <a:noFill/>
        </a:ln>
        <a:effectLst/>
      </dgm:spPr>
      <dgm:t>
        <a:bodyPr/>
        <a:lstStyle/>
        <a:p>
          <a:r>
            <a:rPr lang="sr-Cyrl-CS">
              <a:solidFill>
                <a:sysClr val="windowText" lastClr="000000">
                  <a:hueOff val="0"/>
                  <a:satOff val="0"/>
                  <a:lumOff val="0"/>
                  <a:alphaOff val="0"/>
                </a:sysClr>
              </a:solidFill>
              <a:latin typeface="Calibri"/>
              <a:ea typeface="+mn-ea"/>
              <a:cs typeface="+mn-cs"/>
            </a:rPr>
            <a:t>развијање ставова и уверења</a:t>
          </a:r>
          <a:endParaRPr lang="sr-Latn-CS">
            <a:solidFill>
              <a:sysClr val="windowText" lastClr="000000">
                <a:hueOff val="0"/>
                <a:satOff val="0"/>
                <a:lumOff val="0"/>
                <a:alphaOff val="0"/>
              </a:sysClr>
            </a:solidFill>
            <a:latin typeface="Calibri"/>
            <a:ea typeface="+mn-ea"/>
            <a:cs typeface="+mn-cs"/>
          </a:endParaRPr>
        </a:p>
      </dgm:t>
    </dgm:pt>
    <dgm:pt modelId="{664F4391-5068-4A48-8EB5-4930B255614F}" type="sibTrans" cxnId="{D1C84AD0-6243-4D30-B640-E4F152A98EA2}">
      <dgm:prSet/>
      <dgm:spPr/>
      <dgm:t>
        <a:bodyPr/>
        <a:lstStyle/>
        <a:p>
          <a:endParaRPr lang="sr-Latn-CS"/>
        </a:p>
      </dgm:t>
    </dgm:pt>
    <dgm:pt modelId="{6474E95C-7565-4A6A-9CA9-04A66102D8DB}" type="parTrans" cxnId="{D1C84AD0-6243-4D30-B640-E4F152A98EA2}">
      <dgm:prSet/>
      <dgm:spPr/>
      <dgm:t>
        <a:bodyPr/>
        <a:lstStyle/>
        <a:p>
          <a:endParaRPr lang="sr-Latn-CS"/>
        </a:p>
      </dgm:t>
    </dgm:pt>
    <dgm:pt modelId="{C1412EE3-F5F2-49CA-A5B7-F8AFE9EC57E0}">
      <dgm:prSet/>
      <dgm:spPr>
        <a:xfrm>
          <a:off x="2324210" y="3748223"/>
          <a:ext cx="758599" cy="758599"/>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секције</a:t>
          </a:r>
        </a:p>
        <a:p>
          <a:r>
            <a:rPr lang="sr-Cyrl-CS">
              <a:solidFill>
                <a:sysClr val="window" lastClr="FFFFFF"/>
              </a:solidFill>
              <a:latin typeface="Calibri"/>
              <a:ea typeface="+mn-ea"/>
              <a:cs typeface="+mn-cs"/>
            </a:rPr>
            <a:t>ваннаставне активности</a:t>
          </a:r>
          <a:endParaRPr lang="sr-Latn-CS">
            <a:solidFill>
              <a:sysClr val="window" lastClr="FFFFFF"/>
            </a:solidFill>
            <a:latin typeface="Calibri"/>
            <a:ea typeface="+mn-ea"/>
            <a:cs typeface="+mn-cs"/>
          </a:endParaRPr>
        </a:p>
      </dgm:t>
    </dgm:pt>
    <dgm:pt modelId="{3E2DEFE1-B070-4EAD-BEE2-157BC178B9D9}" type="sibTrans" cxnId="{6BC21AE1-C7A1-433A-9055-A2EAA77898C1}">
      <dgm:prSet/>
      <dgm:spPr/>
      <dgm:t>
        <a:bodyPr/>
        <a:lstStyle/>
        <a:p>
          <a:endParaRPr lang="sr-Latn-CS"/>
        </a:p>
      </dgm:t>
    </dgm:pt>
    <dgm:pt modelId="{E52128A7-3C01-4BC1-A8A1-5B8B27CD878E}" type="parTrans" cxnId="{6BC21AE1-C7A1-433A-9055-A2EAA77898C1}">
      <dgm:prSet/>
      <dgm:spPr>
        <a:xfrm rot="3364713">
          <a:off x="1492828" y="3258084"/>
          <a:ext cx="1282382" cy="45263"/>
        </a:xfrm>
        <a:noFill/>
        <a:ln w="25400" cap="flat" cmpd="sng" algn="ctr">
          <a:solidFill>
            <a:srgbClr val="C0504D">
              <a:hueOff val="0"/>
              <a:satOff val="0"/>
              <a:lumOff val="0"/>
              <a:alphaOff val="0"/>
            </a:srgbClr>
          </a:solidFill>
          <a:prstDash val="solid"/>
        </a:ln>
        <a:effectLst/>
      </dgm:spPr>
      <dgm:t>
        <a:bodyPr/>
        <a:lstStyle/>
        <a:p>
          <a:endParaRPr lang="sr-Latn-CS"/>
        </a:p>
      </dgm:t>
    </dgm:pt>
    <dgm:pt modelId="{0E3ADE62-4ABC-497A-8733-4F6D06BB487A}">
      <dgm:prSet/>
      <dgm:spPr>
        <a:xfrm>
          <a:off x="3158670" y="3748223"/>
          <a:ext cx="1137899" cy="758599"/>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2986A8CA-66CF-45BA-8438-D54B09C8741C}" type="sibTrans" cxnId="{815B582F-FBFE-4452-8D2C-933D15FABBC3}">
      <dgm:prSet/>
      <dgm:spPr/>
      <dgm:t>
        <a:bodyPr/>
        <a:lstStyle/>
        <a:p>
          <a:endParaRPr lang="sr-Latn-CS"/>
        </a:p>
      </dgm:t>
    </dgm:pt>
    <dgm:pt modelId="{4D7BF893-7301-4720-8B3E-ECABB8B6C4F0}" type="parTrans" cxnId="{815B582F-FBFE-4452-8D2C-933D15FABBC3}">
      <dgm:prSet/>
      <dgm:spPr/>
      <dgm:t>
        <a:bodyPr/>
        <a:lstStyle/>
        <a:p>
          <a:endParaRPr lang="sr-Latn-CS"/>
        </a:p>
      </dgm:t>
    </dgm:pt>
    <dgm:pt modelId="{47D7D91B-ED01-474B-97FC-1F1169C0EF09}">
      <dgm:prSet/>
      <dgm:spPr>
        <a:xfrm>
          <a:off x="3158670" y="3748223"/>
          <a:ext cx="1137899" cy="758599"/>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B503FCCA-490A-472F-AA46-E240F0E8FEAE}" type="sibTrans" cxnId="{DE041434-A937-4208-B991-F78BD81DB464}">
      <dgm:prSet/>
      <dgm:spPr/>
      <dgm:t>
        <a:bodyPr/>
        <a:lstStyle/>
        <a:p>
          <a:endParaRPr lang="sr-Latn-CS"/>
        </a:p>
      </dgm:t>
    </dgm:pt>
    <dgm:pt modelId="{11259154-97DA-41CE-A0BE-98CF4DF9468A}" type="parTrans" cxnId="{DE041434-A937-4208-B991-F78BD81DB464}">
      <dgm:prSet/>
      <dgm:spPr/>
      <dgm:t>
        <a:bodyPr/>
        <a:lstStyle/>
        <a:p>
          <a:endParaRPr lang="sr-Latn-CS"/>
        </a:p>
      </dgm:t>
    </dgm:pt>
    <dgm:pt modelId="{901F3D7B-DE9A-4E25-83AD-04B376542A58}">
      <dgm:prSet/>
      <dgm:spPr>
        <a:xfrm>
          <a:off x="3158670" y="3748223"/>
          <a:ext cx="1137899" cy="758599"/>
        </a:xfrm>
        <a:noFill/>
        <a:ln>
          <a:noFill/>
        </a:ln>
        <a:effectLst/>
      </dgm:spPr>
      <dgm:t>
        <a:bodyPr/>
        <a:lstStyle/>
        <a:p>
          <a:endParaRPr lang="sr-Latn-CS">
            <a:solidFill>
              <a:sysClr val="windowText" lastClr="000000">
                <a:hueOff val="0"/>
                <a:satOff val="0"/>
                <a:lumOff val="0"/>
                <a:alphaOff val="0"/>
              </a:sysClr>
            </a:solidFill>
            <a:latin typeface="Calibri"/>
            <a:ea typeface="+mn-ea"/>
            <a:cs typeface="+mn-cs"/>
          </a:endParaRPr>
        </a:p>
      </dgm:t>
    </dgm:pt>
    <dgm:pt modelId="{E07D61DA-41C3-4040-99DD-CADF31689B80}" type="sibTrans" cxnId="{7AE8DA59-CACA-467A-958B-D0D501792892}">
      <dgm:prSet/>
      <dgm:spPr/>
      <dgm:t>
        <a:bodyPr/>
        <a:lstStyle/>
        <a:p>
          <a:endParaRPr lang="sr-Latn-CS"/>
        </a:p>
      </dgm:t>
    </dgm:pt>
    <dgm:pt modelId="{A2C3AAD5-EE59-4426-96DE-1C249E3BA1D4}" type="parTrans" cxnId="{7AE8DA59-CACA-467A-958B-D0D501792892}">
      <dgm:prSet/>
      <dgm:spPr/>
      <dgm:t>
        <a:bodyPr/>
        <a:lstStyle/>
        <a:p>
          <a:endParaRPr lang="sr-Latn-CS"/>
        </a:p>
      </dgm:t>
    </dgm:pt>
    <dgm:pt modelId="{41887E91-5084-4292-AB74-E790B44B14CF}" type="pres">
      <dgm:prSet presAssocID="{0EE882D9-D599-45B7-ACEF-208C52C47EF0}" presName="composite" presStyleCnt="0">
        <dgm:presLayoutVars>
          <dgm:chMax val="5"/>
          <dgm:dir/>
          <dgm:animLvl val="ctr"/>
          <dgm:resizeHandles val="exact"/>
        </dgm:presLayoutVars>
      </dgm:prSet>
      <dgm:spPr/>
      <dgm:t>
        <a:bodyPr/>
        <a:lstStyle/>
        <a:p>
          <a:endParaRPr lang="en-US"/>
        </a:p>
      </dgm:t>
    </dgm:pt>
    <dgm:pt modelId="{F81FAD7F-1432-4C03-A31D-9C643509E6A5}" type="pres">
      <dgm:prSet presAssocID="{0EE882D9-D599-45B7-ACEF-208C52C47EF0}" presName="cycle" presStyleCnt="0"/>
      <dgm:spPr/>
    </dgm:pt>
    <dgm:pt modelId="{FE021590-FDDF-4437-A77C-0903C34CD72B}" type="pres">
      <dgm:prSet presAssocID="{0EE882D9-D599-45B7-ACEF-208C52C47EF0}" presName="centerShape" presStyleCnt="0"/>
      <dgm:spPr/>
    </dgm:pt>
    <dgm:pt modelId="{3789E418-646F-4A9A-9970-FBB3BFD50AED}" type="pres">
      <dgm:prSet presAssocID="{0EE882D9-D599-45B7-ACEF-208C52C47EF0}" presName="connSite" presStyleLbl="node1" presStyleIdx="0" presStyleCnt="6"/>
      <dgm:spPr/>
    </dgm:pt>
    <dgm:pt modelId="{DE8F9ED5-E410-42EF-829A-CFE4AC937091}" type="pres">
      <dgm:prSet presAssocID="{0EE882D9-D599-45B7-ACEF-208C52C47EF0}" presName="visible" presStyleLbl="node1" presStyleIdx="0" presStyleCnt="6" custScaleX="195724" custScaleY="131786" custLinFactNeighborX="-41183" custLinFactNeighborY="1268"/>
      <dgm:spPr>
        <a:xfrm>
          <a:off x="0" y="1398627"/>
          <a:ext cx="2652270" cy="1785842"/>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10CE6F57-A9E2-459E-8C96-A043E1165E12}" type="pres">
      <dgm:prSet presAssocID="{CBA721CC-228C-4702-A86F-56965F21A69E}" presName="Name25" presStyleLbl="parChTrans1D1" presStyleIdx="0" presStyleCnt="5"/>
      <dgm:spPr>
        <a:custGeom>
          <a:avLst/>
          <a:gdLst/>
          <a:ahLst/>
          <a:cxnLst/>
          <a:rect l="0" t="0" r="0" b="0"/>
          <a:pathLst>
            <a:path>
              <a:moveTo>
                <a:pt x="0" y="28476"/>
              </a:moveTo>
              <a:lnTo>
                <a:pt x="1579908" y="28476"/>
              </a:lnTo>
            </a:path>
          </a:pathLst>
        </a:custGeom>
      </dgm:spPr>
      <dgm:t>
        <a:bodyPr/>
        <a:lstStyle/>
        <a:p>
          <a:endParaRPr lang="en-US"/>
        </a:p>
      </dgm:t>
    </dgm:pt>
    <dgm:pt modelId="{9D5674C2-4607-4E80-9C20-9B40AD381703}" type="pres">
      <dgm:prSet presAssocID="{500944CA-59EB-4FEC-9004-CF1C82B1ADDA}" presName="node" presStyleCnt="0"/>
      <dgm:spPr/>
    </dgm:pt>
    <dgm:pt modelId="{00346A25-1DF0-4D24-AE1A-E113DDC30D69}" type="pres">
      <dgm:prSet presAssocID="{500944CA-59EB-4FEC-9004-CF1C82B1ADDA}" presName="parentNode" presStyleLbl="node1" presStyleIdx="1" presStyleCnt="6" custScaleX="136355" custScaleY="121154">
        <dgm:presLayoutVars>
          <dgm:chMax val="1"/>
          <dgm:bulletEnabled val="1"/>
        </dgm:presLayoutVars>
      </dgm:prSet>
      <dgm:spPr>
        <a:prstGeom prst="ellipse">
          <a:avLst/>
        </a:prstGeom>
      </dgm:spPr>
      <dgm:t>
        <a:bodyPr/>
        <a:lstStyle/>
        <a:p>
          <a:endParaRPr lang="en-US"/>
        </a:p>
      </dgm:t>
    </dgm:pt>
    <dgm:pt modelId="{1ABE1C47-C2AA-470B-9CA1-F03456D28EC6}" type="pres">
      <dgm:prSet presAssocID="{500944CA-59EB-4FEC-9004-CF1C82B1ADDA}" presName="childNode" presStyleLbl="revTx" presStyleIdx="0" presStyleCnt="5">
        <dgm:presLayoutVars>
          <dgm:bulletEnabled val="1"/>
        </dgm:presLayoutVars>
      </dgm:prSet>
      <dgm:spPr>
        <a:prstGeom prst="rect">
          <a:avLst/>
        </a:prstGeom>
      </dgm:spPr>
      <dgm:t>
        <a:bodyPr/>
        <a:lstStyle/>
        <a:p>
          <a:endParaRPr lang="sr-Latn-CS"/>
        </a:p>
      </dgm:t>
    </dgm:pt>
    <dgm:pt modelId="{55CCDF3F-A54E-45C8-9BDE-EABA55567936}" type="pres">
      <dgm:prSet presAssocID="{4262309E-F124-45E1-ACF8-E28E4855D0FA}" presName="Name25" presStyleLbl="parChTrans1D1" presStyleIdx="1" presStyleCnt="5"/>
      <dgm:spPr>
        <a:custGeom>
          <a:avLst/>
          <a:gdLst/>
          <a:ahLst/>
          <a:cxnLst/>
          <a:rect l="0" t="0" r="0" b="0"/>
          <a:pathLst>
            <a:path>
              <a:moveTo>
                <a:pt x="0" y="28476"/>
              </a:moveTo>
              <a:lnTo>
                <a:pt x="1340665" y="28476"/>
              </a:lnTo>
            </a:path>
          </a:pathLst>
        </a:custGeom>
      </dgm:spPr>
      <dgm:t>
        <a:bodyPr/>
        <a:lstStyle/>
        <a:p>
          <a:endParaRPr lang="en-US"/>
        </a:p>
      </dgm:t>
    </dgm:pt>
    <dgm:pt modelId="{D0D7B2AC-F55C-4721-AA64-700A0A97C058}" type="pres">
      <dgm:prSet presAssocID="{D241BFC2-8CBB-48E4-8AD4-BBE45A4E7A3A}" presName="node" presStyleCnt="0"/>
      <dgm:spPr/>
    </dgm:pt>
    <dgm:pt modelId="{C24F2282-3CEA-4983-B58E-FD1F4A2D6A2B}" type="pres">
      <dgm:prSet presAssocID="{D241BFC2-8CBB-48E4-8AD4-BBE45A4E7A3A}" presName="parentNode" presStyleLbl="node1" presStyleIdx="2" presStyleCnt="6" custScaleX="140408" custScaleY="112069">
        <dgm:presLayoutVars>
          <dgm:chMax val="1"/>
          <dgm:bulletEnabled val="1"/>
        </dgm:presLayoutVars>
      </dgm:prSet>
      <dgm:spPr>
        <a:prstGeom prst="ellipse">
          <a:avLst/>
        </a:prstGeom>
      </dgm:spPr>
      <dgm:t>
        <a:bodyPr/>
        <a:lstStyle/>
        <a:p>
          <a:endParaRPr lang="en-US"/>
        </a:p>
      </dgm:t>
    </dgm:pt>
    <dgm:pt modelId="{6BB31E5D-A079-4049-AC57-6F5170476236}" type="pres">
      <dgm:prSet presAssocID="{D241BFC2-8CBB-48E4-8AD4-BBE45A4E7A3A}" presName="childNode" presStyleLbl="revTx" presStyleIdx="1" presStyleCnt="5">
        <dgm:presLayoutVars>
          <dgm:bulletEnabled val="1"/>
        </dgm:presLayoutVars>
      </dgm:prSet>
      <dgm:spPr>
        <a:prstGeom prst="rect">
          <a:avLst/>
        </a:prstGeom>
      </dgm:spPr>
      <dgm:t>
        <a:bodyPr/>
        <a:lstStyle/>
        <a:p>
          <a:endParaRPr lang="sr-Latn-CS"/>
        </a:p>
      </dgm:t>
    </dgm:pt>
    <dgm:pt modelId="{738376DF-4EE6-4163-9B85-A47ED774BD44}" type="pres">
      <dgm:prSet presAssocID="{88F07B83-7CAB-439D-B36E-FA1B02B64857}" presName="Name25" presStyleLbl="parChTrans1D1" presStyleIdx="2" presStyleCnt="5"/>
      <dgm:spPr>
        <a:custGeom>
          <a:avLst/>
          <a:gdLst/>
          <a:ahLst/>
          <a:cxnLst/>
          <a:rect l="0" t="0" r="0" b="0"/>
          <a:pathLst>
            <a:path>
              <a:moveTo>
                <a:pt x="0" y="28476"/>
              </a:moveTo>
              <a:lnTo>
                <a:pt x="1301539" y="28476"/>
              </a:lnTo>
            </a:path>
          </a:pathLst>
        </a:custGeom>
      </dgm:spPr>
      <dgm:t>
        <a:bodyPr/>
        <a:lstStyle/>
        <a:p>
          <a:endParaRPr lang="en-US"/>
        </a:p>
      </dgm:t>
    </dgm:pt>
    <dgm:pt modelId="{564D803E-E98E-447E-8FE7-077A54215E5A}" type="pres">
      <dgm:prSet presAssocID="{270812E5-CB7D-42F8-8DAD-E51BE42A15A0}" presName="node" presStyleCnt="0"/>
      <dgm:spPr/>
    </dgm:pt>
    <dgm:pt modelId="{BE65A4D4-53B2-43D1-95FD-DC6C653545C5}" type="pres">
      <dgm:prSet presAssocID="{270812E5-CB7D-42F8-8DAD-E51BE42A15A0}" presName="parentNode" presStyleLbl="node1" presStyleIdx="3" presStyleCnt="6" custScaleX="140830" custScaleY="99461">
        <dgm:presLayoutVars>
          <dgm:chMax val="1"/>
          <dgm:bulletEnabled val="1"/>
        </dgm:presLayoutVars>
      </dgm:prSet>
      <dgm:spPr>
        <a:prstGeom prst="ellipse">
          <a:avLst/>
        </a:prstGeom>
      </dgm:spPr>
      <dgm:t>
        <a:bodyPr/>
        <a:lstStyle/>
        <a:p>
          <a:endParaRPr lang="sr-Latn-CS"/>
        </a:p>
      </dgm:t>
    </dgm:pt>
    <dgm:pt modelId="{6F79C24E-97E2-4632-89A2-193C4C3E5580}" type="pres">
      <dgm:prSet presAssocID="{270812E5-CB7D-42F8-8DAD-E51BE42A15A0}" presName="childNode" presStyleLbl="revTx" presStyleIdx="2" presStyleCnt="5">
        <dgm:presLayoutVars>
          <dgm:bulletEnabled val="1"/>
        </dgm:presLayoutVars>
      </dgm:prSet>
      <dgm:spPr>
        <a:prstGeom prst="rect">
          <a:avLst/>
        </a:prstGeom>
      </dgm:spPr>
      <dgm:t>
        <a:bodyPr/>
        <a:lstStyle/>
        <a:p>
          <a:endParaRPr lang="sr-Latn-CS"/>
        </a:p>
      </dgm:t>
    </dgm:pt>
    <dgm:pt modelId="{F249AA77-8E8A-412A-9C2B-6317FE5BFA93}" type="pres">
      <dgm:prSet presAssocID="{13D66AE8-3105-408F-9FBE-7D66C1DC9CC4}" presName="Name25" presStyleLbl="parChTrans1D1" presStyleIdx="3" presStyleCnt="5"/>
      <dgm:spPr>
        <a:custGeom>
          <a:avLst/>
          <a:gdLst/>
          <a:ahLst/>
          <a:cxnLst/>
          <a:rect l="0" t="0" r="0" b="0"/>
          <a:pathLst>
            <a:path>
              <a:moveTo>
                <a:pt x="0" y="28476"/>
              </a:moveTo>
              <a:lnTo>
                <a:pt x="1280662" y="28476"/>
              </a:lnTo>
            </a:path>
          </a:pathLst>
        </a:custGeom>
      </dgm:spPr>
      <dgm:t>
        <a:bodyPr/>
        <a:lstStyle/>
        <a:p>
          <a:endParaRPr lang="en-US"/>
        </a:p>
      </dgm:t>
    </dgm:pt>
    <dgm:pt modelId="{FF303B01-8A60-4685-81A2-37298D06362B}" type="pres">
      <dgm:prSet presAssocID="{6369167B-8FCF-422C-A990-C4109C0CF6EF}" presName="node" presStyleCnt="0"/>
      <dgm:spPr/>
    </dgm:pt>
    <dgm:pt modelId="{A640CF75-6F34-427C-9551-9F5D5D241D61}" type="pres">
      <dgm:prSet presAssocID="{6369167B-8FCF-422C-A990-C4109C0CF6EF}" presName="parentNode" presStyleLbl="node1" presStyleIdx="4" presStyleCnt="6" custScaleX="144200" custScaleY="137384">
        <dgm:presLayoutVars>
          <dgm:chMax val="1"/>
          <dgm:bulletEnabled val="1"/>
        </dgm:presLayoutVars>
      </dgm:prSet>
      <dgm:spPr>
        <a:prstGeom prst="ellipse">
          <a:avLst/>
        </a:prstGeom>
      </dgm:spPr>
      <dgm:t>
        <a:bodyPr/>
        <a:lstStyle/>
        <a:p>
          <a:endParaRPr lang="en-US"/>
        </a:p>
      </dgm:t>
    </dgm:pt>
    <dgm:pt modelId="{EDE86063-D7D6-4875-89F0-D5C0D1DBD32D}" type="pres">
      <dgm:prSet presAssocID="{6369167B-8FCF-422C-A990-C4109C0CF6EF}" presName="childNode" presStyleLbl="revTx" presStyleIdx="3" presStyleCnt="5">
        <dgm:presLayoutVars>
          <dgm:bulletEnabled val="1"/>
        </dgm:presLayoutVars>
      </dgm:prSet>
      <dgm:spPr>
        <a:prstGeom prst="rect">
          <a:avLst/>
        </a:prstGeom>
      </dgm:spPr>
      <dgm:t>
        <a:bodyPr/>
        <a:lstStyle/>
        <a:p>
          <a:endParaRPr lang="sr-Latn-CS"/>
        </a:p>
      </dgm:t>
    </dgm:pt>
    <dgm:pt modelId="{DE941887-6E4B-45A1-BF52-9FCF7BAA16EC}" type="pres">
      <dgm:prSet presAssocID="{E52128A7-3C01-4BC1-A8A1-5B8B27CD878E}" presName="Name25" presStyleLbl="parChTrans1D1" presStyleIdx="4" presStyleCnt="5"/>
      <dgm:spPr>
        <a:custGeom>
          <a:avLst/>
          <a:gdLst/>
          <a:ahLst/>
          <a:cxnLst/>
          <a:rect l="0" t="0" r="0" b="0"/>
          <a:pathLst>
            <a:path>
              <a:moveTo>
                <a:pt x="0" y="28476"/>
              </a:moveTo>
              <a:lnTo>
                <a:pt x="1727872" y="28476"/>
              </a:lnTo>
            </a:path>
          </a:pathLst>
        </a:custGeom>
      </dgm:spPr>
      <dgm:t>
        <a:bodyPr/>
        <a:lstStyle/>
        <a:p>
          <a:endParaRPr lang="en-US"/>
        </a:p>
      </dgm:t>
    </dgm:pt>
    <dgm:pt modelId="{A8196C29-B20B-4A99-A988-F055FDB67DB8}" type="pres">
      <dgm:prSet presAssocID="{C1412EE3-F5F2-49CA-A5B7-F8AFE9EC57E0}" presName="node" presStyleCnt="0"/>
      <dgm:spPr/>
    </dgm:pt>
    <dgm:pt modelId="{59118933-2CE9-4DB6-AF04-DF9682CC3CB0}" type="pres">
      <dgm:prSet presAssocID="{C1412EE3-F5F2-49CA-A5B7-F8AFE9EC57E0}" presName="parentNode" presStyleLbl="node1" presStyleIdx="5" presStyleCnt="6" custLinFactNeighborX="64175" custLinFactNeighborY="48976">
        <dgm:presLayoutVars>
          <dgm:chMax val="1"/>
          <dgm:bulletEnabled val="1"/>
        </dgm:presLayoutVars>
      </dgm:prSet>
      <dgm:spPr>
        <a:prstGeom prst="ellipse">
          <a:avLst/>
        </a:prstGeom>
      </dgm:spPr>
      <dgm:t>
        <a:bodyPr/>
        <a:lstStyle/>
        <a:p>
          <a:endParaRPr lang="sr-Latn-CS"/>
        </a:p>
      </dgm:t>
    </dgm:pt>
    <dgm:pt modelId="{AD9C4E23-C3EA-4BAF-B704-230163607D4B}" type="pres">
      <dgm:prSet presAssocID="{C1412EE3-F5F2-49CA-A5B7-F8AFE9EC57E0}" presName="childNode" presStyleLbl="revTx" presStyleIdx="4" presStyleCnt="5">
        <dgm:presLayoutVars>
          <dgm:bulletEnabled val="1"/>
        </dgm:presLayoutVars>
      </dgm:prSet>
      <dgm:spPr>
        <a:prstGeom prst="rect">
          <a:avLst/>
        </a:prstGeom>
      </dgm:spPr>
      <dgm:t>
        <a:bodyPr/>
        <a:lstStyle/>
        <a:p>
          <a:endParaRPr lang="sr-Latn-CS"/>
        </a:p>
      </dgm:t>
    </dgm:pt>
  </dgm:ptLst>
  <dgm:cxnLst>
    <dgm:cxn modelId="{E7831B90-D1CE-4306-A318-9D1707A5D712}" srcId="{270812E5-CB7D-42F8-8DAD-E51BE42A15A0}" destId="{ADAC1E36-B89A-439A-8780-D44ADA0A4B78}" srcOrd="0" destOrd="0" parTransId="{3027718D-9518-49CA-8677-2989E1AF771F}" sibTransId="{A40BC7D4-D01D-4824-82E6-EA33469C7FEC}"/>
    <dgm:cxn modelId="{51A5FAB2-CACD-4581-918B-E1329B4577EB}" type="presOf" srcId="{5E5F9933-5A49-4C9A-9968-AE838D638FA3}" destId="{6BB31E5D-A079-4049-AC57-6F5170476236}" srcOrd="0" destOrd="1" presId="urn:microsoft.com/office/officeart/2005/8/layout/radial2"/>
    <dgm:cxn modelId="{7BD7A9D5-6B3D-4113-ACFA-4255AC7F7320}" type="presOf" srcId="{6E56D441-F9E8-472D-B8BE-57F249C27E3E}" destId="{6F79C24E-97E2-4632-89A2-193C4C3E5580}" srcOrd="0" destOrd="1" presId="urn:microsoft.com/office/officeart/2005/8/layout/radial2"/>
    <dgm:cxn modelId="{3E61B877-559D-4859-861B-7C73EB9825D1}" type="presOf" srcId="{88F07B83-7CAB-439D-B36E-FA1B02B64857}" destId="{738376DF-4EE6-4163-9B85-A47ED774BD44}" srcOrd="0" destOrd="0" presId="urn:microsoft.com/office/officeart/2005/8/layout/radial2"/>
    <dgm:cxn modelId="{238FAD5C-E0E7-4D1E-86C2-0A43B73069C9}" type="presOf" srcId="{0EE882D9-D599-45B7-ACEF-208C52C47EF0}" destId="{41887E91-5084-4292-AB74-E790B44B14CF}" srcOrd="0" destOrd="0" presId="urn:microsoft.com/office/officeart/2005/8/layout/radial2"/>
    <dgm:cxn modelId="{507058B4-37D9-49E0-BB51-9D02CB769B8E}" type="presOf" srcId="{01725C61-F1CA-4268-8200-7225E4F3F6A4}" destId="{1ABE1C47-C2AA-470B-9CA1-F03456D28EC6}" srcOrd="0" destOrd="1" presId="urn:microsoft.com/office/officeart/2005/8/layout/radial2"/>
    <dgm:cxn modelId="{757A7F8C-8942-4438-B500-BF8F9033D379}" type="presOf" srcId="{626E26F9-C955-4777-AFA9-2020CBE27CF7}" destId="{6BB31E5D-A079-4049-AC57-6F5170476236}" srcOrd="0" destOrd="2" presId="urn:microsoft.com/office/officeart/2005/8/layout/radial2"/>
    <dgm:cxn modelId="{7AE8DA59-CACA-467A-958B-D0D501792892}" srcId="{C1412EE3-F5F2-49CA-A5B7-F8AFE9EC57E0}" destId="{901F3D7B-DE9A-4E25-83AD-04B376542A58}" srcOrd="0" destOrd="0" parTransId="{A2C3AAD5-EE59-4426-96DE-1C249E3BA1D4}" sibTransId="{E07D61DA-41C3-4040-99DD-CADF31689B80}"/>
    <dgm:cxn modelId="{117D14F4-D638-4DE8-9A43-4609687B29E2}" type="presOf" srcId="{270812E5-CB7D-42F8-8DAD-E51BE42A15A0}" destId="{BE65A4D4-53B2-43D1-95FD-DC6C653545C5}" srcOrd="0" destOrd="0" presId="urn:microsoft.com/office/officeart/2005/8/layout/radial2"/>
    <dgm:cxn modelId="{091D53B0-731A-41A4-9336-A15317AE3836}" srcId="{500944CA-59EB-4FEC-9004-CF1C82B1ADDA}" destId="{01725C61-F1CA-4268-8200-7225E4F3F6A4}" srcOrd="1" destOrd="0" parTransId="{C17D1842-4A47-4514-802F-55AE28268516}" sibTransId="{9F6BF9F9-607C-4820-987F-018705DA01FF}"/>
    <dgm:cxn modelId="{2C3008D1-C2EF-4D0C-8FBB-8409D2E19E79}" type="presOf" srcId="{901F3D7B-DE9A-4E25-83AD-04B376542A58}" destId="{AD9C4E23-C3EA-4BAF-B704-230163607D4B}" srcOrd="0" destOrd="0" presId="urn:microsoft.com/office/officeart/2005/8/layout/radial2"/>
    <dgm:cxn modelId="{6E0163FF-8E4A-43DB-9468-9EDC4FE79123}" srcId="{6369167B-8FCF-422C-A990-C4109C0CF6EF}" destId="{B9B9F303-7D23-486A-9BB9-F2CD7BD6BA69}" srcOrd="1" destOrd="0" parTransId="{A809A507-8CF1-46A5-B0C1-6AC6468D69ED}" sibTransId="{FC0306C5-2AA4-40CC-A257-F40761D212D9}"/>
    <dgm:cxn modelId="{5A61B6A2-3464-415F-843F-CAFF76690D85}" srcId="{D241BFC2-8CBB-48E4-8AD4-BBE45A4E7A3A}" destId="{E0CB1E41-5C7A-4BDC-BF13-7823CAE21DD2}" srcOrd="0" destOrd="0" parTransId="{3CEE2CB7-4A22-42B6-9812-6E6F0AC03307}" sibTransId="{435BBCB5-EBDD-4232-9A9A-1F269AD5D778}"/>
    <dgm:cxn modelId="{59D31EC7-01BE-47C9-8A3F-FF827EF1CE60}" srcId="{D241BFC2-8CBB-48E4-8AD4-BBE45A4E7A3A}" destId="{626E26F9-C955-4777-AFA9-2020CBE27CF7}" srcOrd="2" destOrd="0" parTransId="{19CD767D-846B-4068-B733-D289D434140C}" sibTransId="{9332F6CE-AA1D-4E40-8942-0088751D3067}"/>
    <dgm:cxn modelId="{6EFF9EC0-EB90-4664-ABBB-684B8C03687F}" type="presOf" srcId="{E52128A7-3C01-4BC1-A8A1-5B8B27CD878E}" destId="{DE941887-6E4B-45A1-BF52-9FCF7BAA16EC}" srcOrd="0" destOrd="0" presId="urn:microsoft.com/office/officeart/2005/8/layout/radial2"/>
    <dgm:cxn modelId="{F5264C3A-E7F0-4C45-8C22-78B6F3C1F9AB}" type="presOf" srcId="{CE4572FA-0D94-4C3A-A777-1C4962EE68BB}" destId="{EDE86063-D7D6-4875-89F0-D5C0D1DBD32D}" srcOrd="0" destOrd="2" presId="urn:microsoft.com/office/officeart/2005/8/layout/radial2"/>
    <dgm:cxn modelId="{79F6BEE3-CB6C-422C-A645-703DF8CFF232}" type="presOf" srcId="{06A96BE2-71EE-438F-8374-B2C92F34AFD7}" destId="{1ABE1C47-C2AA-470B-9CA1-F03456D28EC6}" srcOrd="0" destOrd="3" presId="urn:microsoft.com/office/officeart/2005/8/layout/radial2"/>
    <dgm:cxn modelId="{D1C84AD0-6243-4D30-B640-E4F152A98EA2}" srcId="{6369167B-8FCF-422C-A990-C4109C0CF6EF}" destId="{BFDC9E5F-6111-4011-86CC-CDA4A63A6D44}" srcOrd="0" destOrd="0" parTransId="{6474E95C-7565-4A6A-9CA9-04A66102D8DB}" sibTransId="{664F4391-5068-4A48-8EB5-4930B255614F}"/>
    <dgm:cxn modelId="{5B8AD0DE-5148-4BE7-93E4-E824DBC91672}" type="presOf" srcId="{13D66AE8-3105-408F-9FBE-7D66C1DC9CC4}" destId="{F249AA77-8E8A-412A-9C2B-6317FE5BFA93}" srcOrd="0" destOrd="0" presId="urn:microsoft.com/office/officeart/2005/8/layout/radial2"/>
    <dgm:cxn modelId="{04BC8775-9693-4B18-B9F1-3280E8031FFC}" type="presOf" srcId="{6369167B-8FCF-422C-A990-C4109C0CF6EF}" destId="{A640CF75-6F34-427C-9551-9F5D5D241D61}" srcOrd="0" destOrd="0" presId="urn:microsoft.com/office/officeart/2005/8/layout/radial2"/>
    <dgm:cxn modelId="{36BA6448-459B-4F9C-985E-80C313F13C90}" type="presOf" srcId="{ADAC1E36-B89A-439A-8780-D44ADA0A4B78}" destId="{6F79C24E-97E2-4632-89A2-193C4C3E5580}" srcOrd="0" destOrd="0" presId="urn:microsoft.com/office/officeart/2005/8/layout/radial2"/>
    <dgm:cxn modelId="{90AC1368-E3F5-42D7-9845-9464318CCBFD}" srcId="{D241BFC2-8CBB-48E4-8AD4-BBE45A4E7A3A}" destId="{5E5F9933-5A49-4C9A-9968-AE838D638FA3}" srcOrd="1" destOrd="0" parTransId="{8B5CD791-C9BD-439F-B56C-F0B4ACC825A3}" sibTransId="{81D6D788-7534-42ED-B539-1D865D53CEE0}"/>
    <dgm:cxn modelId="{128A6AC0-6142-4676-81FC-A78E1024FA6A}" srcId="{6369167B-8FCF-422C-A990-C4109C0CF6EF}" destId="{CE4572FA-0D94-4C3A-A777-1C4962EE68BB}" srcOrd="2" destOrd="0" parTransId="{A4ABF757-886C-473E-A461-D41440C12B6E}" sibTransId="{F1350FB6-26A3-4D10-932D-764742AE2723}"/>
    <dgm:cxn modelId="{2CFDE638-5861-4F16-B786-9EEF4EFCDB2C}" type="presOf" srcId="{15278227-7CEB-4F68-9B43-F669AD21406A}" destId="{6BB31E5D-A079-4049-AC57-6F5170476236}" srcOrd="0" destOrd="4" presId="urn:microsoft.com/office/officeart/2005/8/layout/radial2"/>
    <dgm:cxn modelId="{AB4F2A7C-1A8F-4AF7-89B7-E882B599FA92}" srcId="{270812E5-CB7D-42F8-8DAD-E51BE42A15A0}" destId="{6E56D441-F9E8-472D-B8BE-57F249C27E3E}" srcOrd="1" destOrd="0" parTransId="{06FE3E02-1442-4D90-97F3-269D13D1AF72}" sibTransId="{FC6C4ABC-5E4D-45AB-9B63-27F1E7385EB1}"/>
    <dgm:cxn modelId="{26AE81EA-D94E-4327-AA70-8C1A668B608F}" srcId="{270812E5-CB7D-42F8-8DAD-E51BE42A15A0}" destId="{2AE497C3-FE86-47BE-B7E8-855DACF3B91B}" srcOrd="2" destOrd="0" parTransId="{3BBECB5B-739F-4685-A7C7-6BFE03C19A95}" sibTransId="{4A5E72ED-8DAE-4F6F-9D45-0C3309927D32}"/>
    <dgm:cxn modelId="{2A987644-3B5D-425A-BB56-6E705B217F85}" type="presOf" srcId="{C1412EE3-F5F2-49CA-A5B7-F8AFE9EC57E0}" destId="{59118933-2CE9-4DB6-AF04-DF9682CC3CB0}" srcOrd="0" destOrd="0" presId="urn:microsoft.com/office/officeart/2005/8/layout/radial2"/>
    <dgm:cxn modelId="{DE041434-A937-4208-B991-F78BD81DB464}" srcId="{C1412EE3-F5F2-49CA-A5B7-F8AFE9EC57E0}" destId="{47D7D91B-ED01-474B-97FC-1F1169C0EF09}" srcOrd="1" destOrd="0" parTransId="{11259154-97DA-41CE-A0BE-98CF4DF9468A}" sibTransId="{B503FCCA-490A-472F-AA46-E240F0E8FEAE}"/>
    <dgm:cxn modelId="{AF80629A-9DA9-4D8C-9069-CE83A0F282A4}" srcId="{0EE882D9-D599-45B7-ACEF-208C52C47EF0}" destId="{6369167B-8FCF-422C-A990-C4109C0CF6EF}" srcOrd="3" destOrd="0" parTransId="{13D66AE8-3105-408F-9FBE-7D66C1DC9CC4}" sibTransId="{100CC954-E8E1-4E52-A77C-201542CE749C}"/>
    <dgm:cxn modelId="{039072C7-29AD-418E-BC2A-FA41DC6C41C0}" type="presOf" srcId="{E48AD2B5-7B30-47C6-AF66-EE135241502E}" destId="{1ABE1C47-C2AA-470B-9CA1-F03456D28EC6}" srcOrd="0" destOrd="2" presId="urn:microsoft.com/office/officeart/2005/8/layout/radial2"/>
    <dgm:cxn modelId="{277A2C15-27D7-4F11-9CA8-03D288C09748}" srcId="{0EE882D9-D599-45B7-ACEF-208C52C47EF0}" destId="{500944CA-59EB-4FEC-9004-CF1C82B1ADDA}" srcOrd="0" destOrd="0" parTransId="{CBA721CC-228C-4702-A86F-56965F21A69E}" sibTransId="{AACBC3B5-D3FB-43CD-BA7C-09FD3951529B}"/>
    <dgm:cxn modelId="{349162C5-96A5-44A1-83E2-8B205EECD38F}" srcId="{0EE882D9-D599-45B7-ACEF-208C52C47EF0}" destId="{D241BFC2-8CBB-48E4-8AD4-BBE45A4E7A3A}" srcOrd="1" destOrd="0" parTransId="{4262309E-F124-45E1-ACF8-E28E4855D0FA}" sibTransId="{09A696C2-5EA3-4323-A1E5-5FF89B621C4E}"/>
    <dgm:cxn modelId="{C0609060-EB2B-400D-93FF-EB5C8D1DDB6A}" srcId="{0EE882D9-D599-45B7-ACEF-208C52C47EF0}" destId="{270812E5-CB7D-42F8-8DAD-E51BE42A15A0}" srcOrd="2" destOrd="0" parTransId="{88F07B83-7CAB-439D-B36E-FA1B02B64857}" sibTransId="{B1B635EB-1724-47C4-942A-C62392D6F510}"/>
    <dgm:cxn modelId="{E04B8E6A-B087-4D92-8423-0097315ED5DF}" type="presOf" srcId="{4262309E-F124-45E1-ACF8-E28E4855D0FA}" destId="{55CCDF3F-A54E-45C8-9BDE-EABA55567936}" srcOrd="0" destOrd="0" presId="urn:microsoft.com/office/officeart/2005/8/layout/radial2"/>
    <dgm:cxn modelId="{16BCF6AC-5E1C-4A0B-8E43-49A0106BE189}" type="presOf" srcId="{B9B9F303-7D23-486A-9BB9-F2CD7BD6BA69}" destId="{EDE86063-D7D6-4875-89F0-D5C0D1DBD32D}" srcOrd="0" destOrd="1" presId="urn:microsoft.com/office/officeart/2005/8/layout/radial2"/>
    <dgm:cxn modelId="{9120168F-6513-4B5F-941C-7803E20FCF9F}" type="presOf" srcId="{D241BFC2-8CBB-48E4-8AD4-BBE45A4E7A3A}" destId="{C24F2282-3CEA-4983-B58E-FD1F4A2D6A2B}" srcOrd="0" destOrd="0" presId="urn:microsoft.com/office/officeart/2005/8/layout/radial2"/>
    <dgm:cxn modelId="{6BC21AE1-C7A1-433A-9055-A2EAA77898C1}" srcId="{0EE882D9-D599-45B7-ACEF-208C52C47EF0}" destId="{C1412EE3-F5F2-49CA-A5B7-F8AFE9EC57E0}" srcOrd="4" destOrd="0" parTransId="{E52128A7-3C01-4BC1-A8A1-5B8B27CD878E}" sibTransId="{3E2DEFE1-B070-4EAD-BEE2-157BC178B9D9}"/>
    <dgm:cxn modelId="{B5B41244-F60A-41FD-8C24-3A01445A51E2}" srcId="{500944CA-59EB-4FEC-9004-CF1C82B1ADDA}" destId="{E48AD2B5-7B30-47C6-AF66-EE135241502E}" srcOrd="2" destOrd="0" parTransId="{C6698C31-B943-4208-9723-E7F571D403C2}" sibTransId="{C5D0B343-F968-43C7-A60E-C87498C1DCAD}"/>
    <dgm:cxn modelId="{DBFE65C5-D999-4237-99E7-B51209A984FA}" type="presOf" srcId="{0E3ADE62-4ABC-497A-8733-4F6D06BB487A}" destId="{AD9C4E23-C3EA-4BAF-B704-230163607D4B}" srcOrd="0" destOrd="2" presId="urn:microsoft.com/office/officeart/2005/8/layout/radial2"/>
    <dgm:cxn modelId="{3E1093AD-7801-4C5D-9AB9-9E8314390173}" type="presOf" srcId="{47D7D91B-ED01-474B-97FC-1F1169C0EF09}" destId="{AD9C4E23-C3EA-4BAF-B704-230163607D4B}" srcOrd="0" destOrd="1" presId="urn:microsoft.com/office/officeart/2005/8/layout/radial2"/>
    <dgm:cxn modelId="{E6591624-28C8-4E21-8E77-1955C0106D8B}" srcId="{500944CA-59EB-4FEC-9004-CF1C82B1ADDA}" destId="{06A96BE2-71EE-438F-8374-B2C92F34AFD7}" srcOrd="3" destOrd="0" parTransId="{0CDB9FB1-7D98-4F17-B7E7-1B7F74217EF0}" sibTransId="{36C309B8-280B-4AA7-A496-96A15033F656}"/>
    <dgm:cxn modelId="{815B582F-FBFE-4452-8D2C-933D15FABBC3}" srcId="{C1412EE3-F5F2-49CA-A5B7-F8AFE9EC57E0}" destId="{0E3ADE62-4ABC-497A-8733-4F6D06BB487A}" srcOrd="2" destOrd="0" parTransId="{4D7BF893-7301-4720-8B3E-ECABB8B6C4F0}" sibTransId="{2986A8CA-66CF-45BA-8438-D54B09C8741C}"/>
    <dgm:cxn modelId="{6C566BF9-97EB-424F-ABFE-92CDFB3E59B1}" type="presOf" srcId="{C42DC299-2D4E-445A-B886-6951F1BAB50A}" destId="{1ABE1C47-C2AA-470B-9CA1-F03456D28EC6}" srcOrd="0" destOrd="0" presId="urn:microsoft.com/office/officeart/2005/8/layout/radial2"/>
    <dgm:cxn modelId="{5468AD8E-44C7-4C74-AE56-5FB9D5E0E6A2}" type="presOf" srcId="{22696454-DBC1-466F-A451-8742A75E4188}" destId="{6BB31E5D-A079-4049-AC57-6F5170476236}" srcOrd="0" destOrd="3" presId="urn:microsoft.com/office/officeart/2005/8/layout/radial2"/>
    <dgm:cxn modelId="{FAD3FF7E-70D6-462F-95D2-8B2CEF66CFF9}" srcId="{500944CA-59EB-4FEC-9004-CF1C82B1ADDA}" destId="{C42DC299-2D4E-445A-B886-6951F1BAB50A}" srcOrd="0" destOrd="0" parTransId="{ACC5CB16-48E8-4D1E-9139-1C9399017225}" sibTransId="{882C6488-65CF-4211-94A3-C7B238022DD7}"/>
    <dgm:cxn modelId="{10E2140A-5C37-4B3A-9AD3-029ACF4A0D6B}" type="presOf" srcId="{BFDC9E5F-6111-4011-86CC-CDA4A63A6D44}" destId="{EDE86063-D7D6-4875-89F0-D5C0D1DBD32D}" srcOrd="0" destOrd="0" presId="urn:microsoft.com/office/officeart/2005/8/layout/radial2"/>
    <dgm:cxn modelId="{CD69E6A3-17E0-44E7-A61C-DCD81216DA69}" srcId="{D241BFC2-8CBB-48E4-8AD4-BBE45A4E7A3A}" destId="{22696454-DBC1-466F-A451-8742A75E4188}" srcOrd="3" destOrd="0" parTransId="{D06C244B-178D-407A-ABD7-0EC1A6F22BA1}" sibTransId="{85416A85-DCE5-49DD-A484-9D911AB1DCB5}"/>
    <dgm:cxn modelId="{E42F6D1A-D512-453E-A8AC-8E973CA5F274}" type="presOf" srcId="{500944CA-59EB-4FEC-9004-CF1C82B1ADDA}" destId="{00346A25-1DF0-4D24-AE1A-E113DDC30D69}" srcOrd="0" destOrd="0" presId="urn:microsoft.com/office/officeart/2005/8/layout/radial2"/>
    <dgm:cxn modelId="{607177EB-83E3-4D8D-A138-A499982CA65C}" type="presOf" srcId="{2AE497C3-FE86-47BE-B7E8-855DACF3B91B}" destId="{6F79C24E-97E2-4632-89A2-193C4C3E5580}" srcOrd="0" destOrd="2" presId="urn:microsoft.com/office/officeart/2005/8/layout/radial2"/>
    <dgm:cxn modelId="{66F1267F-0F79-4CEA-8BEC-0C4B33836B8B}" type="presOf" srcId="{CBA721CC-228C-4702-A86F-56965F21A69E}" destId="{10CE6F57-A9E2-459E-8C96-A043E1165E12}" srcOrd="0" destOrd="0" presId="urn:microsoft.com/office/officeart/2005/8/layout/radial2"/>
    <dgm:cxn modelId="{6C49C785-2716-423B-81CE-C96D7AFF1E8D}" srcId="{D241BFC2-8CBB-48E4-8AD4-BBE45A4E7A3A}" destId="{15278227-7CEB-4F68-9B43-F669AD21406A}" srcOrd="4" destOrd="0" parTransId="{72245871-5F5A-4023-8B67-C58E923D5A7A}" sibTransId="{7C2C2B40-4AE0-4173-A7EF-016DBD6FF4D7}"/>
    <dgm:cxn modelId="{D9E026D6-8115-470F-BC41-15688E3F7DDA}" type="presOf" srcId="{E0CB1E41-5C7A-4BDC-BF13-7823CAE21DD2}" destId="{6BB31E5D-A079-4049-AC57-6F5170476236}" srcOrd="0" destOrd="0" presId="urn:microsoft.com/office/officeart/2005/8/layout/radial2"/>
    <dgm:cxn modelId="{1A3BE9A9-030A-49DC-A5AE-3AD132AB758B}" type="presParOf" srcId="{41887E91-5084-4292-AB74-E790B44B14CF}" destId="{F81FAD7F-1432-4C03-A31D-9C643509E6A5}" srcOrd="0" destOrd="0" presId="urn:microsoft.com/office/officeart/2005/8/layout/radial2"/>
    <dgm:cxn modelId="{8B374995-ADB8-431E-B7B3-3825EEB8BCD3}" type="presParOf" srcId="{F81FAD7F-1432-4C03-A31D-9C643509E6A5}" destId="{FE021590-FDDF-4437-A77C-0903C34CD72B}" srcOrd="0" destOrd="0" presId="urn:microsoft.com/office/officeart/2005/8/layout/radial2"/>
    <dgm:cxn modelId="{D1088AC7-9E23-4BB4-9B6B-ABF8B72684AA}" type="presParOf" srcId="{FE021590-FDDF-4437-A77C-0903C34CD72B}" destId="{3789E418-646F-4A9A-9970-FBB3BFD50AED}" srcOrd="0" destOrd="0" presId="urn:microsoft.com/office/officeart/2005/8/layout/radial2"/>
    <dgm:cxn modelId="{000B75BB-4AAD-4D13-AF76-2E635034E8B8}" type="presParOf" srcId="{FE021590-FDDF-4437-A77C-0903C34CD72B}" destId="{DE8F9ED5-E410-42EF-829A-CFE4AC937091}" srcOrd="1" destOrd="0" presId="urn:microsoft.com/office/officeart/2005/8/layout/radial2"/>
    <dgm:cxn modelId="{AB4DE20E-F7F8-4142-B2B9-F7DEA3FA9C54}" type="presParOf" srcId="{F81FAD7F-1432-4C03-A31D-9C643509E6A5}" destId="{10CE6F57-A9E2-459E-8C96-A043E1165E12}" srcOrd="1" destOrd="0" presId="urn:microsoft.com/office/officeart/2005/8/layout/radial2"/>
    <dgm:cxn modelId="{CC911C4D-6B48-496A-9FBD-A0C24E0636C7}" type="presParOf" srcId="{F81FAD7F-1432-4C03-A31D-9C643509E6A5}" destId="{9D5674C2-4607-4E80-9C20-9B40AD381703}" srcOrd="2" destOrd="0" presId="urn:microsoft.com/office/officeart/2005/8/layout/radial2"/>
    <dgm:cxn modelId="{27B80A8C-E01A-482F-BEDE-2E7E8628394E}" type="presParOf" srcId="{9D5674C2-4607-4E80-9C20-9B40AD381703}" destId="{00346A25-1DF0-4D24-AE1A-E113DDC30D69}" srcOrd="0" destOrd="0" presId="urn:microsoft.com/office/officeart/2005/8/layout/radial2"/>
    <dgm:cxn modelId="{E5E555C7-4DF0-46E9-919E-97984B1FF7AF}" type="presParOf" srcId="{9D5674C2-4607-4E80-9C20-9B40AD381703}" destId="{1ABE1C47-C2AA-470B-9CA1-F03456D28EC6}" srcOrd="1" destOrd="0" presId="urn:microsoft.com/office/officeart/2005/8/layout/radial2"/>
    <dgm:cxn modelId="{6B07C0E5-1F88-4BEC-B9C3-7358727BFAB1}" type="presParOf" srcId="{F81FAD7F-1432-4C03-A31D-9C643509E6A5}" destId="{55CCDF3F-A54E-45C8-9BDE-EABA55567936}" srcOrd="3" destOrd="0" presId="urn:microsoft.com/office/officeart/2005/8/layout/radial2"/>
    <dgm:cxn modelId="{E089B8E0-1723-4A03-844E-796C2E1C0358}" type="presParOf" srcId="{F81FAD7F-1432-4C03-A31D-9C643509E6A5}" destId="{D0D7B2AC-F55C-4721-AA64-700A0A97C058}" srcOrd="4" destOrd="0" presId="urn:microsoft.com/office/officeart/2005/8/layout/radial2"/>
    <dgm:cxn modelId="{FBBD5BC8-92FD-42C7-8029-EEF5A4913E72}" type="presParOf" srcId="{D0D7B2AC-F55C-4721-AA64-700A0A97C058}" destId="{C24F2282-3CEA-4983-B58E-FD1F4A2D6A2B}" srcOrd="0" destOrd="0" presId="urn:microsoft.com/office/officeart/2005/8/layout/radial2"/>
    <dgm:cxn modelId="{A97F17B7-D47F-48EB-A644-F75420E4F16D}" type="presParOf" srcId="{D0D7B2AC-F55C-4721-AA64-700A0A97C058}" destId="{6BB31E5D-A079-4049-AC57-6F5170476236}" srcOrd="1" destOrd="0" presId="urn:microsoft.com/office/officeart/2005/8/layout/radial2"/>
    <dgm:cxn modelId="{3DBEF660-7735-45B5-958A-48101C5088C7}" type="presParOf" srcId="{F81FAD7F-1432-4C03-A31D-9C643509E6A5}" destId="{738376DF-4EE6-4163-9B85-A47ED774BD44}" srcOrd="5" destOrd="0" presId="urn:microsoft.com/office/officeart/2005/8/layout/radial2"/>
    <dgm:cxn modelId="{EBB71AA9-8826-4820-982D-1835DE98E1F1}" type="presParOf" srcId="{F81FAD7F-1432-4C03-A31D-9C643509E6A5}" destId="{564D803E-E98E-447E-8FE7-077A54215E5A}" srcOrd="6" destOrd="0" presId="urn:microsoft.com/office/officeart/2005/8/layout/radial2"/>
    <dgm:cxn modelId="{B2BA0E76-F09E-4B08-8F46-A4082408BBB8}" type="presParOf" srcId="{564D803E-E98E-447E-8FE7-077A54215E5A}" destId="{BE65A4D4-53B2-43D1-95FD-DC6C653545C5}" srcOrd="0" destOrd="0" presId="urn:microsoft.com/office/officeart/2005/8/layout/radial2"/>
    <dgm:cxn modelId="{39642C89-C5FF-43D5-8D75-AA79D006E0ED}" type="presParOf" srcId="{564D803E-E98E-447E-8FE7-077A54215E5A}" destId="{6F79C24E-97E2-4632-89A2-193C4C3E5580}" srcOrd="1" destOrd="0" presId="urn:microsoft.com/office/officeart/2005/8/layout/radial2"/>
    <dgm:cxn modelId="{0D27CC7D-3B2F-4C5B-B372-4875D097EE4C}" type="presParOf" srcId="{F81FAD7F-1432-4C03-A31D-9C643509E6A5}" destId="{F249AA77-8E8A-412A-9C2B-6317FE5BFA93}" srcOrd="7" destOrd="0" presId="urn:microsoft.com/office/officeart/2005/8/layout/radial2"/>
    <dgm:cxn modelId="{41964B27-0738-4639-9F58-894F827B4F90}" type="presParOf" srcId="{F81FAD7F-1432-4C03-A31D-9C643509E6A5}" destId="{FF303B01-8A60-4685-81A2-37298D06362B}" srcOrd="8" destOrd="0" presId="urn:microsoft.com/office/officeart/2005/8/layout/radial2"/>
    <dgm:cxn modelId="{9A6978B6-1660-4C49-BBB9-5C7D78B156FE}" type="presParOf" srcId="{FF303B01-8A60-4685-81A2-37298D06362B}" destId="{A640CF75-6F34-427C-9551-9F5D5D241D61}" srcOrd="0" destOrd="0" presId="urn:microsoft.com/office/officeart/2005/8/layout/radial2"/>
    <dgm:cxn modelId="{C669F02F-0F53-4F1F-AEDF-DCEF7EF40271}" type="presParOf" srcId="{FF303B01-8A60-4685-81A2-37298D06362B}" destId="{EDE86063-D7D6-4875-89F0-D5C0D1DBD32D}" srcOrd="1" destOrd="0" presId="urn:microsoft.com/office/officeart/2005/8/layout/radial2"/>
    <dgm:cxn modelId="{FAB01364-84A8-41C1-8E54-09138CD16AB8}" type="presParOf" srcId="{F81FAD7F-1432-4C03-A31D-9C643509E6A5}" destId="{DE941887-6E4B-45A1-BF52-9FCF7BAA16EC}" srcOrd="9" destOrd="0" presId="urn:microsoft.com/office/officeart/2005/8/layout/radial2"/>
    <dgm:cxn modelId="{644C96ED-95A8-4EF1-AF58-755EE31CA6A4}" type="presParOf" srcId="{F81FAD7F-1432-4C03-A31D-9C643509E6A5}" destId="{A8196C29-B20B-4A99-A988-F055FDB67DB8}" srcOrd="10" destOrd="0" presId="urn:microsoft.com/office/officeart/2005/8/layout/radial2"/>
    <dgm:cxn modelId="{E17C4B4C-3AC4-4835-ACC7-457948E2596A}" type="presParOf" srcId="{A8196C29-B20B-4A99-A988-F055FDB67DB8}" destId="{59118933-2CE9-4DB6-AF04-DF9682CC3CB0}" srcOrd="0" destOrd="0" presId="urn:microsoft.com/office/officeart/2005/8/layout/radial2"/>
    <dgm:cxn modelId="{EDBB5EDC-879B-4075-99C6-B5EF966FCA0A}" type="presParOf" srcId="{A8196C29-B20B-4A99-A988-F055FDB67DB8}" destId="{AD9C4E23-C3EA-4BAF-B704-230163607D4B}" srcOrd="1" destOrd="0" presId="urn:microsoft.com/office/officeart/2005/8/layout/radial2"/>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E1397F4-2078-4971-94C8-D874AB4043D9}" type="doc">
      <dgm:prSet loTypeId="urn:microsoft.com/office/officeart/2005/8/layout/radial4" loCatId="relationship" qsTypeId="urn:microsoft.com/office/officeart/2005/8/quickstyle/3d3" qsCatId="3D" csTypeId="urn:microsoft.com/office/officeart/2005/8/colors/colorful1#1" csCatId="colorful" phldr="1"/>
      <dgm:spPr/>
      <dgm:t>
        <a:bodyPr/>
        <a:lstStyle/>
        <a:p>
          <a:endParaRPr lang="sr-Latn-CS"/>
        </a:p>
      </dgm:t>
    </dgm:pt>
    <dgm:pt modelId="{BF7F5F26-093B-4632-A86B-EACCC569291A}">
      <dgm:prSet phldrT="[Text]"/>
      <dgm:spPr>
        <a:xfrm>
          <a:off x="2427978" y="1528538"/>
          <a:ext cx="1181117" cy="1181117"/>
        </a:xfr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a:solidFill>
                <a:sysClr val="window" lastClr="FFFFFF"/>
              </a:solidFill>
              <a:latin typeface="Calibri"/>
              <a:ea typeface="+mn-ea"/>
              <a:cs typeface="+mn-cs"/>
            </a:rPr>
            <a:t>РОДИТЕЉИ</a:t>
          </a:r>
          <a:endParaRPr lang="sr-Latn-CS">
            <a:solidFill>
              <a:sysClr val="window" lastClr="FFFFFF"/>
            </a:solidFill>
            <a:latin typeface="Calibri"/>
            <a:ea typeface="+mn-ea"/>
            <a:cs typeface="+mn-cs"/>
          </a:endParaRPr>
        </a:p>
      </dgm:t>
    </dgm:pt>
    <dgm:pt modelId="{C35D6648-100B-4E34-A130-82DB143A7F53}" type="parTrans" cxnId="{7A11E2BD-B80E-4AF3-953F-80F112647116}">
      <dgm:prSet/>
      <dgm:spPr/>
      <dgm:t>
        <a:bodyPr/>
        <a:lstStyle/>
        <a:p>
          <a:endParaRPr lang="sr-Latn-CS"/>
        </a:p>
      </dgm:t>
    </dgm:pt>
    <dgm:pt modelId="{E755F1EF-F05E-447B-9BC3-D577E7859F27}" type="sibTrans" cxnId="{7A11E2BD-B80E-4AF3-953F-80F112647116}">
      <dgm:prSet/>
      <dgm:spPr/>
      <dgm:t>
        <a:bodyPr/>
        <a:lstStyle/>
        <a:p>
          <a:endParaRPr lang="sr-Latn-CS"/>
        </a:p>
      </dgm:t>
    </dgm:pt>
    <dgm:pt modelId="{A7B6C3AD-2934-4B37-B5AE-F9BE5C0B84B6}">
      <dgm:prSet phldrT="[Text]" custT="1"/>
      <dgm:spPr>
        <a:xfrm>
          <a:off x="831772" y="1521015"/>
          <a:ext cx="939654" cy="1196162"/>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САВЕТ РОДИТЕЉА</a:t>
          </a:r>
        </a:p>
        <a:p>
          <a:r>
            <a:rPr lang="sr-Cyrl-CS" sz="800">
              <a:solidFill>
                <a:sysClr val="window" lastClr="FFFFFF"/>
              </a:solidFill>
              <a:latin typeface="Calibri"/>
              <a:ea typeface="+mn-ea"/>
              <a:cs typeface="+mn-cs"/>
            </a:rPr>
            <a:t>ИНИЦИЈАТИВА</a:t>
          </a:r>
        </a:p>
        <a:p>
          <a:r>
            <a:rPr lang="sr-Cyrl-CS" sz="800">
              <a:solidFill>
                <a:sysClr val="window" lastClr="FFFFFF"/>
              </a:solidFill>
              <a:latin typeface="Calibri"/>
              <a:ea typeface="+mn-ea"/>
              <a:cs typeface="+mn-cs"/>
            </a:rPr>
            <a:t>МИШЉЕЊЕ</a:t>
          </a:r>
        </a:p>
        <a:p>
          <a:r>
            <a:rPr lang="sr-Cyrl-CS" sz="800">
              <a:solidFill>
                <a:sysClr val="window" lastClr="FFFFFF"/>
              </a:solidFill>
              <a:latin typeface="Calibri"/>
              <a:ea typeface="+mn-ea"/>
              <a:cs typeface="+mn-cs"/>
            </a:rPr>
            <a:t>ИЗЛЕТИ, ЕКСКУРЗИЈЕ, НАСТАВА У ПРИРОДИ,</a:t>
          </a:r>
        </a:p>
        <a:p>
          <a:r>
            <a:rPr lang="sr-Cyrl-CS" sz="800">
              <a:solidFill>
                <a:sysClr val="window" lastClr="FFFFFF"/>
              </a:solidFill>
              <a:latin typeface="Calibri"/>
              <a:ea typeface="+mn-ea"/>
              <a:cs typeface="+mn-cs"/>
            </a:rPr>
            <a:t>ФИНАСИЈСКЕ ОБАВЕЗЕ</a:t>
          </a:r>
          <a:endParaRPr lang="sr-Latn-CS" sz="800">
            <a:solidFill>
              <a:sysClr val="window" lastClr="FFFFFF"/>
            </a:solidFill>
            <a:latin typeface="Calibri"/>
            <a:ea typeface="+mn-ea"/>
            <a:cs typeface="+mn-cs"/>
          </a:endParaRPr>
        </a:p>
      </dgm:t>
    </dgm:pt>
    <dgm:pt modelId="{F3580DF6-BD80-47DC-B50C-44DDB33A908E}" type="parTrans" cxnId="{3E365181-9F51-4D95-B5B1-619C4429B497}">
      <dgm:prSet/>
      <dgm:spPr>
        <a:xfrm rot="10800000">
          <a:off x="1301599" y="1950787"/>
          <a:ext cx="1064427" cy="336618"/>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AFE2563D-368E-48AB-90BE-AFD70E939F51}" type="sibTrans" cxnId="{3E365181-9F51-4D95-B5B1-619C4429B497}">
      <dgm:prSet/>
      <dgm:spPr/>
      <dgm:t>
        <a:bodyPr/>
        <a:lstStyle/>
        <a:p>
          <a:endParaRPr lang="sr-Latn-CS"/>
        </a:p>
      </dgm:t>
    </dgm:pt>
    <dgm:pt modelId="{8D18E41A-C0FB-44DD-8288-30FC9996F267}">
      <dgm:prSet phldrT="[Text]" custT="1"/>
      <dgm:spPr>
        <a:xfrm>
          <a:off x="1016018" y="835954"/>
          <a:ext cx="826782" cy="661425"/>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ДАНИ</a:t>
          </a:r>
        </a:p>
        <a:p>
          <a:r>
            <a:rPr lang="sr-Cyrl-CS" sz="1400">
              <a:solidFill>
                <a:sysClr val="window" lastClr="FFFFFF"/>
              </a:solidFill>
              <a:latin typeface="Calibri"/>
              <a:ea typeface="+mn-ea"/>
              <a:cs typeface="+mn-cs"/>
            </a:rPr>
            <a:t>ОТВОРЕНИХ ВРАТА</a:t>
          </a:r>
          <a:endParaRPr lang="sr-Latn-CS" sz="1400">
            <a:solidFill>
              <a:sysClr val="window" lastClr="FFFFFF"/>
            </a:solidFill>
            <a:latin typeface="Calibri"/>
            <a:ea typeface="+mn-ea"/>
            <a:cs typeface="+mn-cs"/>
          </a:endParaRPr>
        </a:p>
      </dgm:t>
    </dgm:pt>
    <dgm:pt modelId="{C5CC21E3-7513-4252-A4C9-346F86CADDBF}" type="parTrans" cxnId="{AEC8C11A-6356-4B8B-80D0-331420D115DD}">
      <dgm:prSet/>
      <dgm:spPr>
        <a:xfrm rot="12656160">
          <a:off x="1344573" y="1304932"/>
          <a:ext cx="1192710" cy="336618"/>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F1E29E1D-F7CA-43D6-95D2-0C341FA6F1DE}" type="sibTrans" cxnId="{AEC8C11A-6356-4B8B-80D0-331420D115DD}">
      <dgm:prSet/>
      <dgm:spPr/>
      <dgm:t>
        <a:bodyPr/>
        <a:lstStyle/>
        <a:p>
          <a:endParaRPr lang="sr-Latn-CS"/>
        </a:p>
      </dgm:t>
    </dgm:pt>
    <dgm:pt modelId="{D7AB581A-0FA9-4CD2-9422-8266F4E289BD}">
      <dgm:prSet phldrT="[Text]" custT="1"/>
      <dgm:spPr>
        <a:xfrm>
          <a:off x="1863697" y="28265"/>
          <a:ext cx="974387" cy="780363"/>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РОДИТЕЉСКИ САСТАНЦИ</a:t>
          </a:r>
          <a:endParaRPr lang="sr-Latn-CS" sz="1400">
            <a:solidFill>
              <a:sysClr val="window" lastClr="FFFFFF"/>
            </a:solidFill>
            <a:latin typeface="Calibri"/>
            <a:ea typeface="+mn-ea"/>
            <a:cs typeface="+mn-cs"/>
          </a:endParaRPr>
        </a:p>
      </dgm:t>
    </dgm:pt>
    <dgm:pt modelId="{C63DECCC-9211-442A-B2C7-B979B19BCD8B}" type="parTrans" cxnId="{BA9F0E83-1C68-4060-B893-8C5C0BAB33B0}">
      <dgm:prSet/>
      <dgm:spPr>
        <a:xfrm rot="14913954">
          <a:off x="1980162" y="793954"/>
          <a:ext cx="1168444" cy="336618"/>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27CA4698-BA81-4A8D-952F-BCE3E7A44F99}" type="sibTrans" cxnId="{BA9F0E83-1C68-4060-B893-8C5C0BAB33B0}">
      <dgm:prSet/>
      <dgm:spPr/>
      <dgm:t>
        <a:bodyPr/>
        <a:lstStyle/>
        <a:p>
          <a:endParaRPr lang="sr-Latn-CS"/>
        </a:p>
      </dgm:t>
    </dgm:pt>
    <dgm:pt modelId="{CDF04EEC-3EB0-4D8C-9894-790AAFBF3901}">
      <dgm:prSet custT="1"/>
      <dgm:spPr>
        <a:xfrm>
          <a:off x="3030729" y="-93357"/>
          <a:ext cx="905417" cy="1023609"/>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УЧЕШЋЕ У РАДУ СТРУНИХ ТЕЛА</a:t>
          </a:r>
          <a:endParaRPr lang="sr-Latn-CS" sz="1400">
            <a:solidFill>
              <a:sysClr val="window" lastClr="FFFFFF"/>
            </a:solidFill>
            <a:latin typeface="Calibri"/>
            <a:ea typeface="+mn-ea"/>
            <a:cs typeface="+mn-cs"/>
          </a:endParaRPr>
        </a:p>
      </dgm:t>
    </dgm:pt>
    <dgm:pt modelId="{B5DA9079-6A9F-4D81-A3DF-08AEA43D26AE}" type="parTrans" cxnId="{C42E55C2-E1DA-47E0-A51A-D3B3065AB32F}">
      <dgm:prSet/>
      <dgm:spPr>
        <a:xfrm rot="17117353">
          <a:off x="2783350" y="784531"/>
          <a:ext cx="1108003" cy="336618"/>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7EC1A09B-B858-4B06-BF7C-FF4AD1EC3B81}" type="sibTrans" cxnId="{C42E55C2-E1DA-47E0-A51A-D3B3065AB32F}">
      <dgm:prSet/>
      <dgm:spPr/>
      <dgm:t>
        <a:bodyPr/>
        <a:lstStyle/>
        <a:p>
          <a:endParaRPr lang="sr-Latn-CS"/>
        </a:p>
      </dgm:t>
    </dgm:pt>
    <dgm:pt modelId="{4021F5BA-6793-4ADE-9390-CA4EEB08D8A4}">
      <dgm:prSet custT="1"/>
      <dgm:spPr>
        <a:xfrm>
          <a:off x="4062428" y="507405"/>
          <a:ext cx="1046623" cy="1143181"/>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sz="1400">
              <a:solidFill>
                <a:sysClr val="window" lastClr="FFFFFF"/>
              </a:solidFill>
              <a:latin typeface="Calibri"/>
              <a:ea typeface="+mn-ea"/>
              <a:cs typeface="+mn-cs"/>
            </a:rPr>
            <a:t>ШКОЛА РОДИТЕЉСТВА</a:t>
          </a:r>
          <a:endParaRPr lang="sr-Latn-CS" sz="1400">
            <a:solidFill>
              <a:sysClr val="window" lastClr="FFFFFF"/>
            </a:solidFill>
            <a:latin typeface="Calibri"/>
            <a:ea typeface="+mn-ea"/>
            <a:cs typeface="+mn-cs"/>
          </a:endParaRPr>
        </a:p>
      </dgm:t>
    </dgm:pt>
    <dgm:pt modelId="{C5E1DA0D-E87D-47DD-8DD9-DFC63AF3FA79}" type="parTrans" cxnId="{C435B1C2-49D3-41D3-9C5F-112812AFF364}">
      <dgm:prSet/>
      <dgm:spPr>
        <a:xfrm rot="19585746">
          <a:off x="3468027" y="1247834"/>
          <a:ext cx="1219409" cy="336618"/>
        </a:xfr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235EFAFD-1E61-4E89-AEA7-F70474DBF0A0}" type="sibTrans" cxnId="{C435B1C2-49D3-41D3-9C5F-112812AFF364}">
      <dgm:prSet/>
      <dgm:spPr/>
      <dgm:t>
        <a:bodyPr/>
        <a:lstStyle/>
        <a:p>
          <a:endParaRPr lang="sr-Latn-CS"/>
        </a:p>
      </dgm:t>
    </dgm:pt>
    <dgm:pt modelId="{910D1F53-7730-40D5-A1AA-33E61FAEF369}">
      <dgm:prSet/>
      <dgm:spPr>
        <a:xfrm>
          <a:off x="4360443" y="1941816"/>
          <a:ext cx="826782" cy="661425"/>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sr-Cyrl-CS">
              <a:solidFill>
                <a:sysClr val="window" lastClr="FFFFFF"/>
              </a:solidFill>
              <a:latin typeface="Calibri"/>
              <a:ea typeface="+mn-ea"/>
              <a:cs typeface="+mn-cs"/>
            </a:rPr>
            <a:t>ИНДИВИДУЛАНИ РАЗГОВОРИ</a:t>
          </a:r>
          <a:endParaRPr lang="sr-Latn-CS">
            <a:solidFill>
              <a:sysClr val="window" lastClr="FFFFFF"/>
            </a:solidFill>
            <a:latin typeface="Calibri"/>
            <a:ea typeface="+mn-ea"/>
            <a:cs typeface="+mn-cs"/>
          </a:endParaRPr>
        </a:p>
      </dgm:t>
    </dgm:pt>
    <dgm:pt modelId="{A5571E1A-C696-4A5B-BEED-0F9DB25596F0}" type="parTrans" cxnId="{87A80818-720E-4CAA-A5EC-F64883BB3442}">
      <dgm:prSet/>
      <dgm:spPr>
        <a:xfrm rot="299736">
          <a:off x="3668934" y="2056021"/>
          <a:ext cx="1107002" cy="336618"/>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sr-Latn-CS"/>
        </a:p>
      </dgm:t>
    </dgm:pt>
    <dgm:pt modelId="{F7F3053D-1BE3-48BE-925A-30E93700104E}" type="sibTrans" cxnId="{87A80818-720E-4CAA-A5EC-F64883BB3442}">
      <dgm:prSet/>
      <dgm:spPr/>
      <dgm:t>
        <a:bodyPr/>
        <a:lstStyle/>
        <a:p>
          <a:endParaRPr lang="sr-Latn-CS"/>
        </a:p>
      </dgm:t>
    </dgm:pt>
    <dgm:pt modelId="{D318BD46-F89E-4A58-9168-DC2C38C415D8}" type="pres">
      <dgm:prSet presAssocID="{BE1397F4-2078-4971-94C8-D874AB4043D9}" presName="cycle" presStyleCnt="0">
        <dgm:presLayoutVars>
          <dgm:chMax val="1"/>
          <dgm:dir/>
          <dgm:animLvl val="ctr"/>
          <dgm:resizeHandles val="exact"/>
        </dgm:presLayoutVars>
      </dgm:prSet>
      <dgm:spPr/>
      <dgm:t>
        <a:bodyPr/>
        <a:lstStyle/>
        <a:p>
          <a:endParaRPr lang="en-US"/>
        </a:p>
      </dgm:t>
    </dgm:pt>
    <dgm:pt modelId="{CE1453E8-D9D2-417E-84E6-858F791D60B5}" type="pres">
      <dgm:prSet presAssocID="{BF7F5F26-093B-4632-A86B-EACCC569291A}" presName="centerShape" presStyleLbl="node0" presStyleIdx="0" presStyleCnt="1"/>
      <dgm:spPr>
        <a:prstGeom prst="ellipse">
          <a:avLst/>
        </a:prstGeom>
      </dgm:spPr>
      <dgm:t>
        <a:bodyPr/>
        <a:lstStyle/>
        <a:p>
          <a:endParaRPr lang="en-US"/>
        </a:p>
      </dgm:t>
    </dgm:pt>
    <dgm:pt modelId="{5FC6B1B5-9A82-425E-B1D8-2C82A6E4F751}" type="pres">
      <dgm:prSet presAssocID="{F3580DF6-BD80-47DC-B50C-44DDB33A908E}" presName="parTrans" presStyleLbl="bgSibTrans2D1" presStyleIdx="0" presStyleCnt="6"/>
      <dgm:spPr>
        <a:prstGeom prst="leftArrow">
          <a:avLst>
            <a:gd name="adj1" fmla="val 60000"/>
            <a:gd name="adj2" fmla="val 50000"/>
          </a:avLst>
        </a:prstGeom>
      </dgm:spPr>
      <dgm:t>
        <a:bodyPr/>
        <a:lstStyle/>
        <a:p>
          <a:endParaRPr lang="en-US"/>
        </a:p>
      </dgm:t>
    </dgm:pt>
    <dgm:pt modelId="{006136F7-1794-4002-8902-509B119592F5}" type="pres">
      <dgm:prSet presAssocID="{A7B6C3AD-2934-4B37-B5AE-F9BE5C0B84B6}" presName="node" presStyleLbl="node1" presStyleIdx="0" presStyleCnt="6" custAng="18224921" custScaleX="98555" custScaleY="298316" custRadScaleRad="97432" custRadScaleInc="-32595">
        <dgm:presLayoutVars>
          <dgm:bulletEnabled val="1"/>
        </dgm:presLayoutVars>
      </dgm:prSet>
      <dgm:spPr>
        <a:prstGeom prst="roundRect">
          <a:avLst>
            <a:gd name="adj" fmla="val 10000"/>
          </a:avLst>
        </a:prstGeom>
      </dgm:spPr>
      <dgm:t>
        <a:bodyPr/>
        <a:lstStyle/>
        <a:p>
          <a:endParaRPr lang="sr-Latn-CS"/>
        </a:p>
      </dgm:t>
    </dgm:pt>
    <dgm:pt modelId="{152597AB-7DE4-444F-9A02-E98347B935CB}" type="pres">
      <dgm:prSet presAssocID="{C5CC21E3-7513-4252-A4C9-346F86CADDBF}" presName="parTrans" presStyleLbl="bgSibTrans2D1" presStyleIdx="1" presStyleCnt="6"/>
      <dgm:spPr>
        <a:prstGeom prst="leftArrow">
          <a:avLst>
            <a:gd name="adj1" fmla="val 60000"/>
            <a:gd name="adj2" fmla="val 50000"/>
          </a:avLst>
        </a:prstGeom>
      </dgm:spPr>
      <dgm:t>
        <a:bodyPr/>
        <a:lstStyle/>
        <a:p>
          <a:endParaRPr lang="en-US"/>
        </a:p>
      </dgm:t>
    </dgm:pt>
    <dgm:pt modelId="{C4BD3DF2-6C84-496F-B231-FE0B995CC42F}" type="pres">
      <dgm:prSet presAssocID="{8D18E41A-C0FB-44DD-8288-30FC9996F267}" presName="node" presStyleLbl="node1" presStyleIdx="1" presStyleCnt="6" custAng="3703174" custScaleX="145177" custScaleY="133469" custRadScaleRad="103608" custRadScaleInc="-16880">
        <dgm:presLayoutVars>
          <dgm:bulletEnabled val="1"/>
        </dgm:presLayoutVars>
      </dgm:prSet>
      <dgm:spPr>
        <a:prstGeom prst="roundRect">
          <a:avLst>
            <a:gd name="adj" fmla="val 10000"/>
          </a:avLst>
        </a:prstGeom>
      </dgm:spPr>
      <dgm:t>
        <a:bodyPr/>
        <a:lstStyle/>
        <a:p>
          <a:endParaRPr lang="sr-Latn-CS"/>
        </a:p>
      </dgm:t>
    </dgm:pt>
    <dgm:pt modelId="{30BCADDD-83F2-4BC1-9CE5-EDCEED489F40}" type="pres">
      <dgm:prSet presAssocID="{C63DECCC-9211-442A-B2C7-B979B19BCD8B}" presName="parTrans" presStyleLbl="bgSibTrans2D1" presStyleIdx="2" presStyleCnt="6"/>
      <dgm:spPr>
        <a:prstGeom prst="leftArrow">
          <a:avLst>
            <a:gd name="adj1" fmla="val 60000"/>
            <a:gd name="adj2" fmla="val 50000"/>
          </a:avLst>
        </a:prstGeom>
      </dgm:spPr>
      <dgm:t>
        <a:bodyPr/>
        <a:lstStyle/>
        <a:p>
          <a:endParaRPr lang="en-US"/>
        </a:p>
      </dgm:t>
    </dgm:pt>
    <dgm:pt modelId="{49F9C59F-2020-4B6B-AC82-800370684962}" type="pres">
      <dgm:prSet presAssocID="{D7AB581A-0FA9-4CD2-9422-8266F4E289BD}" presName="node" presStyleLbl="node1" presStyleIdx="2" presStyleCnt="6" custScaleX="117853" custScaleY="117982" custRadScaleRad="102172" custRadScaleInc="-11447">
        <dgm:presLayoutVars>
          <dgm:bulletEnabled val="1"/>
        </dgm:presLayoutVars>
      </dgm:prSet>
      <dgm:spPr>
        <a:prstGeom prst="roundRect">
          <a:avLst>
            <a:gd name="adj" fmla="val 10000"/>
          </a:avLst>
        </a:prstGeom>
      </dgm:spPr>
      <dgm:t>
        <a:bodyPr/>
        <a:lstStyle/>
        <a:p>
          <a:endParaRPr lang="sr-Latn-CS"/>
        </a:p>
      </dgm:t>
    </dgm:pt>
    <dgm:pt modelId="{3E6797D7-21EA-4225-B115-C3BC9D34E839}" type="pres">
      <dgm:prSet presAssocID="{B5DA9079-6A9F-4D81-A3DF-08AEA43D26AE}" presName="parTrans" presStyleLbl="bgSibTrans2D1" presStyleIdx="3" presStyleCnt="6"/>
      <dgm:spPr>
        <a:prstGeom prst="leftArrow">
          <a:avLst>
            <a:gd name="adj1" fmla="val 60000"/>
            <a:gd name="adj2" fmla="val 50000"/>
          </a:avLst>
        </a:prstGeom>
      </dgm:spPr>
      <dgm:t>
        <a:bodyPr/>
        <a:lstStyle/>
        <a:p>
          <a:endParaRPr lang="en-US"/>
        </a:p>
      </dgm:t>
    </dgm:pt>
    <dgm:pt modelId="{A32089B6-EFE1-4FFF-A08F-5362A210167A}" type="pres">
      <dgm:prSet presAssocID="{CDF04EEC-3EB0-4D8C-9894-790AAFBF3901}" presName="node" presStyleLbl="node1" presStyleIdx="3" presStyleCnt="6" custScaleX="109511" custScaleY="154758" custRadScaleRad="100074" custRadScaleInc="-9807">
        <dgm:presLayoutVars>
          <dgm:bulletEnabled val="1"/>
        </dgm:presLayoutVars>
      </dgm:prSet>
      <dgm:spPr>
        <a:prstGeom prst="roundRect">
          <a:avLst>
            <a:gd name="adj" fmla="val 10000"/>
          </a:avLst>
        </a:prstGeom>
      </dgm:spPr>
      <dgm:t>
        <a:bodyPr/>
        <a:lstStyle/>
        <a:p>
          <a:endParaRPr lang="sr-Latn-CS"/>
        </a:p>
      </dgm:t>
    </dgm:pt>
    <dgm:pt modelId="{0045C611-E897-4565-825B-59FB328AF5D8}" type="pres">
      <dgm:prSet presAssocID="{C5E1DA0D-E87D-47DD-8DD9-DFC63AF3FA79}" presName="parTrans" presStyleLbl="bgSibTrans2D1" presStyleIdx="4" presStyleCnt="6"/>
      <dgm:spPr>
        <a:prstGeom prst="leftArrow">
          <a:avLst>
            <a:gd name="adj1" fmla="val 60000"/>
            <a:gd name="adj2" fmla="val 50000"/>
          </a:avLst>
        </a:prstGeom>
      </dgm:spPr>
      <dgm:t>
        <a:bodyPr/>
        <a:lstStyle/>
        <a:p>
          <a:endParaRPr lang="en-US"/>
        </a:p>
      </dgm:t>
    </dgm:pt>
    <dgm:pt modelId="{D2A970B1-7228-4859-86DB-9234E6AE3AF0}" type="pres">
      <dgm:prSet presAssocID="{4021F5BA-6793-4ADE-9390-CA4EEB08D8A4}" presName="node" presStyleLbl="node1" presStyleIdx="4" presStyleCnt="6" custScaleX="126590" custScaleY="172836" custRadScaleRad="105188" custRadScaleInc="8097">
        <dgm:presLayoutVars>
          <dgm:bulletEnabled val="1"/>
        </dgm:presLayoutVars>
      </dgm:prSet>
      <dgm:spPr>
        <a:prstGeom prst="roundRect">
          <a:avLst>
            <a:gd name="adj" fmla="val 10000"/>
          </a:avLst>
        </a:prstGeom>
      </dgm:spPr>
      <dgm:t>
        <a:bodyPr/>
        <a:lstStyle/>
        <a:p>
          <a:endParaRPr lang="sr-Latn-CS"/>
        </a:p>
      </dgm:t>
    </dgm:pt>
    <dgm:pt modelId="{8A628A92-C726-4818-9DCF-FC2661780124}" type="pres">
      <dgm:prSet presAssocID="{A5571E1A-C696-4A5B-BEED-0F9DB25596F0}" presName="parTrans" presStyleLbl="bgSibTrans2D1" presStyleIdx="5" presStyleCnt="6"/>
      <dgm:spPr>
        <a:prstGeom prst="leftArrow">
          <a:avLst>
            <a:gd name="adj1" fmla="val 60000"/>
            <a:gd name="adj2" fmla="val 50000"/>
          </a:avLst>
        </a:prstGeom>
      </dgm:spPr>
      <dgm:t>
        <a:bodyPr/>
        <a:lstStyle/>
        <a:p>
          <a:endParaRPr lang="en-US"/>
        </a:p>
      </dgm:t>
    </dgm:pt>
    <dgm:pt modelId="{B5615709-9A34-4F70-8F97-B7AD5B0FBC7F}" type="pres">
      <dgm:prSet presAssocID="{910D1F53-7730-40D5-A1AA-33E61FAEF369}" presName="node" presStyleLbl="node1" presStyleIdx="5" presStyleCnt="6" custRadScaleRad="98536" custRadScaleInc="16652">
        <dgm:presLayoutVars>
          <dgm:bulletEnabled val="1"/>
        </dgm:presLayoutVars>
      </dgm:prSet>
      <dgm:spPr>
        <a:prstGeom prst="roundRect">
          <a:avLst>
            <a:gd name="adj" fmla="val 10000"/>
          </a:avLst>
        </a:prstGeom>
      </dgm:spPr>
      <dgm:t>
        <a:bodyPr/>
        <a:lstStyle/>
        <a:p>
          <a:endParaRPr lang="sr-Latn-CS"/>
        </a:p>
      </dgm:t>
    </dgm:pt>
  </dgm:ptLst>
  <dgm:cxnLst>
    <dgm:cxn modelId="{BA9F0E83-1C68-4060-B893-8C5C0BAB33B0}" srcId="{BF7F5F26-093B-4632-A86B-EACCC569291A}" destId="{D7AB581A-0FA9-4CD2-9422-8266F4E289BD}" srcOrd="2" destOrd="0" parTransId="{C63DECCC-9211-442A-B2C7-B979B19BCD8B}" sibTransId="{27CA4698-BA81-4A8D-952F-BCE3E7A44F99}"/>
    <dgm:cxn modelId="{A9D340C8-EAFF-4869-A883-75ACECEC98E6}" type="presOf" srcId="{B5DA9079-6A9F-4D81-A3DF-08AEA43D26AE}" destId="{3E6797D7-21EA-4225-B115-C3BC9D34E839}" srcOrd="0" destOrd="0" presId="urn:microsoft.com/office/officeart/2005/8/layout/radial4"/>
    <dgm:cxn modelId="{F9F95DF2-5BEC-41CB-9436-B72C831EC47D}" type="presOf" srcId="{A7B6C3AD-2934-4B37-B5AE-F9BE5C0B84B6}" destId="{006136F7-1794-4002-8902-509B119592F5}" srcOrd="0" destOrd="0" presId="urn:microsoft.com/office/officeart/2005/8/layout/radial4"/>
    <dgm:cxn modelId="{3AEA04ED-AFD9-4F9D-93BF-3871EEEEA9CE}" type="presOf" srcId="{C5E1DA0D-E87D-47DD-8DD9-DFC63AF3FA79}" destId="{0045C611-E897-4565-825B-59FB328AF5D8}" srcOrd="0" destOrd="0" presId="urn:microsoft.com/office/officeart/2005/8/layout/radial4"/>
    <dgm:cxn modelId="{C42E55C2-E1DA-47E0-A51A-D3B3065AB32F}" srcId="{BF7F5F26-093B-4632-A86B-EACCC569291A}" destId="{CDF04EEC-3EB0-4D8C-9894-790AAFBF3901}" srcOrd="3" destOrd="0" parTransId="{B5DA9079-6A9F-4D81-A3DF-08AEA43D26AE}" sibTransId="{7EC1A09B-B858-4B06-BF7C-FF4AD1EC3B81}"/>
    <dgm:cxn modelId="{A883B884-6DEF-4372-B493-165F3B086165}" type="presOf" srcId="{910D1F53-7730-40D5-A1AA-33E61FAEF369}" destId="{B5615709-9A34-4F70-8F97-B7AD5B0FBC7F}" srcOrd="0" destOrd="0" presId="urn:microsoft.com/office/officeart/2005/8/layout/radial4"/>
    <dgm:cxn modelId="{8AF0ED07-D10E-47D8-A242-277F22E00043}" type="presOf" srcId="{BF7F5F26-093B-4632-A86B-EACCC569291A}" destId="{CE1453E8-D9D2-417E-84E6-858F791D60B5}" srcOrd="0" destOrd="0" presId="urn:microsoft.com/office/officeart/2005/8/layout/radial4"/>
    <dgm:cxn modelId="{5FE8FBA6-FBD2-4DA8-ADB1-1740CA594AB7}" type="presOf" srcId="{A5571E1A-C696-4A5B-BEED-0F9DB25596F0}" destId="{8A628A92-C726-4818-9DCF-FC2661780124}" srcOrd="0" destOrd="0" presId="urn:microsoft.com/office/officeart/2005/8/layout/radial4"/>
    <dgm:cxn modelId="{3DE41EF7-7DF2-4B63-BC05-943D8ACC9577}" type="presOf" srcId="{CDF04EEC-3EB0-4D8C-9894-790AAFBF3901}" destId="{A32089B6-EFE1-4FFF-A08F-5362A210167A}" srcOrd="0" destOrd="0" presId="urn:microsoft.com/office/officeart/2005/8/layout/radial4"/>
    <dgm:cxn modelId="{49851937-1311-46A3-8DF5-5FDFD692BDAD}" type="presOf" srcId="{4021F5BA-6793-4ADE-9390-CA4EEB08D8A4}" destId="{D2A970B1-7228-4859-86DB-9234E6AE3AF0}" srcOrd="0" destOrd="0" presId="urn:microsoft.com/office/officeart/2005/8/layout/radial4"/>
    <dgm:cxn modelId="{4173A2A3-3AD3-409F-8FD9-6A9B87888532}" type="presOf" srcId="{F3580DF6-BD80-47DC-B50C-44DDB33A908E}" destId="{5FC6B1B5-9A82-425E-B1D8-2C82A6E4F751}" srcOrd="0" destOrd="0" presId="urn:microsoft.com/office/officeart/2005/8/layout/radial4"/>
    <dgm:cxn modelId="{E786F28C-5F59-4215-A0F9-EEA42BDAF7EA}" type="presOf" srcId="{C5CC21E3-7513-4252-A4C9-346F86CADDBF}" destId="{152597AB-7DE4-444F-9A02-E98347B935CB}" srcOrd="0" destOrd="0" presId="urn:microsoft.com/office/officeart/2005/8/layout/radial4"/>
    <dgm:cxn modelId="{AEC8C11A-6356-4B8B-80D0-331420D115DD}" srcId="{BF7F5F26-093B-4632-A86B-EACCC569291A}" destId="{8D18E41A-C0FB-44DD-8288-30FC9996F267}" srcOrd="1" destOrd="0" parTransId="{C5CC21E3-7513-4252-A4C9-346F86CADDBF}" sibTransId="{F1E29E1D-F7CA-43D6-95D2-0C341FA6F1DE}"/>
    <dgm:cxn modelId="{36A167EB-4698-4689-8880-3B8B47A890F4}" type="presOf" srcId="{8D18E41A-C0FB-44DD-8288-30FC9996F267}" destId="{C4BD3DF2-6C84-496F-B231-FE0B995CC42F}" srcOrd="0" destOrd="0" presId="urn:microsoft.com/office/officeart/2005/8/layout/radial4"/>
    <dgm:cxn modelId="{C435B1C2-49D3-41D3-9C5F-112812AFF364}" srcId="{BF7F5F26-093B-4632-A86B-EACCC569291A}" destId="{4021F5BA-6793-4ADE-9390-CA4EEB08D8A4}" srcOrd="4" destOrd="0" parTransId="{C5E1DA0D-E87D-47DD-8DD9-DFC63AF3FA79}" sibTransId="{235EFAFD-1E61-4E89-AEA7-F70474DBF0A0}"/>
    <dgm:cxn modelId="{CE32D5DF-D042-43A1-AC8E-7A9D0D9700C8}" type="presOf" srcId="{BE1397F4-2078-4971-94C8-D874AB4043D9}" destId="{D318BD46-F89E-4A58-9168-DC2C38C415D8}" srcOrd="0" destOrd="0" presId="urn:microsoft.com/office/officeart/2005/8/layout/radial4"/>
    <dgm:cxn modelId="{3691ED0A-0A7E-46C8-919C-200F8238D45C}" type="presOf" srcId="{D7AB581A-0FA9-4CD2-9422-8266F4E289BD}" destId="{49F9C59F-2020-4B6B-AC82-800370684962}" srcOrd="0" destOrd="0" presId="urn:microsoft.com/office/officeart/2005/8/layout/radial4"/>
    <dgm:cxn modelId="{3E365181-9F51-4D95-B5B1-619C4429B497}" srcId="{BF7F5F26-093B-4632-A86B-EACCC569291A}" destId="{A7B6C3AD-2934-4B37-B5AE-F9BE5C0B84B6}" srcOrd="0" destOrd="0" parTransId="{F3580DF6-BD80-47DC-B50C-44DDB33A908E}" sibTransId="{AFE2563D-368E-48AB-90BE-AFD70E939F51}"/>
    <dgm:cxn modelId="{7A11E2BD-B80E-4AF3-953F-80F112647116}" srcId="{BE1397F4-2078-4971-94C8-D874AB4043D9}" destId="{BF7F5F26-093B-4632-A86B-EACCC569291A}" srcOrd="0" destOrd="0" parTransId="{C35D6648-100B-4E34-A130-82DB143A7F53}" sibTransId="{E755F1EF-F05E-447B-9BC3-D577E7859F27}"/>
    <dgm:cxn modelId="{997B6914-11AA-43C9-931D-4B27853026B9}" type="presOf" srcId="{C63DECCC-9211-442A-B2C7-B979B19BCD8B}" destId="{30BCADDD-83F2-4BC1-9CE5-EDCEED489F40}" srcOrd="0" destOrd="0" presId="urn:microsoft.com/office/officeart/2005/8/layout/radial4"/>
    <dgm:cxn modelId="{87A80818-720E-4CAA-A5EC-F64883BB3442}" srcId="{BF7F5F26-093B-4632-A86B-EACCC569291A}" destId="{910D1F53-7730-40D5-A1AA-33E61FAEF369}" srcOrd="5" destOrd="0" parTransId="{A5571E1A-C696-4A5B-BEED-0F9DB25596F0}" sibTransId="{F7F3053D-1BE3-48BE-925A-30E93700104E}"/>
    <dgm:cxn modelId="{9984D721-CF46-46E7-AA7A-59950EE1DDB4}" type="presParOf" srcId="{D318BD46-F89E-4A58-9168-DC2C38C415D8}" destId="{CE1453E8-D9D2-417E-84E6-858F791D60B5}" srcOrd="0" destOrd="0" presId="urn:microsoft.com/office/officeart/2005/8/layout/radial4"/>
    <dgm:cxn modelId="{5A0B75C2-514F-4238-895E-AAD0F4430AC8}" type="presParOf" srcId="{D318BD46-F89E-4A58-9168-DC2C38C415D8}" destId="{5FC6B1B5-9A82-425E-B1D8-2C82A6E4F751}" srcOrd="1" destOrd="0" presId="urn:microsoft.com/office/officeart/2005/8/layout/radial4"/>
    <dgm:cxn modelId="{8C37B55C-44F8-47AA-BF06-37159B721B5C}" type="presParOf" srcId="{D318BD46-F89E-4A58-9168-DC2C38C415D8}" destId="{006136F7-1794-4002-8902-509B119592F5}" srcOrd="2" destOrd="0" presId="urn:microsoft.com/office/officeart/2005/8/layout/radial4"/>
    <dgm:cxn modelId="{37B9DBAF-9086-4252-861E-5062D320B558}" type="presParOf" srcId="{D318BD46-F89E-4A58-9168-DC2C38C415D8}" destId="{152597AB-7DE4-444F-9A02-E98347B935CB}" srcOrd="3" destOrd="0" presId="urn:microsoft.com/office/officeart/2005/8/layout/radial4"/>
    <dgm:cxn modelId="{F5510D91-9E21-4998-9941-614BC4211BDA}" type="presParOf" srcId="{D318BD46-F89E-4A58-9168-DC2C38C415D8}" destId="{C4BD3DF2-6C84-496F-B231-FE0B995CC42F}" srcOrd="4" destOrd="0" presId="urn:microsoft.com/office/officeart/2005/8/layout/radial4"/>
    <dgm:cxn modelId="{7EBF3F59-9D54-425A-9D72-D1A0B8BC2449}" type="presParOf" srcId="{D318BD46-F89E-4A58-9168-DC2C38C415D8}" destId="{30BCADDD-83F2-4BC1-9CE5-EDCEED489F40}" srcOrd="5" destOrd="0" presId="urn:microsoft.com/office/officeart/2005/8/layout/radial4"/>
    <dgm:cxn modelId="{B140FA5F-38D6-4BA3-A8A4-5790506B794F}" type="presParOf" srcId="{D318BD46-F89E-4A58-9168-DC2C38C415D8}" destId="{49F9C59F-2020-4B6B-AC82-800370684962}" srcOrd="6" destOrd="0" presId="urn:microsoft.com/office/officeart/2005/8/layout/radial4"/>
    <dgm:cxn modelId="{E532FF9A-3106-48B6-900C-A44762CA83BD}" type="presParOf" srcId="{D318BD46-F89E-4A58-9168-DC2C38C415D8}" destId="{3E6797D7-21EA-4225-B115-C3BC9D34E839}" srcOrd="7" destOrd="0" presId="urn:microsoft.com/office/officeart/2005/8/layout/radial4"/>
    <dgm:cxn modelId="{7C15963D-2C1D-48C4-BC8C-90C4BCBC8689}" type="presParOf" srcId="{D318BD46-F89E-4A58-9168-DC2C38C415D8}" destId="{A32089B6-EFE1-4FFF-A08F-5362A210167A}" srcOrd="8" destOrd="0" presId="urn:microsoft.com/office/officeart/2005/8/layout/radial4"/>
    <dgm:cxn modelId="{FE52A5C2-A7E0-4CEC-912B-73029B069CD4}" type="presParOf" srcId="{D318BD46-F89E-4A58-9168-DC2C38C415D8}" destId="{0045C611-E897-4565-825B-59FB328AF5D8}" srcOrd="9" destOrd="0" presId="urn:microsoft.com/office/officeart/2005/8/layout/radial4"/>
    <dgm:cxn modelId="{DE68548A-7E9C-4CC4-B054-FBA3E19E180B}" type="presParOf" srcId="{D318BD46-F89E-4A58-9168-DC2C38C415D8}" destId="{D2A970B1-7228-4859-86DB-9234E6AE3AF0}" srcOrd="10" destOrd="0" presId="urn:microsoft.com/office/officeart/2005/8/layout/radial4"/>
    <dgm:cxn modelId="{6CB6A137-F5D5-4A73-AF55-5290FDAD49B3}" type="presParOf" srcId="{D318BD46-F89E-4A58-9168-DC2C38C415D8}" destId="{8A628A92-C726-4818-9DCF-FC2661780124}" srcOrd="11" destOrd="0" presId="urn:microsoft.com/office/officeart/2005/8/layout/radial4"/>
    <dgm:cxn modelId="{897E999E-DB28-4E4F-ABDF-309FBBD685FA}" type="presParOf" srcId="{D318BD46-F89E-4A58-9168-DC2C38C415D8}" destId="{B5615709-9A34-4F70-8F97-B7AD5B0FBC7F}" srcOrd="12" destOrd="0" presId="urn:microsoft.com/office/officeart/2005/8/layout/radial4"/>
  </dgm:cxnLst>
  <dgm:bg/>
  <dgm:whole/>
  <dgm:extLst>
    <a:ext uri="http://schemas.microsoft.com/office/drawing/2008/diagram">
      <dsp:dataModelExt xmlns:dsp="http://schemas.microsoft.com/office/drawing/2008/diagram" xmlns=""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0E0B23-F448-4789-8F70-E06198B0A86E}" type="doc">
      <dgm:prSet loTypeId="urn:microsoft.com/office/officeart/2005/8/layout/orgChart1" loCatId="hierarchy" qsTypeId="urn:microsoft.com/office/officeart/2005/8/quickstyle/simple1" qsCatId="simple" csTypeId="urn:microsoft.com/office/officeart/2005/8/colors/accent1_1" csCatId="accent1"/>
      <dgm:spPr/>
    </dgm:pt>
    <dgm:pt modelId="{C9F48C13-0184-4A35-9EB9-F67FCC6BBAD3}">
      <dgm:prSet/>
      <dgm:spPr>
        <a:xfrm>
          <a:off x="1734618" y="641"/>
          <a:ext cx="843683" cy="4218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ШКОЛСКО ПЛАНИРАЊЕ </a:t>
          </a:r>
          <a:endParaRPr lang="en-US" smtClean="0">
            <a:solidFill>
              <a:sysClr val="windowText" lastClr="000000">
                <a:hueOff val="0"/>
                <a:satOff val="0"/>
                <a:lumOff val="0"/>
                <a:alphaOff val="0"/>
              </a:sysClr>
            </a:solidFill>
            <a:latin typeface="Calibri"/>
            <a:ea typeface="+mn-ea"/>
            <a:cs typeface="+mn-cs"/>
          </a:endParaRPr>
        </a:p>
      </dgm:t>
    </dgm:pt>
    <dgm:pt modelId="{4D877782-67F0-4F61-B091-051507280B05}" type="parTrans" cxnId="{968F1E61-7E96-4A02-B3F5-457F4FEBA9E0}">
      <dgm:prSet/>
      <dgm:spPr/>
      <dgm:t>
        <a:bodyPr/>
        <a:lstStyle/>
        <a:p>
          <a:endParaRPr lang="en-US"/>
        </a:p>
      </dgm:t>
    </dgm:pt>
    <dgm:pt modelId="{D0DB104C-59E5-4ED0-AB77-7D8143BE59F1}" type="sibTrans" cxnId="{968F1E61-7E96-4A02-B3F5-457F4FEBA9E0}">
      <dgm:prSet/>
      <dgm:spPr/>
      <dgm:t>
        <a:bodyPr/>
        <a:lstStyle/>
        <a:p>
          <a:endParaRPr lang="en-US"/>
        </a:p>
      </dgm:t>
    </dgm:pt>
    <dgm:pt modelId="{3AB2E8CE-F81D-40E2-AC60-1DA18C84739F}">
      <dgm:prSet/>
      <dgm:spPr>
        <a:xfrm>
          <a:off x="713761" y="616909"/>
          <a:ext cx="843683" cy="4218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ПРОГРАМ РАДА ШКОЛЕ</a:t>
          </a:r>
          <a:br>
            <a:rPr lang="sr-Cyrl-CS" baseline="0" smtClean="0">
              <a:solidFill>
                <a:sysClr val="windowText" lastClr="000000">
                  <a:hueOff val="0"/>
                  <a:satOff val="0"/>
                  <a:lumOff val="0"/>
                  <a:alphaOff val="0"/>
                </a:sysClr>
              </a:solidFill>
              <a:latin typeface="Calibri"/>
              <a:ea typeface="+mn-ea"/>
              <a:cs typeface="+mn-cs"/>
            </a:rPr>
          </a:br>
          <a:endParaRPr lang="en-US" smtClean="0">
            <a:solidFill>
              <a:sysClr val="windowText" lastClr="000000">
                <a:hueOff val="0"/>
                <a:satOff val="0"/>
                <a:lumOff val="0"/>
                <a:alphaOff val="0"/>
              </a:sysClr>
            </a:solidFill>
            <a:latin typeface="Calibri"/>
            <a:ea typeface="+mn-ea"/>
            <a:cs typeface="+mn-cs"/>
          </a:endParaRPr>
        </a:p>
      </dgm:t>
    </dgm:pt>
    <dgm:pt modelId="{0F788FC1-D0D6-4A8C-A2BC-962519EC56FF}" type="parTrans" cxnId="{06276FCA-AB2C-42DD-A5F1-58BB26CFB588}">
      <dgm:prSet/>
      <dgm:spPr>
        <a:xfrm>
          <a:off x="1135603" y="422483"/>
          <a:ext cx="1020856" cy="194426"/>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100BB30-EF1D-4049-BC73-F640A92A1722}" type="sibTrans" cxnId="{06276FCA-AB2C-42DD-A5F1-58BB26CFB588}">
      <dgm:prSet/>
      <dgm:spPr/>
      <dgm:t>
        <a:bodyPr/>
        <a:lstStyle/>
        <a:p>
          <a:endParaRPr lang="en-US"/>
        </a:p>
      </dgm:t>
    </dgm:pt>
    <dgm:pt modelId="{9D076888-C0D2-47A5-8D79-E3642BDF1E3B}">
      <dgm:prSet/>
      <dgm:spPr>
        <a:xfrm>
          <a:off x="713761" y="1198671"/>
          <a:ext cx="843683" cy="4218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ПЕОЈЕКТИ</a:t>
          </a:r>
          <a:endParaRPr lang="en-US" smtClean="0">
            <a:solidFill>
              <a:sysClr val="windowText" lastClr="000000">
                <a:hueOff val="0"/>
                <a:satOff val="0"/>
                <a:lumOff val="0"/>
                <a:alphaOff val="0"/>
              </a:sysClr>
            </a:solidFill>
            <a:latin typeface="Calibri"/>
            <a:ea typeface="+mn-ea"/>
            <a:cs typeface="+mn-cs"/>
          </a:endParaRPr>
        </a:p>
      </dgm:t>
    </dgm:pt>
    <dgm:pt modelId="{BFFC6F4E-70DC-4E5B-BC6D-683D6239C957}" type="parTrans" cxnId="{A0C58D57-F420-4DC7-AAA6-6641C62A8881}">
      <dgm:prSet/>
      <dgm:spPr>
        <a:xfrm>
          <a:off x="1089883" y="1038751"/>
          <a:ext cx="91440" cy="15992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F3D83B4-72C1-457D-8315-9768E54B97D4}" type="sibTrans" cxnId="{A0C58D57-F420-4DC7-AAA6-6641C62A8881}">
      <dgm:prSet/>
      <dgm:spPr/>
      <dgm:t>
        <a:bodyPr/>
        <a:lstStyle/>
        <a:p>
          <a:endParaRPr lang="en-US"/>
        </a:p>
      </dgm:t>
    </dgm:pt>
    <dgm:pt modelId="{D31FBC06-102B-4B67-957E-65ACC4BCDA73}">
      <dgm:prSet/>
      <dgm:spPr>
        <a:xfrm>
          <a:off x="1734618" y="599656"/>
          <a:ext cx="843683" cy="4218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РАЗВОЈНОИ ПЛАН </a:t>
          </a:r>
          <a:endParaRPr lang="en-US" smtClean="0">
            <a:solidFill>
              <a:sysClr val="windowText" lastClr="000000">
                <a:hueOff val="0"/>
                <a:satOff val="0"/>
                <a:lumOff val="0"/>
                <a:alphaOff val="0"/>
              </a:sysClr>
            </a:solidFill>
            <a:latin typeface="Calibri"/>
            <a:ea typeface="+mn-ea"/>
            <a:cs typeface="+mn-cs"/>
          </a:endParaRPr>
        </a:p>
      </dgm:t>
    </dgm:pt>
    <dgm:pt modelId="{CFB549C7-9591-484D-BFA9-36F7BB505724}" type="parTrans" cxnId="{42546D30-A459-417A-8119-59A1A2563CFC}">
      <dgm:prSet/>
      <dgm:spPr>
        <a:xfrm>
          <a:off x="2110739" y="422483"/>
          <a:ext cx="91440" cy="177173"/>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2B9006B9-1E34-4734-AE88-CF085A1B2A44}" type="sibTrans" cxnId="{42546D30-A459-417A-8119-59A1A2563CFC}">
      <dgm:prSet/>
      <dgm:spPr/>
      <dgm:t>
        <a:bodyPr/>
        <a:lstStyle/>
        <a:p>
          <a:endParaRPr lang="en-US"/>
        </a:p>
      </dgm:t>
    </dgm:pt>
    <dgm:pt modelId="{1A8CF14E-FCCE-4A0F-9745-7FB5CCAB6E0F}">
      <dgm:prSet/>
      <dgm:spPr>
        <a:xfrm>
          <a:off x="2755475" y="599656"/>
          <a:ext cx="843683" cy="42184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ПЛАН РАДА ПСИХОЛОГА</a:t>
          </a:r>
          <a:endParaRPr lang="en-US" smtClean="0">
            <a:solidFill>
              <a:sysClr val="windowText" lastClr="000000">
                <a:hueOff val="0"/>
                <a:satOff val="0"/>
                <a:lumOff val="0"/>
                <a:alphaOff val="0"/>
              </a:sysClr>
            </a:solidFill>
            <a:latin typeface="Calibri"/>
            <a:ea typeface="+mn-ea"/>
            <a:cs typeface="+mn-cs"/>
          </a:endParaRPr>
        </a:p>
      </dgm:t>
    </dgm:pt>
    <dgm:pt modelId="{4E66CC9B-EDEF-43A1-98AB-E833282382CA}" type="parTrans" cxnId="{25A7D835-519A-4676-9D48-6407FF650963}">
      <dgm:prSet/>
      <dgm:spPr>
        <a:xfrm>
          <a:off x="2156459" y="422483"/>
          <a:ext cx="1020856" cy="177173"/>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E534F70-930F-4477-B2EC-B97AE2460194}" type="sibTrans" cxnId="{25A7D835-519A-4676-9D48-6407FF650963}">
      <dgm:prSet/>
      <dgm:spPr/>
      <dgm:t>
        <a:bodyPr/>
        <a:lstStyle/>
        <a:p>
          <a:endParaRPr lang="en-US"/>
        </a:p>
      </dgm:t>
    </dgm:pt>
    <dgm:pt modelId="{4AC25EC4-96DE-4AB1-A316-18ED89103F6C}" type="pres">
      <dgm:prSet presAssocID="{FE0E0B23-F448-4789-8F70-E06198B0A86E}" presName="hierChild1" presStyleCnt="0">
        <dgm:presLayoutVars>
          <dgm:orgChart val="1"/>
          <dgm:chPref val="1"/>
          <dgm:dir/>
          <dgm:animOne val="branch"/>
          <dgm:animLvl val="lvl"/>
          <dgm:resizeHandles/>
        </dgm:presLayoutVars>
      </dgm:prSet>
      <dgm:spPr/>
    </dgm:pt>
    <dgm:pt modelId="{F1F7CF9E-4668-4A0F-83EC-4467E8171ED6}" type="pres">
      <dgm:prSet presAssocID="{C9F48C13-0184-4A35-9EB9-F67FCC6BBAD3}" presName="hierRoot1" presStyleCnt="0">
        <dgm:presLayoutVars>
          <dgm:hierBranch/>
        </dgm:presLayoutVars>
      </dgm:prSet>
      <dgm:spPr/>
    </dgm:pt>
    <dgm:pt modelId="{3363ECEC-CF6D-427A-B779-2038D81F06D1}" type="pres">
      <dgm:prSet presAssocID="{C9F48C13-0184-4A35-9EB9-F67FCC6BBAD3}" presName="rootComposite1" presStyleCnt="0"/>
      <dgm:spPr/>
    </dgm:pt>
    <dgm:pt modelId="{E0194AEE-B67D-4ED4-9F2D-C9BADA4EDD0C}" type="pres">
      <dgm:prSet presAssocID="{C9F48C13-0184-4A35-9EB9-F67FCC6BBAD3}" presName="rootText1" presStyleLbl="node0" presStyleIdx="0" presStyleCnt="1">
        <dgm:presLayoutVars>
          <dgm:chPref val="3"/>
        </dgm:presLayoutVars>
      </dgm:prSet>
      <dgm:spPr>
        <a:prstGeom prst="rect">
          <a:avLst/>
        </a:prstGeom>
      </dgm:spPr>
      <dgm:t>
        <a:bodyPr/>
        <a:lstStyle/>
        <a:p>
          <a:endParaRPr lang="en-US"/>
        </a:p>
      </dgm:t>
    </dgm:pt>
    <dgm:pt modelId="{25DB2A28-227F-4895-A5A6-9C62DD7C3E3B}" type="pres">
      <dgm:prSet presAssocID="{C9F48C13-0184-4A35-9EB9-F67FCC6BBAD3}" presName="rootConnector1" presStyleLbl="node1" presStyleIdx="0" presStyleCnt="0"/>
      <dgm:spPr/>
      <dgm:t>
        <a:bodyPr/>
        <a:lstStyle/>
        <a:p>
          <a:endParaRPr lang="en-US"/>
        </a:p>
      </dgm:t>
    </dgm:pt>
    <dgm:pt modelId="{EF5BF849-A3F7-43EA-ADE4-1EB25C280C55}" type="pres">
      <dgm:prSet presAssocID="{C9F48C13-0184-4A35-9EB9-F67FCC6BBAD3}" presName="hierChild2" presStyleCnt="0"/>
      <dgm:spPr/>
    </dgm:pt>
    <dgm:pt modelId="{0AD38153-0660-4335-A986-554AB632AF1C}" type="pres">
      <dgm:prSet presAssocID="{0F788FC1-D0D6-4A8C-A2BC-962519EC56FF}" presName="Name35" presStyleLbl="parChTrans1D2" presStyleIdx="0" presStyleCnt="3"/>
      <dgm:spPr>
        <a:custGeom>
          <a:avLst/>
          <a:gdLst/>
          <a:ahLst/>
          <a:cxnLst/>
          <a:rect l="0" t="0" r="0" b="0"/>
          <a:pathLst>
            <a:path>
              <a:moveTo>
                <a:pt x="787542" y="0"/>
              </a:moveTo>
              <a:lnTo>
                <a:pt x="787542" y="68340"/>
              </a:lnTo>
              <a:lnTo>
                <a:pt x="0" y="68340"/>
              </a:lnTo>
              <a:lnTo>
                <a:pt x="0" y="136680"/>
              </a:lnTo>
            </a:path>
          </a:pathLst>
        </a:custGeom>
      </dgm:spPr>
      <dgm:t>
        <a:bodyPr/>
        <a:lstStyle/>
        <a:p>
          <a:endParaRPr lang="en-US"/>
        </a:p>
      </dgm:t>
    </dgm:pt>
    <dgm:pt modelId="{4DCB7550-A332-455A-9D93-9F50B54104C9}" type="pres">
      <dgm:prSet presAssocID="{3AB2E8CE-F81D-40E2-AC60-1DA18C84739F}" presName="hierRoot2" presStyleCnt="0">
        <dgm:presLayoutVars>
          <dgm:hierBranch/>
        </dgm:presLayoutVars>
      </dgm:prSet>
      <dgm:spPr/>
    </dgm:pt>
    <dgm:pt modelId="{F3253904-F785-424F-A187-41B2412F0FD9}" type="pres">
      <dgm:prSet presAssocID="{3AB2E8CE-F81D-40E2-AC60-1DA18C84739F}" presName="rootComposite" presStyleCnt="0"/>
      <dgm:spPr/>
    </dgm:pt>
    <dgm:pt modelId="{B29917B6-DF66-4EFE-8186-042911C503D2}" type="pres">
      <dgm:prSet presAssocID="{3AB2E8CE-F81D-40E2-AC60-1DA18C84739F}" presName="rootText" presStyleLbl="node2" presStyleIdx="0" presStyleCnt="3" custLinFactNeighborY="4090">
        <dgm:presLayoutVars>
          <dgm:chPref val="3"/>
        </dgm:presLayoutVars>
      </dgm:prSet>
      <dgm:spPr>
        <a:prstGeom prst="rect">
          <a:avLst/>
        </a:prstGeom>
      </dgm:spPr>
      <dgm:t>
        <a:bodyPr/>
        <a:lstStyle/>
        <a:p>
          <a:endParaRPr lang="en-US"/>
        </a:p>
      </dgm:t>
    </dgm:pt>
    <dgm:pt modelId="{4D21CC67-FFD6-43BC-B944-162626B4DB3E}" type="pres">
      <dgm:prSet presAssocID="{3AB2E8CE-F81D-40E2-AC60-1DA18C84739F}" presName="rootConnector" presStyleLbl="node2" presStyleIdx="0" presStyleCnt="3"/>
      <dgm:spPr/>
      <dgm:t>
        <a:bodyPr/>
        <a:lstStyle/>
        <a:p>
          <a:endParaRPr lang="en-US"/>
        </a:p>
      </dgm:t>
    </dgm:pt>
    <dgm:pt modelId="{C693A500-3AFB-4026-8DE9-612A875189AC}" type="pres">
      <dgm:prSet presAssocID="{3AB2E8CE-F81D-40E2-AC60-1DA18C84739F}" presName="hierChild4" presStyleCnt="0"/>
      <dgm:spPr/>
    </dgm:pt>
    <dgm:pt modelId="{ACC3E575-AC4F-4A04-8B32-61BB9B4E410F}" type="pres">
      <dgm:prSet presAssocID="{BFFC6F4E-70DC-4E5B-BC6D-683D6239C957}" presName="Name35" presStyleLbl="parChTrans1D3" presStyleIdx="0" presStyleCnt="1"/>
      <dgm:spPr>
        <a:custGeom>
          <a:avLst/>
          <a:gdLst/>
          <a:ahLst/>
          <a:cxnLst/>
          <a:rect l="0" t="0" r="0" b="0"/>
          <a:pathLst>
            <a:path>
              <a:moveTo>
                <a:pt x="45720" y="0"/>
              </a:moveTo>
              <a:lnTo>
                <a:pt x="45720" y="136680"/>
              </a:lnTo>
            </a:path>
          </a:pathLst>
        </a:custGeom>
      </dgm:spPr>
      <dgm:t>
        <a:bodyPr/>
        <a:lstStyle/>
        <a:p>
          <a:endParaRPr lang="en-US"/>
        </a:p>
      </dgm:t>
    </dgm:pt>
    <dgm:pt modelId="{E6A952AE-C821-4745-BBA1-058FED102AB5}" type="pres">
      <dgm:prSet presAssocID="{9D076888-C0D2-47A5-8D79-E3642BDF1E3B}" presName="hierRoot2" presStyleCnt="0">
        <dgm:presLayoutVars>
          <dgm:hierBranch val="r"/>
        </dgm:presLayoutVars>
      </dgm:prSet>
      <dgm:spPr/>
    </dgm:pt>
    <dgm:pt modelId="{275C29FA-1A52-4C25-BA81-8F1453EB14E3}" type="pres">
      <dgm:prSet presAssocID="{9D076888-C0D2-47A5-8D79-E3642BDF1E3B}" presName="rootComposite" presStyleCnt="0"/>
      <dgm:spPr/>
    </dgm:pt>
    <dgm:pt modelId="{605D9C7C-894C-47FA-B044-72DB3E6F7AAD}" type="pres">
      <dgm:prSet presAssocID="{9D076888-C0D2-47A5-8D79-E3642BDF1E3B}" presName="rootText" presStyleLbl="node3" presStyleIdx="0" presStyleCnt="1">
        <dgm:presLayoutVars>
          <dgm:chPref val="3"/>
        </dgm:presLayoutVars>
      </dgm:prSet>
      <dgm:spPr>
        <a:prstGeom prst="rect">
          <a:avLst/>
        </a:prstGeom>
      </dgm:spPr>
      <dgm:t>
        <a:bodyPr/>
        <a:lstStyle/>
        <a:p>
          <a:endParaRPr lang="en-US"/>
        </a:p>
      </dgm:t>
    </dgm:pt>
    <dgm:pt modelId="{1B474FC7-62E6-4EB9-98A0-983D35553BC6}" type="pres">
      <dgm:prSet presAssocID="{9D076888-C0D2-47A5-8D79-E3642BDF1E3B}" presName="rootConnector" presStyleLbl="node3" presStyleIdx="0" presStyleCnt="1"/>
      <dgm:spPr/>
      <dgm:t>
        <a:bodyPr/>
        <a:lstStyle/>
        <a:p>
          <a:endParaRPr lang="en-US"/>
        </a:p>
      </dgm:t>
    </dgm:pt>
    <dgm:pt modelId="{856A70B0-E835-457C-9131-A6DAA0D857A9}" type="pres">
      <dgm:prSet presAssocID="{9D076888-C0D2-47A5-8D79-E3642BDF1E3B}" presName="hierChild4" presStyleCnt="0"/>
      <dgm:spPr/>
    </dgm:pt>
    <dgm:pt modelId="{BF600ADB-4017-4C97-8D96-F217F81D2C6C}" type="pres">
      <dgm:prSet presAssocID="{9D076888-C0D2-47A5-8D79-E3642BDF1E3B}" presName="hierChild5" presStyleCnt="0"/>
      <dgm:spPr/>
    </dgm:pt>
    <dgm:pt modelId="{1415BF86-DD9A-44CC-AB66-E735D0E35E39}" type="pres">
      <dgm:prSet presAssocID="{3AB2E8CE-F81D-40E2-AC60-1DA18C84739F}" presName="hierChild5" presStyleCnt="0"/>
      <dgm:spPr/>
    </dgm:pt>
    <dgm:pt modelId="{C027984A-A84B-4E00-89DC-FF7515D45E57}" type="pres">
      <dgm:prSet presAssocID="{CFB549C7-9591-484D-BFA9-36F7BB505724}" presName="Name35" presStyleLbl="parChTrans1D2" presStyleIdx="1" presStyleCnt="3"/>
      <dgm:spPr>
        <a:custGeom>
          <a:avLst/>
          <a:gdLst/>
          <a:ahLst/>
          <a:cxnLst/>
          <a:rect l="0" t="0" r="0" b="0"/>
          <a:pathLst>
            <a:path>
              <a:moveTo>
                <a:pt x="45720" y="0"/>
              </a:moveTo>
              <a:lnTo>
                <a:pt x="45720" y="136680"/>
              </a:lnTo>
            </a:path>
          </a:pathLst>
        </a:custGeom>
      </dgm:spPr>
      <dgm:t>
        <a:bodyPr/>
        <a:lstStyle/>
        <a:p>
          <a:endParaRPr lang="en-US"/>
        </a:p>
      </dgm:t>
    </dgm:pt>
    <dgm:pt modelId="{7458C316-59EA-4971-935B-F5C72CFF5A44}" type="pres">
      <dgm:prSet presAssocID="{D31FBC06-102B-4B67-957E-65ACC4BCDA73}" presName="hierRoot2" presStyleCnt="0">
        <dgm:presLayoutVars>
          <dgm:hierBranch/>
        </dgm:presLayoutVars>
      </dgm:prSet>
      <dgm:spPr/>
    </dgm:pt>
    <dgm:pt modelId="{77BF00D8-DA5D-4F95-8D0C-20FFC818ADE3}" type="pres">
      <dgm:prSet presAssocID="{D31FBC06-102B-4B67-957E-65ACC4BCDA73}" presName="rootComposite" presStyleCnt="0"/>
      <dgm:spPr/>
    </dgm:pt>
    <dgm:pt modelId="{622D739E-7D4A-4F60-8A76-6808694901CE}" type="pres">
      <dgm:prSet presAssocID="{D31FBC06-102B-4B67-957E-65ACC4BCDA73}" presName="rootText" presStyleLbl="node2" presStyleIdx="1" presStyleCnt="3">
        <dgm:presLayoutVars>
          <dgm:chPref val="3"/>
        </dgm:presLayoutVars>
      </dgm:prSet>
      <dgm:spPr>
        <a:prstGeom prst="rect">
          <a:avLst/>
        </a:prstGeom>
      </dgm:spPr>
      <dgm:t>
        <a:bodyPr/>
        <a:lstStyle/>
        <a:p>
          <a:endParaRPr lang="en-US"/>
        </a:p>
      </dgm:t>
    </dgm:pt>
    <dgm:pt modelId="{007F15D8-B474-4836-80AD-A80DDC2353B2}" type="pres">
      <dgm:prSet presAssocID="{D31FBC06-102B-4B67-957E-65ACC4BCDA73}" presName="rootConnector" presStyleLbl="node2" presStyleIdx="1" presStyleCnt="3"/>
      <dgm:spPr/>
      <dgm:t>
        <a:bodyPr/>
        <a:lstStyle/>
        <a:p>
          <a:endParaRPr lang="en-US"/>
        </a:p>
      </dgm:t>
    </dgm:pt>
    <dgm:pt modelId="{868E15BD-B302-48F6-A386-10099D66CFF2}" type="pres">
      <dgm:prSet presAssocID="{D31FBC06-102B-4B67-957E-65ACC4BCDA73}" presName="hierChild4" presStyleCnt="0"/>
      <dgm:spPr/>
    </dgm:pt>
    <dgm:pt modelId="{9E031840-7224-44A3-9301-F2AE4232C704}" type="pres">
      <dgm:prSet presAssocID="{D31FBC06-102B-4B67-957E-65ACC4BCDA73}" presName="hierChild5" presStyleCnt="0"/>
      <dgm:spPr/>
    </dgm:pt>
    <dgm:pt modelId="{246184CA-7D47-4E24-81E9-8DFE5778E679}" type="pres">
      <dgm:prSet presAssocID="{4E66CC9B-EDEF-43A1-98AB-E833282382CA}" presName="Name35" presStyleLbl="parChTrans1D2" presStyleIdx="2" presStyleCnt="3"/>
      <dgm:spPr>
        <a:custGeom>
          <a:avLst/>
          <a:gdLst/>
          <a:ahLst/>
          <a:cxnLst/>
          <a:rect l="0" t="0" r="0" b="0"/>
          <a:pathLst>
            <a:path>
              <a:moveTo>
                <a:pt x="0" y="0"/>
              </a:moveTo>
              <a:lnTo>
                <a:pt x="0" y="68340"/>
              </a:lnTo>
              <a:lnTo>
                <a:pt x="787542" y="68340"/>
              </a:lnTo>
              <a:lnTo>
                <a:pt x="787542" y="136680"/>
              </a:lnTo>
            </a:path>
          </a:pathLst>
        </a:custGeom>
      </dgm:spPr>
      <dgm:t>
        <a:bodyPr/>
        <a:lstStyle/>
        <a:p>
          <a:endParaRPr lang="en-US"/>
        </a:p>
      </dgm:t>
    </dgm:pt>
    <dgm:pt modelId="{A6DD551B-75ED-4154-B796-F7954CFBA13E}" type="pres">
      <dgm:prSet presAssocID="{1A8CF14E-FCCE-4A0F-9745-7FB5CCAB6E0F}" presName="hierRoot2" presStyleCnt="0">
        <dgm:presLayoutVars>
          <dgm:hierBranch/>
        </dgm:presLayoutVars>
      </dgm:prSet>
      <dgm:spPr/>
    </dgm:pt>
    <dgm:pt modelId="{3E256925-9BA5-4F7A-BFF4-A1D21F1E0AFA}" type="pres">
      <dgm:prSet presAssocID="{1A8CF14E-FCCE-4A0F-9745-7FB5CCAB6E0F}" presName="rootComposite" presStyleCnt="0"/>
      <dgm:spPr/>
    </dgm:pt>
    <dgm:pt modelId="{E40F8E65-DEA8-4152-8182-EB46AC1B1451}" type="pres">
      <dgm:prSet presAssocID="{1A8CF14E-FCCE-4A0F-9745-7FB5CCAB6E0F}" presName="rootText" presStyleLbl="node2" presStyleIdx="2" presStyleCnt="3">
        <dgm:presLayoutVars>
          <dgm:chPref val="3"/>
        </dgm:presLayoutVars>
      </dgm:prSet>
      <dgm:spPr>
        <a:prstGeom prst="rect">
          <a:avLst/>
        </a:prstGeom>
      </dgm:spPr>
      <dgm:t>
        <a:bodyPr/>
        <a:lstStyle/>
        <a:p>
          <a:endParaRPr lang="en-US"/>
        </a:p>
      </dgm:t>
    </dgm:pt>
    <dgm:pt modelId="{2F6ED1F4-CEFF-472C-8525-C00B6C002725}" type="pres">
      <dgm:prSet presAssocID="{1A8CF14E-FCCE-4A0F-9745-7FB5CCAB6E0F}" presName="rootConnector" presStyleLbl="node2" presStyleIdx="2" presStyleCnt="3"/>
      <dgm:spPr/>
      <dgm:t>
        <a:bodyPr/>
        <a:lstStyle/>
        <a:p>
          <a:endParaRPr lang="en-US"/>
        </a:p>
      </dgm:t>
    </dgm:pt>
    <dgm:pt modelId="{383E0F7E-E1E1-40CE-8C38-C435DC8DC092}" type="pres">
      <dgm:prSet presAssocID="{1A8CF14E-FCCE-4A0F-9745-7FB5CCAB6E0F}" presName="hierChild4" presStyleCnt="0"/>
      <dgm:spPr/>
    </dgm:pt>
    <dgm:pt modelId="{A8DE068F-899A-490F-B335-D463DA575BF8}" type="pres">
      <dgm:prSet presAssocID="{1A8CF14E-FCCE-4A0F-9745-7FB5CCAB6E0F}" presName="hierChild5" presStyleCnt="0"/>
      <dgm:spPr/>
    </dgm:pt>
    <dgm:pt modelId="{BE661D8B-EDA4-491E-971B-36426661A574}" type="pres">
      <dgm:prSet presAssocID="{C9F48C13-0184-4A35-9EB9-F67FCC6BBAD3}" presName="hierChild3" presStyleCnt="0"/>
      <dgm:spPr/>
    </dgm:pt>
  </dgm:ptLst>
  <dgm:cxnLst>
    <dgm:cxn modelId="{06276FCA-AB2C-42DD-A5F1-58BB26CFB588}" srcId="{C9F48C13-0184-4A35-9EB9-F67FCC6BBAD3}" destId="{3AB2E8CE-F81D-40E2-AC60-1DA18C84739F}" srcOrd="0" destOrd="0" parTransId="{0F788FC1-D0D6-4A8C-A2BC-962519EC56FF}" sibTransId="{E100BB30-EF1D-4049-BC73-F640A92A1722}"/>
    <dgm:cxn modelId="{7A0B2AB2-6208-47C2-908B-AC0A8479036B}" type="presOf" srcId="{9D076888-C0D2-47A5-8D79-E3642BDF1E3B}" destId="{605D9C7C-894C-47FA-B044-72DB3E6F7AAD}" srcOrd="0" destOrd="0" presId="urn:microsoft.com/office/officeart/2005/8/layout/orgChart1"/>
    <dgm:cxn modelId="{5193AB98-F008-4F25-8E98-AF74B5FEDCFE}" type="presOf" srcId="{1A8CF14E-FCCE-4A0F-9745-7FB5CCAB6E0F}" destId="{2F6ED1F4-CEFF-472C-8525-C00B6C002725}" srcOrd="1" destOrd="0" presId="urn:microsoft.com/office/officeart/2005/8/layout/orgChart1"/>
    <dgm:cxn modelId="{FF2241CB-BD24-4D40-8689-7EBA8AE6D20B}" type="presOf" srcId="{D31FBC06-102B-4B67-957E-65ACC4BCDA73}" destId="{007F15D8-B474-4836-80AD-A80DDC2353B2}" srcOrd="1" destOrd="0" presId="urn:microsoft.com/office/officeart/2005/8/layout/orgChart1"/>
    <dgm:cxn modelId="{25A7D835-519A-4676-9D48-6407FF650963}" srcId="{C9F48C13-0184-4A35-9EB9-F67FCC6BBAD3}" destId="{1A8CF14E-FCCE-4A0F-9745-7FB5CCAB6E0F}" srcOrd="2" destOrd="0" parTransId="{4E66CC9B-EDEF-43A1-98AB-E833282382CA}" sibTransId="{5E534F70-930F-4477-B2EC-B97AE2460194}"/>
    <dgm:cxn modelId="{968F1E61-7E96-4A02-B3F5-457F4FEBA9E0}" srcId="{FE0E0B23-F448-4789-8F70-E06198B0A86E}" destId="{C9F48C13-0184-4A35-9EB9-F67FCC6BBAD3}" srcOrd="0" destOrd="0" parTransId="{4D877782-67F0-4F61-B091-051507280B05}" sibTransId="{D0DB104C-59E5-4ED0-AB77-7D8143BE59F1}"/>
    <dgm:cxn modelId="{D945A784-EDE9-4F3E-A6F5-877D12AA8721}" type="presOf" srcId="{CFB549C7-9591-484D-BFA9-36F7BB505724}" destId="{C027984A-A84B-4E00-89DC-FF7515D45E57}" srcOrd="0" destOrd="0" presId="urn:microsoft.com/office/officeart/2005/8/layout/orgChart1"/>
    <dgm:cxn modelId="{42546D30-A459-417A-8119-59A1A2563CFC}" srcId="{C9F48C13-0184-4A35-9EB9-F67FCC6BBAD3}" destId="{D31FBC06-102B-4B67-957E-65ACC4BCDA73}" srcOrd="1" destOrd="0" parTransId="{CFB549C7-9591-484D-BFA9-36F7BB505724}" sibTransId="{2B9006B9-1E34-4734-AE88-CF085A1B2A44}"/>
    <dgm:cxn modelId="{83FD9EE7-D113-4352-8AAD-D03695D5DACC}" type="presOf" srcId="{C9F48C13-0184-4A35-9EB9-F67FCC6BBAD3}" destId="{25DB2A28-227F-4895-A5A6-9C62DD7C3E3B}" srcOrd="1" destOrd="0" presId="urn:microsoft.com/office/officeart/2005/8/layout/orgChart1"/>
    <dgm:cxn modelId="{AD4A47BB-426D-471F-9B27-1BE9FF766FBB}" type="presOf" srcId="{FE0E0B23-F448-4789-8F70-E06198B0A86E}" destId="{4AC25EC4-96DE-4AB1-A316-18ED89103F6C}" srcOrd="0" destOrd="0" presId="urn:microsoft.com/office/officeart/2005/8/layout/orgChart1"/>
    <dgm:cxn modelId="{AB76E1E8-D19B-4FFA-998D-5E104226B490}" type="presOf" srcId="{D31FBC06-102B-4B67-957E-65ACC4BCDA73}" destId="{622D739E-7D4A-4F60-8A76-6808694901CE}" srcOrd="0" destOrd="0" presId="urn:microsoft.com/office/officeart/2005/8/layout/orgChart1"/>
    <dgm:cxn modelId="{2DC0D068-F083-402E-B325-FF7CDCB60BFD}" type="presOf" srcId="{C9F48C13-0184-4A35-9EB9-F67FCC6BBAD3}" destId="{E0194AEE-B67D-4ED4-9F2D-C9BADA4EDD0C}" srcOrd="0" destOrd="0" presId="urn:microsoft.com/office/officeart/2005/8/layout/orgChart1"/>
    <dgm:cxn modelId="{B578ECDD-7B36-4020-98E2-ED7473A51ADA}" type="presOf" srcId="{9D076888-C0D2-47A5-8D79-E3642BDF1E3B}" destId="{1B474FC7-62E6-4EB9-98A0-983D35553BC6}" srcOrd="1" destOrd="0" presId="urn:microsoft.com/office/officeart/2005/8/layout/orgChart1"/>
    <dgm:cxn modelId="{1FC64C84-4D34-415C-9CA6-35034D974007}" type="presOf" srcId="{4E66CC9B-EDEF-43A1-98AB-E833282382CA}" destId="{246184CA-7D47-4E24-81E9-8DFE5778E679}" srcOrd="0" destOrd="0" presId="urn:microsoft.com/office/officeart/2005/8/layout/orgChart1"/>
    <dgm:cxn modelId="{A76C08DF-FD12-440A-A066-DAD6B0197487}" type="presOf" srcId="{3AB2E8CE-F81D-40E2-AC60-1DA18C84739F}" destId="{4D21CC67-FFD6-43BC-B944-162626B4DB3E}" srcOrd="1" destOrd="0" presId="urn:microsoft.com/office/officeart/2005/8/layout/orgChart1"/>
    <dgm:cxn modelId="{5BA91B6F-C888-40A5-B662-CBAE4F4F603C}" type="presOf" srcId="{1A8CF14E-FCCE-4A0F-9745-7FB5CCAB6E0F}" destId="{E40F8E65-DEA8-4152-8182-EB46AC1B1451}" srcOrd="0" destOrd="0" presId="urn:microsoft.com/office/officeart/2005/8/layout/orgChart1"/>
    <dgm:cxn modelId="{A0C58D57-F420-4DC7-AAA6-6641C62A8881}" srcId="{3AB2E8CE-F81D-40E2-AC60-1DA18C84739F}" destId="{9D076888-C0D2-47A5-8D79-E3642BDF1E3B}" srcOrd="0" destOrd="0" parTransId="{BFFC6F4E-70DC-4E5B-BC6D-683D6239C957}" sibTransId="{9F3D83B4-72C1-457D-8315-9768E54B97D4}"/>
    <dgm:cxn modelId="{E9D866D4-FDCB-495F-A7DC-9B5D7C1730FA}" type="presOf" srcId="{3AB2E8CE-F81D-40E2-AC60-1DA18C84739F}" destId="{B29917B6-DF66-4EFE-8186-042911C503D2}" srcOrd="0" destOrd="0" presId="urn:microsoft.com/office/officeart/2005/8/layout/orgChart1"/>
    <dgm:cxn modelId="{92AC1A13-9992-4DF0-A0E9-858ED1793CB8}" type="presOf" srcId="{0F788FC1-D0D6-4A8C-A2BC-962519EC56FF}" destId="{0AD38153-0660-4335-A986-554AB632AF1C}" srcOrd="0" destOrd="0" presId="urn:microsoft.com/office/officeart/2005/8/layout/orgChart1"/>
    <dgm:cxn modelId="{0EE6106B-A618-4553-8953-4D889776752F}" type="presOf" srcId="{BFFC6F4E-70DC-4E5B-BC6D-683D6239C957}" destId="{ACC3E575-AC4F-4A04-8B32-61BB9B4E410F}" srcOrd="0" destOrd="0" presId="urn:microsoft.com/office/officeart/2005/8/layout/orgChart1"/>
    <dgm:cxn modelId="{4B2E0207-631F-409C-B1F7-A828638E53A7}" type="presParOf" srcId="{4AC25EC4-96DE-4AB1-A316-18ED89103F6C}" destId="{F1F7CF9E-4668-4A0F-83EC-4467E8171ED6}" srcOrd="0" destOrd="0" presId="urn:microsoft.com/office/officeart/2005/8/layout/orgChart1"/>
    <dgm:cxn modelId="{352FBDAD-7370-48B9-BC1A-91143BEE4BC1}" type="presParOf" srcId="{F1F7CF9E-4668-4A0F-83EC-4467E8171ED6}" destId="{3363ECEC-CF6D-427A-B779-2038D81F06D1}" srcOrd="0" destOrd="0" presId="urn:microsoft.com/office/officeart/2005/8/layout/orgChart1"/>
    <dgm:cxn modelId="{A261E6F8-2266-4126-9D6D-B815F3F5FBF1}" type="presParOf" srcId="{3363ECEC-CF6D-427A-B779-2038D81F06D1}" destId="{E0194AEE-B67D-4ED4-9F2D-C9BADA4EDD0C}" srcOrd="0" destOrd="0" presId="urn:microsoft.com/office/officeart/2005/8/layout/orgChart1"/>
    <dgm:cxn modelId="{031C9BC8-C985-48B6-B197-245CF9120439}" type="presParOf" srcId="{3363ECEC-CF6D-427A-B779-2038D81F06D1}" destId="{25DB2A28-227F-4895-A5A6-9C62DD7C3E3B}" srcOrd="1" destOrd="0" presId="urn:microsoft.com/office/officeart/2005/8/layout/orgChart1"/>
    <dgm:cxn modelId="{2C815060-BA6E-4CAA-A6A1-CC1DF732EB49}" type="presParOf" srcId="{F1F7CF9E-4668-4A0F-83EC-4467E8171ED6}" destId="{EF5BF849-A3F7-43EA-ADE4-1EB25C280C55}" srcOrd="1" destOrd="0" presId="urn:microsoft.com/office/officeart/2005/8/layout/orgChart1"/>
    <dgm:cxn modelId="{EFEA8915-DCFB-4614-81EC-42A1FC034680}" type="presParOf" srcId="{EF5BF849-A3F7-43EA-ADE4-1EB25C280C55}" destId="{0AD38153-0660-4335-A986-554AB632AF1C}" srcOrd="0" destOrd="0" presId="urn:microsoft.com/office/officeart/2005/8/layout/orgChart1"/>
    <dgm:cxn modelId="{802AFAE7-9017-45C6-89D1-543151C6085F}" type="presParOf" srcId="{EF5BF849-A3F7-43EA-ADE4-1EB25C280C55}" destId="{4DCB7550-A332-455A-9D93-9F50B54104C9}" srcOrd="1" destOrd="0" presId="urn:microsoft.com/office/officeart/2005/8/layout/orgChart1"/>
    <dgm:cxn modelId="{17E31154-5A3F-4F03-8CC7-9B6EE2F2817E}" type="presParOf" srcId="{4DCB7550-A332-455A-9D93-9F50B54104C9}" destId="{F3253904-F785-424F-A187-41B2412F0FD9}" srcOrd="0" destOrd="0" presId="urn:microsoft.com/office/officeart/2005/8/layout/orgChart1"/>
    <dgm:cxn modelId="{66AF64AD-6A90-473B-9DA7-C394C55F328D}" type="presParOf" srcId="{F3253904-F785-424F-A187-41B2412F0FD9}" destId="{B29917B6-DF66-4EFE-8186-042911C503D2}" srcOrd="0" destOrd="0" presId="urn:microsoft.com/office/officeart/2005/8/layout/orgChart1"/>
    <dgm:cxn modelId="{B2A44643-5A6A-4A99-B3A6-3FFC34DF3129}" type="presParOf" srcId="{F3253904-F785-424F-A187-41B2412F0FD9}" destId="{4D21CC67-FFD6-43BC-B944-162626B4DB3E}" srcOrd="1" destOrd="0" presId="urn:microsoft.com/office/officeart/2005/8/layout/orgChart1"/>
    <dgm:cxn modelId="{D833EFCD-8E0B-4391-BE6D-F9AF58932A6D}" type="presParOf" srcId="{4DCB7550-A332-455A-9D93-9F50B54104C9}" destId="{C693A500-3AFB-4026-8DE9-612A875189AC}" srcOrd="1" destOrd="0" presId="urn:microsoft.com/office/officeart/2005/8/layout/orgChart1"/>
    <dgm:cxn modelId="{F110C7F0-60CC-4588-B616-320AF8F17D21}" type="presParOf" srcId="{C693A500-3AFB-4026-8DE9-612A875189AC}" destId="{ACC3E575-AC4F-4A04-8B32-61BB9B4E410F}" srcOrd="0" destOrd="0" presId="urn:microsoft.com/office/officeart/2005/8/layout/orgChart1"/>
    <dgm:cxn modelId="{E67AF550-79D8-4EA5-8C6E-4CFB21651A32}" type="presParOf" srcId="{C693A500-3AFB-4026-8DE9-612A875189AC}" destId="{E6A952AE-C821-4745-BBA1-058FED102AB5}" srcOrd="1" destOrd="0" presId="urn:microsoft.com/office/officeart/2005/8/layout/orgChart1"/>
    <dgm:cxn modelId="{874EEC93-A046-44FF-84B3-F8361AEB6624}" type="presParOf" srcId="{E6A952AE-C821-4745-BBA1-058FED102AB5}" destId="{275C29FA-1A52-4C25-BA81-8F1453EB14E3}" srcOrd="0" destOrd="0" presId="urn:microsoft.com/office/officeart/2005/8/layout/orgChart1"/>
    <dgm:cxn modelId="{B976B62D-0FC6-42B1-AE01-F2304E716339}" type="presParOf" srcId="{275C29FA-1A52-4C25-BA81-8F1453EB14E3}" destId="{605D9C7C-894C-47FA-B044-72DB3E6F7AAD}" srcOrd="0" destOrd="0" presId="urn:microsoft.com/office/officeart/2005/8/layout/orgChart1"/>
    <dgm:cxn modelId="{4B0A9FAF-4F19-4AA6-8EFD-4092916301A6}" type="presParOf" srcId="{275C29FA-1A52-4C25-BA81-8F1453EB14E3}" destId="{1B474FC7-62E6-4EB9-98A0-983D35553BC6}" srcOrd="1" destOrd="0" presId="urn:microsoft.com/office/officeart/2005/8/layout/orgChart1"/>
    <dgm:cxn modelId="{0262FB93-6313-4057-BD58-86B34006202F}" type="presParOf" srcId="{E6A952AE-C821-4745-BBA1-058FED102AB5}" destId="{856A70B0-E835-457C-9131-A6DAA0D857A9}" srcOrd="1" destOrd="0" presId="urn:microsoft.com/office/officeart/2005/8/layout/orgChart1"/>
    <dgm:cxn modelId="{E70F0356-227E-41A3-9F36-3E23913F051E}" type="presParOf" srcId="{E6A952AE-C821-4745-BBA1-058FED102AB5}" destId="{BF600ADB-4017-4C97-8D96-F217F81D2C6C}" srcOrd="2" destOrd="0" presId="urn:microsoft.com/office/officeart/2005/8/layout/orgChart1"/>
    <dgm:cxn modelId="{28149AE5-3138-49BB-85C2-06C01DF80016}" type="presParOf" srcId="{4DCB7550-A332-455A-9D93-9F50B54104C9}" destId="{1415BF86-DD9A-44CC-AB66-E735D0E35E39}" srcOrd="2" destOrd="0" presId="urn:microsoft.com/office/officeart/2005/8/layout/orgChart1"/>
    <dgm:cxn modelId="{C60CF43C-B751-486E-B1F9-B542C0DBB218}" type="presParOf" srcId="{EF5BF849-A3F7-43EA-ADE4-1EB25C280C55}" destId="{C027984A-A84B-4E00-89DC-FF7515D45E57}" srcOrd="2" destOrd="0" presId="urn:microsoft.com/office/officeart/2005/8/layout/orgChart1"/>
    <dgm:cxn modelId="{C59E3910-C6C7-4E93-8B26-4BF7F119CEFF}" type="presParOf" srcId="{EF5BF849-A3F7-43EA-ADE4-1EB25C280C55}" destId="{7458C316-59EA-4971-935B-F5C72CFF5A44}" srcOrd="3" destOrd="0" presId="urn:microsoft.com/office/officeart/2005/8/layout/orgChart1"/>
    <dgm:cxn modelId="{60120BC1-5371-4443-9A00-96E4E158398D}" type="presParOf" srcId="{7458C316-59EA-4971-935B-F5C72CFF5A44}" destId="{77BF00D8-DA5D-4F95-8D0C-20FFC818ADE3}" srcOrd="0" destOrd="0" presId="urn:microsoft.com/office/officeart/2005/8/layout/orgChart1"/>
    <dgm:cxn modelId="{D14E6261-686A-4444-AE05-9B0F5F191819}" type="presParOf" srcId="{77BF00D8-DA5D-4F95-8D0C-20FFC818ADE3}" destId="{622D739E-7D4A-4F60-8A76-6808694901CE}" srcOrd="0" destOrd="0" presId="urn:microsoft.com/office/officeart/2005/8/layout/orgChart1"/>
    <dgm:cxn modelId="{AF950D2A-CFFD-4C65-BEA5-A49AFD5E3DE9}" type="presParOf" srcId="{77BF00D8-DA5D-4F95-8D0C-20FFC818ADE3}" destId="{007F15D8-B474-4836-80AD-A80DDC2353B2}" srcOrd="1" destOrd="0" presId="urn:microsoft.com/office/officeart/2005/8/layout/orgChart1"/>
    <dgm:cxn modelId="{AA84F40B-8153-4800-99CA-A438A4516CAD}" type="presParOf" srcId="{7458C316-59EA-4971-935B-F5C72CFF5A44}" destId="{868E15BD-B302-48F6-A386-10099D66CFF2}" srcOrd="1" destOrd="0" presId="urn:microsoft.com/office/officeart/2005/8/layout/orgChart1"/>
    <dgm:cxn modelId="{ADDBCC1E-F5B2-4982-820D-9219EA9158F6}" type="presParOf" srcId="{7458C316-59EA-4971-935B-F5C72CFF5A44}" destId="{9E031840-7224-44A3-9301-F2AE4232C704}" srcOrd="2" destOrd="0" presId="urn:microsoft.com/office/officeart/2005/8/layout/orgChart1"/>
    <dgm:cxn modelId="{C3BAFC83-055C-402A-9E8C-6B7AEB191785}" type="presParOf" srcId="{EF5BF849-A3F7-43EA-ADE4-1EB25C280C55}" destId="{246184CA-7D47-4E24-81E9-8DFE5778E679}" srcOrd="4" destOrd="0" presId="urn:microsoft.com/office/officeart/2005/8/layout/orgChart1"/>
    <dgm:cxn modelId="{E6CBAC09-E26E-4F7C-BDCE-8C9714123C9F}" type="presParOf" srcId="{EF5BF849-A3F7-43EA-ADE4-1EB25C280C55}" destId="{A6DD551B-75ED-4154-B796-F7954CFBA13E}" srcOrd="5" destOrd="0" presId="urn:microsoft.com/office/officeart/2005/8/layout/orgChart1"/>
    <dgm:cxn modelId="{BCD568DD-4BF9-404B-BD5D-467E2A12A1F6}" type="presParOf" srcId="{A6DD551B-75ED-4154-B796-F7954CFBA13E}" destId="{3E256925-9BA5-4F7A-BFF4-A1D21F1E0AFA}" srcOrd="0" destOrd="0" presId="urn:microsoft.com/office/officeart/2005/8/layout/orgChart1"/>
    <dgm:cxn modelId="{7A3904AC-165A-44FF-9831-315AF078551B}" type="presParOf" srcId="{3E256925-9BA5-4F7A-BFF4-A1D21F1E0AFA}" destId="{E40F8E65-DEA8-4152-8182-EB46AC1B1451}" srcOrd="0" destOrd="0" presId="urn:microsoft.com/office/officeart/2005/8/layout/orgChart1"/>
    <dgm:cxn modelId="{F814BBB2-BEAA-4722-A61B-A9A3A98219EA}" type="presParOf" srcId="{3E256925-9BA5-4F7A-BFF4-A1D21F1E0AFA}" destId="{2F6ED1F4-CEFF-472C-8525-C00B6C002725}" srcOrd="1" destOrd="0" presId="urn:microsoft.com/office/officeart/2005/8/layout/orgChart1"/>
    <dgm:cxn modelId="{3AA865F2-A02F-4BD0-A744-9B8DE9A7DAD9}" type="presParOf" srcId="{A6DD551B-75ED-4154-B796-F7954CFBA13E}" destId="{383E0F7E-E1E1-40CE-8C38-C435DC8DC092}" srcOrd="1" destOrd="0" presId="urn:microsoft.com/office/officeart/2005/8/layout/orgChart1"/>
    <dgm:cxn modelId="{97536223-E735-495A-9C98-CACDBFC5C862}" type="presParOf" srcId="{A6DD551B-75ED-4154-B796-F7954CFBA13E}" destId="{A8DE068F-899A-490F-B335-D463DA575BF8}" srcOrd="2" destOrd="0" presId="urn:microsoft.com/office/officeart/2005/8/layout/orgChart1"/>
    <dgm:cxn modelId="{D8514377-17E6-4A9A-BA8F-84EF13C3DF00}" type="presParOf" srcId="{F1F7CF9E-4668-4A0F-83EC-4467E8171ED6}" destId="{BE661D8B-EDA4-491E-971B-36426661A574}" srcOrd="2" destOrd="0" presId="urn:microsoft.com/office/officeart/2005/8/layout/orgChart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EFDB34-6844-494B-9854-8B1036D50C8A}" type="doc">
      <dgm:prSet loTypeId="urn:microsoft.com/office/officeart/2005/8/layout/orgChart1" loCatId="hierarchy" qsTypeId="urn:microsoft.com/office/officeart/2005/8/quickstyle/simple1" qsCatId="simple" csTypeId="urn:microsoft.com/office/officeart/2005/8/colors/accent1_1" csCatId="accent1"/>
      <dgm:spPr/>
    </dgm:pt>
    <dgm:pt modelId="{4CC3070A-4F41-4BFF-AABA-796E649B1E22}">
      <dgm:prSet/>
      <dgm:spPr>
        <a:xfrm>
          <a:off x="2688260" y="261"/>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УЧЕНИЦИ</a:t>
          </a:r>
          <a:endParaRPr lang="en-US" smtClean="0">
            <a:solidFill>
              <a:sysClr val="windowText" lastClr="000000">
                <a:hueOff val="0"/>
                <a:satOff val="0"/>
                <a:lumOff val="0"/>
                <a:alphaOff val="0"/>
              </a:sysClr>
            </a:solidFill>
            <a:latin typeface="Calibri"/>
            <a:ea typeface="+mn-ea"/>
            <a:cs typeface="+mn-cs"/>
          </a:endParaRPr>
        </a:p>
      </dgm:t>
    </dgm:pt>
    <dgm:pt modelId="{BFF90732-A6F1-41F8-8153-182D138251BC}" type="parTrans" cxnId="{77965177-E113-4356-A32D-DA87ECD17AEF}">
      <dgm:prSet/>
      <dgm:spPr/>
      <dgm:t>
        <a:bodyPr/>
        <a:lstStyle/>
        <a:p>
          <a:endParaRPr lang="en-US"/>
        </a:p>
      </dgm:t>
    </dgm:pt>
    <dgm:pt modelId="{B1D14427-0652-4416-9CEB-89374D1569CC}" type="sibTrans" cxnId="{77965177-E113-4356-A32D-DA87ECD17AEF}">
      <dgm:prSet/>
      <dgm:spPr/>
      <dgm:t>
        <a:bodyPr/>
        <a:lstStyle/>
        <a:p>
          <a:endParaRPr lang="en-US"/>
        </a:p>
      </dgm:t>
    </dgm:pt>
    <dgm:pt modelId="{E63DA07C-9B94-4285-A860-D57BAB34FF2D}">
      <dgm:prSet/>
      <dgm:spPr>
        <a:xfrm>
          <a:off x="1577206" y="434889"/>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ПРИЈЕМ</a:t>
          </a:r>
          <a:endParaRPr lang="en-US" smtClean="0">
            <a:solidFill>
              <a:sysClr val="windowText" lastClr="000000">
                <a:hueOff val="0"/>
                <a:satOff val="0"/>
                <a:lumOff val="0"/>
                <a:alphaOff val="0"/>
              </a:sysClr>
            </a:solidFill>
            <a:latin typeface="Calibri"/>
            <a:ea typeface="+mn-ea"/>
            <a:cs typeface="+mn-cs"/>
          </a:endParaRPr>
        </a:p>
      </dgm:t>
    </dgm:pt>
    <dgm:pt modelId="{B27F40ED-86C8-47DC-AC1A-A7118EC5B677}" type="parTrans" cxnId="{7C3F5066-14EF-4200-89C5-C5A7E9A5B9D5}">
      <dgm:prSet/>
      <dgm:spPr>
        <a:xfrm>
          <a:off x="1883281" y="306337"/>
          <a:ext cx="1111054" cy="12855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301A94FD-3D03-47D6-B255-EBF8BC91FA87}" type="sibTrans" cxnId="{7C3F5066-14EF-4200-89C5-C5A7E9A5B9D5}">
      <dgm:prSet/>
      <dgm:spPr/>
      <dgm:t>
        <a:bodyPr/>
        <a:lstStyle/>
        <a:p>
          <a:endParaRPr lang="en-US"/>
        </a:p>
      </dgm:t>
    </dgm:pt>
    <dgm:pt modelId="{9C56B908-2B19-4433-821E-32C4ECD2A06C}">
      <dgm:prSet/>
      <dgm:spPr>
        <a:xfrm>
          <a:off x="1577206" y="869516"/>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тестирање</a:t>
          </a:r>
          <a:endParaRPr lang="en-US" smtClean="0">
            <a:solidFill>
              <a:sysClr val="windowText" lastClr="000000">
                <a:hueOff val="0"/>
                <a:satOff val="0"/>
                <a:lumOff val="0"/>
                <a:alphaOff val="0"/>
              </a:sysClr>
            </a:solidFill>
            <a:latin typeface="Calibri"/>
            <a:ea typeface="+mn-ea"/>
            <a:cs typeface="+mn-cs"/>
          </a:endParaRPr>
        </a:p>
      </dgm:t>
    </dgm:pt>
    <dgm:pt modelId="{0BEC0CDC-05E9-4E7A-B611-AEFA216B15CC}" type="parTrans" cxnId="{63750335-E5E3-4865-B5C7-F01CC00EE6CA}">
      <dgm:prSet/>
      <dgm:spPr>
        <a:xfrm>
          <a:off x="1837561" y="740964"/>
          <a:ext cx="91440" cy="128551"/>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A5B9396A-20A9-4E7D-A031-F459CD65BDD1}" type="sibTrans" cxnId="{63750335-E5E3-4865-B5C7-F01CC00EE6CA}">
      <dgm:prSet/>
      <dgm:spPr/>
      <dgm:t>
        <a:bodyPr/>
        <a:lstStyle/>
        <a:p>
          <a:endParaRPr lang="en-US"/>
        </a:p>
      </dgm:t>
    </dgm:pt>
    <dgm:pt modelId="{E2A75C2D-CD36-4921-85B8-52D7DEDA2970}">
      <dgm:prSet/>
      <dgm:spPr>
        <a:xfrm>
          <a:off x="1730243" y="1304143"/>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извештаји</a:t>
          </a:r>
          <a:endParaRPr lang="en-US" smtClean="0">
            <a:solidFill>
              <a:sysClr val="windowText" lastClr="000000">
                <a:hueOff val="0"/>
                <a:satOff val="0"/>
                <a:lumOff val="0"/>
                <a:alphaOff val="0"/>
              </a:sysClr>
            </a:solidFill>
            <a:latin typeface="Calibri"/>
            <a:ea typeface="+mn-ea"/>
            <a:cs typeface="+mn-cs"/>
          </a:endParaRPr>
        </a:p>
      </dgm:t>
    </dgm:pt>
    <dgm:pt modelId="{61839EBA-AA2C-4D6C-BA37-E61F5B305D26}" type="parTrans" cxnId="{8E10E415-5EDD-460D-933B-4A6C0711B5FF}">
      <dgm:prSet/>
      <dgm:spPr>
        <a:xfrm>
          <a:off x="1638421" y="1175591"/>
          <a:ext cx="91822" cy="2815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3FF052B-78AE-40B6-A414-14A144CE3A97}" type="sibTrans" cxnId="{8E10E415-5EDD-460D-933B-4A6C0711B5FF}">
      <dgm:prSet/>
      <dgm:spPr/>
      <dgm:t>
        <a:bodyPr/>
        <a:lstStyle/>
        <a:p>
          <a:endParaRPr lang="en-US"/>
        </a:p>
      </dgm:t>
    </dgm:pt>
    <dgm:pt modelId="{F5F3EA4A-9FE6-4B4B-AE8D-591127CF63CF}">
      <dgm:prSet/>
      <dgm:spPr>
        <a:xfrm>
          <a:off x="1883281" y="1738770"/>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l" rtl="0"/>
          <a:r>
            <a:rPr lang="sr-Cyrl-CS" baseline="0" smtClean="0">
              <a:solidFill>
                <a:sysClr val="windowText" lastClr="000000">
                  <a:hueOff val="0"/>
                  <a:satOff val="0"/>
                  <a:lumOff val="0"/>
                  <a:alphaOff val="0"/>
                </a:sysClr>
              </a:solidFill>
              <a:latin typeface="Calibri"/>
              <a:ea typeface="+mn-ea"/>
              <a:cs typeface="+mn-cs"/>
            </a:rPr>
            <a:t>        ИОП </a:t>
          </a:r>
          <a:endParaRPr lang="en-US" smtClean="0">
            <a:solidFill>
              <a:sysClr val="windowText" lastClr="000000">
                <a:hueOff val="0"/>
                <a:satOff val="0"/>
                <a:lumOff val="0"/>
                <a:alphaOff val="0"/>
              </a:sysClr>
            </a:solidFill>
            <a:latin typeface="Calibri"/>
            <a:ea typeface="+mn-ea"/>
            <a:cs typeface="+mn-cs"/>
          </a:endParaRPr>
        </a:p>
      </dgm:t>
    </dgm:pt>
    <dgm:pt modelId="{B404B946-92C7-4D59-9398-214FCEA86360}" type="parTrans" cxnId="{36270C38-8309-4879-9DD9-ADBE9BE5423F}">
      <dgm:prSet/>
      <dgm:spPr>
        <a:xfrm>
          <a:off x="1791458" y="1610219"/>
          <a:ext cx="91822" cy="2815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AA475A4A-6C91-4D2B-82D6-F6B57047537F}" type="sibTrans" cxnId="{36270C38-8309-4879-9DD9-ADBE9BE5423F}">
      <dgm:prSet/>
      <dgm:spPr/>
      <dgm:t>
        <a:bodyPr/>
        <a:lstStyle/>
        <a:p>
          <a:endParaRPr lang="en-US"/>
        </a:p>
      </dgm:t>
    </dgm:pt>
    <dgm:pt modelId="{29AB74DB-E356-4614-8411-6F1BE33B27BC}">
      <dgm:prSet/>
      <dgm:spPr>
        <a:xfrm>
          <a:off x="2317908" y="434889"/>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Професионална орјентација</a:t>
          </a:r>
          <a:endParaRPr lang="en-US" smtClean="0">
            <a:solidFill>
              <a:sysClr val="windowText" lastClr="000000">
                <a:hueOff val="0"/>
                <a:satOff val="0"/>
                <a:lumOff val="0"/>
                <a:alphaOff val="0"/>
              </a:sysClr>
            </a:solidFill>
            <a:latin typeface="Calibri"/>
            <a:ea typeface="+mn-ea"/>
            <a:cs typeface="+mn-cs"/>
          </a:endParaRPr>
        </a:p>
      </dgm:t>
    </dgm:pt>
    <dgm:pt modelId="{16082DE8-4B95-41C3-82DB-4EAEAB3825F8}" type="parTrans" cxnId="{DB4140C2-7134-4E2E-81EF-385E2E25F9E9}">
      <dgm:prSet/>
      <dgm:spPr>
        <a:xfrm>
          <a:off x="2623984" y="306337"/>
          <a:ext cx="370351" cy="12855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9AA2C650-AF6C-461E-8564-A9085C9166C4}" type="sibTrans" cxnId="{DB4140C2-7134-4E2E-81EF-385E2E25F9E9}">
      <dgm:prSet/>
      <dgm:spPr/>
      <dgm:t>
        <a:bodyPr/>
        <a:lstStyle/>
        <a:p>
          <a:endParaRPr lang="en-US"/>
        </a:p>
      </dgm:t>
    </dgm:pt>
    <dgm:pt modelId="{1C1ED549-3FD4-4B47-9AE8-B520189BA810}">
      <dgm:prSet/>
      <dgm:spPr>
        <a:xfrm>
          <a:off x="3058611" y="434889"/>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ИНДИВИДУАЛНИ РАД</a:t>
          </a:r>
          <a:endParaRPr lang="en-US" smtClean="0">
            <a:solidFill>
              <a:sysClr val="windowText" lastClr="000000">
                <a:hueOff val="0"/>
                <a:satOff val="0"/>
                <a:lumOff val="0"/>
                <a:alphaOff val="0"/>
              </a:sysClr>
            </a:solidFill>
            <a:latin typeface="Calibri"/>
            <a:ea typeface="+mn-ea"/>
            <a:cs typeface="+mn-cs"/>
          </a:endParaRPr>
        </a:p>
      </dgm:t>
    </dgm:pt>
    <dgm:pt modelId="{5CE76795-890A-4210-8342-DFDFE18309D5}" type="parTrans" cxnId="{F987CE3C-BBFB-4D89-AFD0-754043E8878F}">
      <dgm:prSet/>
      <dgm:spPr>
        <a:xfrm>
          <a:off x="2994335" y="306337"/>
          <a:ext cx="370351" cy="12855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E64DDB2-8089-4A3D-B4AD-3EA9E93E28FC}" type="sibTrans" cxnId="{F987CE3C-BBFB-4D89-AFD0-754043E8878F}">
      <dgm:prSet/>
      <dgm:spPr/>
      <dgm:t>
        <a:bodyPr/>
        <a:lstStyle/>
        <a:p>
          <a:endParaRPr lang="en-US"/>
        </a:p>
      </dgm:t>
    </dgm:pt>
    <dgm:pt modelId="{0E2EC0D8-312E-494A-AD51-C52E20C13F17}">
      <dgm:prSet/>
      <dgm:spPr>
        <a:xfrm>
          <a:off x="3058611" y="869516"/>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Развојни проблеми</a:t>
          </a:r>
          <a:endParaRPr lang="en-US" smtClean="0">
            <a:solidFill>
              <a:sysClr val="windowText" lastClr="000000">
                <a:hueOff val="0"/>
                <a:satOff val="0"/>
                <a:lumOff val="0"/>
                <a:alphaOff val="0"/>
              </a:sysClr>
            </a:solidFill>
            <a:latin typeface="Calibri"/>
            <a:ea typeface="+mn-ea"/>
            <a:cs typeface="+mn-cs"/>
          </a:endParaRPr>
        </a:p>
      </dgm:t>
    </dgm:pt>
    <dgm:pt modelId="{2B4BCE4D-90B5-4E8A-8F53-E25354CF42DA}" type="parTrans" cxnId="{68FA4AD6-F0D2-46CD-B26C-25DA37EDCEA5}">
      <dgm:prSet/>
      <dgm:spPr>
        <a:xfrm>
          <a:off x="3318966" y="740964"/>
          <a:ext cx="91440" cy="128551"/>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8415D364-5285-4703-A859-0BCC8CD41674}" type="sibTrans" cxnId="{68FA4AD6-F0D2-46CD-B26C-25DA37EDCEA5}">
      <dgm:prSet/>
      <dgm:spPr/>
      <dgm:t>
        <a:bodyPr/>
        <a:lstStyle/>
        <a:p>
          <a:endParaRPr lang="en-US"/>
        </a:p>
      </dgm:t>
    </dgm:pt>
    <dgm:pt modelId="{A757594F-711B-468E-8BA4-C2E78BE6B883}">
      <dgm:prSet/>
      <dgm:spPr>
        <a:xfrm>
          <a:off x="3211649" y="1304143"/>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мотивација</a:t>
          </a:r>
          <a:endParaRPr lang="en-US" smtClean="0">
            <a:solidFill>
              <a:sysClr val="windowText" lastClr="000000">
                <a:hueOff val="0"/>
                <a:satOff val="0"/>
                <a:lumOff val="0"/>
                <a:alphaOff val="0"/>
              </a:sysClr>
            </a:solidFill>
            <a:latin typeface="Calibri"/>
            <a:ea typeface="+mn-ea"/>
            <a:cs typeface="+mn-cs"/>
          </a:endParaRPr>
        </a:p>
      </dgm:t>
    </dgm:pt>
    <dgm:pt modelId="{B6012DE3-A890-4EFA-A2D1-886157F7C1A3}" type="parTrans" cxnId="{69673C9E-991E-4A83-B574-F12E1EC3C0EC}">
      <dgm:prSet/>
      <dgm:spPr>
        <a:xfrm>
          <a:off x="3119826" y="1175591"/>
          <a:ext cx="91822" cy="2815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31AF56D0-75A6-4B50-B6E5-DB9AEC85ADEA}" type="sibTrans" cxnId="{69673C9E-991E-4A83-B574-F12E1EC3C0EC}">
      <dgm:prSet/>
      <dgm:spPr/>
      <dgm:t>
        <a:bodyPr/>
        <a:lstStyle/>
        <a:p>
          <a:endParaRPr lang="en-US"/>
        </a:p>
      </dgm:t>
    </dgm:pt>
    <dgm:pt modelId="{292A7672-4E1F-4A99-8773-3F32E0C9A0F7}">
      <dgm:prSet/>
      <dgm:spPr>
        <a:xfrm>
          <a:off x="3364686" y="1738770"/>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l" rtl="0"/>
          <a:r>
            <a:rPr lang="sr-Cyrl-CS" baseline="0" smtClean="0">
              <a:solidFill>
                <a:sysClr val="windowText" lastClr="000000">
                  <a:hueOff val="0"/>
                  <a:satOff val="0"/>
                  <a:lumOff val="0"/>
                  <a:alphaOff val="0"/>
                </a:sysClr>
              </a:solidFill>
              <a:latin typeface="Calibri"/>
              <a:ea typeface="+mn-ea"/>
              <a:cs typeface="+mn-cs"/>
            </a:rPr>
            <a:t>емоционални </a:t>
          </a:r>
          <a:br>
            <a:rPr lang="sr-Cyrl-CS" baseline="0" smtClean="0">
              <a:solidFill>
                <a:sysClr val="windowText" lastClr="000000">
                  <a:hueOff val="0"/>
                  <a:satOff val="0"/>
                  <a:lumOff val="0"/>
                  <a:alphaOff val="0"/>
                </a:sysClr>
              </a:solidFill>
              <a:latin typeface="Calibri"/>
              <a:ea typeface="+mn-ea"/>
              <a:cs typeface="+mn-cs"/>
            </a:rPr>
          </a:br>
          <a:r>
            <a:rPr lang="sr-Cyrl-CS" baseline="0" smtClean="0">
              <a:solidFill>
                <a:sysClr val="windowText" lastClr="000000">
                  <a:hueOff val="0"/>
                  <a:satOff val="0"/>
                  <a:lumOff val="0"/>
                  <a:alphaOff val="0"/>
                </a:sysClr>
              </a:solidFill>
              <a:latin typeface="Calibri"/>
              <a:ea typeface="+mn-ea"/>
              <a:cs typeface="+mn-cs"/>
            </a:rPr>
            <a:t>проблеми</a:t>
          </a:r>
          <a:endParaRPr lang="en-US" smtClean="0">
            <a:solidFill>
              <a:sysClr val="windowText" lastClr="000000">
                <a:hueOff val="0"/>
                <a:satOff val="0"/>
                <a:lumOff val="0"/>
                <a:alphaOff val="0"/>
              </a:sysClr>
            </a:solidFill>
            <a:latin typeface="Calibri"/>
            <a:ea typeface="+mn-ea"/>
            <a:cs typeface="+mn-cs"/>
          </a:endParaRPr>
        </a:p>
      </dgm:t>
    </dgm:pt>
    <dgm:pt modelId="{EB6B230D-2242-482B-AE6A-DB106B5A2643}" type="parTrans" cxnId="{C3416097-45C7-450C-95CF-C79E6C3D49C5}">
      <dgm:prSet/>
      <dgm:spPr>
        <a:xfrm>
          <a:off x="3272864" y="1610219"/>
          <a:ext cx="91822" cy="2815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B1D85F4-B565-48F2-BAE3-300D302F88AD}" type="sibTrans" cxnId="{C3416097-45C7-450C-95CF-C79E6C3D49C5}">
      <dgm:prSet/>
      <dgm:spPr/>
      <dgm:t>
        <a:bodyPr/>
        <a:lstStyle/>
        <a:p>
          <a:endParaRPr lang="en-US"/>
        </a:p>
      </dgm:t>
    </dgm:pt>
    <dgm:pt modelId="{E1CD3816-2071-4593-9001-8EDC97BDC8AC}">
      <dgm:prSet/>
      <dgm:spPr>
        <a:xfrm>
          <a:off x="3517724" y="2173398"/>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Индивидуални развој</a:t>
          </a:r>
          <a:endParaRPr lang="en-US" smtClean="0">
            <a:solidFill>
              <a:sysClr val="windowText" lastClr="000000">
                <a:hueOff val="0"/>
                <a:satOff val="0"/>
                <a:lumOff val="0"/>
                <a:alphaOff val="0"/>
              </a:sysClr>
            </a:solidFill>
            <a:latin typeface="Calibri"/>
            <a:ea typeface="+mn-ea"/>
            <a:cs typeface="+mn-cs"/>
          </a:endParaRPr>
        </a:p>
      </dgm:t>
    </dgm:pt>
    <dgm:pt modelId="{5FB154E4-D16F-4D11-8EB2-2F883EB0D350}" type="parTrans" cxnId="{A2C6DA2E-2D79-48C4-A94B-0EE2A58E8186}">
      <dgm:prSet/>
      <dgm:spPr>
        <a:xfrm>
          <a:off x="3425902" y="2044846"/>
          <a:ext cx="91822" cy="2815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B6A53D01-3EDA-4185-A5CF-960D47F9AE24}" type="sibTrans" cxnId="{A2C6DA2E-2D79-48C4-A94B-0EE2A58E8186}">
      <dgm:prSet/>
      <dgm:spPr/>
      <dgm:t>
        <a:bodyPr/>
        <a:lstStyle/>
        <a:p>
          <a:endParaRPr lang="en-US"/>
        </a:p>
      </dgm:t>
    </dgm:pt>
    <dgm:pt modelId="{ED3D486C-2D18-49BB-84A7-CD7BFA7248DA}">
      <dgm:prSet/>
      <dgm:spPr>
        <a:xfrm>
          <a:off x="3799314" y="434889"/>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ГРУПНИ РАД</a:t>
          </a:r>
          <a:endParaRPr lang="en-US" smtClean="0">
            <a:solidFill>
              <a:sysClr val="windowText" lastClr="000000">
                <a:hueOff val="0"/>
                <a:satOff val="0"/>
                <a:lumOff val="0"/>
                <a:alphaOff val="0"/>
              </a:sysClr>
            </a:solidFill>
            <a:latin typeface="Calibri"/>
            <a:ea typeface="+mn-ea"/>
            <a:cs typeface="+mn-cs"/>
          </a:endParaRPr>
        </a:p>
      </dgm:t>
    </dgm:pt>
    <dgm:pt modelId="{166598BA-D711-4623-9914-0FA2790DE011}" type="parTrans" cxnId="{75DF5983-8A36-4537-84F1-35CBF28BA732}">
      <dgm:prSet/>
      <dgm:spPr>
        <a:xfrm>
          <a:off x="2994335" y="306337"/>
          <a:ext cx="1111054" cy="12855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ACDFAE1-20C6-4B9E-9C7E-1518601FF083}" type="sibTrans" cxnId="{75DF5983-8A36-4537-84F1-35CBF28BA732}">
      <dgm:prSet/>
      <dgm:spPr/>
      <dgm:t>
        <a:bodyPr/>
        <a:lstStyle/>
        <a:p>
          <a:endParaRPr lang="en-US"/>
        </a:p>
      </dgm:t>
    </dgm:pt>
    <dgm:pt modelId="{83B3CF06-7FA1-4642-BE3E-7FD2515E80F2}">
      <dgm:prSet/>
      <dgm:spPr>
        <a:xfrm>
          <a:off x="3799314" y="869516"/>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Тематске радионице</a:t>
          </a:r>
          <a:br>
            <a:rPr lang="sr-Cyrl-CS" baseline="0" smtClean="0">
              <a:solidFill>
                <a:sysClr val="windowText" lastClr="000000">
                  <a:hueOff val="0"/>
                  <a:satOff val="0"/>
                  <a:lumOff val="0"/>
                  <a:alphaOff val="0"/>
                </a:sysClr>
              </a:solidFill>
              <a:latin typeface="Calibri"/>
              <a:ea typeface="+mn-ea"/>
              <a:cs typeface="+mn-cs"/>
            </a:rPr>
          </a:br>
          <a:r>
            <a:rPr lang="sr-Cyrl-CS" baseline="0" smtClean="0">
              <a:solidFill>
                <a:sysClr val="windowText" lastClr="000000">
                  <a:hueOff val="0"/>
                  <a:satOff val="0"/>
                  <a:lumOff val="0"/>
                  <a:alphaOff val="0"/>
                </a:sysClr>
              </a:solidFill>
              <a:latin typeface="Calibri"/>
              <a:ea typeface="+mn-ea"/>
              <a:cs typeface="+mn-cs"/>
            </a:rPr>
            <a:t/>
          </a:r>
          <a:br>
            <a:rPr lang="sr-Cyrl-CS" baseline="0" smtClean="0">
              <a:solidFill>
                <a:sysClr val="windowText" lastClr="000000">
                  <a:hueOff val="0"/>
                  <a:satOff val="0"/>
                  <a:lumOff val="0"/>
                  <a:alphaOff val="0"/>
                </a:sysClr>
              </a:solidFill>
              <a:latin typeface="Calibri"/>
              <a:ea typeface="+mn-ea"/>
              <a:cs typeface="+mn-cs"/>
            </a:rPr>
          </a:br>
          <a:endParaRPr lang="en-US" smtClean="0">
            <a:solidFill>
              <a:sysClr val="windowText" lastClr="000000">
                <a:hueOff val="0"/>
                <a:satOff val="0"/>
                <a:lumOff val="0"/>
                <a:alphaOff val="0"/>
              </a:sysClr>
            </a:solidFill>
            <a:latin typeface="Calibri"/>
            <a:ea typeface="+mn-ea"/>
            <a:cs typeface="+mn-cs"/>
          </a:endParaRPr>
        </a:p>
      </dgm:t>
    </dgm:pt>
    <dgm:pt modelId="{D2D59390-05B1-4BA1-9CDF-E9979A3BAADA}" type="parTrans" cxnId="{65090658-5DD8-4396-8035-36BCCD47E632}">
      <dgm:prSet/>
      <dgm:spPr>
        <a:xfrm>
          <a:off x="4059669" y="740964"/>
          <a:ext cx="91440" cy="128551"/>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231A6BFD-4CD3-4A72-B845-220512BCEA70}" type="sibTrans" cxnId="{65090658-5DD8-4396-8035-36BCCD47E632}">
      <dgm:prSet/>
      <dgm:spPr/>
      <dgm:t>
        <a:bodyPr/>
        <a:lstStyle/>
        <a:p>
          <a:endParaRPr lang="en-US"/>
        </a:p>
      </dgm:t>
    </dgm:pt>
    <dgm:pt modelId="{A22455AB-32A0-4798-A121-35C9911E0E1A}">
      <dgm:prSet/>
      <dgm:spPr>
        <a:xfrm>
          <a:off x="3952351" y="1304143"/>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Тематска предавања</a:t>
          </a:r>
          <a:endParaRPr lang="en-US" smtClean="0">
            <a:solidFill>
              <a:sysClr val="windowText" lastClr="000000">
                <a:hueOff val="0"/>
                <a:satOff val="0"/>
                <a:lumOff val="0"/>
                <a:alphaOff val="0"/>
              </a:sysClr>
            </a:solidFill>
            <a:latin typeface="Calibri"/>
            <a:ea typeface="+mn-ea"/>
            <a:cs typeface="+mn-cs"/>
          </a:endParaRPr>
        </a:p>
      </dgm:t>
    </dgm:pt>
    <dgm:pt modelId="{627F5289-C2BC-47B1-BDE2-A19AB346E76F}" type="parTrans" cxnId="{28EDA284-B9D5-4210-BA64-9573BAA1FBD3}">
      <dgm:prSet/>
      <dgm:spPr>
        <a:xfrm>
          <a:off x="3860529" y="1175591"/>
          <a:ext cx="91822" cy="2815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9E29241-B9A6-49D0-B79E-0A7B1CD4307C}" type="sibTrans" cxnId="{28EDA284-B9D5-4210-BA64-9573BAA1FBD3}">
      <dgm:prSet/>
      <dgm:spPr/>
      <dgm:t>
        <a:bodyPr/>
        <a:lstStyle/>
        <a:p>
          <a:endParaRPr lang="en-US"/>
        </a:p>
      </dgm:t>
    </dgm:pt>
    <dgm:pt modelId="{BDE031DD-AAF3-4832-BFD1-3C5D7BCFE120}">
      <dgm:prSet/>
      <dgm:spPr>
        <a:xfrm>
          <a:off x="4105389" y="1738770"/>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Ученички парламент</a:t>
          </a:r>
          <a:endParaRPr lang="en-US" smtClean="0">
            <a:solidFill>
              <a:sysClr val="windowText" lastClr="000000">
                <a:hueOff val="0"/>
                <a:satOff val="0"/>
                <a:lumOff val="0"/>
                <a:alphaOff val="0"/>
              </a:sysClr>
            </a:solidFill>
            <a:latin typeface="Calibri"/>
            <a:ea typeface="+mn-ea"/>
            <a:cs typeface="+mn-cs"/>
          </a:endParaRPr>
        </a:p>
      </dgm:t>
    </dgm:pt>
    <dgm:pt modelId="{7E075068-6CFA-4EA0-83BF-C802DCA75CC2}" type="parTrans" cxnId="{2F169AEC-FC2C-4048-82A9-D6B1F1BBFA83}">
      <dgm:prSet/>
      <dgm:spPr>
        <a:xfrm>
          <a:off x="4013567" y="1610219"/>
          <a:ext cx="91822" cy="2815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D38DFDEC-D22D-4672-B85E-85865D697A9A}" type="sibTrans" cxnId="{2F169AEC-FC2C-4048-82A9-D6B1F1BBFA83}">
      <dgm:prSet/>
      <dgm:spPr/>
      <dgm:t>
        <a:bodyPr/>
        <a:lstStyle/>
        <a:p>
          <a:endParaRPr lang="en-US"/>
        </a:p>
      </dgm:t>
    </dgm:pt>
    <dgm:pt modelId="{907D3AAB-8AF6-44BC-B2C7-1FA51FC97EF3}">
      <dgm:prSet/>
      <dgm:spPr>
        <a:xfrm>
          <a:off x="4258427" y="2173398"/>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Професионала орјентација</a:t>
          </a:r>
          <a:endParaRPr lang="en-US" smtClean="0">
            <a:solidFill>
              <a:sysClr val="windowText" lastClr="000000">
                <a:hueOff val="0"/>
                <a:satOff val="0"/>
                <a:lumOff val="0"/>
                <a:alphaOff val="0"/>
              </a:sysClr>
            </a:solidFill>
            <a:latin typeface="Calibri"/>
            <a:ea typeface="+mn-ea"/>
            <a:cs typeface="+mn-cs"/>
          </a:endParaRPr>
        </a:p>
      </dgm:t>
    </dgm:pt>
    <dgm:pt modelId="{C95B45AD-D330-47B1-AAA5-D105190511D2}" type="parTrans" cxnId="{77C83F3A-8B23-4FD8-B7C5-91BFBE26C3AE}">
      <dgm:prSet/>
      <dgm:spPr>
        <a:xfrm>
          <a:off x="4166604" y="2044846"/>
          <a:ext cx="91822" cy="2815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BC0C75C-A777-4C55-8849-BC4C10DEE5E7}" type="sibTrans" cxnId="{77C83F3A-8B23-4FD8-B7C5-91BFBE26C3AE}">
      <dgm:prSet/>
      <dgm:spPr/>
      <dgm:t>
        <a:bodyPr/>
        <a:lstStyle/>
        <a:p>
          <a:endParaRPr lang="en-US"/>
        </a:p>
      </dgm:t>
    </dgm:pt>
    <dgm:pt modelId="{46CABA92-C7FF-46E4-B6E3-F1CAE3FB45E2}">
      <dgm:prSet/>
      <dgm:spPr>
        <a:xfrm>
          <a:off x="4411465" y="2608025"/>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Буквар дечјих права</a:t>
          </a:r>
          <a:endParaRPr lang="en-US" smtClean="0">
            <a:solidFill>
              <a:sysClr val="windowText" lastClr="000000">
                <a:hueOff val="0"/>
                <a:satOff val="0"/>
                <a:lumOff val="0"/>
                <a:alphaOff val="0"/>
              </a:sysClr>
            </a:solidFill>
            <a:latin typeface="Calibri"/>
            <a:ea typeface="+mn-ea"/>
            <a:cs typeface="+mn-cs"/>
          </a:endParaRPr>
        </a:p>
      </dgm:t>
    </dgm:pt>
    <dgm:pt modelId="{7DEF9A02-A8D1-4D18-B75A-1BF03A289EAD}" type="parTrans" cxnId="{FFC80338-2FD0-4956-92F7-93D04DA98FB3}">
      <dgm:prSet/>
      <dgm:spPr>
        <a:xfrm>
          <a:off x="4319642" y="2479473"/>
          <a:ext cx="91822" cy="2815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E5810C0-F2A4-43D3-9D41-B07D57DA0155}" type="sibTrans" cxnId="{FFC80338-2FD0-4956-92F7-93D04DA98FB3}">
      <dgm:prSet/>
      <dgm:spPr/>
      <dgm:t>
        <a:bodyPr/>
        <a:lstStyle/>
        <a:p>
          <a:endParaRPr lang="en-US"/>
        </a:p>
      </dgm:t>
    </dgm:pt>
    <dgm:pt modelId="{B6FE8360-B3AA-4359-8752-809701592DEC}">
      <dgm:prSet/>
      <dgm:spPr>
        <a:xfrm>
          <a:off x="4564502" y="3042652"/>
          <a:ext cx="612151" cy="30607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l" rtl="0"/>
          <a:r>
            <a:rPr lang="sr-Cyrl-CS" baseline="0" smtClean="0">
              <a:solidFill>
                <a:sysClr val="windowText" lastClr="000000">
                  <a:hueOff val="0"/>
                  <a:satOff val="0"/>
                  <a:lumOff val="0"/>
                  <a:alphaOff val="0"/>
                </a:sysClr>
              </a:solidFill>
              <a:latin typeface="Calibri"/>
              <a:ea typeface="+mn-ea"/>
              <a:cs typeface="+mn-cs"/>
            </a:rPr>
            <a:t>Школа без насилја</a:t>
          </a:r>
          <a:endParaRPr lang="en-US" smtClean="0">
            <a:solidFill>
              <a:sysClr val="windowText" lastClr="000000">
                <a:hueOff val="0"/>
                <a:satOff val="0"/>
                <a:lumOff val="0"/>
                <a:alphaOff val="0"/>
              </a:sysClr>
            </a:solidFill>
            <a:latin typeface="Calibri"/>
            <a:ea typeface="+mn-ea"/>
            <a:cs typeface="+mn-cs"/>
          </a:endParaRPr>
        </a:p>
      </dgm:t>
    </dgm:pt>
    <dgm:pt modelId="{1C98E77E-F988-4187-9707-82ABDF26AE6B}" type="parTrans" cxnId="{F0BE1F3E-5242-4B02-ACE5-A29BB638D0EA}">
      <dgm:prSet/>
      <dgm:spPr>
        <a:xfrm>
          <a:off x="4472680" y="2914100"/>
          <a:ext cx="91822" cy="28158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D31F8F17-D6F0-48BD-B809-5CDE4D3CCD37}" type="sibTrans" cxnId="{F0BE1F3E-5242-4B02-ACE5-A29BB638D0EA}">
      <dgm:prSet/>
      <dgm:spPr/>
      <dgm:t>
        <a:bodyPr/>
        <a:lstStyle/>
        <a:p>
          <a:endParaRPr lang="en-US"/>
        </a:p>
      </dgm:t>
    </dgm:pt>
    <dgm:pt modelId="{7A41EBA6-2100-49C4-8D35-624D54214549}" type="pres">
      <dgm:prSet presAssocID="{81EFDB34-6844-494B-9854-8B1036D50C8A}" presName="hierChild1" presStyleCnt="0">
        <dgm:presLayoutVars>
          <dgm:orgChart val="1"/>
          <dgm:chPref val="1"/>
          <dgm:dir/>
          <dgm:animOne val="branch"/>
          <dgm:animLvl val="lvl"/>
          <dgm:resizeHandles/>
        </dgm:presLayoutVars>
      </dgm:prSet>
      <dgm:spPr/>
    </dgm:pt>
    <dgm:pt modelId="{45A1232F-354F-410C-AC8A-61B6C9F02EFF}" type="pres">
      <dgm:prSet presAssocID="{4CC3070A-4F41-4BFF-AABA-796E649B1E22}" presName="hierRoot1" presStyleCnt="0">
        <dgm:presLayoutVars>
          <dgm:hierBranch/>
        </dgm:presLayoutVars>
      </dgm:prSet>
      <dgm:spPr/>
    </dgm:pt>
    <dgm:pt modelId="{B725C4AC-02D6-4641-80AF-6E79E65819C3}" type="pres">
      <dgm:prSet presAssocID="{4CC3070A-4F41-4BFF-AABA-796E649B1E22}" presName="rootComposite1" presStyleCnt="0"/>
      <dgm:spPr/>
    </dgm:pt>
    <dgm:pt modelId="{465F8E91-381F-4F11-A839-531FA34B922C}" type="pres">
      <dgm:prSet presAssocID="{4CC3070A-4F41-4BFF-AABA-796E649B1E22}" presName="rootText1" presStyleLbl="node0" presStyleIdx="0" presStyleCnt="1">
        <dgm:presLayoutVars>
          <dgm:chPref val="3"/>
        </dgm:presLayoutVars>
      </dgm:prSet>
      <dgm:spPr>
        <a:prstGeom prst="rect">
          <a:avLst/>
        </a:prstGeom>
      </dgm:spPr>
      <dgm:t>
        <a:bodyPr/>
        <a:lstStyle/>
        <a:p>
          <a:endParaRPr lang="en-US"/>
        </a:p>
      </dgm:t>
    </dgm:pt>
    <dgm:pt modelId="{A831CA01-43E5-4B90-95A0-694AA991511E}" type="pres">
      <dgm:prSet presAssocID="{4CC3070A-4F41-4BFF-AABA-796E649B1E22}" presName="rootConnector1" presStyleLbl="node1" presStyleIdx="0" presStyleCnt="0"/>
      <dgm:spPr/>
      <dgm:t>
        <a:bodyPr/>
        <a:lstStyle/>
        <a:p>
          <a:endParaRPr lang="en-US"/>
        </a:p>
      </dgm:t>
    </dgm:pt>
    <dgm:pt modelId="{57F7463A-E974-4E2D-ABD0-3BC9591DC88A}" type="pres">
      <dgm:prSet presAssocID="{4CC3070A-4F41-4BFF-AABA-796E649B1E22}" presName="hierChild2" presStyleCnt="0"/>
      <dgm:spPr/>
    </dgm:pt>
    <dgm:pt modelId="{67D929F4-829E-424C-B971-D0214C257A56}" type="pres">
      <dgm:prSet presAssocID="{B27F40ED-86C8-47DC-AC1A-A7118EC5B677}" presName="Name35" presStyleLbl="parChTrans1D2" presStyleIdx="0" presStyleCnt="4"/>
      <dgm:spPr>
        <a:custGeom>
          <a:avLst/>
          <a:gdLst/>
          <a:ahLst/>
          <a:cxnLst/>
          <a:rect l="0" t="0" r="0" b="0"/>
          <a:pathLst>
            <a:path>
              <a:moveTo>
                <a:pt x="1328084" y="0"/>
              </a:moveTo>
              <a:lnTo>
                <a:pt x="1328084" y="76831"/>
              </a:lnTo>
              <a:lnTo>
                <a:pt x="0" y="76831"/>
              </a:lnTo>
              <a:lnTo>
                <a:pt x="0" y="153662"/>
              </a:lnTo>
            </a:path>
          </a:pathLst>
        </a:custGeom>
      </dgm:spPr>
      <dgm:t>
        <a:bodyPr/>
        <a:lstStyle/>
        <a:p>
          <a:endParaRPr lang="en-US"/>
        </a:p>
      </dgm:t>
    </dgm:pt>
    <dgm:pt modelId="{0648145A-262B-4E1B-9FC1-34BE7A7A5EA7}" type="pres">
      <dgm:prSet presAssocID="{E63DA07C-9B94-4285-A860-D57BAB34FF2D}" presName="hierRoot2" presStyleCnt="0">
        <dgm:presLayoutVars>
          <dgm:hierBranch/>
        </dgm:presLayoutVars>
      </dgm:prSet>
      <dgm:spPr/>
    </dgm:pt>
    <dgm:pt modelId="{C2E65B67-1314-4334-9B51-F7DB6759031D}" type="pres">
      <dgm:prSet presAssocID="{E63DA07C-9B94-4285-A860-D57BAB34FF2D}" presName="rootComposite" presStyleCnt="0"/>
      <dgm:spPr/>
    </dgm:pt>
    <dgm:pt modelId="{30FCD4D0-975E-45D5-9B13-B5D21910D83D}" type="pres">
      <dgm:prSet presAssocID="{E63DA07C-9B94-4285-A860-D57BAB34FF2D}" presName="rootText" presStyleLbl="node2" presStyleIdx="0" presStyleCnt="4">
        <dgm:presLayoutVars>
          <dgm:chPref val="3"/>
        </dgm:presLayoutVars>
      </dgm:prSet>
      <dgm:spPr>
        <a:prstGeom prst="rect">
          <a:avLst/>
        </a:prstGeom>
      </dgm:spPr>
      <dgm:t>
        <a:bodyPr/>
        <a:lstStyle/>
        <a:p>
          <a:endParaRPr lang="en-US"/>
        </a:p>
      </dgm:t>
    </dgm:pt>
    <dgm:pt modelId="{8F9EC296-9655-4B5B-A9D5-64A2FC490756}" type="pres">
      <dgm:prSet presAssocID="{E63DA07C-9B94-4285-A860-D57BAB34FF2D}" presName="rootConnector" presStyleLbl="node2" presStyleIdx="0" presStyleCnt="4"/>
      <dgm:spPr/>
      <dgm:t>
        <a:bodyPr/>
        <a:lstStyle/>
        <a:p>
          <a:endParaRPr lang="en-US"/>
        </a:p>
      </dgm:t>
    </dgm:pt>
    <dgm:pt modelId="{8E4BC84F-906E-44E5-8BD0-E54E92AF6839}" type="pres">
      <dgm:prSet presAssocID="{E63DA07C-9B94-4285-A860-D57BAB34FF2D}" presName="hierChild4" presStyleCnt="0"/>
      <dgm:spPr/>
    </dgm:pt>
    <dgm:pt modelId="{905A87AF-737E-430F-9746-D2B8BCC0DFF0}" type="pres">
      <dgm:prSet presAssocID="{0BEC0CDC-05E9-4E7A-B611-AEFA216B15CC}" presName="Name35" presStyleLbl="parChTrans1D3" presStyleIdx="0" presStyleCnt="3"/>
      <dgm:spPr>
        <a:custGeom>
          <a:avLst/>
          <a:gdLst/>
          <a:ahLst/>
          <a:cxnLst/>
          <a:rect l="0" t="0" r="0" b="0"/>
          <a:pathLst>
            <a:path>
              <a:moveTo>
                <a:pt x="45720" y="0"/>
              </a:moveTo>
              <a:lnTo>
                <a:pt x="45720" y="153662"/>
              </a:lnTo>
            </a:path>
          </a:pathLst>
        </a:custGeom>
      </dgm:spPr>
      <dgm:t>
        <a:bodyPr/>
        <a:lstStyle/>
        <a:p>
          <a:endParaRPr lang="en-US"/>
        </a:p>
      </dgm:t>
    </dgm:pt>
    <dgm:pt modelId="{69CFC72E-6F27-477E-AA23-7A91CD17E642}" type="pres">
      <dgm:prSet presAssocID="{9C56B908-2B19-4433-821E-32C4ECD2A06C}" presName="hierRoot2" presStyleCnt="0">
        <dgm:presLayoutVars>
          <dgm:hierBranch val="r"/>
        </dgm:presLayoutVars>
      </dgm:prSet>
      <dgm:spPr/>
    </dgm:pt>
    <dgm:pt modelId="{09C2C4C6-6891-4DBC-BAE6-B99795894489}" type="pres">
      <dgm:prSet presAssocID="{9C56B908-2B19-4433-821E-32C4ECD2A06C}" presName="rootComposite" presStyleCnt="0"/>
      <dgm:spPr/>
    </dgm:pt>
    <dgm:pt modelId="{811002EB-27EA-4F5D-ABA6-0D089961FE88}" type="pres">
      <dgm:prSet presAssocID="{9C56B908-2B19-4433-821E-32C4ECD2A06C}" presName="rootText" presStyleLbl="node3" presStyleIdx="0" presStyleCnt="3">
        <dgm:presLayoutVars>
          <dgm:chPref val="3"/>
        </dgm:presLayoutVars>
      </dgm:prSet>
      <dgm:spPr>
        <a:prstGeom prst="rect">
          <a:avLst/>
        </a:prstGeom>
      </dgm:spPr>
      <dgm:t>
        <a:bodyPr/>
        <a:lstStyle/>
        <a:p>
          <a:endParaRPr lang="en-US"/>
        </a:p>
      </dgm:t>
    </dgm:pt>
    <dgm:pt modelId="{EB183442-F6EF-4CA1-89AE-C14422E2FCE0}" type="pres">
      <dgm:prSet presAssocID="{9C56B908-2B19-4433-821E-32C4ECD2A06C}" presName="rootConnector" presStyleLbl="node3" presStyleIdx="0" presStyleCnt="3"/>
      <dgm:spPr/>
      <dgm:t>
        <a:bodyPr/>
        <a:lstStyle/>
        <a:p>
          <a:endParaRPr lang="en-US"/>
        </a:p>
      </dgm:t>
    </dgm:pt>
    <dgm:pt modelId="{1A61B349-77D1-41E1-88AB-D3330CAA11BB}" type="pres">
      <dgm:prSet presAssocID="{9C56B908-2B19-4433-821E-32C4ECD2A06C}" presName="hierChild4" presStyleCnt="0"/>
      <dgm:spPr/>
    </dgm:pt>
    <dgm:pt modelId="{CC689D04-DC67-4D89-A310-FDB56F03847C}" type="pres">
      <dgm:prSet presAssocID="{61839EBA-AA2C-4D6C-BA37-E61F5B305D26}" presName="Name50" presStyleLbl="parChTrans1D4" presStyleIdx="0"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7F5943D8-4B56-47AE-BD2F-AF2B9EABC74C}" type="pres">
      <dgm:prSet presAssocID="{E2A75C2D-CD36-4921-85B8-52D7DEDA2970}" presName="hierRoot2" presStyleCnt="0">
        <dgm:presLayoutVars>
          <dgm:hierBranch val="r"/>
        </dgm:presLayoutVars>
      </dgm:prSet>
      <dgm:spPr/>
    </dgm:pt>
    <dgm:pt modelId="{8DA6FBF5-E87A-4EEC-BD6D-640017C7B893}" type="pres">
      <dgm:prSet presAssocID="{E2A75C2D-CD36-4921-85B8-52D7DEDA2970}" presName="rootComposite" presStyleCnt="0"/>
      <dgm:spPr/>
    </dgm:pt>
    <dgm:pt modelId="{3E055EE7-0992-440F-9CB7-568A9DAE1612}" type="pres">
      <dgm:prSet presAssocID="{E2A75C2D-CD36-4921-85B8-52D7DEDA2970}" presName="rootText" presStyleLbl="node4" presStyleIdx="0" presStyleCnt="10">
        <dgm:presLayoutVars>
          <dgm:chPref val="3"/>
        </dgm:presLayoutVars>
      </dgm:prSet>
      <dgm:spPr>
        <a:prstGeom prst="rect">
          <a:avLst/>
        </a:prstGeom>
      </dgm:spPr>
      <dgm:t>
        <a:bodyPr/>
        <a:lstStyle/>
        <a:p>
          <a:endParaRPr lang="en-US"/>
        </a:p>
      </dgm:t>
    </dgm:pt>
    <dgm:pt modelId="{67FFD7A0-14EA-4E07-ACD8-3FDDB34D7825}" type="pres">
      <dgm:prSet presAssocID="{E2A75C2D-CD36-4921-85B8-52D7DEDA2970}" presName="rootConnector" presStyleLbl="node4" presStyleIdx="0" presStyleCnt="10"/>
      <dgm:spPr/>
      <dgm:t>
        <a:bodyPr/>
        <a:lstStyle/>
        <a:p>
          <a:endParaRPr lang="en-US"/>
        </a:p>
      </dgm:t>
    </dgm:pt>
    <dgm:pt modelId="{C8A7F03E-F938-4290-B2D9-82F934015A0E}" type="pres">
      <dgm:prSet presAssocID="{E2A75C2D-CD36-4921-85B8-52D7DEDA2970}" presName="hierChild4" presStyleCnt="0"/>
      <dgm:spPr/>
    </dgm:pt>
    <dgm:pt modelId="{A5201B2C-05F0-46B0-950E-BD92FD94FA5F}" type="pres">
      <dgm:prSet presAssocID="{B404B946-92C7-4D59-9398-214FCEA86360}" presName="Name50" presStyleLbl="parChTrans1D4" presStyleIdx="1"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A47967E0-7B9C-4DDD-921A-B9235F5F526A}" type="pres">
      <dgm:prSet presAssocID="{F5F3EA4A-9FE6-4B4B-AE8D-591127CF63CF}" presName="hierRoot2" presStyleCnt="0">
        <dgm:presLayoutVars>
          <dgm:hierBranch val="r"/>
        </dgm:presLayoutVars>
      </dgm:prSet>
      <dgm:spPr/>
    </dgm:pt>
    <dgm:pt modelId="{8B0989A5-EE53-4F09-BC78-0F59B79846C3}" type="pres">
      <dgm:prSet presAssocID="{F5F3EA4A-9FE6-4B4B-AE8D-591127CF63CF}" presName="rootComposite" presStyleCnt="0"/>
      <dgm:spPr/>
    </dgm:pt>
    <dgm:pt modelId="{C03B55AB-1D45-4FB0-A4B3-047BE98524E5}" type="pres">
      <dgm:prSet presAssocID="{F5F3EA4A-9FE6-4B4B-AE8D-591127CF63CF}" presName="rootText" presStyleLbl="node4" presStyleIdx="1" presStyleCnt="10">
        <dgm:presLayoutVars>
          <dgm:chPref val="3"/>
        </dgm:presLayoutVars>
      </dgm:prSet>
      <dgm:spPr>
        <a:prstGeom prst="rect">
          <a:avLst/>
        </a:prstGeom>
      </dgm:spPr>
      <dgm:t>
        <a:bodyPr/>
        <a:lstStyle/>
        <a:p>
          <a:endParaRPr lang="en-US"/>
        </a:p>
      </dgm:t>
    </dgm:pt>
    <dgm:pt modelId="{93C48ED0-15ED-4D98-B345-6FDB8BB7BF99}" type="pres">
      <dgm:prSet presAssocID="{F5F3EA4A-9FE6-4B4B-AE8D-591127CF63CF}" presName="rootConnector" presStyleLbl="node4" presStyleIdx="1" presStyleCnt="10"/>
      <dgm:spPr/>
      <dgm:t>
        <a:bodyPr/>
        <a:lstStyle/>
        <a:p>
          <a:endParaRPr lang="en-US"/>
        </a:p>
      </dgm:t>
    </dgm:pt>
    <dgm:pt modelId="{3207FE0B-90D7-4685-B789-CD67BBEB9449}" type="pres">
      <dgm:prSet presAssocID="{F5F3EA4A-9FE6-4B4B-AE8D-591127CF63CF}" presName="hierChild4" presStyleCnt="0"/>
      <dgm:spPr/>
    </dgm:pt>
    <dgm:pt modelId="{BA179420-4947-4C6C-9927-A8D8D4A12D18}" type="pres">
      <dgm:prSet presAssocID="{F5F3EA4A-9FE6-4B4B-AE8D-591127CF63CF}" presName="hierChild5" presStyleCnt="0"/>
      <dgm:spPr/>
    </dgm:pt>
    <dgm:pt modelId="{916F884B-AE5F-48E4-BADE-97F3CB93EACF}" type="pres">
      <dgm:prSet presAssocID="{E2A75C2D-CD36-4921-85B8-52D7DEDA2970}" presName="hierChild5" presStyleCnt="0"/>
      <dgm:spPr/>
    </dgm:pt>
    <dgm:pt modelId="{D3E23E46-AA36-4A6D-B9AB-C896ACE66224}" type="pres">
      <dgm:prSet presAssocID="{9C56B908-2B19-4433-821E-32C4ECD2A06C}" presName="hierChild5" presStyleCnt="0"/>
      <dgm:spPr/>
    </dgm:pt>
    <dgm:pt modelId="{55B51624-4F6D-453D-BFC3-5112BBB6B4AC}" type="pres">
      <dgm:prSet presAssocID="{E63DA07C-9B94-4285-A860-D57BAB34FF2D}" presName="hierChild5" presStyleCnt="0"/>
      <dgm:spPr/>
    </dgm:pt>
    <dgm:pt modelId="{93B5397C-53A3-4D50-89FA-73DD02185D98}" type="pres">
      <dgm:prSet presAssocID="{16082DE8-4B95-41C3-82DB-4EAEAB3825F8}" presName="Name35" presStyleLbl="parChTrans1D2" presStyleIdx="1" presStyleCnt="4"/>
      <dgm:spPr>
        <a:custGeom>
          <a:avLst/>
          <a:gdLst/>
          <a:ahLst/>
          <a:cxnLst/>
          <a:rect l="0" t="0" r="0" b="0"/>
          <a:pathLst>
            <a:path>
              <a:moveTo>
                <a:pt x="442694" y="0"/>
              </a:moveTo>
              <a:lnTo>
                <a:pt x="442694" y="76831"/>
              </a:lnTo>
              <a:lnTo>
                <a:pt x="0" y="76831"/>
              </a:lnTo>
              <a:lnTo>
                <a:pt x="0" y="153662"/>
              </a:lnTo>
            </a:path>
          </a:pathLst>
        </a:custGeom>
      </dgm:spPr>
      <dgm:t>
        <a:bodyPr/>
        <a:lstStyle/>
        <a:p>
          <a:endParaRPr lang="en-US"/>
        </a:p>
      </dgm:t>
    </dgm:pt>
    <dgm:pt modelId="{89ABADDC-B5B9-4D86-9066-D7660465A53F}" type="pres">
      <dgm:prSet presAssocID="{29AB74DB-E356-4614-8411-6F1BE33B27BC}" presName="hierRoot2" presStyleCnt="0">
        <dgm:presLayoutVars>
          <dgm:hierBranch/>
        </dgm:presLayoutVars>
      </dgm:prSet>
      <dgm:spPr/>
    </dgm:pt>
    <dgm:pt modelId="{0DD6D920-2084-450F-B366-C2F09DA9C97E}" type="pres">
      <dgm:prSet presAssocID="{29AB74DB-E356-4614-8411-6F1BE33B27BC}" presName="rootComposite" presStyleCnt="0"/>
      <dgm:spPr/>
    </dgm:pt>
    <dgm:pt modelId="{3CDD2DC9-AAC1-43FF-92B3-28EFD50AC4F0}" type="pres">
      <dgm:prSet presAssocID="{29AB74DB-E356-4614-8411-6F1BE33B27BC}" presName="rootText" presStyleLbl="node2" presStyleIdx="1" presStyleCnt="4">
        <dgm:presLayoutVars>
          <dgm:chPref val="3"/>
        </dgm:presLayoutVars>
      </dgm:prSet>
      <dgm:spPr>
        <a:prstGeom prst="rect">
          <a:avLst/>
        </a:prstGeom>
      </dgm:spPr>
      <dgm:t>
        <a:bodyPr/>
        <a:lstStyle/>
        <a:p>
          <a:endParaRPr lang="en-US"/>
        </a:p>
      </dgm:t>
    </dgm:pt>
    <dgm:pt modelId="{01557946-4FA1-4E21-8FE9-A09B85903241}" type="pres">
      <dgm:prSet presAssocID="{29AB74DB-E356-4614-8411-6F1BE33B27BC}" presName="rootConnector" presStyleLbl="node2" presStyleIdx="1" presStyleCnt="4"/>
      <dgm:spPr/>
      <dgm:t>
        <a:bodyPr/>
        <a:lstStyle/>
        <a:p>
          <a:endParaRPr lang="en-US"/>
        </a:p>
      </dgm:t>
    </dgm:pt>
    <dgm:pt modelId="{D67BF7D0-E7C2-4C65-929E-7FC45BD12FC7}" type="pres">
      <dgm:prSet presAssocID="{29AB74DB-E356-4614-8411-6F1BE33B27BC}" presName="hierChild4" presStyleCnt="0"/>
      <dgm:spPr/>
    </dgm:pt>
    <dgm:pt modelId="{E602B2B6-1439-4A8E-B1D6-E6FBF1ACECB8}" type="pres">
      <dgm:prSet presAssocID="{29AB74DB-E356-4614-8411-6F1BE33B27BC}" presName="hierChild5" presStyleCnt="0"/>
      <dgm:spPr/>
    </dgm:pt>
    <dgm:pt modelId="{1642B70A-CAE1-422D-BF98-2ECCBE84E620}" type="pres">
      <dgm:prSet presAssocID="{5CE76795-890A-4210-8342-DFDFE18309D5}" presName="Name35" presStyleLbl="parChTrans1D2" presStyleIdx="2" presStyleCnt="4"/>
      <dgm:spPr>
        <a:custGeom>
          <a:avLst/>
          <a:gdLst/>
          <a:ahLst/>
          <a:cxnLst/>
          <a:rect l="0" t="0" r="0" b="0"/>
          <a:pathLst>
            <a:path>
              <a:moveTo>
                <a:pt x="0" y="0"/>
              </a:moveTo>
              <a:lnTo>
                <a:pt x="0" y="76831"/>
              </a:lnTo>
              <a:lnTo>
                <a:pt x="442694" y="76831"/>
              </a:lnTo>
              <a:lnTo>
                <a:pt x="442694" y="153662"/>
              </a:lnTo>
            </a:path>
          </a:pathLst>
        </a:custGeom>
      </dgm:spPr>
      <dgm:t>
        <a:bodyPr/>
        <a:lstStyle/>
        <a:p>
          <a:endParaRPr lang="en-US"/>
        </a:p>
      </dgm:t>
    </dgm:pt>
    <dgm:pt modelId="{D42EBB2E-DDB3-4FED-B57B-D391AB5210BA}" type="pres">
      <dgm:prSet presAssocID="{1C1ED549-3FD4-4B47-9AE8-B520189BA810}" presName="hierRoot2" presStyleCnt="0">
        <dgm:presLayoutVars>
          <dgm:hierBranch/>
        </dgm:presLayoutVars>
      </dgm:prSet>
      <dgm:spPr/>
    </dgm:pt>
    <dgm:pt modelId="{4F78F157-6E60-426F-8602-07810DF58954}" type="pres">
      <dgm:prSet presAssocID="{1C1ED549-3FD4-4B47-9AE8-B520189BA810}" presName="rootComposite" presStyleCnt="0"/>
      <dgm:spPr/>
    </dgm:pt>
    <dgm:pt modelId="{B83A19AA-86B0-4603-B2DB-243AF1946516}" type="pres">
      <dgm:prSet presAssocID="{1C1ED549-3FD4-4B47-9AE8-B520189BA810}" presName="rootText" presStyleLbl="node2" presStyleIdx="2" presStyleCnt="4">
        <dgm:presLayoutVars>
          <dgm:chPref val="3"/>
        </dgm:presLayoutVars>
      </dgm:prSet>
      <dgm:spPr>
        <a:prstGeom prst="rect">
          <a:avLst/>
        </a:prstGeom>
      </dgm:spPr>
      <dgm:t>
        <a:bodyPr/>
        <a:lstStyle/>
        <a:p>
          <a:endParaRPr lang="en-US"/>
        </a:p>
      </dgm:t>
    </dgm:pt>
    <dgm:pt modelId="{7913C0B4-B368-4ACF-AF50-712078904768}" type="pres">
      <dgm:prSet presAssocID="{1C1ED549-3FD4-4B47-9AE8-B520189BA810}" presName="rootConnector" presStyleLbl="node2" presStyleIdx="2" presStyleCnt="4"/>
      <dgm:spPr/>
      <dgm:t>
        <a:bodyPr/>
        <a:lstStyle/>
        <a:p>
          <a:endParaRPr lang="en-US"/>
        </a:p>
      </dgm:t>
    </dgm:pt>
    <dgm:pt modelId="{08FA5B3D-9DAC-409D-A233-838CA15AA7E9}" type="pres">
      <dgm:prSet presAssocID="{1C1ED549-3FD4-4B47-9AE8-B520189BA810}" presName="hierChild4" presStyleCnt="0"/>
      <dgm:spPr/>
    </dgm:pt>
    <dgm:pt modelId="{85CECCF8-1FC8-4B4F-8488-110577C5DD38}" type="pres">
      <dgm:prSet presAssocID="{2B4BCE4D-90B5-4E8A-8F53-E25354CF42DA}" presName="Name35" presStyleLbl="parChTrans1D3" presStyleIdx="1" presStyleCnt="3"/>
      <dgm:spPr>
        <a:custGeom>
          <a:avLst/>
          <a:gdLst/>
          <a:ahLst/>
          <a:cxnLst/>
          <a:rect l="0" t="0" r="0" b="0"/>
          <a:pathLst>
            <a:path>
              <a:moveTo>
                <a:pt x="45720" y="0"/>
              </a:moveTo>
              <a:lnTo>
                <a:pt x="45720" y="153662"/>
              </a:lnTo>
            </a:path>
          </a:pathLst>
        </a:custGeom>
      </dgm:spPr>
      <dgm:t>
        <a:bodyPr/>
        <a:lstStyle/>
        <a:p>
          <a:endParaRPr lang="en-US"/>
        </a:p>
      </dgm:t>
    </dgm:pt>
    <dgm:pt modelId="{28A92114-7606-4024-8B65-519A961AA31F}" type="pres">
      <dgm:prSet presAssocID="{0E2EC0D8-312E-494A-AD51-C52E20C13F17}" presName="hierRoot2" presStyleCnt="0">
        <dgm:presLayoutVars>
          <dgm:hierBranch val="r"/>
        </dgm:presLayoutVars>
      </dgm:prSet>
      <dgm:spPr/>
    </dgm:pt>
    <dgm:pt modelId="{A7754F8E-B587-481B-9969-97739736B07F}" type="pres">
      <dgm:prSet presAssocID="{0E2EC0D8-312E-494A-AD51-C52E20C13F17}" presName="rootComposite" presStyleCnt="0"/>
      <dgm:spPr/>
    </dgm:pt>
    <dgm:pt modelId="{57963120-6582-4F95-8570-56C785647313}" type="pres">
      <dgm:prSet presAssocID="{0E2EC0D8-312E-494A-AD51-C52E20C13F17}" presName="rootText" presStyleLbl="node3" presStyleIdx="1" presStyleCnt="3">
        <dgm:presLayoutVars>
          <dgm:chPref val="3"/>
        </dgm:presLayoutVars>
      </dgm:prSet>
      <dgm:spPr>
        <a:prstGeom prst="rect">
          <a:avLst/>
        </a:prstGeom>
      </dgm:spPr>
      <dgm:t>
        <a:bodyPr/>
        <a:lstStyle/>
        <a:p>
          <a:endParaRPr lang="en-US"/>
        </a:p>
      </dgm:t>
    </dgm:pt>
    <dgm:pt modelId="{991FBC17-9257-4BC6-8200-0678FA342910}" type="pres">
      <dgm:prSet presAssocID="{0E2EC0D8-312E-494A-AD51-C52E20C13F17}" presName="rootConnector" presStyleLbl="node3" presStyleIdx="1" presStyleCnt="3"/>
      <dgm:spPr/>
      <dgm:t>
        <a:bodyPr/>
        <a:lstStyle/>
        <a:p>
          <a:endParaRPr lang="en-US"/>
        </a:p>
      </dgm:t>
    </dgm:pt>
    <dgm:pt modelId="{8A5D48C2-C497-4A60-8D8C-3FD80A3E9C2F}" type="pres">
      <dgm:prSet presAssocID="{0E2EC0D8-312E-494A-AD51-C52E20C13F17}" presName="hierChild4" presStyleCnt="0"/>
      <dgm:spPr/>
    </dgm:pt>
    <dgm:pt modelId="{E039C122-D25A-4D1A-905C-DB47FF96949A}" type="pres">
      <dgm:prSet presAssocID="{B6012DE3-A890-4EFA-A2D1-886157F7C1A3}" presName="Name50" presStyleLbl="parChTrans1D4" presStyleIdx="2"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5B95AF84-D5F4-47F4-920D-A16C8DE77DA9}" type="pres">
      <dgm:prSet presAssocID="{A757594F-711B-468E-8BA4-C2E78BE6B883}" presName="hierRoot2" presStyleCnt="0">
        <dgm:presLayoutVars>
          <dgm:hierBranch val="r"/>
        </dgm:presLayoutVars>
      </dgm:prSet>
      <dgm:spPr/>
    </dgm:pt>
    <dgm:pt modelId="{926C7FE5-F2C8-47ED-B5A9-6BFD142A9A3B}" type="pres">
      <dgm:prSet presAssocID="{A757594F-711B-468E-8BA4-C2E78BE6B883}" presName="rootComposite" presStyleCnt="0"/>
      <dgm:spPr/>
    </dgm:pt>
    <dgm:pt modelId="{AD5E7630-FC42-47DF-8584-0891033A06C2}" type="pres">
      <dgm:prSet presAssocID="{A757594F-711B-468E-8BA4-C2E78BE6B883}" presName="rootText" presStyleLbl="node4" presStyleIdx="2" presStyleCnt="10">
        <dgm:presLayoutVars>
          <dgm:chPref val="3"/>
        </dgm:presLayoutVars>
      </dgm:prSet>
      <dgm:spPr>
        <a:prstGeom prst="rect">
          <a:avLst/>
        </a:prstGeom>
      </dgm:spPr>
      <dgm:t>
        <a:bodyPr/>
        <a:lstStyle/>
        <a:p>
          <a:endParaRPr lang="en-US"/>
        </a:p>
      </dgm:t>
    </dgm:pt>
    <dgm:pt modelId="{F6BA291E-C675-4A66-B0F3-70F024E854F5}" type="pres">
      <dgm:prSet presAssocID="{A757594F-711B-468E-8BA4-C2E78BE6B883}" presName="rootConnector" presStyleLbl="node4" presStyleIdx="2" presStyleCnt="10"/>
      <dgm:spPr/>
      <dgm:t>
        <a:bodyPr/>
        <a:lstStyle/>
        <a:p>
          <a:endParaRPr lang="en-US"/>
        </a:p>
      </dgm:t>
    </dgm:pt>
    <dgm:pt modelId="{50BCFCD1-CCA3-45B6-AF1D-E798A9CB0DAB}" type="pres">
      <dgm:prSet presAssocID="{A757594F-711B-468E-8BA4-C2E78BE6B883}" presName="hierChild4" presStyleCnt="0"/>
      <dgm:spPr/>
    </dgm:pt>
    <dgm:pt modelId="{6C45BB7A-1613-49AF-BA40-A707F79002BC}" type="pres">
      <dgm:prSet presAssocID="{EB6B230D-2242-482B-AE6A-DB106B5A2643}" presName="Name50" presStyleLbl="parChTrans1D4" presStyleIdx="3"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B2F6766B-F5AA-4EB0-A874-57BF0043D392}" type="pres">
      <dgm:prSet presAssocID="{292A7672-4E1F-4A99-8773-3F32E0C9A0F7}" presName="hierRoot2" presStyleCnt="0">
        <dgm:presLayoutVars>
          <dgm:hierBranch val="r"/>
        </dgm:presLayoutVars>
      </dgm:prSet>
      <dgm:spPr/>
    </dgm:pt>
    <dgm:pt modelId="{3A31D79B-D343-42BA-AF52-E4832798839B}" type="pres">
      <dgm:prSet presAssocID="{292A7672-4E1F-4A99-8773-3F32E0C9A0F7}" presName="rootComposite" presStyleCnt="0"/>
      <dgm:spPr/>
    </dgm:pt>
    <dgm:pt modelId="{0FDEBE67-57F4-4426-A61F-13F3B5EA32A8}" type="pres">
      <dgm:prSet presAssocID="{292A7672-4E1F-4A99-8773-3F32E0C9A0F7}" presName="rootText" presStyleLbl="node4" presStyleIdx="3" presStyleCnt="10">
        <dgm:presLayoutVars>
          <dgm:chPref val="3"/>
        </dgm:presLayoutVars>
      </dgm:prSet>
      <dgm:spPr>
        <a:prstGeom prst="rect">
          <a:avLst/>
        </a:prstGeom>
      </dgm:spPr>
      <dgm:t>
        <a:bodyPr/>
        <a:lstStyle/>
        <a:p>
          <a:endParaRPr lang="en-US"/>
        </a:p>
      </dgm:t>
    </dgm:pt>
    <dgm:pt modelId="{0624206B-9FE6-4072-B104-DB2C8100C62A}" type="pres">
      <dgm:prSet presAssocID="{292A7672-4E1F-4A99-8773-3F32E0C9A0F7}" presName="rootConnector" presStyleLbl="node4" presStyleIdx="3" presStyleCnt="10"/>
      <dgm:spPr/>
      <dgm:t>
        <a:bodyPr/>
        <a:lstStyle/>
        <a:p>
          <a:endParaRPr lang="en-US"/>
        </a:p>
      </dgm:t>
    </dgm:pt>
    <dgm:pt modelId="{DEDB3037-9B05-4432-8828-F6EACDC00731}" type="pres">
      <dgm:prSet presAssocID="{292A7672-4E1F-4A99-8773-3F32E0C9A0F7}" presName="hierChild4" presStyleCnt="0"/>
      <dgm:spPr/>
    </dgm:pt>
    <dgm:pt modelId="{AE6101FA-67D6-4F50-85FB-A4CBCBE23BED}" type="pres">
      <dgm:prSet presAssocID="{5FB154E4-D16F-4D11-8EB2-2F883EB0D350}" presName="Name50" presStyleLbl="parChTrans1D4" presStyleIdx="4"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658D332E-BDA1-46CC-A01F-B132232CDABA}" type="pres">
      <dgm:prSet presAssocID="{E1CD3816-2071-4593-9001-8EDC97BDC8AC}" presName="hierRoot2" presStyleCnt="0">
        <dgm:presLayoutVars>
          <dgm:hierBranch val="r"/>
        </dgm:presLayoutVars>
      </dgm:prSet>
      <dgm:spPr/>
    </dgm:pt>
    <dgm:pt modelId="{AB4C7279-7450-4162-9883-2498594E44D3}" type="pres">
      <dgm:prSet presAssocID="{E1CD3816-2071-4593-9001-8EDC97BDC8AC}" presName="rootComposite" presStyleCnt="0"/>
      <dgm:spPr/>
    </dgm:pt>
    <dgm:pt modelId="{0D88E6E9-28F6-4F90-B567-804B44308C59}" type="pres">
      <dgm:prSet presAssocID="{E1CD3816-2071-4593-9001-8EDC97BDC8AC}" presName="rootText" presStyleLbl="node4" presStyleIdx="4" presStyleCnt="10">
        <dgm:presLayoutVars>
          <dgm:chPref val="3"/>
        </dgm:presLayoutVars>
      </dgm:prSet>
      <dgm:spPr>
        <a:prstGeom prst="rect">
          <a:avLst/>
        </a:prstGeom>
      </dgm:spPr>
      <dgm:t>
        <a:bodyPr/>
        <a:lstStyle/>
        <a:p>
          <a:endParaRPr lang="en-US"/>
        </a:p>
      </dgm:t>
    </dgm:pt>
    <dgm:pt modelId="{6E597AFC-8800-43F3-86A1-3521B40E5CE0}" type="pres">
      <dgm:prSet presAssocID="{E1CD3816-2071-4593-9001-8EDC97BDC8AC}" presName="rootConnector" presStyleLbl="node4" presStyleIdx="4" presStyleCnt="10"/>
      <dgm:spPr/>
      <dgm:t>
        <a:bodyPr/>
        <a:lstStyle/>
        <a:p>
          <a:endParaRPr lang="en-US"/>
        </a:p>
      </dgm:t>
    </dgm:pt>
    <dgm:pt modelId="{90657BF4-592B-4AA7-826D-C79C8F3A3F77}" type="pres">
      <dgm:prSet presAssocID="{E1CD3816-2071-4593-9001-8EDC97BDC8AC}" presName="hierChild4" presStyleCnt="0"/>
      <dgm:spPr/>
    </dgm:pt>
    <dgm:pt modelId="{C96CAAF7-D6FB-4175-8650-CE8BB4E49714}" type="pres">
      <dgm:prSet presAssocID="{E1CD3816-2071-4593-9001-8EDC97BDC8AC}" presName="hierChild5" presStyleCnt="0"/>
      <dgm:spPr/>
    </dgm:pt>
    <dgm:pt modelId="{66EA546C-8E60-4BF6-857A-4E73B5CDC452}" type="pres">
      <dgm:prSet presAssocID="{292A7672-4E1F-4A99-8773-3F32E0C9A0F7}" presName="hierChild5" presStyleCnt="0"/>
      <dgm:spPr/>
    </dgm:pt>
    <dgm:pt modelId="{F1DD1CE9-CB40-4D39-88F6-7F7681F32A35}" type="pres">
      <dgm:prSet presAssocID="{A757594F-711B-468E-8BA4-C2E78BE6B883}" presName="hierChild5" presStyleCnt="0"/>
      <dgm:spPr/>
    </dgm:pt>
    <dgm:pt modelId="{F8ED4E79-F513-4E77-916A-19753F522CEC}" type="pres">
      <dgm:prSet presAssocID="{0E2EC0D8-312E-494A-AD51-C52E20C13F17}" presName="hierChild5" presStyleCnt="0"/>
      <dgm:spPr/>
    </dgm:pt>
    <dgm:pt modelId="{86BCB194-3C83-4CA0-B85C-89659AC095E3}" type="pres">
      <dgm:prSet presAssocID="{1C1ED549-3FD4-4B47-9AE8-B520189BA810}" presName="hierChild5" presStyleCnt="0"/>
      <dgm:spPr/>
    </dgm:pt>
    <dgm:pt modelId="{DDE05621-4D4E-44BB-BD52-D85F450C1803}" type="pres">
      <dgm:prSet presAssocID="{166598BA-D711-4623-9914-0FA2790DE011}" presName="Name35" presStyleLbl="parChTrans1D2" presStyleIdx="3" presStyleCnt="4"/>
      <dgm:spPr>
        <a:custGeom>
          <a:avLst/>
          <a:gdLst/>
          <a:ahLst/>
          <a:cxnLst/>
          <a:rect l="0" t="0" r="0" b="0"/>
          <a:pathLst>
            <a:path>
              <a:moveTo>
                <a:pt x="0" y="0"/>
              </a:moveTo>
              <a:lnTo>
                <a:pt x="0" y="76831"/>
              </a:lnTo>
              <a:lnTo>
                <a:pt x="1328084" y="76831"/>
              </a:lnTo>
              <a:lnTo>
                <a:pt x="1328084" y="153662"/>
              </a:lnTo>
            </a:path>
          </a:pathLst>
        </a:custGeom>
      </dgm:spPr>
      <dgm:t>
        <a:bodyPr/>
        <a:lstStyle/>
        <a:p>
          <a:endParaRPr lang="en-US"/>
        </a:p>
      </dgm:t>
    </dgm:pt>
    <dgm:pt modelId="{2DF631C4-FEDB-4A4B-A627-1955A8BF30DB}" type="pres">
      <dgm:prSet presAssocID="{ED3D486C-2D18-49BB-84A7-CD7BFA7248DA}" presName="hierRoot2" presStyleCnt="0">
        <dgm:presLayoutVars>
          <dgm:hierBranch/>
        </dgm:presLayoutVars>
      </dgm:prSet>
      <dgm:spPr/>
    </dgm:pt>
    <dgm:pt modelId="{51BAE05A-DBC9-4AA3-B6AF-46D3A0A46F5B}" type="pres">
      <dgm:prSet presAssocID="{ED3D486C-2D18-49BB-84A7-CD7BFA7248DA}" presName="rootComposite" presStyleCnt="0"/>
      <dgm:spPr/>
    </dgm:pt>
    <dgm:pt modelId="{54A3FA27-52E3-4D2F-A7FD-E76D00FD7B68}" type="pres">
      <dgm:prSet presAssocID="{ED3D486C-2D18-49BB-84A7-CD7BFA7248DA}" presName="rootText" presStyleLbl="node2" presStyleIdx="3" presStyleCnt="4">
        <dgm:presLayoutVars>
          <dgm:chPref val="3"/>
        </dgm:presLayoutVars>
      </dgm:prSet>
      <dgm:spPr>
        <a:prstGeom prst="rect">
          <a:avLst/>
        </a:prstGeom>
      </dgm:spPr>
      <dgm:t>
        <a:bodyPr/>
        <a:lstStyle/>
        <a:p>
          <a:endParaRPr lang="en-US"/>
        </a:p>
      </dgm:t>
    </dgm:pt>
    <dgm:pt modelId="{EB86D2D2-F20C-420A-BC46-67788243B92B}" type="pres">
      <dgm:prSet presAssocID="{ED3D486C-2D18-49BB-84A7-CD7BFA7248DA}" presName="rootConnector" presStyleLbl="node2" presStyleIdx="3" presStyleCnt="4"/>
      <dgm:spPr/>
      <dgm:t>
        <a:bodyPr/>
        <a:lstStyle/>
        <a:p>
          <a:endParaRPr lang="en-US"/>
        </a:p>
      </dgm:t>
    </dgm:pt>
    <dgm:pt modelId="{4C6BA5AB-174F-4308-859D-CFF945961CFD}" type="pres">
      <dgm:prSet presAssocID="{ED3D486C-2D18-49BB-84A7-CD7BFA7248DA}" presName="hierChild4" presStyleCnt="0"/>
      <dgm:spPr/>
    </dgm:pt>
    <dgm:pt modelId="{E6AD951E-4AE5-4699-9E0A-A19786E864CF}" type="pres">
      <dgm:prSet presAssocID="{D2D59390-05B1-4BA1-9CDF-E9979A3BAADA}" presName="Name35" presStyleLbl="parChTrans1D3" presStyleIdx="2" presStyleCnt="3"/>
      <dgm:spPr>
        <a:custGeom>
          <a:avLst/>
          <a:gdLst/>
          <a:ahLst/>
          <a:cxnLst/>
          <a:rect l="0" t="0" r="0" b="0"/>
          <a:pathLst>
            <a:path>
              <a:moveTo>
                <a:pt x="45720" y="0"/>
              </a:moveTo>
              <a:lnTo>
                <a:pt x="45720" y="153662"/>
              </a:lnTo>
            </a:path>
          </a:pathLst>
        </a:custGeom>
      </dgm:spPr>
      <dgm:t>
        <a:bodyPr/>
        <a:lstStyle/>
        <a:p>
          <a:endParaRPr lang="en-US"/>
        </a:p>
      </dgm:t>
    </dgm:pt>
    <dgm:pt modelId="{97B89385-73DB-432C-BDB3-0AB40616C82C}" type="pres">
      <dgm:prSet presAssocID="{83B3CF06-7FA1-4642-BE3E-7FD2515E80F2}" presName="hierRoot2" presStyleCnt="0">
        <dgm:presLayoutVars>
          <dgm:hierBranch val="r"/>
        </dgm:presLayoutVars>
      </dgm:prSet>
      <dgm:spPr/>
    </dgm:pt>
    <dgm:pt modelId="{3E43C5CC-018F-4D1F-B921-2395FA64466E}" type="pres">
      <dgm:prSet presAssocID="{83B3CF06-7FA1-4642-BE3E-7FD2515E80F2}" presName="rootComposite" presStyleCnt="0"/>
      <dgm:spPr/>
    </dgm:pt>
    <dgm:pt modelId="{791B0E41-7EC5-4C63-9762-8CB6DF108F77}" type="pres">
      <dgm:prSet presAssocID="{83B3CF06-7FA1-4642-BE3E-7FD2515E80F2}" presName="rootText" presStyleLbl="node3" presStyleIdx="2" presStyleCnt="3">
        <dgm:presLayoutVars>
          <dgm:chPref val="3"/>
        </dgm:presLayoutVars>
      </dgm:prSet>
      <dgm:spPr>
        <a:prstGeom prst="rect">
          <a:avLst/>
        </a:prstGeom>
      </dgm:spPr>
      <dgm:t>
        <a:bodyPr/>
        <a:lstStyle/>
        <a:p>
          <a:endParaRPr lang="en-US"/>
        </a:p>
      </dgm:t>
    </dgm:pt>
    <dgm:pt modelId="{A93EB30B-05BA-4B8D-9A0C-4D787BBD38F6}" type="pres">
      <dgm:prSet presAssocID="{83B3CF06-7FA1-4642-BE3E-7FD2515E80F2}" presName="rootConnector" presStyleLbl="node3" presStyleIdx="2" presStyleCnt="3"/>
      <dgm:spPr/>
      <dgm:t>
        <a:bodyPr/>
        <a:lstStyle/>
        <a:p>
          <a:endParaRPr lang="en-US"/>
        </a:p>
      </dgm:t>
    </dgm:pt>
    <dgm:pt modelId="{C1CFEDD1-BE94-469A-BFE3-32EFD14FC8DD}" type="pres">
      <dgm:prSet presAssocID="{83B3CF06-7FA1-4642-BE3E-7FD2515E80F2}" presName="hierChild4" presStyleCnt="0"/>
      <dgm:spPr/>
    </dgm:pt>
    <dgm:pt modelId="{04238910-8415-47C8-BE54-B61AE80613AC}" type="pres">
      <dgm:prSet presAssocID="{627F5289-C2BC-47B1-BDE2-A19AB346E76F}" presName="Name50" presStyleLbl="parChTrans1D4" presStyleIdx="5"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9B56578F-66FA-44BC-8E9A-42011B03C8D1}" type="pres">
      <dgm:prSet presAssocID="{A22455AB-32A0-4798-A121-35C9911E0E1A}" presName="hierRoot2" presStyleCnt="0">
        <dgm:presLayoutVars>
          <dgm:hierBranch val="r"/>
        </dgm:presLayoutVars>
      </dgm:prSet>
      <dgm:spPr/>
    </dgm:pt>
    <dgm:pt modelId="{3F243E68-3283-4221-881D-76D791E34A02}" type="pres">
      <dgm:prSet presAssocID="{A22455AB-32A0-4798-A121-35C9911E0E1A}" presName="rootComposite" presStyleCnt="0"/>
      <dgm:spPr/>
    </dgm:pt>
    <dgm:pt modelId="{5D80B51E-FEF0-4BBA-B83B-337E420EEB09}" type="pres">
      <dgm:prSet presAssocID="{A22455AB-32A0-4798-A121-35C9911E0E1A}" presName="rootText" presStyleLbl="node4" presStyleIdx="5" presStyleCnt="10">
        <dgm:presLayoutVars>
          <dgm:chPref val="3"/>
        </dgm:presLayoutVars>
      </dgm:prSet>
      <dgm:spPr>
        <a:prstGeom prst="rect">
          <a:avLst/>
        </a:prstGeom>
      </dgm:spPr>
      <dgm:t>
        <a:bodyPr/>
        <a:lstStyle/>
        <a:p>
          <a:endParaRPr lang="en-US"/>
        </a:p>
      </dgm:t>
    </dgm:pt>
    <dgm:pt modelId="{4DACC643-4FFD-45CD-AF7B-D3B62978B5FC}" type="pres">
      <dgm:prSet presAssocID="{A22455AB-32A0-4798-A121-35C9911E0E1A}" presName="rootConnector" presStyleLbl="node4" presStyleIdx="5" presStyleCnt="10"/>
      <dgm:spPr/>
      <dgm:t>
        <a:bodyPr/>
        <a:lstStyle/>
        <a:p>
          <a:endParaRPr lang="en-US"/>
        </a:p>
      </dgm:t>
    </dgm:pt>
    <dgm:pt modelId="{B0198E08-D7C1-4485-BADC-FD063448116D}" type="pres">
      <dgm:prSet presAssocID="{A22455AB-32A0-4798-A121-35C9911E0E1A}" presName="hierChild4" presStyleCnt="0"/>
      <dgm:spPr/>
    </dgm:pt>
    <dgm:pt modelId="{2B0C718A-B991-4181-A1A0-F13EE72B99DA}" type="pres">
      <dgm:prSet presAssocID="{7E075068-6CFA-4EA0-83BF-C802DCA75CC2}" presName="Name50" presStyleLbl="parChTrans1D4" presStyleIdx="6"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2389A4BD-F94F-45C6-A071-2BBE3556B85F}" type="pres">
      <dgm:prSet presAssocID="{BDE031DD-AAF3-4832-BFD1-3C5D7BCFE120}" presName="hierRoot2" presStyleCnt="0">
        <dgm:presLayoutVars>
          <dgm:hierBranch val="r"/>
        </dgm:presLayoutVars>
      </dgm:prSet>
      <dgm:spPr/>
    </dgm:pt>
    <dgm:pt modelId="{B965A3CC-AB80-4A2F-860D-8C13A38955D5}" type="pres">
      <dgm:prSet presAssocID="{BDE031DD-AAF3-4832-BFD1-3C5D7BCFE120}" presName="rootComposite" presStyleCnt="0"/>
      <dgm:spPr/>
    </dgm:pt>
    <dgm:pt modelId="{BDCC05FA-FD80-4604-8A89-EB97BE5F2336}" type="pres">
      <dgm:prSet presAssocID="{BDE031DD-AAF3-4832-BFD1-3C5D7BCFE120}" presName="rootText" presStyleLbl="node4" presStyleIdx="6" presStyleCnt="10">
        <dgm:presLayoutVars>
          <dgm:chPref val="3"/>
        </dgm:presLayoutVars>
      </dgm:prSet>
      <dgm:spPr>
        <a:prstGeom prst="rect">
          <a:avLst/>
        </a:prstGeom>
      </dgm:spPr>
      <dgm:t>
        <a:bodyPr/>
        <a:lstStyle/>
        <a:p>
          <a:endParaRPr lang="en-US"/>
        </a:p>
      </dgm:t>
    </dgm:pt>
    <dgm:pt modelId="{675C515F-9332-48D4-ABF9-430408B8FC67}" type="pres">
      <dgm:prSet presAssocID="{BDE031DD-AAF3-4832-BFD1-3C5D7BCFE120}" presName="rootConnector" presStyleLbl="node4" presStyleIdx="6" presStyleCnt="10"/>
      <dgm:spPr/>
      <dgm:t>
        <a:bodyPr/>
        <a:lstStyle/>
        <a:p>
          <a:endParaRPr lang="en-US"/>
        </a:p>
      </dgm:t>
    </dgm:pt>
    <dgm:pt modelId="{16C7A502-EB21-4362-93EF-44B4A238A174}" type="pres">
      <dgm:prSet presAssocID="{BDE031DD-AAF3-4832-BFD1-3C5D7BCFE120}" presName="hierChild4" presStyleCnt="0"/>
      <dgm:spPr/>
    </dgm:pt>
    <dgm:pt modelId="{90C8A9F2-1867-4232-B8E4-334B94111C0F}" type="pres">
      <dgm:prSet presAssocID="{C95B45AD-D330-47B1-AAA5-D105190511D2}" presName="Name50" presStyleLbl="parChTrans1D4" presStyleIdx="7"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ECA414AF-3256-4F6E-AD18-2113BE5CDC44}" type="pres">
      <dgm:prSet presAssocID="{907D3AAB-8AF6-44BC-B2C7-1FA51FC97EF3}" presName="hierRoot2" presStyleCnt="0">
        <dgm:presLayoutVars>
          <dgm:hierBranch val="r"/>
        </dgm:presLayoutVars>
      </dgm:prSet>
      <dgm:spPr/>
    </dgm:pt>
    <dgm:pt modelId="{0A36661C-3D44-46CD-A3BF-0DBCEB86B279}" type="pres">
      <dgm:prSet presAssocID="{907D3AAB-8AF6-44BC-B2C7-1FA51FC97EF3}" presName="rootComposite" presStyleCnt="0"/>
      <dgm:spPr/>
    </dgm:pt>
    <dgm:pt modelId="{11CA33DC-92A6-4BF6-B7B8-C5C234B111CE}" type="pres">
      <dgm:prSet presAssocID="{907D3AAB-8AF6-44BC-B2C7-1FA51FC97EF3}" presName="rootText" presStyleLbl="node4" presStyleIdx="7" presStyleCnt="10">
        <dgm:presLayoutVars>
          <dgm:chPref val="3"/>
        </dgm:presLayoutVars>
      </dgm:prSet>
      <dgm:spPr>
        <a:prstGeom prst="rect">
          <a:avLst/>
        </a:prstGeom>
      </dgm:spPr>
      <dgm:t>
        <a:bodyPr/>
        <a:lstStyle/>
        <a:p>
          <a:endParaRPr lang="en-US"/>
        </a:p>
      </dgm:t>
    </dgm:pt>
    <dgm:pt modelId="{0208D665-6416-4EA7-A180-0C3E1CABC7B2}" type="pres">
      <dgm:prSet presAssocID="{907D3AAB-8AF6-44BC-B2C7-1FA51FC97EF3}" presName="rootConnector" presStyleLbl="node4" presStyleIdx="7" presStyleCnt="10"/>
      <dgm:spPr/>
      <dgm:t>
        <a:bodyPr/>
        <a:lstStyle/>
        <a:p>
          <a:endParaRPr lang="en-US"/>
        </a:p>
      </dgm:t>
    </dgm:pt>
    <dgm:pt modelId="{72CAE6ED-C395-46BA-818B-BFD4AED4A96E}" type="pres">
      <dgm:prSet presAssocID="{907D3AAB-8AF6-44BC-B2C7-1FA51FC97EF3}" presName="hierChild4" presStyleCnt="0"/>
      <dgm:spPr/>
    </dgm:pt>
    <dgm:pt modelId="{E6DC1E35-B192-4B16-B663-AF2376725F4A}" type="pres">
      <dgm:prSet presAssocID="{7DEF9A02-A8D1-4D18-B75A-1BF03A289EAD}" presName="Name50" presStyleLbl="parChTrans1D4" presStyleIdx="8"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6E053F02-6992-4714-BE29-63A5B4771D9C}" type="pres">
      <dgm:prSet presAssocID="{46CABA92-C7FF-46E4-B6E3-F1CAE3FB45E2}" presName="hierRoot2" presStyleCnt="0">
        <dgm:presLayoutVars>
          <dgm:hierBranch val="r"/>
        </dgm:presLayoutVars>
      </dgm:prSet>
      <dgm:spPr/>
    </dgm:pt>
    <dgm:pt modelId="{9108C748-15DE-446E-A196-47C05B1E9361}" type="pres">
      <dgm:prSet presAssocID="{46CABA92-C7FF-46E4-B6E3-F1CAE3FB45E2}" presName="rootComposite" presStyleCnt="0"/>
      <dgm:spPr/>
    </dgm:pt>
    <dgm:pt modelId="{F8058BB0-A926-44A9-B4C0-B79561FFB4AD}" type="pres">
      <dgm:prSet presAssocID="{46CABA92-C7FF-46E4-B6E3-F1CAE3FB45E2}" presName="rootText" presStyleLbl="node4" presStyleIdx="8" presStyleCnt="10">
        <dgm:presLayoutVars>
          <dgm:chPref val="3"/>
        </dgm:presLayoutVars>
      </dgm:prSet>
      <dgm:spPr>
        <a:prstGeom prst="rect">
          <a:avLst/>
        </a:prstGeom>
      </dgm:spPr>
      <dgm:t>
        <a:bodyPr/>
        <a:lstStyle/>
        <a:p>
          <a:endParaRPr lang="en-US"/>
        </a:p>
      </dgm:t>
    </dgm:pt>
    <dgm:pt modelId="{A3EF1229-FCB2-4C8D-8F91-382CEE95C8E8}" type="pres">
      <dgm:prSet presAssocID="{46CABA92-C7FF-46E4-B6E3-F1CAE3FB45E2}" presName="rootConnector" presStyleLbl="node4" presStyleIdx="8" presStyleCnt="10"/>
      <dgm:spPr/>
      <dgm:t>
        <a:bodyPr/>
        <a:lstStyle/>
        <a:p>
          <a:endParaRPr lang="en-US"/>
        </a:p>
      </dgm:t>
    </dgm:pt>
    <dgm:pt modelId="{B33235D2-FC33-48D1-A4D0-5B20AE5DE3C7}" type="pres">
      <dgm:prSet presAssocID="{46CABA92-C7FF-46E4-B6E3-F1CAE3FB45E2}" presName="hierChild4" presStyleCnt="0"/>
      <dgm:spPr/>
    </dgm:pt>
    <dgm:pt modelId="{134B1E27-9A8C-44D6-A6DD-6CBDB274D28C}" type="pres">
      <dgm:prSet presAssocID="{1C98E77E-F988-4187-9707-82ABDF26AE6B}" presName="Name50" presStyleLbl="parChTrans1D4" presStyleIdx="9" presStyleCnt="10"/>
      <dgm:spPr>
        <a:custGeom>
          <a:avLst/>
          <a:gdLst/>
          <a:ahLst/>
          <a:cxnLst/>
          <a:rect l="0" t="0" r="0" b="0"/>
          <a:pathLst>
            <a:path>
              <a:moveTo>
                <a:pt x="0" y="0"/>
              </a:moveTo>
              <a:lnTo>
                <a:pt x="0" y="336594"/>
              </a:lnTo>
              <a:lnTo>
                <a:pt x="109759" y="336594"/>
              </a:lnTo>
            </a:path>
          </a:pathLst>
        </a:custGeom>
      </dgm:spPr>
      <dgm:t>
        <a:bodyPr/>
        <a:lstStyle/>
        <a:p>
          <a:endParaRPr lang="en-US"/>
        </a:p>
      </dgm:t>
    </dgm:pt>
    <dgm:pt modelId="{F4FC5233-16EA-4303-892D-743BF7C8CE3F}" type="pres">
      <dgm:prSet presAssocID="{B6FE8360-B3AA-4359-8752-809701592DEC}" presName="hierRoot2" presStyleCnt="0">
        <dgm:presLayoutVars>
          <dgm:hierBranch val="r"/>
        </dgm:presLayoutVars>
      </dgm:prSet>
      <dgm:spPr/>
    </dgm:pt>
    <dgm:pt modelId="{8E2B4178-278E-424C-BD45-AB75165AA2AA}" type="pres">
      <dgm:prSet presAssocID="{B6FE8360-B3AA-4359-8752-809701592DEC}" presName="rootComposite" presStyleCnt="0"/>
      <dgm:spPr/>
    </dgm:pt>
    <dgm:pt modelId="{726241AE-1B4F-40D7-A024-03BF10773B93}" type="pres">
      <dgm:prSet presAssocID="{B6FE8360-B3AA-4359-8752-809701592DEC}" presName="rootText" presStyleLbl="node4" presStyleIdx="9" presStyleCnt="10">
        <dgm:presLayoutVars>
          <dgm:chPref val="3"/>
        </dgm:presLayoutVars>
      </dgm:prSet>
      <dgm:spPr>
        <a:prstGeom prst="rect">
          <a:avLst/>
        </a:prstGeom>
      </dgm:spPr>
      <dgm:t>
        <a:bodyPr/>
        <a:lstStyle/>
        <a:p>
          <a:endParaRPr lang="en-US"/>
        </a:p>
      </dgm:t>
    </dgm:pt>
    <dgm:pt modelId="{E24C4583-A0BA-4315-B43B-E2B61EF188AD}" type="pres">
      <dgm:prSet presAssocID="{B6FE8360-B3AA-4359-8752-809701592DEC}" presName="rootConnector" presStyleLbl="node4" presStyleIdx="9" presStyleCnt="10"/>
      <dgm:spPr/>
      <dgm:t>
        <a:bodyPr/>
        <a:lstStyle/>
        <a:p>
          <a:endParaRPr lang="en-US"/>
        </a:p>
      </dgm:t>
    </dgm:pt>
    <dgm:pt modelId="{B55AFEAE-DCAC-4D05-B79C-D4637060D101}" type="pres">
      <dgm:prSet presAssocID="{B6FE8360-B3AA-4359-8752-809701592DEC}" presName="hierChild4" presStyleCnt="0"/>
      <dgm:spPr/>
    </dgm:pt>
    <dgm:pt modelId="{ADF080ED-D7EE-4A2F-936D-C5EE27F27482}" type="pres">
      <dgm:prSet presAssocID="{B6FE8360-B3AA-4359-8752-809701592DEC}" presName="hierChild5" presStyleCnt="0"/>
      <dgm:spPr/>
    </dgm:pt>
    <dgm:pt modelId="{53158CFD-08BC-4E9D-8854-F80C4F2043D0}" type="pres">
      <dgm:prSet presAssocID="{46CABA92-C7FF-46E4-B6E3-F1CAE3FB45E2}" presName="hierChild5" presStyleCnt="0"/>
      <dgm:spPr/>
    </dgm:pt>
    <dgm:pt modelId="{CA596839-5028-434B-B1E9-144A47A3DFD4}" type="pres">
      <dgm:prSet presAssocID="{907D3AAB-8AF6-44BC-B2C7-1FA51FC97EF3}" presName="hierChild5" presStyleCnt="0"/>
      <dgm:spPr/>
    </dgm:pt>
    <dgm:pt modelId="{B02246D0-5565-493A-A04A-F36C9C6E1E9A}" type="pres">
      <dgm:prSet presAssocID="{BDE031DD-AAF3-4832-BFD1-3C5D7BCFE120}" presName="hierChild5" presStyleCnt="0"/>
      <dgm:spPr/>
    </dgm:pt>
    <dgm:pt modelId="{B3892659-2A5F-4763-90C7-92DF1B9E8497}" type="pres">
      <dgm:prSet presAssocID="{A22455AB-32A0-4798-A121-35C9911E0E1A}" presName="hierChild5" presStyleCnt="0"/>
      <dgm:spPr/>
    </dgm:pt>
    <dgm:pt modelId="{D75EBDB1-2327-466B-9495-33D8110AB1C0}" type="pres">
      <dgm:prSet presAssocID="{83B3CF06-7FA1-4642-BE3E-7FD2515E80F2}" presName="hierChild5" presStyleCnt="0"/>
      <dgm:spPr/>
    </dgm:pt>
    <dgm:pt modelId="{B82F1676-A176-42F6-B165-2472E77823E9}" type="pres">
      <dgm:prSet presAssocID="{ED3D486C-2D18-49BB-84A7-CD7BFA7248DA}" presName="hierChild5" presStyleCnt="0"/>
      <dgm:spPr/>
    </dgm:pt>
    <dgm:pt modelId="{44935EEB-7764-41E1-BE51-497C0AEA060C}" type="pres">
      <dgm:prSet presAssocID="{4CC3070A-4F41-4BFF-AABA-796E649B1E22}" presName="hierChild3" presStyleCnt="0"/>
      <dgm:spPr/>
    </dgm:pt>
  </dgm:ptLst>
  <dgm:cxnLst>
    <dgm:cxn modelId="{C3416097-45C7-450C-95CF-C79E6C3D49C5}" srcId="{A757594F-711B-468E-8BA4-C2E78BE6B883}" destId="{292A7672-4E1F-4A99-8773-3F32E0C9A0F7}" srcOrd="0" destOrd="0" parTransId="{EB6B230D-2242-482B-AE6A-DB106B5A2643}" sibTransId="{9B1D85F4-B565-48F2-BAE3-300D302F88AD}"/>
    <dgm:cxn modelId="{C81FBA62-0000-4275-A9DB-6179239AFA14}" type="presOf" srcId="{9C56B908-2B19-4433-821E-32C4ECD2A06C}" destId="{EB183442-F6EF-4CA1-89AE-C14422E2FCE0}" srcOrd="1" destOrd="0" presId="urn:microsoft.com/office/officeart/2005/8/layout/orgChart1"/>
    <dgm:cxn modelId="{A23C4FED-3950-4B38-ADAC-5AD225DF9842}" type="presOf" srcId="{292A7672-4E1F-4A99-8773-3F32E0C9A0F7}" destId="{0624206B-9FE6-4072-B104-DB2C8100C62A}" srcOrd="1" destOrd="0" presId="urn:microsoft.com/office/officeart/2005/8/layout/orgChart1"/>
    <dgm:cxn modelId="{2F169AEC-FC2C-4048-82A9-D6B1F1BBFA83}" srcId="{A22455AB-32A0-4798-A121-35C9911E0E1A}" destId="{BDE031DD-AAF3-4832-BFD1-3C5D7BCFE120}" srcOrd="0" destOrd="0" parTransId="{7E075068-6CFA-4EA0-83BF-C802DCA75CC2}" sibTransId="{D38DFDEC-D22D-4672-B85E-85865D697A9A}"/>
    <dgm:cxn modelId="{63750335-E5E3-4865-B5C7-F01CC00EE6CA}" srcId="{E63DA07C-9B94-4285-A860-D57BAB34FF2D}" destId="{9C56B908-2B19-4433-821E-32C4ECD2A06C}" srcOrd="0" destOrd="0" parTransId="{0BEC0CDC-05E9-4E7A-B611-AEFA216B15CC}" sibTransId="{A5B9396A-20A9-4E7D-A031-F459CD65BDD1}"/>
    <dgm:cxn modelId="{0BC09788-68E6-4167-9664-277A3A6553A6}" type="presOf" srcId="{ED3D486C-2D18-49BB-84A7-CD7BFA7248DA}" destId="{EB86D2D2-F20C-420A-BC46-67788243B92B}" srcOrd="1" destOrd="0" presId="urn:microsoft.com/office/officeart/2005/8/layout/orgChart1"/>
    <dgm:cxn modelId="{E6854BEC-F40F-438C-8CBF-961002931AFF}" type="presOf" srcId="{A22455AB-32A0-4798-A121-35C9911E0E1A}" destId="{5D80B51E-FEF0-4BBA-B83B-337E420EEB09}" srcOrd="0" destOrd="0" presId="urn:microsoft.com/office/officeart/2005/8/layout/orgChart1"/>
    <dgm:cxn modelId="{8E10E415-5EDD-460D-933B-4A6C0711B5FF}" srcId="{9C56B908-2B19-4433-821E-32C4ECD2A06C}" destId="{E2A75C2D-CD36-4921-85B8-52D7DEDA2970}" srcOrd="0" destOrd="0" parTransId="{61839EBA-AA2C-4D6C-BA37-E61F5B305D26}" sibTransId="{63FF052B-78AE-40B6-A414-14A144CE3A97}"/>
    <dgm:cxn modelId="{65090658-5DD8-4396-8035-36BCCD47E632}" srcId="{ED3D486C-2D18-49BB-84A7-CD7BFA7248DA}" destId="{83B3CF06-7FA1-4642-BE3E-7FD2515E80F2}" srcOrd="0" destOrd="0" parTransId="{D2D59390-05B1-4BA1-9CDF-E9979A3BAADA}" sibTransId="{231A6BFD-4CD3-4A72-B845-220512BCEA70}"/>
    <dgm:cxn modelId="{9C2ABBF5-B870-4BCE-B17A-E66CB15F14E8}" type="presOf" srcId="{B6012DE3-A890-4EFA-A2D1-886157F7C1A3}" destId="{E039C122-D25A-4D1A-905C-DB47FF96949A}" srcOrd="0" destOrd="0" presId="urn:microsoft.com/office/officeart/2005/8/layout/orgChart1"/>
    <dgm:cxn modelId="{19F63C8D-DA4F-474B-AA56-C109B9938C83}" type="presOf" srcId="{292A7672-4E1F-4A99-8773-3F32E0C9A0F7}" destId="{0FDEBE67-57F4-4426-A61F-13F3B5EA32A8}" srcOrd="0" destOrd="0" presId="urn:microsoft.com/office/officeart/2005/8/layout/orgChart1"/>
    <dgm:cxn modelId="{E2E6DCAF-1BE5-4528-8307-7A85B915934B}" type="presOf" srcId="{5CE76795-890A-4210-8342-DFDFE18309D5}" destId="{1642B70A-CAE1-422D-BF98-2ECCBE84E620}" srcOrd="0" destOrd="0" presId="urn:microsoft.com/office/officeart/2005/8/layout/orgChart1"/>
    <dgm:cxn modelId="{197B6D90-1BC3-4F09-90A4-D1CF4934D9A8}" type="presOf" srcId="{E63DA07C-9B94-4285-A860-D57BAB34FF2D}" destId="{8F9EC296-9655-4B5B-A9D5-64A2FC490756}" srcOrd="1" destOrd="0" presId="urn:microsoft.com/office/officeart/2005/8/layout/orgChart1"/>
    <dgm:cxn modelId="{E682D2FD-0F0D-46C2-B3BD-0D2B9542E6F7}" type="presOf" srcId="{46CABA92-C7FF-46E4-B6E3-F1CAE3FB45E2}" destId="{F8058BB0-A926-44A9-B4C0-B79561FFB4AD}" srcOrd="0" destOrd="0" presId="urn:microsoft.com/office/officeart/2005/8/layout/orgChart1"/>
    <dgm:cxn modelId="{77965177-E113-4356-A32D-DA87ECD17AEF}" srcId="{81EFDB34-6844-494B-9854-8B1036D50C8A}" destId="{4CC3070A-4F41-4BFF-AABA-796E649B1E22}" srcOrd="0" destOrd="0" parTransId="{BFF90732-A6F1-41F8-8153-182D138251BC}" sibTransId="{B1D14427-0652-4416-9CEB-89374D1569CC}"/>
    <dgm:cxn modelId="{36270C38-8309-4879-9DD9-ADBE9BE5423F}" srcId="{E2A75C2D-CD36-4921-85B8-52D7DEDA2970}" destId="{F5F3EA4A-9FE6-4B4B-AE8D-591127CF63CF}" srcOrd="0" destOrd="0" parTransId="{B404B946-92C7-4D59-9398-214FCEA86360}" sibTransId="{AA475A4A-6C91-4D2B-82D6-F6B57047537F}"/>
    <dgm:cxn modelId="{5DCB45F7-573A-498F-BFE7-3EFA9924F2CA}" type="presOf" srcId="{29AB74DB-E356-4614-8411-6F1BE33B27BC}" destId="{3CDD2DC9-AAC1-43FF-92B3-28EFD50AC4F0}" srcOrd="0" destOrd="0" presId="urn:microsoft.com/office/officeart/2005/8/layout/orgChart1"/>
    <dgm:cxn modelId="{A2C6DA2E-2D79-48C4-A94B-0EE2A58E8186}" srcId="{292A7672-4E1F-4A99-8773-3F32E0C9A0F7}" destId="{E1CD3816-2071-4593-9001-8EDC97BDC8AC}" srcOrd="0" destOrd="0" parTransId="{5FB154E4-D16F-4D11-8EB2-2F883EB0D350}" sibTransId="{B6A53D01-3EDA-4185-A5CF-960D47F9AE24}"/>
    <dgm:cxn modelId="{50FBEB62-2EC7-4006-952F-1BAA212B44D8}" type="presOf" srcId="{A22455AB-32A0-4798-A121-35C9911E0E1A}" destId="{4DACC643-4FFD-45CD-AF7B-D3B62978B5FC}" srcOrd="1" destOrd="0" presId="urn:microsoft.com/office/officeart/2005/8/layout/orgChart1"/>
    <dgm:cxn modelId="{EB7ABDF9-CAE0-4A5C-990C-568E380B17BC}" type="presOf" srcId="{81EFDB34-6844-494B-9854-8B1036D50C8A}" destId="{7A41EBA6-2100-49C4-8D35-624D54214549}" srcOrd="0" destOrd="0" presId="urn:microsoft.com/office/officeart/2005/8/layout/orgChart1"/>
    <dgm:cxn modelId="{7C3F5066-14EF-4200-89C5-C5A7E9A5B9D5}" srcId="{4CC3070A-4F41-4BFF-AABA-796E649B1E22}" destId="{E63DA07C-9B94-4285-A860-D57BAB34FF2D}" srcOrd="0" destOrd="0" parTransId="{B27F40ED-86C8-47DC-AC1A-A7118EC5B677}" sibTransId="{301A94FD-3D03-47D6-B255-EBF8BC91FA87}"/>
    <dgm:cxn modelId="{54A1E446-5051-4E50-B629-71BDE1F1C46D}" type="presOf" srcId="{61839EBA-AA2C-4D6C-BA37-E61F5B305D26}" destId="{CC689D04-DC67-4D89-A310-FDB56F03847C}" srcOrd="0" destOrd="0" presId="urn:microsoft.com/office/officeart/2005/8/layout/orgChart1"/>
    <dgm:cxn modelId="{31798500-5457-4501-BBFA-408AC3161684}" type="presOf" srcId="{E1CD3816-2071-4593-9001-8EDC97BDC8AC}" destId="{6E597AFC-8800-43F3-86A1-3521B40E5CE0}" srcOrd="1" destOrd="0" presId="urn:microsoft.com/office/officeart/2005/8/layout/orgChart1"/>
    <dgm:cxn modelId="{DB4140C2-7134-4E2E-81EF-385E2E25F9E9}" srcId="{4CC3070A-4F41-4BFF-AABA-796E649B1E22}" destId="{29AB74DB-E356-4614-8411-6F1BE33B27BC}" srcOrd="1" destOrd="0" parTransId="{16082DE8-4B95-41C3-82DB-4EAEAB3825F8}" sibTransId="{9AA2C650-AF6C-461E-8564-A9085C9166C4}"/>
    <dgm:cxn modelId="{6F33AE01-BC8B-444F-9420-61ECB32628B5}" type="presOf" srcId="{29AB74DB-E356-4614-8411-6F1BE33B27BC}" destId="{01557946-4FA1-4E21-8FE9-A09B85903241}" srcOrd="1" destOrd="0" presId="urn:microsoft.com/office/officeart/2005/8/layout/orgChart1"/>
    <dgm:cxn modelId="{F53C83CA-5F23-4186-A532-A29C0ECED102}" type="presOf" srcId="{1C1ED549-3FD4-4B47-9AE8-B520189BA810}" destId="{B83A19AA-86B0-4603-B2DB-243AF1946516}" srcOrd="0" destOrd="0" presId="urn:microsoft.com/office/officeart/2005/8/layout/orgChart1"/>
    <dgm:cxn modelId="{C6CD4F60-CC99-4C39-9654-037864E89924}" type="presOf" srcId="{B27F40ED-86C8-47DC-AC1A-A7118EC5B677}" destId="{67D929F4-829E-424C-B971-D0214C257A56}" srcOrd="0" destOrd="0" presId="urn:microsoft.com/office/officeart/2005/8/layout/orgChart1"/>
    <dgm:cxn modelId="{846A20F6-9545-4303-998D-594964CDDAF5}" type="presOf" srcId="{5FB154E4-D16F-4D11-8EB2-2F883EB0D350}" destId="{AE6101FA-67D6-4F50-85FB-A4CBCBE23BED}" srcOrd="0" destOrd="0" presId="urn:microsoft.com/office/officeart/2005/8/layout/orgChart1"/>
    <dgm:cxn modelId="{69E7EAD2-76E5-438D-A1EE-FD04AB458203}" type="presOf" srcId="{B404B946-92C7-4D59-9398-214FCEA86360}" destId="{A5201B2C-05F0-46B0-950E-BD92FD94FA5F}" srcOrd="0" destOrd="0" presId="urn:microsoft.com/office/officeart/2005/8/layout/orgChart1"/>
    <dgm:cxn modelId="{58B6E1D5-15A0-4379-A4C4-CC8CCE1E1787}" type="presOf" srcId="{1C1ED549-3FD4-4B47-9AE8-B520189BA810}" destId="{7913C0B4-B368-4ACF-AF50-712078904768}" srcOrd="1" destOrd="0" presId="urn:microsoft.com/office/officeart/2005/8/layout/orgChart1"/>
    <dgm:cxn modelId="{59910FD7-3DD3-4C94-9942-ED7733A321D6}" type="presOf" srcId="{A757594F-711B-468E-8BA4-C2E78BE6B883}" destId="{F6BA291E-C675-4A66-B0F3-70F024E854F5}" srcOrd="1" destOrd="0" presId="urn:microsoft.com/office/officeart/2005/8/layout/orgChart1"/>
    <dgm:cxn modelId="{D9F70E9B-6F19-4AA9-8664-F057035774DF}" type="presOf" srcId="{1C98E77E-F988-4187-9707-82ABDF26AE6B}" destId="{134B1E27-9A8C-44D6-A6DD-6CBDB274D28C}" srcOrd="0" destOrd="0" presId="urn:microsoft.com/office/officeart/2005/8/layout/orgChart1"/>
    <dgm:cxn modelId="{B0F18DD1-3909-44E1-B9E5-63DD3F498D8F}" type="presOf" srcId="{B6FE8360-B3AA-4359-8752-809701592DEC}" destId="{726241AE-1B4F-40D7-A024-03BF10773B93}" srcOrd="0" destOrd="0" presId="urn:microsoft.com/office/officeart/2005/8/layout/orgChart1"/>
    <dgm:cxn modelId="{953F2C6F-7ACD-4EE6-98B6-38E83C28D745}" type="presOf" srcId="{16082DE8-4B95-41C3-82DB-4EAEAB3825F8}" destId="{93B5397C-53A3-4D50-89FA-73DD02185D98}" srcOrd="0" destOrd="0" presId="urn:microsoft.com/office/officeart/2005/8/layout/orgChart1"/>
    <dgm:cxn modelId="{FA08103C-FFFF-4B89-AD06-84D81B1A26C2}" type="presOf" srcId="{2B4BCE4D-90B5-4E8A-8F53-E25354CF42DA}" destId="{85CECCF8-1FC8-4B4F-8488-110577C5DD38}" srcOrd="0" destOrd="0" presId="urn:microsoft.com/office/officeart/2005/8/layout/orgChart1"/>
    <dgm:cxn modelId="{4FA2B044-260B-4DA5-94EC-D943964BDC2C}" type="presOf" srcId="{F5F3EA4A-9FE6-4B4B-AE8D-591127CF63CF}" destId="{93C48ED0-15ED-4D98-B345-6FDB8BB7BF99}" srcOrd="1" destOrd="0" presId="urn:microsoft.com/office/officeart/2005/8/layout/orgChart1"/>
    <dgm:cxn modelId="{44B0C789-2068-40D7-BEF1-546A1DD623F0}" type="presOf" srcId="{9C56B908-2B19-4433-821E-32C4ECD2A06C}" destId="{811002EB-27EA-4F5D-ABA6-0D089961FE88}" srcOrd="0" destOrd="0" presId="urn:microsoft.com/office/officeart/2005/8/layout/orgChart1"/>
    <dgm:cxn modelId="{1A10BF70-A105-423C-A783-DA44F8BD0A7C}" type="presOf" srcId="{D2D59390-05B1-4BA1-9CDF-E9979A3BAADA}" destId="{E6AD951E-4AE5-4699-9E0A-A19786E864CF}" srcOrd="0" destOrd="0" presId="urn:microsoft.com/office/officeart/2005/8/layout/orgChart1"/>
    <dgm:cxn modelId="{41848DC6-AAFE-4FF4-90BC-1F086B1920E9}" type="presOf" srcId="{E2A75C2D-CD36-4921-85B8-52D7DEDA2970}" destId="{67FFD7A0-14EA-4E07-ACD8-3FDDB34D7825}" srcOrd="1" destOrd="0" presId="urn:microsoft.com/office/officeart/2005/8/layout/orgChart1"/>
    <dgm:cxn modelId="{05CB0ECB-45C1-4E51-A9F0-5208738C7BCF}" type="presOf" srcId="{B6FE8360-B3AA-4359-8752-809701592DEC}" destId="{E24C4583-A0BA-4315-B43B-E2B61EF188AD}" srcOrd="1" destOrd="0" presId="urn:microsoft.com/office/officeart/2005/8/layout/orgChart1"/>
    <dgm:cxn modelId="{CFF3822C-FFC8-41C4-A745-6B618CC95C0F}" type="presOf" srcId="{ED3D486C-2D18-49BB-84A7-CD7BFA7248DA}" destId="{54A3FA27-52E3-4D2F-A7FD-E76D00FD7B68}" srcOrd="0" destOrd="0" presId="urn:microsoft.com/office/officeart/2005/8/layout/orgChart1"/>
    <dgm:cxn modelId="{FA015335-CDB0-420E-9CCB-EDC2A6166762}" type="presOf" srcId="{4CC3070A-4F41-4BFF-AABA-796E649B1E22}" destId="{A831CA01-43E5-4B90-95A0-694AA991511E}" srcOrd="1" destOrd="0" presId="urn:microsoft.com/office/officeart/2005/8/layout/orgChart1"/>
    <dgm:cxn modelId="{28EDA284-B9D5-4210-BA64-9573BAA1FBD3}" srcId="{83B3CF06-7FA1-4642-BE3E-7FD2515E80F2}" destId="{A22455AB-32A0-4798-A121-35C9911E0E1A}" srcOrd="0" destOrd="0" parTransId="{627F5289-C2BC-47B1-BDE2-A19AB346E76F}" sibTransId="{69E29241-B9A6-49D0-B79E-0A7B1CD4307C}"/>
    <dgm:cxn modelId="{EFCF1C7D-1EC8-4C7C-9504-09B8372C27C2}" type="presOf" srcId="{83B3CF06-7FA1-4642-BE3E-7FD2515E80F2}" destId="{791B0E41-7EC5-4C63-9762-8CB6DF108F77}" srcOrd="0" destOrd="0" presId="urn:microsoft.com/office/officeart/2005/8/layout/orgChart1"/>
    <dgm:cxn modelId="{69673C9E-991E-4A83-B574-F12E1EC3C0EC}" srcId="{0E2EC0D8-312E-494A-AD51-C52E20C13F17}" destId="{A757594F-711B-468E-8BA4-C2E78BE6B883}" srcOrd="0" destOrd="0" parTransId="{B6012DE3-A890-4EFA-A2D1-886157F7C1A3}" sibTransId="{31AF56D0-75A6-4B50-B6E5-DB9AEC85ADEA}"/>
    <dgm:cxn modelId="{673747AD-A3AA-4280-9AA9-560F1F99111C}" type="presOf" srcId="{4CC3070A-4F41-4BFF-AABA-796E649B1E22}" destId="{465F8E91-381F-4F11-A839-531FA34B922C}" srcOrd="0" destOrd="0" presId="urn:microsoft.com/office/officeart/2005/8/layout/orgChart1"/>
    <dgm:cxn modelId="{A87987E7-6AF3-4F7F-9C78-219521CE35EC}" type="presOf" srcId="{7E075068-6CFA-4EA0-83BF-C802DCA75CC2}" destId="{2B0C718A-B991-4181-A1A0-F13EE72B99DA}" srcOrd="0" destOrd="0" presId="urn:microsoft.com/office/officeart/2005/8/layout/orgChart1"/>
    <dgm:cxn modelId="{B1BDAAFA-ED75-4298-9F0B-718DA7641617}" type="presOf" srcId="{0BEC0CDC-05E9-4E7A-B611-AEFA216B15CC}" destId="{905A87AF-737E-430F-9746-D2B8BCC0DFF0}" srcOrd="0" destOrd="0" presId="urn:microsoft.com/office/officeart/2005/8/layout/orgChart1"/>
    <dgm:cxn modelId="{F0BE1F3E-5242-4B02-ACE5-A29BB638D0EA}" srcId="{46CABA92-C7FF-46E4-B6E3-F1CAE3FB45E2}" destId="{B6FE8360-B3AA-4359-8752-809701592DEC}" srcOrd="0" destOrd="0" parTransId="{1C98E77E-F988-4187-9707-82ABDF26AE6B}" sibTransId="{D31F8F17-D6F0-48BD-B809-5CDE4D3CCD37}"/>
    <dgm:cxn modelId="{2A407199-D7C6-4324-816E-5F55D77095CB}" type="presOf" srcId="{627F5289-C2BC-47B1-BDE2-A19AB346E76F}" destId="{04238910-8415-47C8-BE54-B61AE80613AC}" srcOrd="0" destOrd="0" presId="urn:microsoft.com/office/officeart/2005/8/layout/orgChart1"/>
    <dgm:cxn modelId="{888E27CB-1D87-4A60-A10D-EB0AE763ED19}" type="presOf" srcId="{0E2EC0D8-312E-494A-AD51-C52E20C13F17}" destId="{57963120-6582-4F95-8570-56C785647313}" srcOrd="0" destOrd="0" presId="urn:microsoft.com/office/officeart/2005/8/layout/orgChart1"/>
    <dgm:cxn modelId="{726BA2B1-B75C-4F76-913D-BAFCADCD107E}" type="presOf" srcId="{BDE031DD-AAF3-4832-BFD1-3C5D7BCFE120}" destId="{BDCC05FA-FD80-4604-8A89-EB97BE5F2336}" srcOrd="0" destOrd="0" presId="urn:microsoft.com/office/officeart/2005/8/layout/orgChart1"/>
    <dgm:cxn modelId="{FFC80338-2FD0-4956-92F7-93D04DA98FB3}" srcId="{907D3AAB-8AF6-44BC-B2C7-1FA51FC97EF3}" destId="{46CABA92-C7FF-46E4-B6E3-F1CAE3FB45E2}" srcOrd="0" destOrd="0" parTransId="{7DEF9A02-A8D1-4D18-B75A-1BF03A289EAD}" sibTransId="{6E5810C0-F2A4-43D3-9D41-B07D57DA0155}"/>
    <dgm:cxn modelId="{673E9AD8-B178-4C89-B0BF-5DEA7AF3FEBA}" type="presOf" srcId="{F5F3EA4A-9FE6-4B4B-AE8D-591127CF63CF}" destId="{C03B55AB-1D45-4FB0-A4B3-047BE98524E5}" srcOrd="0" destOrd="0" presId="urn:microsoft.com/office/officeart/2005/8/layout/orgChart1"/>
    <dgm:cxn modelId="{C90637ED-9C91-427E-A33A-21925B52D53F}" type="presOf" srcId="{BDE031DD-AAF3-4832-BFD1-3C5D7BCFE120}" destId="{675C515F-9332-48D4-ABF9-430408B8FC67}" srcOrd="1" destOrd="0" presId="urn:microsoft.com/office/officeart/2005/8/layout/orgChart1"/>
    <dgm:cxn modelId="{FA2AF20C-BB00-4C7A-809C-1195328D920C}" type="presOf" srcId="{EB6B230D-2242-482B-AE6A-DB106B5A2643}" destId="{6C45BB7A-1613-49AF-BA40-A707F79002BC}" srcOrd="0" destOrd="0" presId="urn:microsoft.com/office/officeart/2005/8/layout/orgChart1"/>
    <dgm:cxn modelId="{890069C0-EA84-4E75-A4E8-45B16F73337A}" type="presOf" srcId="{E63DA07C-9B94-4285-A860-D57BAB34FF2D}" destId="{30FCD4D0-975E-45D5-9B13-B5D21910D83D}" srcOrd="0" destOrd="0" presId="urn:microsoft.com/office/officeart/2005/8/layout/orgChart1"/>
    <dgm:cxn modelId="{68FA4AD6-F0D2-46CD-B26C-25DA37EDCEA5}" srcId="{1C1ED549-3FD4-4B47-9AE8-B520189BA810}" destId="{0E2EC0D8-312E-494A-AD51-C52E20C13F17}" srcOrd="0" destOrd="0" parTransId="{2B4BCE4D-90B5-4E8A-8F53-E25354CF42DA}" sibTransId="{8415D364-5285-4703-A859-0BCC8CD41674}"/>
    <dgm:cxn modelId="{3B024A4E-6ADD-4E0F-87DA-A8EE42AFECA0}" type="presOf" srcId="{E2A75C2D-CD36-4921-85B8-52D7DEDA2970}" destId="{3E055EE7-0992-440F-9CB7-568A9DAE1612}" srcOrd="0" destOrd="0" presId="urn:microsoft.com/office/officeart/2005/8/layout/orgChart1"/>
    <dgm:cxn modelId="{75DF5983-8A36-4537-84F1-35CBF28BA732}" srcId="{4CC3070A-4F41-4BFF-AABA-796E649B1E22}" destId="{ED3D486C-2D18-49BB-84A7-CD7BFA7248DA}" srcOrd="3" destOrd="0" parTransId="{166598BA-D711-4623-9914-0FA2790DE011}" sibTransId="{5ACDFAE1-20C6-4B9E-9C7E-1518601FF083}"/>
    <dgm:cxn modelId="{9056FA7D-8FBD-43D4-8B72-F16CFCE919C6}" type="presOf" srcId="{907D3AAB-8AF6-44BC-B2C7-1FA51FC97EF3}" destId="{11CA33DC-92A6-4BF6-B7B8-C5C234B111CE}" srcOrd="0" destOrd="0" presId="urn:microsoft.com/office/officeart/2005/8/layout/orgChart1"/>
    <dgm:cxn modelId="{C1EED0E0-250C-4A35-A980-206088004ADE}" type="presOf" srcId="{83B3CF06-7FA1-4642-BE3E-7FD2515E80F2}" destId="{A93EB30B-05BA-4B8D-9A0C-4D787BBD38F6}" srcOrd="1" destOrd="0" presId="urn:microsoft.com/office/officeart/2005/8/layout/orgChart1"/>
    <dgm:cxn modelId="{3C9B662E-F34C-4A00-AB61-C3664D3C82A3}" type="presOf" srcId="{907D3AAB-8AF6-44BC-B2C7-1FA51FC97EF3}" destId="{0208D665-6416-4EA7-A180-0C3E1CABC7B2}" srcOrd="1" destOrd="0" presId="urn:microsoft.com/office/officeart/2005/8/layout/orgChart1"/>
    <dgm:cxn modelId="{F9A57FEC-C33F-4415-B9CA-B4EA7C7CE7DC}" type="presOf" srcId="{46CABA92-C7FF-46E4-B6E3-F1CAE3FB45E2}" destId="{A3EF1229-FCB2-4C8D-8F91-382CEE95C8E8}" srcOrd="1" destOrd="0" presId="urn:microsoft.com/office/officeart/2005/8/layout/orgChart1"/>
    <dgm:cxn modelId="{77C83F3A-8B23-4FD8-B7C5-91BFBE26C3AE}" srcId="{BDE031DD-AAF3-4832-BFD1-3C5D7BCFE120}" destId="{907D3AAB-8AF6-44BC-B2C7-1FA51FC97EF3}" srcOrd="0" destOrd="0" parTransId="{C95B45AD-D330-47B1-AAA5-D105190511D2}" sibTransId="{6BC0C75C-A777-4C55-8849-BC4C10DEE5E7}"/>
    <dgm:cxn modelId="{D09AB6A0-0041-4215-816A-FA526DC565F8}" type="presOf" srcId="{0E2EC0D8-312E-494A-AD51-C52E20C13F17}" destId="{991FBC17-9257-4BC6-8200-0678FA342910}" srcOrd="1" destOrd="0" presId="urn:microsoft.com/office/officeart/2005/8/layout/orgChart1"/>
    <dgm:cxn modelId="{2CF23A92-5210-4E28-A938-A8EE2B53014B}" type="presOf" srcId="{166598BA-D711-4623-9914-0FA2790DE011}" destId="{DDE05621-4D4E-44BB-BD52-D85F450C1803}" srcOrd="0" destOrd="0" presId="urn:microsoft.com/office/officeart/2005/8/layout/orgChart1"/>
    <dgm:cxn modelId="{DE30BD51-57E2-4B41-936B-5A97C0E8D78E}" type="presOf" srcId="{A757594F-711B-468E-8BA4-C2E78BE6B883}" destId="{AD5E7630-FC42-47DF-8584-0891033A06C2}" srcOrd="0" destOrd="0" presId="urn:microsoft.com/office/officeart/2005/8/layout/orgChart1"/>
    <dgm:cxn modelId="{7AA6B828-626E-4A80-8007-D1567DA46F07}" type="presOf" srcId="{C95B45AD-D330-47B1-AAA5-D105190511D2}" destId="{90C8A9F2-1867-4232-B8E4-334B94111C0F}" srcOrd="0" destOrd="0" presId="urn:microsoft.com/office/officeart/2005/8/layout/orgChart1"/>
    <dgm:cxn modelId="{2ABABCF8-FF2E-40F6-B542-DDCBCD20B4DA}" type="presOf" srcId="{E1CD3816-2071-4593-9001-8EDC97BDC8AC}" destId="{0D88E6E9-28F6-4F90-B567-804B44308C59}" srcOrd="0" destOrd="0" presId="urn:microsoft.com/office/officeart/2005/8/layout/orgChart1"/>
    <dgm:cxn modelId="{F987CE3C-BBFB-4D89-AFD0-754043E8878F}" srcId="{4CC3070A-4F41-4BFF-AABA-796E649B1E22}" destId="{1C1ED549-3FD4-4B47-9AE8-B520189BA810}" srcOrd="2" destOrd="0" parTransId="{5CE76795-890A-4210-8342-DFDFE18309D5}" sibTransId="{5E64DDB2-8089-4A3D-B4AD-3EA9E93E28FC}"/>
    <dgm:cxn modelId="{EE05763C-3DA3-4D61-95BD-FA6561528247}" type="presOf" srcId="{7DEF9A02-A8D1-4D18-B75A-1BF03A289EAD}" destId="{E6DC1E35-B192-4B16-B663-AF2376725F4A}" srcOrd="0" destOrd="0" presId="urn:microsoft.com/office/officeart/2005/8/layout/orgChart1"/>
    <dgm:cxn modelId="{C407778B-4293-4DEA-88A3-9F6EA231EA56}" type="presParOf" srcId="{7A41EBA6-2100-49C4-8D35-624D54214549}" destId="{45A1232F-354F-410C-AC8A-61B6C9F02EFF}" srcOrd="0" destOrd="0" presId="urn:microsoft.com/office/officeart/2005/8/layout/orgChart1"/>
    <dgm:cxn modelId="{C2FF0F3C-85A8-4BB6-9A8D-A872541790CC}" type="presParOf" srcId="{45A1232F-354F-410C-AC8A-61B6C9F02EFF}" destId="{B725C4AC-02D6-4641-80AF-6E79E65819C3}" srcOrd="0" destOrd="0" presId="urn:microsoft.com/office/officeart/2005/8/layout/orgChart1"/>
    <dgm:cxn modelId="{54AAF012-2EF0-4FEC-847F-B3AEE90352E5}" type="presParOf" srcId="{B725C4AC-02D6-4641-80AF-6E79E65819C3}" destId="{465F8E91-381F-4F11-A839-531FA34B922C}" srcOrd="0" destOrd="0" presId="urn:microsoft.com/office/officeart/2005/8/layout/orgChart1"/>
    <dgm:cxn modelId="{50323785-678C-49A3-8E59-07288B6537EF}" type="presParOf" srcId="{B725C4AC-02D6-4641-80AF-6E79E65819C3}" destId="{A831CA01-43E5-4B90-95A0-694AA991511E}" srcOrd="1" destOrd="0" presId="urn:microsoft.com/office/officeart/2005/8/layout/orgChart1"/>
    <dgm:cxn modelId="{1ABA889F-AD9A-48CE-BD69-E51E587FCE5F}" type="presParOf" srcId="{45A1232F-354F-410C-AC8A-61B6C9F02EFF}" destId="{57F7463A-E974-4E2D-ABD0-3BC9591DC88A}" srcOrd="1" destOrd="0" presId="urn:microsoft.com/office/officeart/2005/8/layout/orgChart1"/>
    <dgm:cxn modelId="{00C2349F-2BF2-49DC-82FF-E378A0D5CB84}" type="presParOf" srcId="{57F7463A-E974-4E2D-ABD0-3BC9591DC88A}" destId="{67D929F4-829E-424C-B971-D0214C257A56}" srcOrd="0" destOrd="0" presId="urn:microsoft.com/office/officeart/2005/8/layout/orgChart1"/>
    <dgm:cxn modelId="{1DA88873-D877-4F7B-B2C5-C2E4BE247D37}" type="presParOf" srcId="{57F7463A-E974-4E2D-ABD0-3BC9591DC88A}" destId="{0648145A-262B-4E1B-9FC1-34BE7A7A5EA7}" srcOrd="1" destOrd="0" presId="urn:microsoft.com/office/officeart/2005/8/layout/orgChart1"/>
    <dgm:cxn modelId="{14522E35-3A74-439E-8C78-B96698FBFA8F}" type="presParOf" srcId="{0648145A-262B-4E1B-9FC1-34BE7A7A5EA7}" destId="{C2E65B67-1314-4334-9B51-F7DB6759031D}" srcOrd="0" destOrd="0" presId="urn:microsoft.com/office/officeart/2005/8/layout/orgChart1"/>
    <dgm:cxn modelId="{4C9F0C29-45A8-4060-AACA-93FFABF167BF}" type="presParOf" srcId="{C2E65B67-1314-4334-9B51-F7DB6759031D}" destId="{30FCD4D0-975E-45D5-9B13-B5D21910D83D}" srcOrd="0" destOrd="0" presId="urn:microsoft.com/office/officeart/2005/8/layout/orgChart1"/>
    <dgm:cxn modelId="{649E70DD-22F5-422B-A2DF-5CBB202DC72D}" type="presParOf" srcId="{C2E65B67-1314-4334-9B51-F7DB6759031D}" destId="{8F9EC296-9655-4B5B-A9D5-64A2FC490756}" srcOrd="1" destOrd="0" presId="urn:microsoft.com/office/officeart/2005/8/layout/orgChart1"/>
    <dgm:cxn modelId="{7A8647C3-B276-449C-BB02-9B1C279EF582}" type="presParOf" srcId="{0648145A-262B-4E1B-9FC1-34BE7A7A5EA7}" destId="{8E4BC84F-906E-44E5-8BD0-E54E92AF6839}" srcOrd="1" destOrd="0" presId="urn:microsoft.com/office/officeart/2005/8/layout/orgChart1"/>
    <dgm:cxn modelId="{B59BD2C9-443A-4145-9F11-A8007B3005B0}" type="presParOf" srcId="{8E4BC84F-906E-44E5-8BD0-E54E92AF6839}" destId="{905A87AF-737E-430F-9746-D2B8BCC0DFF0}" srcOrd="0" destOrd="0" presId="urn:microsoft.com/office/officeart/2005/8/layout/orgChart1"/>
    <dgm:cxn modelId="{56CF57EC-1ECC-4AC8-89B1-6144DF793322}" type="presParOf" srcId="{8E4BC84F-906E-44E5-8BD0-E54E92AF6839}" destId="{69CFC72E-6F27-477E-AA23-7A91CD17E642}" srcOrd="1" destOrd="0" presId="urn:microsoft.com/office/officeart/2005/8/layout/orgChart1"/>
    <dgm:cxn modelId="{8B451FA4-631D-4FB2-8F49-DBB9C9D00B38}" type="presParOf" srcId="{69CFC72E-6F27-477E-AA23-7A91CD17E642}" destId="{09C2C4C6-6891-4DBC-BAE6-B99795894489}" srcOrd="0" destOrd="0" presId="urn:microsoft.com/office/officeart/2005/8/layout/orgChart1"/>
    <dgm:cxn modelId="{E2E05377-5EB0-43A3-AEE9-4E992C5D7100}" type="presParOf" srcId="{09C2C4C6-6891-4DBC-BAE6-B99795894489}" destId="{811002EB-27EA-4F5D-ABA6-0D089961FE88}" srcOrd="0" destOrd="0" presId="urn:microsoft.com/office/officeart/2005/8/layout/orgChart1"/>
    <dgm:cxn modelId="{C2053B85-6F9A-4011-BDDF-3FB1CBDAE6DD}" type="presParOf" srcId="{09C2C4C6-6891-4DBC-BAE6-B99795894489}" destId="{EB183442-F6EF-4CA1-89AE-C14422E2FCE0}" srcOrd="1" destOrd="0" presId="urn:microsoft.com/office/officeart/2005/8/layout/orgChart1"/>
    <dgm:cxn modelId="{2996FAC5-E308-45DB-B8B5-FBD61EB42769}" type="presParOf" srcId="{69CFC72E-6F27-477E-AA23-7A91CD17E642}" destId="{1A61B349-77D1-41E1-88AB-D3330CAA11BB}" srcOrd="1" destOrd="0" presId="urn:microsoft.com/office/officeart/2005/8/layout/orgChart1"/>
    <dgm:cxn modelId="{C27EDE66-F77A-401C-9615-506A23A3078B}" type="presParOf" srcId="{1A61B349-77D1-41E1-88AB-D3330CAA11BB}" destId="{CC689D04-DC67-4D89-A310-FDB56F03847C}" srcOrd="0" destOrd="0" presId="urn:microsoft.com/office/officeart/2005/8/layout/orgChart1"/>
    <dgm:cxn modelId="{8A33FFB7-3DB8-48BD-BE8D-D04D833B114C}" type="presParOf" srcId="{1A61B349-77D1-41E1-88AB-D3330CAA11BB}" destId="{7F5943D8-4B56-47AE-BD2F-AF2B9EABC74C}" srcOrd="1" destOrd="0" presId="urn:microsoft.com/office/officeart/2005/8/layout/orgChart1"/>
    <dgm:cxn modelId="{A7AB3EA0-1482-44B0-8BC6-2EB6D2735AE8}" type="presParOf" srcId="{7F5943D8-4B56-47AE-BD2F-AF2B9EABC74C}" destId="{8DA6FBF5-E87A-4EEC-BD6D-640017C7B893}" srcOrd="0" destOrd="0" presId="urn:microsoft.com/office/officeart/2005/8/layout/orgChart1"/>
    <dgm:cxn modelId="{41254FCE-9DC4-4C42-AC84-3D2188339041}" type="presParOf" srcId="{8DA6FBF5-E87A-4EEC-BD6D-640017C7B893}" destId="{3E055EE7-0992-440F-9CB7-568A9DAE1612}" srcOrd="0" destOrd="0" presId="urn:microsoft.com/office/officeart/2005/8/layout/orgChart1"/>
    <dgm:cxn modelId="{4781DD33-2091-4EE9-8EB5-8F24E49A3DF0}" type="presParOf" srcId="{8DA6FBF5-E87A-4EEC-BD6D-640017C7B893}" destId="{67FFD7A0-14EA-4E07-ACD8-3FDDB34D7825}" srcOrd="1" destOrd="0" presId="urn:microsoft.com/office/officeart/2005/8/layout/orgChart1"/>
    <dgm:cxn modelId="{38A5C80A-5941-4887-9295-568BEAD98935}" type="presParOf" srcId="{7F5943D8-4B56-47AE-BD2F-AF2B9EABC74C}" destId="{C8A7F03E-F938-4290-B2D9-82F934015A0E}" srcOrd="1" destOrd="0" presId="urn:microsoft.com/office/officeart/2005/8/layout/orgChart1"/>
    <dgm:cxn modelId="{E4712711-6DCF-4132-B078-736A05ABE954}" type="presParOf" srcId="{C8A7F03E-F938-4290-B2D9-82F934015A0E}" destId="{A5201B2C-05F0-46B0-950E-BD92FD94FA5F}" srcOrd="0" destOrd="0" presId="urn:microsoft.com/office/officeart/2005/8/layout/orgChart1"/>
    <dgm:cxn modelId="{705A610A-2779-408F-A805-97CEC7863AF7}" type="presParOf" srcId="{C8A7F03E-F938-4290-B2D9-82F934015A0E}" destId="{A47967E0-7B9C-4DDD-921A-B9235F5F526A}" srcOrd="1" destOrd="0" presId="urn:microsoft.com/office/officeart/2005/8/layout/orgChart1"/>
    <dgm:cxn modelId="{A591EE4B-D4F1-4D88-B722-6E57963DB161}" type="presParOf" srcId="{A47967E0-7B9C-4DDD-921A-B9235F5F526A}" destId="{8B0989A5-EE53-4F09-BC78-0F59B79846C3}" srcOrd="0" destOrd="0" presId="urn:microsoft.com/office/officeart/2005/8/layout/orgChart1"/>
    <dgm:cxn modelId="{4E1A9DCD-DCDB-4699-8F3B-86CCED7E53F1}" type="presParOf" srcId="{8B0989A5-EE53-4F09-BC78-0F59B79846C3}" destId="{C03B55AB-1D45-4FB0-A4B3-047BE98524E5}" srcOrd="0" destOrd="0" presId="urn:microsoft.com/office/officeart/2005/8/layout/orgChart1"/>
    <dgm:cxn modelId="{8761F984-1BD1-445C-B649-3242BC78304B}" type="presParOf" srcId="{8B0989A5-EE53-4F09-BC78-0F59B79846C3}" destId="{93C48ED0-15ED-4D98-B345-6FDB8BB7BF99}" srcOrd="1" destOrd="0" presId="urn:microsoft.com/office/officeart/2005/8/layout/orgChart1"/>
    <dgm:cxn modelId="{DD081F14-60EB-4562-B660-173BE2DDB7B2}" type="presParOf" srcId="{A47967E0-7B9C-4DDD-921A-B9235F5F526A}" destId="{3207FE0B-90D7-4685-B789-CD67BBEB9449}" srcOrd="1" destOrd="0" presId="urn:microsoft.com/office/officeart/2005/8/layout/orgChart1"/>
    <dgm:cxn modelId="{9AADF9E4-8B72-4AC1-AA66-E19337F6DA2E}" type="presParOf" srcId="{A47967E0-7B9C-4DDD-921A-B9235F5F526A}" destId="{BA179420-4947-4C6C-9927-A8D8D4A12D18}" srcOrd="2" destOrd="0" presId="urn:microsoft.com/office/officeart/2005/8/layout/orgChart1"/>
    <dgm:cxn modelId="{CEAAC6C5-AB6A-45C6-B995-AEDC40E3E3E0}" type="presParOf" srcId="{7F5943D8-4B56-47AE-BD2F-AF2B9EABC74C}" destId="{916F884B-AE5F-48E4-BADE-97F3CB93EACF}" srcOrd="2" destOrd="0" presId="urn:microsoft.com/office/officeart/2005/8/layout/orgChart1"/>
    <dgm:cxn modelId="{27A2505B-5BED-4A86-BD43-78F20762AEEA}" type="presParOf" srcId="{69CFC72E-6F27-477E-AA23-7A91CD17E642}" destId="{D3E23E46-AA36-4A6D-B9AB-C896ACE66224}" srcOrd="2" destOrd="0" presId="urn:microsoft.com/office/officeart/2005/8/layout/orgChart1"/>
    <dgm:cxn modelId="{7FA14F46-27AC-4CCB-A125-E23C3EF330DC}" type="presParOf" srcId="{0648145A-262B-4E1B-9FC1-34BE7A7A5EA7}" destId="{55B51624-4F6D-453D-BFC3-5112BBB6B4AC}" srcOrd="2" destOrd="0" presId="urn:microsoft.com/office/officeart/2005/8/layout/orgChart1"/>
    <dgm:cxn modelId="{C5A13D2B-6A6C-496E-BDBE-5161FAEBC474}" type="presParOf" srcId="{57F7463A-E974-4E2D-ABD0-3BC9591DC88A}" destId="{93B5397C-53A3-4D50-89FA-73DD02185D98}" srcOrd="2" destOrd="0" presId="urn:microsoft.com/office/officeart/2005/8/layout/orgChart1"/>
    <dgm:cxn modelId="{27B97CCC-596C-4C04-BC37-7CD1030D5E89}" type="presParOf" srcId="{57F7463A-E974-4E2D-ABD0-3BC9591DC88A}" destId="{89ABADDC-B5B9-4D86-9066-D7660465A53F}" srcOrd="3" destOrd="0" presId="urn:microsoft.com/office/officeart/2005/8/layout/orgChart1"/>
    <dgm:cxn modelId="{A884DEC9-7994-435F-AB9B-FC79F5C5479A}" type="presParOf" srcId="{89ABADDC-B5B9-4D86-9066-D7660465A53F}" destId="{0DD6D920-2084-450F-B366-C2F09DA9C97E}" srcOrd="0" destOrd="0" presId="urn:microsoft.com/office/officeart/2005/8/layout/orgChart1"/>
    <dgm:cxn modelId="{5D428351-3DB7-4ACC-9621-DCB66DBBBC12}" type="presParOf" srcId="{0DD6D920-2084-450F-B366-C2F09DA9C97E}" destId="{3CDD2DC9-AAC1-43FF-92B3-28EFD50AC4F0}" srcOrd="0" destOrd="0" presId="urn:microsoft.com/office/officeart/2005/8/layout/orgChart1"/>
    <dgm:cxn modelId="{D34D553F-FE8E-4342-9AF7-20B7E6E30C78}" type="presParOf" srcId="{0DD6D920-2084-450F-B366-C2F09DA9C97E}" destId="{01557946-4FA1-4E21-8FE9-A09B85903241}" srcOrd="1" destOrd="0" presId="urn:microsoft.com/office/officeart/2005/8/layout/orgChart1"/>
    <dgm:cxn modelId="{C945DCED-37E0-47CD-BC54-B6C23C355D42}" type="presParOf" srcId="{89ABADDC-B5B9-4D86-9066-D7660465A53F}" destId="{D67BF7D0-E7C2-4C65-929E-7FC45BD12FC7}" srcOrd="1" destOrd="0" presId="urn:microsoft.com/office/officeart/2005/8/layout/orgChart1"/>
    <dgm:cxn modelId="{FFBC5796-9F17-427E-BCB9-9541B8F188ED}" type="presParOf" srcId="{89ABADDC-B5B9-4D86-9066-D7660465A53F}" destId="{E602B2B6-1439-4A8E-B1D6-E6FBF1ACECB8}" srcOrd="2" destOrd="0" presId="urn:microsoft.com/office/officeart/2005/8/layout/orgChart1"/>
    <dgm:cxn modelId="{37BCFA97-DFED-41B2-8802-535654EA3859}" type="presParOf" srcId="{57F7463A-E974-4E2D-ABD0-3BC9591DC88A}" destId="{1642B70A-CAE1-422D-BF98-2ECCBE84E620}" srcOrd="4" destOrd="0" presId="urn:microsoft.com/office/officeart/2005/8/layout/orgChart1"/>
    <dgm:cxn modelId="{3C8F5A6F-D11E-4003-B26E-B07A6970A656}" type="presParOf" srcId="{57F7463A-E974-4E2D-ABD0-3BC9591DC88A}" destId="{D42EBB2E-DDB3-4FED-B57B-D391AB5210BA}" srcOrd="5" destOrd="0" presId="urn:microsoft.com/office/officeart/2005/8/layout/orgChart1"/>
    <dgm:cxn modelId="{D568EA6E-1513-4A2F-ADB1-DF3CB7373038}" type="presParOf" srcId="{D42EBB2E-DDB3-4FED-B57B-D391AB5210BA}" destId="{4F78F157-6E60-426F-8602-07810DF58954}" srcOrd="0" destOrd="0" presId="urn:microsoft.com/office/officeart/2005/8/layout/orgChart1"/>
    <dgm:cxn modelId="{87135D5E-A98D-4C5F-B579-21046C30345E}" type="presParOf" srcId="{4F78F157-6E60-426F-8602-07810DF58954}" destId="{B83A19AA-86B0-4603-B2DB-243AF1946516}" srcOrd="0" destOrd="0" presId="urn:microsoft.com/office/officeart/2005/8/layout/orgChart1"/>
    <dgm:cxn modelId="{41D11637-5929-4EAF-81AA-55CECB93EE5F}" type="presParOf" srcId="{4F78F157-6E60-426F-8602-07810DF58954}" destId="{7913C0B4-B368-4ACF-AF50-712078904768}" srcOrd="1" destOrd="0" presId="urn:microsoft.com/office/officeart/2005/8/layout/orgChart1"/>
    <dgm:cxn modelId="{520F43BB-1037-43C8-9F2B-62B4D9654232}" type="presParOf" srcId="{D42EBB2E-DDB3-4FED-B57B-D391AB5210BA}" destId="{08FA5B3D-9DAC-409D-A233-838CA15AA7E9}" srcOrd="1" destOrd="0" presId="urn:microsoft.com/office/officeart/2005/8/layout/orgChart1"/>
    <dgm:cxn modelId="{3C143AE8-EB63-4298-98E9-F07C31D8B093}" type="presParOf" srcId="{08FA5B3D-9DAC-409D-A233-838CA15AA7E9}" destId="{85CECCF8-1FC8-4B4F-8488-110577C5DD38}" srcOrd="0" destOrd="0" presId="urn:microsoft.com/office/officeart/2005/8/layout/orgChart1"/>
    <dgm:cxn modelId="{DE1D5D0D-25C8-4F1F-8D9F-7D21CD53ABA5}" type="presParOf" srcId="{08FA5B3D-9DAC-409D-A233-838CA15AA7E9}" destId="{28A92114-7606-4024-8B65-519A961AA31F}" srcOrd="1" destOrd="0" presId="urn:microsoft.com/office/officeart/2005/8/layout/orgChart1"/>
    <dgm:cxn modelId="{1BEFE900-BC23-420C-A035-03676148BCD8}" type="presParOf" srcId="{28A92114-7606-4024-8B65-519A961AA31F}" destId="{A7754F8E-B587-481B-9969-97739736B07F}" srcOrd="0" destOrd="0" presId="urn:microsoft.com/office/officeart/2005/8/layout/orgChart1"/>
    <dgm:cxn modelId="{0A18D41A-059A-49E0-9DF5-88168577B18B}" type="presParOf" srcId="{A7754F8E-B587-481B-9969-97739736B07F}" destId="{57963120-6582-4F95-8570-56C785647313}" srcOrd="0" destOrd="0" presId="urn:microsoft.com/office/officeart/2005/8/layout/orgChart1"/>
    <dgm:cxn modelId="{C3738E4F-3880-479C-87FB-4CE6B00549D5}" type="presParOf" srcId="{A7754F8E-B587-481B-9969-97739736B07F}" destId="{991FBC17-9257-4BC6-8200-0678FA342910}" srcOrd="1" destOrd="0" presId="urn:microsoft.com/office/officeart/2005/8/layout/orgChart1"/>
    <dgm:cxn modelId="{DAAA1BDC-7A5D-4A42-8634-9F8B91B7AEE5}" type="presParOf" srcId="{28A92114-7606-4024-8B65-519A961AA31F}" destId="{8A5D48C2-C497-4A60-8D8C-3FD80A3E9C2F}" srcOrd="1" destOrd="0" presId="urn:microsoft.com/office/officeart/2005/8/layout/orgChart1"/>
    <dgm:cxn modelId="{D691B8E5-B8B6-4C58-9C5E-A479352D5743}" type="presParOf" srcId="{8A5D48C2-C497-4A60-8D8C-3FD80A3E9C2F}" destId="{E039C122-D25A-4D1A-905C-DB47FF96949A}" srcOrd="0" destOrd="0" presId="urn:microsoft.com/office/officeart/2005/8/layout/orgChart1"/>
    <dgm:cxn modelId="{1C12F4D2-90A3-43E3-B353-648076162F04}" type="presParOf" srcId="{8A5D48C2-C497-4A60-8D8C-3FD80A3E9C2F}" destId="{5B95AF84-D5F4-47F4-920D-A16C8DE77DA9}" srcOrd="1" destOrd="0" presId="urn:microsoft.com/office/officeart/2005/8/layout/orgChart1"/>
    <dgm:cxn modelId="{87F0C20A-FA91-4DC2-9756-FD64B6DDB5EC}" type="presParOf" srcId="{5B95AF84-D5F4-47F4-920D-A16C8DE77DA9}" destId="{926C7FE5-F2C8-47ED-B5A9-6BFD142A9A3B}" srcOrd="0" destOrd="0" presId="urn:microsoft.com/office/officeart/2005/8/layout/orgChart1"/>
    <dgm:cxn modelId="{9A292931-D333-427C-911D-4E2E92ABDE76}" type="presParOf" srcId="{926C7FE5-F2C8-47ED-B5A9-6BFD142A9A3B}" destId="{AD5E7630-FC42-47DF-8584-0891033A06C2}" srcOrd="0" destOrd="0" presId="urn:microsoft.com/office/officeart/2005/8/layout/orgChart1"/>
    <dgm:cxn modelId="{62470AFC-8306-44F9-88AC-09F9D3F8550C}" type="presParOf" srcId="{926C7FE5-F2C8-47ED-B5A9-6BFD142A9A3B}" destId="{F6BA291E-C675-4A66-B0F3-70F024E854F5}" srcOrd="1" destOrd="0" presId="urn:microsoft.com/office/officeart/2005/8/layout/orgChart1"/>
    <dgm:cxn modelId="{AAA67BF5-81FB-4025-957A-F424DA76CAAE}" type="presParOf" srcId="{5B95AF84-D5F4-47F4-920D-A16C8DE77DA9}" destId="{50BCFCD1-CCA3-45B6-AF1D-E798A9CB0DAB}" srcOrd="1" destOrd="0" presId="urn:microsoft.com/office/officeart/2005/8/layout/orgChart1"/>
    <dgm:cxn modelId="{5E3EEC10-5292-4F7E-B226-CFB08E7A7679}" type="presParOf" srcId="{50BCFCD1-CCA3-45B6-AF1D-E798A9CB0DAB}" destId="{6C45BB7A-1613-49AF-BA40-A707F79002BC}" srcOrd="0" destOrd="0" presId="urn:microsoft.com/office/officeart/2005/8/layout/orgChart1"/>
    <dgm:cxn modelId="{33E6AAE4-3CDC-40A9-B0AA-09DDED1B538A}" type="presParOf" srcId="{50BCFCD1-CCA3-45B6-AF1D-E798A9CB0DAB}" destId="{B2F6766B-F5AA-4EB0-A874-57BF0043D392}" srcOrd="1" destOrd="0" presId="urn:microsoft.com/office/officeart/2005/8/layout/orgChart1"/>
    <dgm:cxn modelId="{FDBCF6D3-CB58-418F-A8B6-6EFFDC6179A8}" type="presParOf" srcId="{B2F6766B-F5AA-4EB0-A874-57BF0043D392}" destId="{3A31D79B-D343-42BA-AF52-E4832798839B}" srcOrd="0" destOrd="0" presId="urn:microsoft.com/office/officeart/2005/8/layout/orgChart1"/>
    <dgm:cxn modelId="{92A97772-1776-4FE8-8C8A-0D9DA66AA25E}" type="presParOf" srcId="{3A31D79B-D343-42BA-AF52-E4832798839B}" destId="{0FDEBE67-57F4-4426-A61F-13F3B5EA32A8}" srcOrd="0" destOrd="0" presId="urn:microsoft.com/office/officeart/2005/8/layout/orgChart1"/>
    <dgm:cxn modelId="{DB2F85C7-C62C-4D41-AB7F-EE58B0CA3835}" type="presParOf" srcId="{3A31D79B-D343-42BA-AF52-E4832798839B}" destId="{0624206B-9FE6-4072-B104-DB2C8100C62A}" srcOrd="1" destOrd="0" presId="urn:microsoft.com/office/officeart/2005/8/layout/orgChart1"/>
    <dgm:cxn modelId="{4E0C1A88-4087-400D-97E7-2141607C2537}" type="presParOf" srcId="{B2F6766B-F5AA-4EB0-A874-57BF0043D392}" destId="{DEDB3037-9B05-4432-8828-F6EACDC00731}" srcOrd="1" destOrd="0" presId="urn:microsoft.com/office/officeart/2005/8/layout/orgChart1"/>
    <dgm:cxn modelId="{D098385F-3761-495E-A570-2D3A6BB67479}" type="presParOf" srcId="{DEDB3037-9B05-4432-8828-F6EACDC00731}" destId="{AE6101FA-67D6-4F50-85FB-A4CBCBE23BED}" srcOrd="0" destOrd="0" presId="urn:microsoft.com/office/officeart/2005/8/layout/orgChart1"/>
    <dgm:cxn modelId="{E63F19B1-16A0-4087-9778-B67D6CEB7245}" type="presParOf" srcId="{DEDB3037-9B05-4432-8828-F6EACDC00731}" destId="{658D332E-BDA1-46CC-A01F-B132232CDABA}" srcOrd="1" destOrd="0" presId="urn:microsoft.com/office/officeart/2005/8/layout/orgChart1"/>
    <dgm:cxn modelId="{130FD740-2ED0-4795-BB84-A3DD36A3CA7C}" type="presParOf" srcId="{658D332E-BDA1-46CC-A01F-B132232CDABA}" destId="{AB4C7279-7450-4162-9883-2498594E44D3}" srcOrd="0" destOrd="0" presId="urn:microsoft.com/office/officeart/2005/8/layout/orgChart1"/>
    <dgm:cxn modelId="{9EF5B22A-E3A6-44AC-B109-88BD19D74EEF}" type="presParOf" srcId="{AB4C7279-7450-4162-9883-2498594E44D3}" destId="{0D88E6E9-28F6-4F90-B567-804B44308C59}" srcOrd="0" destOrd="0" presId="urn:microsoft.com/office/officeart/2005/8/layout/orgChart1"/>
    <dgm:cxn modelId="{F6BA721A-B081-494A-B756-6B75AB5B8283}" type="presParOf" srcId="{AB4C7279-7450-4162-9883-2498594E44D3}" destId="{6E597AFC-8800-43F3-86A1-3521B40E5CE0}" srcOrd="1" destOrd="0" presId="urn:microsoft.com/office/officeart/2005/8/layout/orgChart1"/>
    <dgm:cxn modelId="{20B11AFA-9EBC-4B7D-9835-AE27C5BB7204}" type="presParOf" srcId="{658D332E-BDA1-46CC-A01F-B132232CDABA}" destId="{90657BF4-592B-4AA7-826D-C79C8F3A3F77}" srcOrd="1" destOrd="0" presId="urn:microsoft.com/office/officeart/2005/8/layout/orgChart1"/>
    <dgm:cxn modelId="{2AC04AF9-6B6C-4D13-8A8F-7CBF743E8A32}" type="presParOf" srcId="{658D332E-BDA1-46CC-A01F-B132232CDABA}" destId="{C96CAAF7-D6FB-4175-8650-CE8BB4E49714}" srcOrd="2" destOrd="0" presId="urn:microsoft.com/office/officeart/2005/8/layout/orgChart1"/>
    <dgm:cxn modelId="{2C79607B-CA85-483A-A1E0-B50A56E2BA60}" type="presParOf" srcId="{B2F6766B-F5AA-4EB0-A874-57BF0043D392}" destId="{66EA546C-8E60-4BF6-857A-4E73B5CDC452}" srcOrd="2" destOrd="0" presId="urn:microsoft.com/office/officeart/2005/8/layout/orgChart1"/>
    <dgm:cxn modelId="{A0755870-79AF-4A33-BBAB-F0090496A4E6}" type="presParOf" srcId="{5B95AF84-D5F4-47F4-920D-A16C8DE77DA9}" destId="{F1DD1CE9-CB40-4D39-88F6-7F7681F32A35}" srcOrd="2" destOrd="0" presId="urn:microsoft.com/office/officeart/2005/8/layout/orgChart1"/>
    <dgm:cxn modelId="{79269C43-A50E-4063-88D4-2B8988110215}" type="presParOf" srcId="{28A92114-7606-4024-8B65-519A961AA31F}" destId="{F8ED4E79-F513-4E77-916A-19753F522CEC}" srcOrd="2" destOrd="0" presId="urn:microsoft.com/office/officeart/2005/8/layout/orgChart1"/>
    <dgm:cxn modelId="{BF9D6633-B3E1-4CFB-AD17-DB70D2FB5E20}" type="presParOf" srcId="{D42EBB2E-DDB3-4FED-B57B-D391AB5210BA}" destId="{86BCB194-3C83-4CA0-B85C-89659AC095E3}" srcOrd="2" destOrd="0" presId="urn:microsoft.com/office/officeart/2005/8/layout/orgChart1"/>
    <dgm:cxn modelId="{B983BE15-4535-4677-A452-881B803670C3}" type="presParOf" srcId="{57F7463A-E974-4E2D-ABD0-3BC9591DC88A}" destId="{DDE05621-4D4E-44BB-BD52-D85F450C1803}" srcOrd="6" destOrd="0" presId="urn:microsoft.com/office/officeart/2005/8/layout/orgChart1"/>
    <dgm:cxn modelId="{0DB9181B-892A-4242-A08F-EA27B9B94EC9}" type="presParOf" srcId="{57F7463A-E974-4E2D-ABD0-3BC9591DC88A}" destId="{2DF631C4-FEDB-4A4B-A627-1955A8BF30DB}" srcOrd="7" destOrd="0" presId="urn:microsoft.com/office/officeart/2005/8/layout/orgChart1"/>
    <dgm:cxn modelId="{18A2ED4A-D03D-4864-B6EF-89C1FF801B71}" type="presParOf" srcId="{2DF631C4-FEDB-4A4B-A627-1955A8BF30DB}" destId="{51BAE05A-DBC9-4AA3-B6AF-46D3A0A46F5B}" srcOrd="0" destOrd="0" presId="urn:microsoft.com/office/officeart/2005/8/layout/orgChart1"/>
    <dgm:cxn modelId="{AC620A6D-51CE-4D90-AA0A-6902B14AC870}" type="presParOf" srcId="{51BAE05A-DBC9-4AA3-B6AF-46D3A0A46F5B}" destId="{54A3FA27-52E3-4D2F-A7FD-E76D00FD7B68}" srcOrd="0" destOrd="0" presId="urn:microsoft.com/office/officeart/2005/8/layout/orgChart1"/>
    <dgm:cxn modelId="{389BE96F-EA51-456A-93DF-6DB0F8B0EA56}" type="presParOf" srcId="{51BAE05A-DBC9-4AA3-B6AF-46D3A0A46F5B}" destId="{EB86D2D2-F20C-420A-BC46-67788243B92B}" srcOrd="1" destOrd="0" presId="urn:microsoft.com/office/officeart/2005/8/layout/orgChart1"/>
    <dgm:cxn modelId="{02653A1D-FDDA-4B4B-A895-DCD816CF81DC}" type="presParOf" srcId="{2DF631C4-FEDB-4A4B-A627-1955A8BF30DB}" destId="{4C6BA5AB-174F-4308-859D-CFF945961CFD}" srcOrd="1" destOrd="0" presId="urn:microsoft.com/office/officeart/2005/8/layout/orgChart1"/>
    <dgm:cxn modelId="{2DDD4DCC-43B8-4E94-8D8B-84C8485D315C}" type="presParOf" srcId="{4C6BA5AB-174F-4308-859D-CFF945961CFD}" destId="{E6AD951E-4AE5-4699-9E0A-A19786E864CF}" srcOrd="0" destOrd="0" presId="urn:microsoft.com/office/officeart/2005/8/layout/orgChart1"/>
    <dgm:cxn modelId="{0BC02EEE-E81B-4B49-90FE-0B834638AE99}" type="presParOf" srcId="{4C6BA5AB-174F-4308-859D-CFF945961CFD}" destId="{97B89385-73DB-432C-BDB3-0AB40616C82C}" srcOrd="1" destOrd="0" presId="urn:microsoft.com/office/officeart/2005/8/layout/orgChart1"/>
    <dgm:cxn modelId="{26A5AD14-AC68-4E5E-A3BB-B3782B18E5BD}" type="presParOf" srcId="{97B89385-73DB-432C-BDB3-0AB40616C82C}" destId="{3E43C5CC-018F-4D1F-B921-2395FA64466E}" srcOrd="0" destOrd="0" presId="urn:microsoft.com/office/officeart/2005/8/layout/orgChart1"/>
    <dgm:cxn modelId="{D7D6F6FF-2B29-411C-A10E-5C868D80C6F9}" type="presParOf" srcId="{3E43C5CC-018F-4D1F-B921-2395FA64466E}" destId="{791B0E41-7EC5-4C63-9762-8CB6DF108F77}" srcOrd="0" destOrd="0" presId="urn:microsoft.com/office/officeart/2005/8/layout/orgChart1"/>
    <dgm:cxn modelId="{1141432E-B1A1-42A6-A730-8A7F3A16A560}" type="presParOf" srcId="{3E43C5CC-018F-4D1F-B921-2395FA64466E}" destId="{A93EB30B-05BA-4B8D-9A0C-4D787BBD38F6}" srcOrd="1" destOrd="0" presId="urn:microsoft.com/office/officeart/2005/8/layout/orgChart1"/>
    <dgm:cxn modelId="{46B83422-9867-42B5-9811-39026F6C02DE}" type="presParOf" srcId="{97B89385-73DB-432C-BDB3-0AB40616C82C}" destId="{C1CFEDD1-BE94-469A-BFE3-32EFD14FC8DD}" srcOrd="1" destOrd="0" presId="urn:microsoft.com/office/officeart/2005/8/layout/orgChart1"/>
    <dgm:cxn modelId="{D5FF1928-C40A-4D62-AFFD-ADCAA380BB12}" type="presParOf" srcId="{C1CFEDD1-BE94-469A-BFE3-32EFD14FC8DD}" destId="{04238910-8415-47C8-BE54-B61AE80613AC}" srcOrd="0" destOrd="0" presId="urn:microsoft.com/office/officeart/2005/8/layout/orgChart1"/>
    <dgm:cxn modelId="{5DB2911D-484B-4F7C-9EC8-32A330E7FA33}" type="presParOf" srcId="{C1CFEDD1-BE94-469A-BFE3-32EFD14FC8DD}" destId="{9B56578F-66FA-44BC-8E9A-42011B03C8D1}" srcOrd="1" destOrd="0" presId="urn:microsoft.com/office/officeart/2005/8/layout/orgChart1"/>
    <dgm:cxn modelId="{E17CC265-D96F-444C-823D-B0D813A96DA6}" type="presParOf" srcId="{9B56578F-66FA-44BC-8E9A-42011B03C8D1}" destId="{3F243E68-3283-4221-881D-76D791E34A02}" srcOrd="0" destOrd="0" presId="urn:microsoft.com/office/officeart/2005/8/layout/orgChart1"/>
    <dgm:cxn modelId="{C80E1759-B32D-4875-9632-460154F52594}" type="presParOf" srcId="{3F243E68-3283-4221-881D-76D791E34A02}" destId="{5D80B51E-FEF0-4BBA-B83B-337E420EEB09}" srcOrd="0" destOrd="0" presId="urn:microsoft.com/office/officeart/2005/8/layout/orgChart1"/>
    <dgm:cxn modelId="{FBF301FC-C89A-4E11-B467-3C5CF8E53F07}" type="presParOf" srcId="{3F243E68-3283-4221-881D-76D791E34A02}" destId="{4DACC643-4FFD-45CD-AF7B-D3B62978B5FC}" srcOrd="1" destOrd="0" presId="urn:microsoft.com/office/officeart/2005/8/layout/orgChart1"/>
    <dgm:cxn modelId="{B228D477-ECC6-455E-ABD7-74D582D78D97}" type="presParOf" srcId="{9B56578F-66FA-44BC-8E9A-42011B03C8D1}" destId="{B0198E08-D7C1-4485-BADC-FD063448116D}" srcOrd="1" destOrd="0" presId="urn:microsoft.com/office/officeart/2005/8/layout/orgChart1"/>
    <dgm:cxn modelId="{D626F48E-F2E8-44CC-80FE-0B45D76C819C}" type="presParOf" srcId="{B0198E08-D7C1-4485-BADC-FD063448116D}" destId="{2B0C718A-B991-4181-A1A0-F13EE72B99DA}" srcOrd="0" destOrd="0" presId="urn:microsoft.com/office/officeart/2005/8/layout/orgChart1"/>
    <dgm:cxn modelId="{C117D78B-CCEB-4668-A05E-228349A6CD32}" type="presParOf" srcId="{B0198E08-D7C1-4485-BADC-FD063448116D}" destId="{2389A4BD-F94F-45C6-A071-2BBE3556B85F}" srcOrd="1" destOrd="0" presId="urn:microsoft.com/office/officeart/2005/8/layout/orgChart1"/>
    <dgm:cxn modelId="{A96102C3-A497-42E0-885C-89295D114AB6}" type="presParOf" srcId="{2389A4BD-F94F-45C6-A071-2BBE3556B85F}" destId="{B965A3CC-AB80-4A2F-860D-8C13A38955D5}" srcOrd="0" destOrd="0" presId="urn:microsoft.com/office/officeart/2005/8/layout/orgChart1"/>
    <dgm:cxn modelId="{27A41626-924E-4137-BAEF-5FB7797A3C3D}" type="presParOf" srcId="{B965A3CC-AB80-4A2F-860D-8C13A38955D5}" destId="{BDCC05FA-FD80-4604-8A89-EB97BE5F2336}" srcOrd="0" destOrd="0" presId="urn:microsoft.com/office/officeart/2005/8/layout/orgChart1"/>
    <dgm:cxn modelId="{FF0285E3-82CD-4F25-BEE8-99E305B4E8E4}" type="presParOf" srcId="{B965A3CC-AB80-4A2F-860D-8C13A38955D5}" destId="{675C515F-9332-48D4-ABF9-430408B8FC67}" srcOrd="1" destOrd="0" presId="urn:microsoft.com/office/officeart/2005/8/layout/orgChart1"/>
    <dgm:cxn modelId="{1C53ECD8-A374-47C4-A123-BB2CD5214BAE}" type="presParOf" srcId="{2389A4BD-F94F-45C6-A071-2BBE3556B85F}" destId="{16C7A502-EB21-4362-93EF-44B4A238A174}" srcOrd="1" destOrd="0" presId="urn:microsoft.com/office/officeart/2005/8/layout/orgChart1"/>
    <dgm:cxn modelId="{A4736AAB-615F-493A-ABB8-9DCEE132660A}" type="presParOf" srcId="{16C7A502-EB21-4362-93EF-44B4A238A174}" destId="{90C8A9F2-1867-4232-B8E4-334B94111C0F}" srcOrd="0" destOrd="0" presId="urn:microsoft.com/office/officeart/2005/8/layout/orgChart1"/>
    <dgm:cxn modelId="{4D820E7E-AA5A-486F-87B4-C99CB34F77FA}" type="presParOf" srcId="{16C7A502-EB21-4362-93EF-44B4A238A174}" destId="{ECA414AF-3256-4F6E-AD18-2113BE5CDC44}" srcOrd="1" destOrd="0" presId="urn:microsoft.com/office/officeart/2005/8/layout/orgChart1"/>
    <dgm:cxn modelId="{72EE09C6-D9A0-4207-AB47-B93F54CFD92B}" type="presParOf" srcId="{ECA414AF-3256-4F6E-AD18-2113BE5CDC44}" destId="{0A36661C-3D44-46CD-A3BF-0DBCEB86B279}" srcOrd="0" destOrd="0" presId="urn:microsoft.com/office/officeart/2005/8/layout/orgChart1"/>
    <dgm:cxn modelId="{6A5BA78F-7FB6-4CDD-B3A5-C9AEC294C834}" type="presParOf" srcId="{0A36661C-3D44-46CD-A3BF-0DBCEB86B279}" destId="{11CA33DC-92A6-4BF6-B7B8-C5C234B111CE}" srcOrd="0" destOrd="0" presId="urn:microsoft.com/office/officeart/2005/8/layout/orgChart1"/>
    <dgm:cxn modelId="{972FB944-CD25-4E60-B8F1-6E5A276DAA71}" type="presParOf" srcId="{0A36661C-3D44-46CD-A3BF-0DBCEB86B279}" destId="{0208D665-6416-4EA7-A180-0C3E1CABC7B2}" srcOrd="1" destOrd="0" presId="urn:microsoft.com/office/officeart/2005/8/layout/orgChart1"/>
    <dgm:cxn modelId="{B91753D7-37BE-4112-B98D-2BBD565BD74B}" type="presParOf" srcId="{ECA414AF-3256-4F6E-AD18-2113BE5CDC44}" destId="{72CAE6ED-C395-46BA-818B-BFD4AED4A96E}" srcOrd="1" destOrd="0" presId="urn:microsoft.com/office/officeart/2005/8/layout/orgChart1"/>
    <dgm:cxn modelId="{AF3962B6-5E31-440C-A65F-339CB2438F4A}" type="presParOf" srcId="{72CAE6ED-C395-46BA-818B-BFD4AED4A96E}" destId="{E6DC1E35-B192-4B16-B663-AF2376725F4A}" srcOrd="0" destOrd="0" presId="urn:microsoft.com/office/officeart/2005/8/layout/orgChart1"/>
    <dgm:cxn modelId="{23FAD8C9-4A1A-45F5-A340-61294B7A8F54}" type="presParOf" srcId="{72CAE6ED-C395-46BA-818B-BFD4AED4A96E}" destId="{6E053F02-6992-4714-BE29-63A5B4771D9C}" srcOrd="1" destOrd="0" presId="urn:microsoft.com/office/officeart/2005/8/layout/orgChart1"/>
    <dgm:cxn modelId="{22C9C74C-5F95-408D-B3E3-3D8619640A0B}" type="presParOf" srcId="{6E053F02-6992-4714-BE29-63A5B4771D9C}" destId="{9108C748-15DE-446E-A196-47C05B1E9361}" srcOrd="0" destOrd="0" presId="urn:microsoft.com/office/officeart/2005/8/layout/orgChart1"/>
    <dgm:cxn modelId="{0AEDBCBA-E311-405C-B9FE-6AFCA93E0B98}" type="presParOf" srcId="{9108C748-15DE-446E-A196-47C05B1E9361}" destId="{F8058BB0-A926-44A9-B4C0-B79561FFB4AD}" srcOrd="0" destOrd="0" presId="urn:microsoft.com/office/officeart/2005/8/layout/orgChart1"/>
    <dgm:cxn modelId="{BCFB09F0-AD56-4C92-A4C8-A10671DFFBB2}" type="presParOf" srcId="{9108C748-15DE-446E-A196-47C05B1E9361}" destId="{A3EF1229-FCB2-4C8D-8F91-382CEE95C8E8}" srcOrd="1" destOrd="0" presId="urn:microsoft.com/office/officeart/2005/8/layout/orgChart1"/>
    <dgm:cxn modelId="{15D0A7BD-A7A1-44D9-B9F2-4481B70CA02A}" type="presParOf" srcId="{6E053F02-6992-4714-BE29-63A5B4771D9C}" destId="{B33235D2-FC33-48D1-A4D0-5B20AE5DE3C7}" srcOrd="1" destOrd="0" presId="urn:microsoft.com/office/officeart/2005/8/layout/orgChart1"/>
    <dgm:cxn modelId="{8011C4AB-DEC4-4FB9-8A5A-1C911EA39C12}" type="presParOf" srcId="{B33235D2-FC33-48D1-A4D0-5B20AE5DE3C7}" destId="{134B1E27-9A8C-44D6-A6DD-6CBDB274D28C}" srcOrd="0" destOrd="0" presId="urn:microsoft.com/office/officeart/2005/8/layout/orgChart1"/>
    <dgm:cxn modelId="{8B1F281D-B245-47CF-ADFD-831AEE5AC9E6}" type="presParOf" srcId="{B33235D2-FC33-48D1-A4D0-5B20AE5DE3C7}" destId="{F4FC5233-16EA-4303-892D-743BF7C8CE3F}" srcOrd="1" destOrd="0" presId="urn:microsoft.com/office/officeart/2005/8/layout/orgChart1"/>
    <dgm:cxn modelId="{2F014832-8343-4EAC-B3A3-8648A080462C}" type="presParOf" srcId="{F4FC5233-16EA-4303-892D-743BF7C8CE3F}" destId="{8E2B4178-278E-424C-BD45-AB75165AA2AA}" srcOrd="0" destOrd="0" presId="urn:microsoft.com/office/officeart/2005/8/layout/orgChart1"/>
    <dgm:cxn modelId="{D06AB642-59C6-4D62-8F5F-850C348A2F7E}" type="presParOf" srcId="{8E2B4178-278E-424C-BD45-AB75165AA2AA}" destId="{726241AE-1B4F-40D7-A024-03BF10773B93}" srcOrd="0" destOrd="0" presId="urn:microsoft.com/office/officeart/2005/8/layout/orgChart1"/>
    <dgm:cxn modelId="{487C5436-AA1A-43E8-B0AD-CD86AC5FCCB7}" type="presParOf" srcId="{8E2B4178-278E-424C-BD45-AB75165AA2AA}" destId="{E24C4583-A0BA-4315-B43B-E2B61EF188AD}" srcOrd="1" destOrd="0" presId="urn:microsoft.com/office/officeart/2005/8/layout/orgChart1"/>
    <dgm:cxn modelId="{FBF0CC5B-6BAC-470E-AF21-6220713D2EA4}" type="presParOf" srcId="{F4FC5233-16EA-4303-892D-743BF7C8CE3F}" destId="{B55AFEAE-DCAC-4D05-B79C-D4637060D101}" srcOrd="1" destOrd="0" presId="urn:microsoft.com/office/officeart/2005/8/layout/orgChart1"/>
    <dgm:cxn modelId="{3E37AE48-ED9D-4BF7-B1FA-5CE32CAA3118}" type="presParOf" srcId="{F4FC5233-16EA-4303-892D-743BF7C8CE3F}" destId="{ADF080ED-D7EE-4A2F-936D-C5EE27F27482}" srcOrd="2" destOrd="0" presId="urn:microsoft.com/office/officeart/2005/8/layout/orgChart1"/>
    <dgm:cxn modelId="{6AB0897E-7E94-402A-B084-789609DB0953}" type="presParOf" srcId="{6E053F02-6992-4714-BE29-63A5B4771D9C}" destId="{53158CFD-08BC-4E9D-8854-F80C4F2043D0}" srcOrd="2" destOrd="0" presId="urn:microsoft.com/office/officeart/2005/8/layout/orgChart1"/>
    <dgm:cxn modelId="{79B7824B-A039-4F1F-B367-4B47A2FC5F88}" type="presParOf" srcId="{ECA414AF-3256-4F6E-AD18-2113BE5CDC44}" destId="{CA596839-5028-434B-B1E9-144A47A3DFD4}" srcOrd="2" destOrd="0" presId="urn:microsoft.com/office/officeart/2005/8/layout/orgChart1"/>
    <dgm:cxn modelId="{9E8F4C8F-E5F4-483E-A648-F4AFD70D703D}" type="presParOf" srcId="{2389A4BD-F94F-45C6-A071-2BBE3556B85F}" destId="{B02246D0-5565-493A-A04A-F36C9C6E1E9A}" srcOrd="2" destOrd="0" presId="urn:microsoft.com/office/officeart/2005/8/layout/orgChart1"/>
    <dgm:cxn modelId="{E8664F89-1AB7-47A4-9BCA-B63F227E2737}" type="presParOf" srcId="{9B56578F-66FA-44BC-8E9A-42011B03C8D1}" destId="{B3892659-2A5F-4763-90C7-92DF1B9E8497}" srcOrd="2" destOrd="0" presId="urn:microsoft.com/office/officeart/2005/8/layout/orgChart1"/>
    <dgm:cxn modelId="{AD11D7F9-5F7D-48D7-9967-6D0CBC24AEB5}" type="presParOf" srcId="{97B89385-73DB-432C-BDB3-0AB40616C82C}" destId="{D75EBDB1-2327-466B-9495-33D8110AB1C0}" srcOrd="2" destOrd="0" presId="urn:microsoft.com/office/officeart/2005/8/layout/orgChart1"/>
    <dgm:cxn modelId="{86A9CFFA-D7CF-44B1-A2D1-6B41F6277107}" type="presParOf" srcId="{2DF631C4-FEDB-4A4B-A627-1955A8BF30DB}" destId="{B82F1676-A176-42F6-B165-2472E77823E9}" srcOrd="2" destOrd="0" presId="urn:microsoft.com/office/officeart/2005/8/layout/orgChart1"/>
    <dgm:cxn modelId="{4191F6E2-9E85-4EB0-80DD-8E46BA474D75}" type="presParOf" srcId="{45A1232F-354F-410C-AC8A-61B6C9F02EFF}" destId="{44935EEB-7764-41E1-BE51-497C0AEA060C}" srcOrd="2" destOrd="0" presId="urn:microsoft.com/office/officeart/2005/8/layout/orgChart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881A64-69D2-48F1-87A9-74BDACF5E012}" type="doc">
      <dgm:prSet loTypeId="urn:microsoft.com/office/officeart/2005/8/layout/orgChart1" loCatId="hierarchy" qsTypeId="urn:microsoft.com/office/officeart/2005/8/quickstyle/simple1" qsCatId="simple" csTypeId="urn:microsoft.com/office/officeart/2005/8/colors/accent1_1" csCatId="accent1"/>
      <dgm:spPr/>
    </dgm:pt>
    <dgm:pt modelId="{BD290189-0B6E-42CA-BAF9-D78CE90A1053}">
      <dgm:prSet/>
      <dgm:spPr>
        <a:xfrm>
          <a:off x="1830409" y="350"/>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РОДИТЕЉИ</a:t>
          </a:r>
          <a:endParaRPr lang="en-US" smtClean="0">
            <a:solidFill>
              <a:sysClr val="windowText" lastClr="000000">
                <a:hueOff val="0"/>
                <a:satOff val="0"/>
                <a:lumOff val="0"/>
                <a:alphaOff val="0"/>
              </a:sysClr>
            </a:solidFill>
            <a:latin typeface="Calibri"/>
            <a:ea typeface="+mn-ea"/>
            <a:cs typeface="+mn-cs"/>
          </a:endParaRPr>
        </a:p>
      </dgm:t>
    </dgm:pt>
    <dgm:pt modelId="{872E870B-16F0-4039-BB4B-FBE506747FD0}" type="parTrans" cxnId="{2792C30B-F446-4CDE-9E22-F928292100CC}">
      <dgm:prSet/>
      <dgm:spPr/>
      <dgm:t>
        <a:bodyPr/>
        <a:lstStyle/>
        <a:p>
          <a:endParaRPr lang="en-US"/>
        </a:p>
      </dgm:t>
    </dgm:pt>
    <dgm:pt modelId="{ABB386EB-CE70-430E-B7E1-357B2DAA080C}" type="sibTrans" cxnId="{2792C30B-F446-4CDE-9E22-F928292100CC}">
      <dgm:prSet/>
      <dgm:spPr/>
      <dgm:t>
        <a:bodyPr/>
        <a:lstStyle/>
        <a:p>
          <a:endParaRPr lang="en-US"/>
        </a:p>
      </dgm:t>
    </dgm:pt>
    <dgm:pt modelId="{6DB20736-12A4-4164-95CA-4DD125A17E96}">
      <dgm:prSet/>
      <dgm:spPr>
        <a:xfrm>
          <a:off x="571904" y="738811"/>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ИНДИВИДУАЛНО</a:t>
          </a:r>
          <a:endParaRPr lang="en-US" smtClean="0">
            <a:solidFill>
              <a:sysClr val="windowText" lastClr="000000">
                <a:hueOff val="0"/>
                <a:satOff val="0"/>
                <a:lumOff val="0"/>
                <a:alphaOff val="0"/>
              </a:sysClr>
            </a:solidFill>
            <a:latin typeface="Calibri"/>
            <a:ea typeface="+mn-ea"/>
            <a:cs typeface="+mn-cs"/>
          </a:endParaRPr>
        </a:p>
      </dgm:t>
    </dgm:pt>
    <dgm:pt modelId="{D12314F6-0A77-4537-8B0B-0ACF340659E0}" type="parTrans" cxnId="{553E5401-5DD6-4C4C-9069-7498481C8F06}">
      <dgm:prSet/>
      <dgm:spPr>
        <a:xfrm>
          <a:off x="1091947" y="520393"/>
          <a:ext cx="1258504" cy="21841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BBB13E2-48F5-40E3-B1BA-C00854B4E1FD}" type="sibTrans" cxnId="{553E5401-5DD6-4C4C-9069-7498481C8F06}">
      <dgm:prSet/>
      <dgm:spPr/>
      <dgm:t>
        <a:bodyPr/>
        <a:lstStyle/>
        <a:p>
          <a:endParaRPr lang="en-US"/>
        </a:p>
      </dgm:t>
    </dgm:pt>
    <dgm:pt modelId="{556FBAFB-0651-4650-B0D7-435021755784}">
      <dgm:prSet/>
      <dgm:spPr>
        <a:xfrm>
          <a:off x="1830409" y="738811"/>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ГРУПНО</a:t>
          </a:r>
          <a:endParaRPr lang="en-US" smtClean="0">
            <a:solidFill>
              <a:sysClr val="windowText" lastClr="000000">
                <a:hueOff val="0"/>
                <a:satOff val="0"/>
                <a:lumOff val="0"/>
                <a:alphaOff val="0"/>
              </a:sysClr>
            </a:solidFill>
            <a:latin typeface="Calibri"/>
            <a:ea typeface="+mn-ea"/>
            <a:cs typeface="+mn-cs"/>
          </a:endParaRPr>
        </a:p>
      </dgm:t>
    </dgm:pt>
    <dgm:pt modelId="{DF7C6D33-9793-4448-9481-FE6519AEE493}" type="parTrans" cxnId="{2250C073-F279-4994-A691-BC461D3BF9F5}">
      <dgm:prSet/>
      <dgm:spPr>
        <a:xfrm>
          <a:off x="2304732" y="520393"/>
          <a:ext cx="91440" cy="21841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4258EF2E-A787-4FAD-B4F9-D07F105DFFEA}" type="sibTrans" cxnId="{2250C073-F279-4994-A691-BC461D3BF9F5}">
      <dgm:prSet/>
      <dgm:spPr/>
      <dgm:t>
        <a:bodyPr/>
        <a:lstStyle/>
        <a:p>
          <a:endParaRPr lang="en-US"/>
        </a:p>
      </dgm:t>
    </dgm:pt>
    <dgm:pt modelId="{05772A55-6DF0-4E9A-BC63-58ABD46B5B98}">
      <dgm:prSet/>
      <dgm:spPr>
        <a:xfrm>
          <a:off x="3088914" y="738811"/>
          <a:ext cx="1040086" cy="52004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ПОСЕБНЕ АКЦИЈЕ</a:t>
          </a:r>
          <a:endParaRPr lang="en-US" smtClean="0">
            <a:solidFill>
              <a:sysClr val="windowText" lastClr="000000">
                <a:hueOff val="0"/>
                <a:satOff val="0"/>
                <a:lumOff val="0"/>
                <a:alphaOff val="0"/>
              </a:sysClr>
            </a:solidFill>
            <a:latin typeface="Calibri"/>
            <a:ea typeface="+mn-ea"/>
            <a:cs typeface="+mn-cs"/>
          </a:endParaRPr>
        </a:p>
      </dgm:t>
    </dgm:pt>
    <dgm:pt modelId="{7942ACED-EFA1-42EE-85C5-7504E72FD330}" type="parTrans" cxnId="{8478CE6E-FE06-4FE6-89F1-C509913CFAFB}">
      <dgm:prSet/>
      <dgm:spPr>
        <a:xfrm>
          <a:off x="2350452" y="520393"/>
          <a:ext cx="1258504" cy="21841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B99CB9C-557E-4A64-86B3-28827C998F56}" type="sibTrans" cxnId="{8478CE6E-FE06-4FE6-89F1-C509913CFAFB}">
      <dgm:prSet/>
      <dgm:spPr/>
      <dgm:t>
        <a:bodyPr/>
        <a:lstStyle/>
        <a:p>
          <a:endParaRPr lang="en-US"/>
        </a:p>
      </dgm:t>
    </dgm:pt>
    <dgm:pt modelId="{D03B5657-FAEA-4DDE-B7D6-85C3B8A1EA17}" type="pres">
      <dgm:prSet presAssocID="{64881A64-69D2-48F1-87A9-74BDACF5E012}" presName="hierChild1" presStyleCnt="0">
        <dgm:presLayoutVars>
          <dgm:orgChart val="1"/>
          <dgm:chPref val="1"/>
          <dgm:dir/>
          <dgm:animOne val="branch"/>
          <dgm:animLvl val="lvl"/>
          <dgm:resizeHandles/>
        </dgm:presLayoutVars>
      </dgm:prSet>
      <dgm:spPr/>
    </dgm:pt>
    <dgm:pt modelId="{B8A29AE4-ABD6-4C7F-8B77-0FE21C3E5C60}" type="pres">
      <dgm:prSet presAssocID="{BD290189-0B6E-42CA-BAF9-D78CE90A1053}" presName="hierRoot1" presStyleCnt="0">
        <dgm:presLayoutVars>
          <dgm:hierBranch/>
        </dgm:presLayoutVars>
      </dgm:prSet>
      <dgm:spPr/>
    </dgm:pt>
    <dgm:pt modelId="{BBC61D7B-7DB8-41E3-A47A-F4E967984AB9}" type="pres">
      <dgm:prSet presAssocID="{BD290189-0B6E-42CA-BAF9-D78CE90A1053}" presName="rootComposite1" presStyleCnt="0"/>
      <dgm:spPr/>
    </dgm:pt>
    <dgm:pt modelId="{3D89B9A2-4759-4D64-B1F8-FB310E4FA12D}" type="pres">
      <dgm:prSet presAssocID="{BD290189-0B6E-42CA-BAF9-D78CE90A1053}" presName="rootText1" presStyleLbl="node0" presStyleIdx="0" presStyleCnt="1">
        <dgm:presLayoutVars>
          <dgm:chPref val="3"/>
        </dgm:presLayoutVars>
      </dgm:prSet>
      <dgm:spPr>
        <a:prstGeom prst="rect">
          <a:avLst/>
        </a:prstGeom>
      </dgm:spPr>
      <dgm:t>
        <a:bodyPr/>
        <a:lstStyle/>
        <a:p>
          <a:endParaRPr lang="en-US"/>
        </a:p>
      </dgm:t>
    </dgm:pt>
    <dgm:pt modelId="{01423834-E1F6-402D-9839-1C4FDEBE1626}" type="pres">
      <dgm:prSet presAssocID="{BD290189-0B6E-42CA-BAF9-D78CE90A1053}" presName="rootConnector1" presStyleLbl="node1" presStyleIdx="0" presStyleCnt="0"/>
      <dgm:spPr/>
      <dgm:t>
        <a:bodyPr/>
        <a:lstStyle/>
        <a:p>
          <a:endParaRPr lang="en-US"/>
        </a:p>
      </dgm:t>
    </dgm:pt>
    <dgm:pt modelId="{2F0CCE9C-CA91-4BA3-A8F3-8E28E2CC054D}" type="pres">
      <dgm:prSet presAssocID="{BD290189-0B6E-42CA-BAF9-D78CE90A1053}" presName="hierChild2" presStyleCnt="0"/>
      <dgm:spPr/>
    </dgm:pt>
    <dgm:pt modelId="{6667B46C-CE06-4051-A56D-E56E1DCE2CDB}" type="pres">
      <dgm:prSet presAssocID="{D12314F6-0A77-4537-8B0B-0ACF340659E0}" presName="Name35" presStyleLbl="parChTrans1D2" presStyleIdx="0" presStyleCnt="3"/>
      <dgm:spPr>
        <a:custGeom>
          <a:avLst/>
          <a:gdLst/>
          <a:ahLst/>
          <a:cxnLst/>
          <a:rect l="0" t="0" r="0" b="0"/>
          <a:pathLst>
            <a:path>
              <a:moveTo>
                <a:pt x="1551624" y="0"/>
              </a:moveTo>
              <a:lnTo>
                <a:pt x="1551624" y="134645"/>
              </a:lnTo>
              <a:lnTo>
                <a:pt x="0" y="134645"/>
              </a:lnTo>
              <a:lnTo>
                <a:pt x="0" y="269290"/>
              </a:lnTo>
            </a:path>
          </a:pathLst>
        </a:custGeom>
      </dgm:spPr>
      <dgm:t>
        <a:bodyPr/>
        <a:lstStyle/>
        <a:p>
          <a:endParaRPr lang="en-US"/>
        </a:p>
      </dgm:t>
    </dgm:pt>
    <dgm:pt modelId="{451C4514-3B35-4710-BDE9-F962B89961C0}" type="pres">
      <dgm:prSet presAssocID="{6DB20736-12A4-4164-95CA-4DD125A17E96}" presName="hierRoot2" presStyleCnt="0">
        <dgm:presLayoutVars>
          <dgm:hierBranch/>
        </dgm:presLayoutVars>
      </dgm:prSet>
      <dgm:spPr/>
    </dgm:pt>
    <dgm:pt modelId="{D4FE2DD5-1159-4CCE-8EEC-D72F80134DC6}" type="pres">
      <dgm:prSet presAssocID="{6DB20736-12A4-4164-95CA-4DD125A17E96}" presName="rootComposite" presStyleCnt="0"/>
      <dgm:spPr/>
    </dgm:pt>
    <dgm:pt modelId="{624F2E69-45DE-40B7-97C7-A5F0CD80F733}" type="pres">
      <dgm:prSet presAssocID="{6DB20736-12A4-4164-95CA-4DD125A17E96}" presName="rootText" presStyleLbl="node2" presStyleIdx="0" presStyleCnt="3">
        <dgm:presLayoutVars>
          <dgm:chPref val="3"/>
        </dgm:presLayoutVars>
      </dgm:prSet>
      <dgm:spPr>
        <a:prstGeom prst="rect">
          <a:avLst/>
        </a:prstGeom>
      </dgm:spPr>
      <dgm:t>
        <a:bodyPr/>
        <a:lstStyle/>
        <a:p>
          <a:endParaRPr lang="en-US"/>
        </a:p>
      </dgm:t>
    </dgm:pt>
    <dgm:pt modelId="{FD354530-360E-4B9F-ACC0-DEAFD3805320}" type="pres">
      <dgm:prSet presAssocID="{6DB20736-12A4-4164-95CA-4DD125A17E96}" presName="rootConnector" presStyleLbl="node2" presStyleIdx="0" presStyleCnt="3"/>
      <dgm:spPr/>
      <dgm:t>
        <a:bodyPr/>
        <a:lstStyle/>
        <a:p>
          <a:endParaRPr lang="en-US"/>
        </a:p>
      </dgm:t>
    </dgm:pt>
    <dgm:pt modelId="{A736742B-0AA6-4444-A0BB-F0BB568E7929}" type="pres">
      <dgm:prSet presAssocID="{6DB20736-12A4-4164-95CA-4DD125A17E96}" presName="hierChild4" presStyleCnt="0"/>
      <dgm:spPr/>
    </dgm:pt>
    <dgm:pt modelId="{6FF62A49-805E-4050-A931-5E2FCF412721}" type="pres">
      <dgm:prSet presAssocID="{6DB20736-12A4-4164-95CA-4DD125A17E96}" presName="hierChild5" presStyleCnt="0"/>
      <dgm:spPr/>
    </dgm:pt>
    <dgm:pt modelId="{6463D551-5893-4232-A721-1E63DEB9ADC7}" type="pres">
      <dgm:prSet presAssocID="{DF7C6D33-9793-4448-9481-FE6519AEE493}" presName="Name35" presStyleLbl="parChTrans1D2" presStyleIdx="1" presStyleCnt="3"/>
      <dgm:spPr>
        <a:custGeom>
          <a:avLst/>
          <a:gdLst/>
          <a:ahLst/>
          <a:cxnLst/>
          <a:rect l="0" t="0" r="0" b="0"/>
          <a:pathLst>
            <a:path>
              <a:moveTo>
                <a:pt x="45720" y="0"/>
              </a:moveTo>
              <a:lnTo>
                <a:pt x="45720" y="269290"/>
              </a:lnTo>
            </a:path>
          </a:pathLst>
        </a:custGeom>
      </dgm:spPr>
      <dgm:t>
        <a:bodyPr/>
        <a:lstStyle/>
        <a:p>
          <a:endParaRPr lang="en-US"/>
        </a:p>
      </dgm:t>
    </dgm:pt>
    <dgm:pt modelId="{21F915AC-5185-4ED1-9552-7BC488E19771}" type="pres">
      <dgm:prSet presAssocID="{556FBAFB-0651-4650-B0D7-435021755784}" presName="hierRoot2" presStyleCnt="0">
        <dgm:presLayoutVars>
          <dgm:hierBranch/>
        </dgm:presLayoutVars>
      </dgm:prSet>
      <dgm:spPr/>
    </dgm:pt>
    <dgm:pt modelId="{A15785C3-FE15-41BB-82B4-E1B85773DC0F}" type="pres">
      <dgm:prSet presAssocID="{556FBAFB-0651-4650-B0D7-435021755784}" presName="rootComposite" presStyleCnt="0"/>
      <dgm:spPr/>
    </dgm:pt>
    <dgm:pt modelId="{A747047F-AB64-4418-A94E-FAD0EEFEEA08}" type="pres">
      <dgm:prSet presAssocID="{556FBAFB-0651-4650-B0D7-435021755784}" presName="rootText" presStyleLbl="node2" presStyleIdx="1" presStyleCnt="3">
        <dgm:presLayoutVars>
          <dgm:chPref val="3"/>
        </dgm:presLayoutVars>
      </dgm:prSet>
      <dgm:spPr>
        <a:prstGeom prst="rect">
          <a:avLst/>
        </a:prstGeom>
      </dgm:spPr>
      <dgm:t>
        <a:bodyPr/>
        <a:lstStyle/>
        <a:p>
          <a:endParaRPr lang="en-US"/>
        </a:p>
      </dgm:t>
    </dgm:pt>
    <dgm:pt modelId="{4677E6A5-8C13-40E6-ACA3-E198B0479A7F}" type="pres">
      <dgm:prSet presAssocID="{556FBAFB-0651-4650-B0D7-435021755784}" presName="rootConnector" presStyleLbl="node2" presStyleIdx="1" presStyleCnt="3"/>
      <dgm:spPr/>
      <dgm:t>
        <a:bodyPr/>
        <a:lstStyle/>
        <a:p>
          <a:endParaRPr lang="en-US"/>
        </a:p>
      </dgm:t>
    </dgm:pt>
    <dgm:pt modelId="{E8393EBF-82A6-4E01-A8BC-0D8A33B7C88A}" type="pres">
      <dgm:prSet presAssocID="{556FBAFB-0651-4650-B0D7-435021755784}" presName="hierChild4" presStyleCnt="0"/>
      <dgm:spPr/>
    </dgm:pt>
    <dgm:pt modelId="{5786FDF8-7708-4B4A-BEB6-A6970BE20D95}" type="pres">
      <dgm:prSet presAssocID="{556FBAFB-0651-4650-B0D7-435021755784}" presName="hierChild5" presStyleCnt="0"/>
      <dgm:spPr/>
    </dgm:pt>
    <dgm:pt modelId="{6D2230B8-986B-4D16-98C1-29124EED5EC4}" type="pres">
      <dgm:prSet presAssocID="{7942ACED-EFA1-42EE-85C5-7504E72FD330}" presName="Name35" presStyleLbl="parChTrans1D2" presStyleIdx="2" presStyleCnt="3"/>
      <dgm:spPr>
        <a:custGeom>
          <a:avLst/>
          <a:gdLst/>
          <a:ahLst/>
          <a:cxnLst/>
          <a:rect l="0" t="0" r="0" b="0"/>
          <a:pathLst>
            <a:path>
              <a:moveTo>
                <a:pt x="0" y="0"/>
              </a:moveTo>
              <a:lnTo>
                <a:pt x="0" y="134645"/>
              </a:lnTo>
              <a:lnTo>
                <a:pt x="1551624" y="134645"/>
              </a:lnTo>
              <a:lnTo>
                <a:pt x="1551624" y="269290"/>
              </a:lnTo>
            </a:path>
          </a:pathLst>
        </a:custGeom>
      </dgm:spPr>
      <dgm:t>
        <a:bodyPr/>
        <a:lstStyle/>
        <a:p>
          <a:endParaRPr lang="en-US"/>
        </a:p>
      </dgm:t>
    </dgm:pt>
    <dgm:pt modelId="{5A42DD70-C8F9-4571-8094-3B0DA301C62A}" type="pres">
      <dgm:prSet presAssocID="{05772A55-6DF0-4E9A-BC63-58ABD46B5B98}" presName="hierRoot2" presStyleCnt="0">
        <dgm:presLayoutVars>
          <dgm:hierBranch/>
        </dgm:presLayoutVars>
      </dgm:prSet>
      <dgm:spPr/>
    </dgm:pt>
    <dgm:pt modelId="{2C0AE766-AF44-429C-AFAD-695EBEE63889}" type="pres">
      <dgm:prSet presAssocID="{05772A55-6DF0-4E9A-BC63-58ABD46B5B98}" presName="rootComposite" presStyleCnt="0"/>
      <dgm:spPr/>
    </dgm:pt>
    <dgm:pt modelId="{2552DF9A-6A0D-4EDE-B993-2C86A303C10A}" type="pres">
      <dgm:prSet presAssocID="{05772A55-6DF0-4E9A-BC63-58ABD46B5B98}" presName="rootText" presStyleLbl="node2" presStyleIdx="2" presStyleCnt="3">
        <dgm:presLayoutVars>
          <dgm:chPref val="3"/>
        </dgm:presLayoutVars>
      </dgm:prSet>
      <dgm:spPr>
        <a:prstGeom prst="rect">
          <a:avLst/>
        </a:prstGeom>
      </dgm:spPr>
      <dgm:t>
        <a:bodyPr/>
        <a:lstStyle/>
        <a:p>
          <a:endParaRPr lang="en-US"/>
        </a:p>
      </dgm:t>
    </dgm:pt>
    <dgm:pt modelId="{25E36830-FCA3-4510-B5E3-C6222335F9FC}" type="pres">
      <dgm:prSet presAssocID="{05772A55-6DF0-4E9A-BC63-58ABD46B5B98}" presName="rootConnector" presStyleLbl="node2" presStyleIdx="2" presStyleCnt="3"/>
      <dgm:spPr/>
      <dgm:t>
        <a:bodyPr/>
        <a:lstStyle/>
        <a:p>
          <a:endParaRPr lang="en-US"/>
        </a:p>
      </dgm:t>
    </dgm:pt>
    <dgm:pt modelId="{74E978DF-3B11-4AED-88F7-E545B7476F15}" type="pres">
      <dgm:prSet presAssocID="{05772A55-6DF0-4E9A-BC63-58ABD46B5B98}" presName="hierChild4" presStyleCnt="0"/>
      <dgm:spPr/>
    </dgm:pt>
    <dgm:pt modelId="{682F219C-E30A-493E-85CD-A75560ECA9AC}" type="pres">
      <dgm:prSet presAssocID="{05772A55-6DF0-4E9A-BC63-58ABD46B5B98}" presName="hierChild5" presStyleCnt="0"/>
      <dgm:spPr/>
    </dgm:pt>
    <dgm:pt modelId="{EF494507-BBFC-4677-B459-54D66212E060}" type="pres">
      <dgm:prSet presAssocID="{BD290189-0B6E-42CA-BAF9-D78CE90A1053}" presName="hierChild3" presStyleCnt="0"/>
      <dgm:spPr/>
    </dgm:pt>
  </dgm:ptLst>
  <dgm:cxnLst>
    <dgm:cxn modelId="{A8A2DAD3-20A3-4E40-939E-553617D6F8AB}" type="presOf" srcId="{64881A64-69D2-48F1-87A9-74BDACF5E012}" destId="{D03B5657-FAEA-4DDE-B7D6-85C3B8A1EA17}" srcOrd="0" destOrd="0" presId="urn:microsoft.com/office/officeart/2005/8/layout/orgChart1"/>
    <dgm:cxn modelId="{2250C073-F279-4994-A691-BC461D3BF9F5}" srcId="{BD290189-0B6E-42CA-BAF9-D78CE90A1053}" destId="{556FBAFB-0651-4650-B0D7-435021755784}" srcOrd="1" destOrd="0" parTransId="{DF7C6D33-9793-4448-9481-FE6519AEE493}" sibTransId="{4258EF2E-A787-4FAD-B4F9-D07F105DFFEA}"/>
    <dgm:cxn modelId="{8478CE6E-FE06-4FE6-89F1-C509913CFAFB}" srcId="{BD290189-0B6E-42CA-BAF9-D78CE90A1053}" destId="{05772A55-6DF0-4E9A-BC63-58ABD46B5B98}" srcOrd="2" destOrd="0" parTransId="{7942ACED-EFA1-42EE-85C5-7504E72FD330}" sibTransId="{AB99CB9C-557E-4A64-86B3-28827C998F56}"/>
    <dgm:cxn modelId="{2792C30B-F446-4CDE-9E22-F928292100CC}" srcId="{64881A64-69D2-48F1-87A9-74BDACF5E012}" destId="{BD290189-0B6E-42CA-BAF9-D78CE90A1053}" srcOrd="0" destOrd="0" parTransId="{872E870B-16F0-4039-BB4B-FBE506747FD0}" sibTransId="{ABB386EB-CE70-430E-B7E1-357B2DAA080C}"/>
    <dgm:cxn modelId="{9CDDCD35-C407-4091-991F-B9C7E9215A03}" type="presOf" srcId="{BD290189-0B6E-42CA-BAF9-D78CE90A1053}" destId="{01423834-E1F6-402D-9839-1C4FDEBE1626}" srcOrd="1" destOrd="0" presId="urn:microsoft.com/office/officeart/2005/8/layout/orgChart1"/>
    <dgm:cxn modelId="{26079A4F-5242-43D8-BA66-46EEF6D03B4B}" type="presOf" srcId="{BD290189-0B6E-42CA-BAF9-D78CE90A1053}" destId="{3D89B9A2-4759-4D64-B1F8-FB310E4FA12D}" srcOrd="0" destOrd="0" presId="urn:microsoft.com/office/officeart/2005/8/layout/orgChart1"/>
    <dgm:cxn modelId="{C7AAB40C-8B33-448A-9173-51FA15124F91}" type="presOf" srcId="{556FBAFB-0651-4650-B0D7-435021755784}" destId="{A747047F-AB64-4418-A94E-FAD0EEFEEA08}" srcOrd="0" destOrd="0" presId="urn:microsoft.com/office/officeart/2005/8/layout/orgChart1"/>
    <dgm:cxn modelId="{9B7F91A2-4F64-4CB4-824E-21F31FA03F6C}" type="presOf" srcId="{6DB20736-12A4-4164-95CA-4DD125A17E96}" destId="{FD354530-360E-4B9F-ACC0-DEAFD3805320}" srcOrd="1" destOrd="0" presId="urn:microsoft.com/office/officeart/2005/8/layout/orgChart1"/>
    <dgm:cxn modelId="{5B6E2DC6-730D-472F-B207-D413BD93C928}" type="presOf" srcId="{05772A55-6DF0-4E9A-BC63-58ABD46B5B98}" destId="{25E36830-FCA3-4510-B5E3-C6222335F9FC}" srcOrd="1" destOrd="0" presId="urn:microsoft.com/office/officeart/2005/8/layout/orgChart1"/>
    <dgm:cxn modelId="{8AD6E61E-B7F3-4955-99C5-E0589255E9B9}" type="presOf" srcId="{D12314F6-0A77-4537-8B0B-0ACF340659E0}" destId="{6667B46C-CE06-4051-A56D-E56E1DCE2CDB}" srcOrd="0" destOrd="0" presId="urn:microsoft.com/office/officeart/2005/8/layout/orgChart1"/>
    <dgm:cxn modelId="{DB806255-443A-4933-AF3C-DA2C66E49E57}" type="presOf" srcId="{7942ACED-EFA1-42EE-85C5-7504E72FD330}" destId="{6D2230B8-986B-4D16-98C1-29124EED5EC4}" srcOrd="0" destOrd="0" presId="urn:microsoft.com/office/officeart/2005/8/layout/orgChart1"/>
    <dgm:cxn modelId="{3A3696C1-BD84-4B9D-ABFE-ED988CD10EE1}" type="presOf" srcId="{556FBAFB-0651-4650-B0D7-435021755784}" destId="{4677E6A5-8C13-40E6-ACA3-E198B0479A7F}" srcOrd="1" destOrd="0" presId="urn:microsoft.com/office/officeart/2005/8/layout/orgChart1"/>
    <dgm:cxn modelId="{0A228C47-CA3C-467D-A9B2-614BA2B0410B}" type="presOf" srcId="{05772A55-6DF0-4E9A-BC63-58ABD46B5B98}" destId="{2552DF9A-6A0D-4EDE-B993-2C86A303C10A}" srcOrd="0" destOrd="0" presId="urn:microsoft.com/office/officeart/2005/8/layout/orgChart1"/>
    <dgm:cxn modelId="{553E5401-5DD6-4C4C-9069-7498481C8F06}" srcId="{BD290189-0B6E-42CA-BAF9-D78CE90A1053}" destId="{6DB20736-12A4-4164-95CA-4DD125A17E96}" srcOrd="0" destOrd="0" parTransId="{D12314F6-0A77-4537-8B0B-0ACF340659E0}" sibTransId="{FBBB13E2-48F5-40E3-B1BA-C00854B4E1FD}"/>
    <dgm:cxn modelId="{C6C33460-E11B-4940-B906-699152517F81}" type="presOf" srcId="{6DB20736-12A4-4164-95CA-4DD125A17E96}" destId="{624F2E69-45DE-40B7-97C7-A5F0CD80F733}" srcOrd="0" destOrd="0" presId="urn:microsoft.com/office/officeart/2005/8/layout/orgChart1"/>
    <dgm:cxn modelId="{530DF52C-B319-41F9-86B5-80861C895FDE}" type="presOf" srcId="{DF7C6D33-9793-4448-9481-FE6519AEE493}" destId="{6463D551-5893-4232-A721-1E63DEB9ADC7}" srcOrd="0" destOrd="0" presId="urn:microsoft.com/office/officeart/2005/8/layout/orgChart1"/>
    <dgm:cxn modelId="{CC32A3D4-5752-4870-86B2-C143D5C652ED}" type="presParOf" srcId="{D03B5657-FAEA-4DDE-B7D6-85C3B8A1EA17}" destId="{B8A29AE4-ABD6-4C7F-8B77-0FE21C3E5C60}" srcOrd="0" destOrd="0" presId="urn:microsoft.com/office/officeart/2005/8/layout/orgChart1"/>
    <dgm:cxn modelId="{413BC844-2408-4AE8-9E52-829D740232C5}" type="presParOf" srcId="{B8A29AE4-ABD6-4C7F-8B77-0FE21C3E5C60}" destId="{BBC61D7B-7DB8-41E3-A47A-F4E967984AB9}" srcOrd="0" destOrd="0" presId="urn:microsoft.com/office/officeart/2005/8/layout/orgChart1"/>
    <dgm:cxn modelId="{62316BD5-B0DD-4D9F-AF71-5CBC80D2C8DE}" type="presParOf" srcId="{BBC61D7B-7DB8-41E3-A47A-F4E967984AB9}" destId="{3D89B9A2-4759-4D64-B1F8-FB310E4FA12D}" srcOrd="0" destOrd="0" presId="urn:microsoft.com/office/officeart/2005/8/layout/orgChart1"/>
    <dgm:cxn modelId="{951820D5-4002-4798-A645-0E5CEC3716AD}" type="presParOf" srcId="{BBC61D7B-7DB8-41E3-A47A-F4E967984AB9}" destId="{01423834-E1F6-402D-9839-1C4FDEBE1626}" srcOrd="1" destOrd="0" presId="urn:microsoft.com/office/officeart/2005/8/layout/orgChart1"/>
    <dgm:cxn modelId="{5DC26CFD-F4BA-4F18-8E63-FF93CFB2C2B7}" type="presParOf" srcId="{B8A29AE4-ABD6-4C7F-8B77-0FE21C3E5C60}" destId="{2F0CCE9C-CA91-4BA3-A8F3-8E28E2CC054D}" srcOrd="1" destOrd="0" presId="urn:microsoft.com/office/officeart/2005/8/layout/orgChart1"/>
    <dgm:cxn modelId="{D0691830-38E7-4294-975F-DF5A0AFA13E7}" type="presParOf" srcId="{2F0CCE9C-CA91-4BA3-A8F3-8E28E2CC054D}" destId="{6667B46C-CE06-4051-A56D-E56E1DCE2CDB}" srcOrd="0" destOrd="0" presId="urn:microsoft.com/office/officeart/2005/8/layout/orgChart1"/>
    <dgm:cxn modelId="{F8182CE2-9DE0-4B89-912C-F8726D22F73E}" type="presParOf" srcId="{2F0CCE9C-CA91-4BA3-A8F3-8E28E2CC054D}" destId="{451C4514-3B35-4710-BDE9-F962B89961C0}" srcOrd="1" destOrd="0" presId="urn:microsoft.com/office/officeart/2005/8/layout/orgChart1"/>
    <dgm:cxn modelId="{2B38CB45-B112-4152-A953-BC0D5D4643E5}" type="presParOf" srcId="{451C4514-3B35-4710-BDE9-F962B89961C0}" destId="{D4FE2DD5-1159-4CCE-8EEC-D72F80134DC6}" srcOrd="0" destOrd="0" presId="urn:microsoft.com/office/officeart/2005/8/layout/orgChart1"/>
    <dgm:cxn modelId="{666FD337-6FCA-4351-B178-B5A779D576BB}" type="presParOf" srcId="{D4FE2DD5-1159-4CCE-8EEC-D72F80134DC6}" destId="{624F2E69-45DE-40B7-97C7-A5F0CD80F733}" srcOrd="0" destOrd="0" presId="urn:microsoft.com/office/officeart/2005/8/layout/orgChart1"/>
    <dgm:cxn modelId="{AF9B2706-0759-41CA-91BC-3121E33F8AF1}" type="presParOf" srcId="{D4FE2DD5-1159-4CCE-8EEC-D72F80134DC6}" destId="{FD354530-360E-4B9F-ACC0-DEAFD3805320}" srcOrd="1" destOrd="0" presId="urn:microsoft.com/office/officeart/2005/8/layout/orgChart1"/>
    <dgm:cxn modelId="{441AD249-4CDE-47ED-A1AA-BBFDB10FCE6D}" type="presParOf" srcId="{451C4514-3B35-4710-BDE9-F962B89961C0}" destId="{A736742B-0AA6-4444-A0BB-F0BB568E7929}" srcOrd="1" destOrd="0" presId="urn:microsoft.com/office/officeart/2005/8/layout/orgChart1"/>
    <dgm:cxn modelId="{2E87B908-437F-4C84-82C2-A48E12EC4102}" type="presParOf" srcId="{451C4514-3B35-4710-BDE9-F962B89961C0}" destId="{6FF62A49-805E-4050-A931-5E2FCF412721}" srcOrd="2" destOrd="0" presId="urn:microsoft.com/office/officeart/2005/8/layout/orgChart1"/>
    <dgm:cxn modelId="{B9C7F4BD-1E80-4BA3-BCE2-F99FF8E297FE}" type="presParOf" srcId="{2F0CCE9C-CA91-4BA3-A8F3-8E28E2CC054D}" destId="{6463D551-5893-4232-A721-1E63DEB9ADC7}" srcOrd="2" destOrd="0" presId="urn:microsoft.com/office/officeart/2005/8/layout/orgChart1"/>
    <dgm:cxn modelId="{506496E1-8E22-4A6A-9411-4850F7CF1BDC}" type="presParOf" srcId="{2F0CCE9C-CA91-4BA3-A8F3-8E28E2CC054D}" destId="{21F915AC-5185-4ED1-9552-7BC488E19771}" srcOrd="3" destOrd="0" presId="urn:microsoft.com/office/officeart/2005/8/layout/orgChart1"/>
    <dgm:cxn modelId="{7E121DCE-7E76-4E5A-BF5F-85D7F5EA2F21}" type="presParOf" srcId="{21F915AC-5185-4ED1-9552-7BC488E19771}" destId="{A15785C3-FE15-41BB-82B4-E1B85773DC0F}" srcOrd="0" destOrd="0" presId="urn:microsoft.com/office/officeart/2005/8/layout/orgChart1"/>
    <dgm:cxn modelId="{44FA8254-6761-40AD-933F-31AF162E894D}" type="presParOf" srcId="{A15785C3-FE15-41BB-82B4-E1B85773DC0F}" destId="{A747047F-AB64-4418-A94E-FAD0EEFEEA08}" srcOrd="0" destOrd="0" presId="urn:microsoft.com/office/officeart/2005/8/layout/orgChart1"/>
    <dgm:cxn modelId="{9A9D8F13-CA94-490E-9B8F-C5E8D41D158F}" type="presParOf" srcId="{A15785C3-FE15-41BB-82B4-E1B85773DC0F}" destId="{4677E6A5-8C13-40E6-ACA3-E198B0479A7F}" srcOrd="1" destOrd="0" presId="urn:microsoft.com/office/officeart/2005/8/layout/orgChart1"/>
    <dgm:cxn modelId="{94801FCB-BD6F-4030-9ACF-F32BBF91EC8C}" type="presParOf" srcId="{21F915AC-5185-4ED1-9552-7BC488E19771}" destId="{E8393EBF-82A6-4E01-A8BC-0D8A33B7C88A}" srcOrd="1" destOrd="0" presId="urn:microsoft.com/office/officeart/2005/8/layout/orgChart1"/>
    <dgm:cxn modelId="{381C46C6-ACF9-494E-A5D0-B170B1A6FA37}" type="presParOf" srcId="{21F915AC-5185-4ED1-9552-7BC488E19771}" destId="{5786FDF8-7708-4B4A-BEB6-A6970BE20D95}" srcOrd="2" destOrd="0" presId="urn:microsoft.com/office/officeart/2005/8/layout/orgChart1"/>
    <dgm:cxn modelId="{38B72425-793C-450D-9151-2686A8A728D5}" type="presParOf" srcId="{2F0CCE9C-CA91-4BA3-A8F3-8E28E2CC054D}" destId="{6D2230B8-986B-4D16-98C1-29124EED5EC4}" srcOrd="4" destOrd="0" presId="urn:microsoft.com/office/officeart/2005/8/layout/orgChart1"/>
    <dgm:cxn modelId="{E8AFCB41-8487-49F9-9B57-A17C49BF65B5}" type="presParOf" srcId="{2F0CCE9C-CA91-4BA3-A8F3-8E28E2CC054D}" destId="{5A42DD70-C8F9-4571-8094-3B0DA301C62A}" srcOrd="5" destOrd="0" presId="urn:microsoft.com/office/officeart/2005/8/layout/orgChart1"/>
    <dgm:cxn modelId="{53FB2193-5BB9-4A8B-BEEA-C642DF9BB2DC}" type="presParOf" srcId="{5A42DD70-C8F9-4571-8094-3B0DA301C62A}" destId="{2C0AE766-AF44-429C-AFAD-695EBEE63889}" srcOrd="0" destOrd="0" presId="urn:microsoft.com/office/officeart/2005/8/layout/orgChart1"/>
    <dgm:cxn modelId="{F56DBD81-D58E-421B-B728-12137EDAA550}" type="presParOf" srcId="{2C0AE766-AF44-429C-AFAD-695EBEE63889}" destId="{2552DF9A-6A0D-4EDE-B993-2C86A303C10A}" srcOrd="0" destOrd="0" presId="urn:microsoft.com/office/officeart/2005/8/layout/orgChart1"/>
    <dgm:cxn modelId="{CC1445AB-55BF-4A54-B865-A7886D1EE06D}" type="presParOf" srcId="{2C0AE766-AF44-429C-AFAD-695EBEE63889}" destId="{25E36830-FCA3-4510-B5E3-C6222335F9FC}" srcOrd="1" destOrd="0" presId="urn:microsoft.com/office/officeart/2005/8/layout/orgChart1"/>
    <dgm:cxn modelId="{9E045474-E56F-41FF-B5EF-FF6CD77B54D6}" type="presParOf" srcId="{5A42DD70-C8F9-4571-8094-3B0DA301C62A}" destId="{74E978DF-3B11-4AED-88F7-E545B7476F15}" srcOrd="1" destOrd="0" presId="urn:microsoft.com/office/officeart/2005/8/layout/orgChart1"/>
    <dgm:cxn modelId="{3D525956-DA2E-40B7-AC9B-135F35E3932A}" type="presParOf" srcId="{5A42DD70-C8F9-4571-8094-3B0DA301C62A}" destId="{682F219C-E30A-493E-85CD-A75560ECA9AC}" srcOrd="2" destOrd="0" presId="urn:microsoft.com/office/officeart/2005/8/layout/orgChart1"/>
    <dgm:cxn modelId="{EE039877-32D0-4BE3-8048-AC30A74A1250}" type="presParOf" srcId="{B8A29AE4-ABD6-4C7F-8B77-0FE21C3E5C60}" destId="{EF494507-BBFC-4677-B459-54D66212E060}" srcOrd="2" destOrd="0" presId="urn:microsoft.com/office/officeart/2005/8/layout/orgChart1"/>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5EAF7B2-B50A-4AF8-8F63-B5A435EC7A71}" type="doc">
      <dgm:prSet loTypeId="urn:microsoft.com/office/officeart/2005/8/layout/orgChart1" loCatId="hierarchy" qsTypeId="urn:microsoft.com/office/officeart/2005/8/quickstyle/simple1" qsCatId="simple" csTypeId="urn:microsoft.com/office/officeart/2005/8/colors/accent1_1" csCatId="accent1"/>
      <dgm:spPr/>
    </dgm:pt>
    <dgm:pt modelId="{29C87E1B-D99B-443E-ADE9-DCBCCA1EC2D9}">
      <dgm:prSet/>
      <dgm:spPr>
        <a:xfrm>
          <a:off x="2052628" y="125"/>
          <a:ext cx="1428767" cy="71438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САРАДЊА СА НАСТАВНИЦИМА И СТРУЧНИМ САРАДНИЦИМА</a:t>
          </a:r>
          <a:endParaRPr lang="en-US" smtClean="0">
            <a:solidFill>
              <a:sysClr val="windowText" lastClr="000000">
                <a:hueOff val="0"/>
                <a:satOff val="0"/>
                <a:lumOff val="0"/>
                <a:alphaOff val="0"/>
              </a:sysClr>
            </a:solidFill>
            <a:latin typeface="Calibri"/>
            <a:ea typeface="+mn-ea"/>
            <a:cs typeface="+mn-cs"/>
          </a:endParaRPr>
        </a:p>
      </dgm:t>
    </dgm:pt>
    <dgm:pt modelId="{AC4DA9DC-BEA4-4875-8FAA-ADA4A5B5DC3E}" type="parTrans" cxnId="{DA07F228-2E93-4589-B95A-1E14BC80349B}">
      <dgm:prSet/>
      <dgm:spPr/>
      <dgm:t>
        <a:bodyPr/>
        <a:lstStyle/>
        <a:p>
          <a:endParaRPr lang="en-US"/>
        </a:p>
      </dgm:t>
    </dgm:pt>
    <dgm:pt modelId="{F73CEAAA-B870-452C-99A3-A801EDAF8B97}" type="sibTrans" cxnId="{DA07F228-2E93-4589-B95A-1E14BC80349B}">
      <dgm:prSet/>
      <dgm:spPr/>
      <dgm:t>
        <a:bodyPr/>
        <a:lstStyle/>
        <a:p>
          <a:endParaRPr lang="en-US"/>
        </a:p>
      </dgm:t>
    </dgm:pt>
    <dgm:pt modelId="{1A00386C-E32E-4F74-82CE-75E009FC2E1D}">
      <dgm:prSet/>
      <dgm:spPr>
        <a:xfrm>
          <a:off x="323820" y="1014550"/>
          <a:ext cx="1428767" cy="71438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Стручни сарадници</a:t>
          </a:r>
          <a:endParaRPr lang="en-US" smtClean="0">
            <a:solidFill>
              <a:sysClr val="windowText" lastClr="000000">
                <a:hueOff val="0"/>
                <a:satOff val="0"/>
                <a:lumOff val="0"/>
                <a:alphaOff val="0"/>
              </a:sysClr>
            </a:solidFill>
            <a:latin typeface="Calibri"/>
            <a:ea typeface="+mn-ea"/>
            <a:cs typeface="+mn-cs"/>
          </a:endParaRPr>
        </a:p>
      </dgm:t>
    </dgm:pt>
    <dgm:pt modelId="{EE18F009-E46C-4277-846D-A59D0DD5B447}" type="parTrans" cxnId="{0858CE2A-5359-4DC5-8307-A6DFD9EF825A}">
      <dgm:prSet/>
      <dgm:spPr>
        <a:xfrm>
          <a:off x="1038203" y="714509"/>
          <a:ext cx="1728808" cy="30004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8950BAD2-2613-47C5-9F55-A2B57A34985C}" type="sibTrans" cxnId="{0858CE2A-5359-4DC5-8307-A6DFD9EF825A}">
      <dgm:prSet/>
      <dgm:spPr/>
      <dgm:t>
        <a:bodyPr/>
        <a:lstStyle/>
        <a:p>
          <a:endParaRPr lang="en-US"/>
        </a:p>
      </dgm:t>
    </dgm:pt>
    <dgm:pt modelId="{BEE00286-E3BC-41F4-8054-F0F97F8CAAD0}">
      <dgm:prSet/>
      <dgm:spPr>
        <a:xfrm>
          <a:off x="2052628" y="1014550"/>
          <a:ext cx="1428767" cy="71438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Васпитачи</a:t>
          </a:r>
          <a:endParaRPr lang="en-US" smtClean="0">
            <a:solidFill>
              <a:sysClr val="windowText" lastClr="000000">
                <a:hueOff val="0"/>
                <a:satOff val="0"/>
                <a:lumOff val="0"/>
                <a:alphaOff val="0"/>
              </a:sysClr>
            </a:solidFill>
            <a:latin typeface="Calibri"/>
            <a:ea typeface="+mn-ea"/>
            <a:cs typeface="+mn-cs"/>
          </a:endParaRPr>
        </a:p>
      </dgm:t>
    </dgm:pt>
    <dgm:pt modelId="{241245AF-B1CE-4ACF-BF66-DA8C1D56262B}" type="parTrans" cxnId="{64A99C6A-223E-4AC5-B036-3D99E18A6456}">
      <dgm:prSet/>
      <dgm:spPr>
        <a:xfrm>
          <a:off x="2721292" y="714509"/>
          <a:ext cx="91440" cy="30004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FECF5C0D-DF4C-4238-92E3-4D04389BF911}" type="sibTrans" cxnId="{64A99C6A-223E-4AC5-B036-3D99E18A6456}">
      <dgm:prSet/>
      <dgm:spPr/>
      <dgm:t>
        <a:bodyPr/>
        <a:lstStyle/>
        <a:p>
          <a:endParaRPr lang="en-US"/>
        </a:p>
      </dgm:t>
    </dgm:pt>
    <dgm:pt modelId="{F7EA437E-07A4-4151-B570-FB7CA49AFBBF}">
      <dgm:prSet/>
      <dgm:spPr>
        <a:xfrm>
          <a:off x="2052628" y="2028975"/>
          <a:ext cx="1428767" cy="71438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Рад у струцним органима</a:t>
          </a:r>
          <a:endParaRPr lang="en-US" smtClean="0">
            <a:solidFill>
              <a:sysClr val="windowText" lastClr="000000">
                <a:hueOff val="0"/>
                <a:satOff val="0"/>
                <a:lumOff val="0"/>
                <a:alphaOff val="0"/>
              </a:sysClr>
            </a:solidFill>
            <a:latin typeface="Calibri"/>
            <a:ea typeface="+mn-ea"/>
            <a:cs typeface="+mn-cs"/>
          </a:endParaRPr>
        </a:p>
      </dgm:t>
    </dgm:pt>
    <dgm:pt modelId="{7BD3CFC4-A6FD-43CD-965F-9DA1450B3E09}" type="parTrans" cxnId="{7776D958-C76C-4BF6-BF75-E71D914DBAEE}">
      <dgm:prSet/>
      <dgm:spPr>
        <a:xfrm>
          <a:off x="2721292" y="1728934"/>
          <a:ext cx="91440" cy="300041"/>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443F0B4-6B67-46AC-88A7-725077A1D872}" type="sibTrans" cxnId="{7776D958-C76C-4BF6-BF75-E71D914DBAEE}">
      <dgm:prSet/>
      <dgm:spPr/>
      <dgm:t>
        <a:bodyPr/>
        <a:lstStyle/>
        <a:p>
          <a:endParaRPr lang="en-US"/>
        </a:p>
      </dgm:t>
    </dgm:pt>
    <dgm:pt modelId="{8FE72D95-CE8D-4DBA-9A60-8A58E24F1407}">
      <dgm:prSet/>
      <dgm:spPr>
        <a:xfrm>
          <a:off x="3781437" y="1014550"/>
          <a:ext cx="1428767" cy="71438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Наставници</a:t>
          </a:r>
          <a:endParaRPr lang="en-US" smtClean="0">
            <a:solidFill>
              <a:sysClr val="windowText" lastClr="000000">
                <a:hueOff val="0"/>
                <a:satOff val="0"/>
                <a:lumOff val="0"/>
                <a:alphaOff val="0"/>
              </a:sysClr>
            </a:solidFill>
            <a:latin typeface="Calibri"/>
            <a:ea typeface="+mn-ea"/>
            <a:cs typeface="+mn-cs"/>
          </a:endParaRPr>
        </a:p>
      </dgm:t>
    </dgm:pt>
    <dgm:pt modelId="{44C59284-A385-4EEA-B07E-3609DB66832F}" type="parTrans" cxnId="{8BEF3F05-44D1-4F1D-BC02-5D6FC518771D}">
      <dgm:prSet/>
      <dgm:spPr>
        <a:xfrm>
          <a:off x="2767012" y="714509"/>
          <a:ext cx="1728808" cy="30004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C429FF7-1428-4E5D-AA24-B173972BA993}" type="sibTrans" cxnId="{8BEF3F05-44D1-4F1D-BC02-5D6FC518771D}">
      <dgm:prSet/>
      <dgm:spPr/>
      <dgm:t>
        <a:bodyPr/>
        <a:lstStyle/>
        <a:p>
          <a:endParaRPr lang="en-US"/>
        </a:p>
      </dgm:t>
    </dgm:pt>
    <dgm:pt modelId="{43FCB7BD-4533-4646-AE5A-C7EF77F48486}" type="pres">
      <dgm:prSet presAssocID="{85EAF7B2-B50A-4AF8-8F63-B5A435EC7A71}" presName="hierChild1" presStyleCnt="0">
        <dgm:presLayoutVars>
          <dgm:orgChart val="1"/>
          <dgm:chPref val="1"/>
          <dgm:dir/>
          <dgm:animOne val="branch"/>
          <dgm:animLvl val="lvl"/>
          <dgm:resizeHandles/>
        </dgm:presLayoutVars>
      </dgm:prSet>
      <dgm:spPr/>
    </dgm:pt>
    <dgm:pt modelId="{35EADB37-60B8-4D46-A451-90CF211E31C1}" type="pres">
      <dgm:prSet presAssocID="{29C87E1B-D99B-443E-ADE9-DCBCCA1EC2D9}" presName="hierRoot1" presStyleCnt="0">
        <dgm:presLayoutVars>
          <dgm:hierBranch/>
        </dgm:presLayoutVars>
      </dgm:prSet>
      <dgm:spPr/>
    </dgm:pt>
    <dgm:pt modelId="{4B389618-C8D4-48BD-99B2-E5AD78D885DA}" type="pres">
      <dgm:prSet presAssocID="{29C87E1B-D99B-443E-ADE9-DCBCCA1EC2D9}" presName="rootComposite1" presStyleCnt="0"/>
      <dgm:spPr/>
    </dgm:pt>
    <dgm:pt modelId="{71B8F1F4-F5C2-428E-A14E-7193A31555E2}" type="pres">
      <dgm:prSet presAssocID="{29C87E1B-D99B-443E-ADE9-DCBCCA1EC2D9}" presName="rootText1" presStyleLbl="node0" presStyleIdx="0" presStyleCnt="1">
        <dgm:presLayoutVars>
          <dgm:chPref val="3"/>
        </dgm:presLayoutVars>
      </dgm:prSet>
      <dgm:spPr>
        <a:prstGeom prst="rect">
          <a:avLst/>
        </a:prstGeom>
      </dgm:spPr>
      <dgm:t>
        <a:bodyPr/>
        <a:lstStyle/>
        <a:p>
          <a:endParaRPr lang="en-US"/>
        </a:p>
      </dgm:t>
    </dgm:pt>
    <dgm:pt modelId="{FC92C891-4813-4F60-9B0D-3E18D04F1293}" type="pres">
      <dgm:prSet presAssocID="{29C87E1B-D99B-443E-ADE9-DCBCCA1EC2D9}" presName="rootConnector1" presStyleLbl="node1" presStyleIdx="0" presStyleCnt="0"/>
      <dgm:spPr/>
      <dgm:t>
        <a:bodyPr/>
        <a:lstStyle/>
        <a:p>
          <a:endParaRPr lang="en-US"/>
        </a:p>
      </dgm:t>
    </dgm:pt>
    <dgm:pt modelId="{D7141754-C923-4493-BDA5-9A2FB4ACCE3B}" type="pres">
      <dgm:prSet presAssocID="{29C87E1B-D99B-443E-ADE9-DCBCCA1EC2D9}" presName="hierChild2" presStyleCnt="0"/>
      <dgm:spPr/>
    </dgm:pt>
    <dgm:pt modelId="{AE8EAEAA-B153-429F-B659-E40E0D863A78}" type="pres">
      <dgm:prSet presAssocID="{EE18F009-E46C-4277-846D-A59D0DD5B447}" presName="Name35" presStyleLbl="parChTrans1D2" presStyleIdx="0" presStyleCnt="3"/>
      <dgm:spPr>
        <a:custGeom>
          <a:avLst/>
          <a:gdLst/>
          <a:ahLst/>
          <a:cxnLst/>
          <a:rect l="0" t="0" r="0" b="0"/>
          <a:pathLst>
            <a:path>
              <a:moveTo>
                <a:pt x="1728808" y="0"/>
              </a:moveTo>
              <a:lnTo>
                <a:pt x="1728808" y="150020"/>
              </a:lnTo>
              <a:lnTo>
                <a:pt x="0" y="150020"/>
              </a:lnTo>
              <a:lnTo>
                <a:pt x="0" y="300041"/>
              </a:lnTo>
            </a:path>
          </a:pathLst>
        </a:custGeom>
      </dgm:spPr>
      <dgm:t>
        <a:bodyPr/>
        <a:lstStyle/>
        <a:p>
          <a:endParaRPr lang="en-US"/>
        </a:p>
      </dgm:t>
    </dgm:pt>
    <dgm:pt modelId="{543AD792-C672-4BFB-90C6-62173AB30F70}" type="pres">
      <dgm:prSet presAssocID="{1A00386C-E32E-4F74-82CE-75E009FC2E1D}" presName="hierRoot2" presStyleCnt="0">
        <dgm:presLayoutVars>
          <dgm:hierBranch/>
        </dgm:presLayoutVars>
      </dgm:prSet>
      <dgm:spPr/>
    </dgm:pt>
    <dgm:pt modelId="{79E1D037-3861-4BFF-862F-1B7139D142E5}" type="pres">
      <dgm:prSet presAssocID="{1A00386C-E32E-4F74-82CE-75E009FC2E1D}" presName="rootComposite" presStyleCnt="0"/>
      <dgm:spPr/>
    </dgm:pt>
    <dgm:pt modelId="{5D037367-AB76-46C7-93D5-763D8EAD5313}" type="pres">
      <dgm:prSet presAssocID="{1A00386C-E32E-4F74-82CE-75E009FC2E1D}" presName="rootText" presStyleLbl="node2" presStyleIdx="0" presStyleCnt="3">
        <dgm:presLayoutVars>
          <dgm:chPref val="3"/>
        </dgm:presLayoutVars>
      </dgm:prSet>
      <dgm:spPr>
        <a:prstGeom prst="rect">
          <a:avLst/>
        </a:prstGeom>
      </dgm:spPr>
      <dgm:t>
        <a:bodyPr/>
        <a:lstStyle/>
        <a:p>
          <a:endParaRPr lang="en-US"/>
        </a:p>
      </dgm:t>
    </dgm:pt>
    <dgm:pt modelId="{5D818511-B5BB-4ED9-8AB8-63EB8AA606D3}" type="pres">
      <dgm:prSet presAssocID="{1A00386C-E32E-4F74-82CE-75E009FC2E1D}" presName="rootConnector" presStyleLbl="node2" presStyleIdx="0" presStyleCnt="3"/>
      <dgm:spPr/>
      <dgm:t>
        <a:bodyPr/>
        <a:lstStyle/>
        <a:p>
          <a:endParaRPr lang="en-US"/>
        </a:p>
      </dgm:t>
    </dgm:pt>
    <dgm:pt modelId="{AAB00096-A4B4-4E5C-81BB-E498AFAC6FA8}" type="pres">
      <dgm:prSet presAssocID="{1A00386C-E32E-4F74-82CE-75E009FC2E1D}" presName="hierChild4" presStyleCnt="0"/>
      <dgm:spPr/>
    </dgm:pt>
    <dgm:pt modelId="{4E86B1D9-5490-4527-BF73-E318C0D4DA6C}" type="pres">
      <dgm:prSet presAssocID="{1A00386C-E32E-4F74-82CE-75E009FC2E1D}" presName="hierChild5" presStyleCnt="0"/>
      <dgm:spPr/>
    </dgm:pt>
    <dgm:pt modelId="{7E1FF9DB-B51A-4863-8747-8EDD8C376B2F}" type="pres">
      <dgm:prSet presAssocID="{241245AF-B1CE-4ACF-BF66-DA8C1D56262B}" presName="Name35" presStyleLbl="parChTrans1D2" presStyleIdx="1" presStyleCnt="3"/>
      <dgm:spPr>
        <a:custGeom>
          <a:avLst/>
          <a:gdLst/>
          <a:ahLst/>
          <a:cxnLst/>
          <a:rect l="0" t="0" r="0" b="0"/>
          <a:pathLst>
            <a:path>
              <a:moveTo>
                <a:pt x="45720" y="0"/>
              </a:moveTo>
              <a:lnTo>
                <a:pt x="45720" y="300041"/>
              </a:lnTo>
            </a:path>
          </a:pathLst>
        </a:custGeom>
      </dgm:spPr>
      <dgm:t>
        <a:bodyPr/>
        <a:lstStyle/>
        <a:p>
          <a:endParaRPr lang="en-US"/>
        </a:p>
      </dgm:t>
    </dgm:pt>
    <dgm:pt modelId="{34C6109B-BA07-4039-B590-5F94F4A71134}" type="pres">
      <dgm:prSet presAssocID="{BEE00286-E3BC-41F4-8054-F0F97F8CAAD0}" presName="hierRoot2" presStyleCnt="0">
        <dgm:presLayoutVars>
          <dgm:hierBranch/>
        </dgm:presLayoutVars>
      </dgm:prSet>
      <dgm:spPr/>
    </dgm:pt>
    <dgm:pt modelId="{6C6721A1-08B1-4A0D-9DD7-EAA940812BF5}" type="pres">
      <dgm:prSet presAssocID="{BEE00286-E3BC-41F4-8054-F0F97F8CAAD0}" presName="rootComposite" presStyleCnt="0"/>
      <dgm:spPr/>
    </dgm:pt>
    <dgm:pt modelId="{144189F4-40AF-40B3-B03B-091FD98EEA5C}" type="pres">
      <dgm:prSet presAssocID="{BEE00286-E3BC-41F4-8054-F0F97F8CAAD0}" presName="rootText" presStyleLbl="node2" presStyleIdx="1" presStyleCnt="3">
        <dgm:presLayoutVars>
          <dgm:chPref val="3"/>
        </dgm:presLayoutVars>
      </dgm:prSet>
      <dgm:spPr>
        <a:prstGeom prst="rect">
          <a:avLst/>
        </a:prstGeom>
      </dgm:spPr>
      <dgm:t>
        <a:bodyPr/>
        <a:lstStyle/>
        <a:p>
          <a:endParaRPr lang="en-US"/>
        </a:p>
      </dgm:t>
    </dgm:pt>
    <dgm:pt modelId="{94D98815-13F0-45AE-88E6-F18B63EF43C3}" type="pres">
      <dgm:prSet presAssocID="{BEE00286-E3BC-41F4-8054-F0F97F8CAAD0}" presName="rootConnector" presStyleLbl="node2" presStyleIdx="1" presStyleCnt="3"/>
      <dgm:spPr/>
      <dgm:t>
        <a:bodyPr/>
        <a:lstStyle/>
        <a:p>
          <a:endParaRPr lang="en-US"/>
        </a:p>
      </dgm:t>
    </dgm:pt>
    <dgm:pt modelId="{B6B3929E-FF66-44ED-9C5A-BB50D04F3CBD}" type="pres">
      <dgm:prSet presAssocID="{BEE00286-E3BC-41F4-8054-F0F97F8CAAD0}" presName="hierChild4" presStyleCnt="0"/>
      <dgm:spPr/>
    </dgm:pt>
    <dgm:pt modelId="{50F04B4E-18E2-4EC7-8936-3286E9AC8824}" type="pres">
      <dgm:prSet presAssocID="{7BD3CFC4-A6FD-43CD-965F-9DA1450B3E09}" presName="Name35" presStyleLbl="parChTrans1D3" presStyleIdx="0" presStyleCnt="1"/>
      <dgm:spPr>
        <a:custGeom>
          <a:avLst/>
          <a:gdLst/>
          <a:ahLst/>
          <a:cxnLst/>
          <a:rect l="0" t="0" r="0" b="0"/>
          <a:pathLst>
            <a:path>
              <a:moveTo>
                <a:pt x="45720" y="0"/>
              </a:moveTo>
              <a:lnTo>
                <a:pt x="45720" y="300041"/>
              </a:lnTo>
            </a:path>
          </a:pathLst>
        </a:custGeom>
      </dgm:spPr>
      <dgm:t>
        <a:bodyPr/>
        <a:lstStyle/>
        <a:p>
          <a:endParaRPr lang="en-US"/>
        </a:p>
      </dgm:t>
    </dgm:pt>
    <dgm:pt modelId="{32657584-A82D-4B64-B4DD-5123B72D01B9}" type="pres">
      <dgm:prSet presAssocID="{F7EA437E-07A4-4151-B570-FB7CA49AFBBF}" presName="hierRoot2" presStyleCnt="0">
        <dgm:presLayoutVars>
          <dgm:hierBranch val="r"/>
        </dgm:presLayoutVars>
      </dgm:prSet>
      <dgm:spPr/>
    </dgm:pt>
    <dgm:pt modelId="{A7420F67-B317-4575-826F-89AF8BA307E1}" type="pres">
      <dgm:prSet presAssocID="{F7EA437E-07A4-4151-B570-FB7CA49AFBBF}" presName="rootComposite" presStyleCnt="0"/>
      <dgm:spPr/>
    </dgm:pt>
    <dgm:pt modelId="{A724FAB6-0974-4E57-A030-356A292812D8}" type="pres">
      <dgm:prSet presAssocID="{F7EA437E-07A4-4151-B570-FB7CA49AFBBF}" presName="rootText" presStyleLbl="node3" presStyleIdx="0" presStyleCnt="1">
        <dgm:presLayoutVars>
          <dgm:chPref val="3"/>
        </dgm:presLayoutVars>
      </dgm:prSet>
      <dgm:spPr>
        <a:prstGeom prst="rect">
          <a:avLst/>
        </a:prstGeom>
      </dgm:spPr>
      <dgm:t>
        <a:bodyPr/>
        <a:lstStyle/>
        <a:p>
          <a:endParaRPr lang="en-US"/>
        </a:p>
      </dgm:t>
    </dgm:pt>
    <dgm:pt modelId="{CDE5512E-2CCA-43E2-B434-0558E425A086}" type="pres">
      <dgm:prSet presAssocID="{F7EA437E-07A4-4151-B570-FB7CA49AFBBF}" presName="rootConnector" presStyleLbl="node3" presStyleIdx="0" presStyleCnt="1"/>
      <dgm:spPr/>
      <dgm:t>
        <a:bodyPr/>
        <a:lstStyle/>
        <a:p>
          <a:endParaRPr lang="en-US"/>
        </a:p>
      </dgm:t>
    </dgm:pt>
    <dgm:pt modelId="{283154CE-3179-452F-804B-602B4E807553}" type="pres">
      <dgm:prSet presAssocID="{F7EA437E-07A4-4151-B570-FB7CA49AFBBF}" presName="hierChild4" presStyleCnt="0"/>
      <dgm:spPr/>
    </dgm:pt>
    <dgm:pt modelId="{1B372421-8DC8-4668-B719-F2D810A364E6}" type="pres">
      <dgm:prSet presAssocID="{F7EA437E-07A4-4151-B570-FB7CA49AFBBF}" presName="hierChild5" presStyleCnt="0"/>
      <dgm:spPr/>
    </dgm:pt>
    <dgm:pt modelId="{A6DD3BBE-1E78-416A-83CC-167F44EE1D93}" type="pres">
      <dgm:prSet presAssocID="{BEE00286-E3BC-41F4-8054-F0F97F8CAAD0}" presName="hierChild5" presStyleCnt="0"/>
      <dgm:spPr/>
    </dgm:pt>
    <dgm:pt modelId="{AA0EEA1C-F6F2-4C19-99C6-A8FF22C8F039}" type="pres">
      <dgm:prSet presAssocID="{44C59284-A385-4EEA-B07E-3609DB66832F}" presName="Name35" presStyleLbl="parChTrans1D2" presStyleIdx="2" presStyleCnt="3"/>
      <dgm:spPr>
        <a:custGeom>
          <a:avLst/>
          <a:gdLst/>
          <a:ahLst/>
          <a:cxnLst/>
          <a:rect l="0" t="0" r="0" b="0"/>
          <a:pathLst>
            <a:path>
              <a:moveTo>
                <a:pt x="0" y="0"/>
              </a:moveTo>
              <a:lnTo>
                <a:pt x="0" y="150020"/>
              </a:lnTo>
              <a:lnTo>
                <a:pt x="1728808" y="150020"/>
              </a:lnTo>
              <a:lnTo>
                <a:pt x="1728808" y="300041"/>
              </a:lnTo>
            </a:path>
          </a:pathLst>
        </a:custGeom>
      </dgm:spPr>
      <dgm:t>
        <a:bodyPr/>
        <a:lstStyle/>
        <a:p>
          <a:endParaRPr lang="en-US"/>
        </a:p>
      </dgm:t>
    </dgm:pt>
    <dgm:pt modelId="{E0584A9A-EACB-48B5-8DB3-0E7B1248323B}" type="pres">
      <dgm:prSet presAssocID="{8FE72D95-CE8D-4DBA-9A60-8A58E24F1407}" presName="hierRoot2" presStyleCnt="0">
        <dgm:presLayoutVars>
          <dgm:hierBranch/>
        </dgm:presLayoutVars>
      </dgm:prSet>
      <dgm:spPr/>
    </dgm:pt>
    <dgm:pt modelId="{DFD3E40B-4C2F-40A0-A8EB-9B6168CC9B55}" type="pres">
      <dgm:prSet presAssocID="{8FE72D95-CE8D-4DBA-9A60-8A58E24F1407}" presName="rootComposite" presStyleCnt="0"/>
      <dgm:spPr/>
    </dgm:pt>
    <dgm:pt modelId="{96D9C823-51F4-4E71-84C8-C1F0CF43EC63}" type="pres">
      <dgm:prSet presAssocID="{8FE72D95-CE8D-4DBA-9A60-8A58E24F1407}" presName="rootText" presStyleLbl="node2" presStyleIdx="2" presStyleCnt="3">
        <dgm:presLayoutVars>
          <dgm:chPref val="3"/>
        </dgm:presLayoutVars>
      </dgm:prSet>
      <dgm:spPr>
        <a:prstGeom prst="rect">
          <a:avLst/>
        </a:prstGeom>
      </dgm:spPr>
      <dgm:t>
        <a:bodyPr/>
        <a:lstStyle/>
        <a:p>
          <a:endParaRPr lang="en-US"/>
        </a:p>
      </dgm:t>
    </dgm:pt>
    <dgm:pt modelId="{E19470B2-0410-43B8-8282-DE58BD63FEBE}" type="pres">
      <dgm:prSet presAssocID="{8FE72D95-CE8D-4DBA-9A60-8A58E24F1407}" presName="rootConnector" presStyleLbl="node2" presStyleIdx="2" presStyleCnt="3"/>
      <dgm:spPr/>
      <dgm:t>
        <a:bodyPr/>
        <a:lstStyle/>
        <a:p>
          <a:endParaRPr lang="en-US"/>
        </a:p>
      </dgm:t>
    </dgm:pt>
    <dgm:pt modelId="{C3E4A69A-D73E-4DE4-A23B-0C5E638E3856}" type="pres">
      <dgm:prSet presAssocID="{8FE72D95-CE8D-4DBA-9A60-8A58E24F1407}" presName="hierChild4" presStyleCnt="0"/>
      <dgm:spPr/>
    </dgm:pt>
    <dgm:pt modelId="{46F2D587-2F2B-44EA-B762-8DBCBFA581B9}" type="pres">
      <dgm:prSet presAssocID="{8FE72D95-CE8D-4DBA-9A60-8A58E24F1407}" presName="hierChild5" presStyleCnt="0"/>
      <dgm:spPr/>
    </dgm:pt>
    <dgm:pt modelId="{F4EBC9C2-16D4-4A06-A955-FA4FF54AE456}" type="pres">
      <dgm:prSet presAssocID="{29C87E1B-D99B-443E-ADE9-DCBCCA1EC2D9}" presName="hierChild3" presStyleCnt="0"/>
      <dgm:spPr/>
    </dgm:pt>
  </dgm:ptLst>
  <dgm:cxnLst>
    <dgm:cxn modelId="{8BEF3F05-44D1-4F1D-BC02-5D6FC518771D}" srcId="{29C87E1B-D99B-443E-ADE9-DCBCCA1EC2D9}" destId="{8FE72D95-CE8D-4DBA-9A60-8A58E24F1407}" srcOrd="2" destOrd="0" parTransId="{44C59284-A385-4EEA-B07E-3609DB66832F}" sibTransId="{7C429FF7-1428-4E5D-AA24-B173972BA993}"/>
    <dgm:cxn modelId="{B93A5596-A4D6-415C-9EDF-4F31D8C43F32}" type="presOf" srcId="{241245AF-B1CE-4ACF-BF66-DA8C1D56262B}" destId="{7E1FF9DB-B51A-4863-8747-8EDD8C376B2F}" srcOrd="0" destOrd="0" presId="urn:microsoft.com/office/officeart/2005/8/layout/orgChart1"/>
    <dgm:cxn modelId="{3F90E92C-7C08-4A52-94F7-21391CBD2A59}" type="presOf" srcId="{44C59284-A385-4EEA-B07E-3609DB66832F}" destId="{AA0EEA1C-F6F2-4C19-99C6-A8FF22C8F039}" srcOrd="0" destOrd="0" presId="urn:microsoft.com/office/officeart/2005/8/layout/orgChart1"/>
    <dgm:cxn modelId="{89808FE6-FAE5-45E6-9815-80F9881F79C6}" type="presOf" srcId="{7BD3CFC4-A6FD-43CD-965F-9DA1450B3E09}" destId="{50F04B4E-18E2-4EC7-8936-3286E9AC8824}" srcOrd="0" destOrd="0" presId="urn:microsoft.com/office/officeart/2005/8/layout/orgChart1"/>
    <dgm:cxn modelId="{6AA24023-B91B-461D-A94E-C521656E2592}" type="presOf" srcId="{8FE72D95-CE8D-4DBA-9A60-8A58E24F1407}" destId="{96D9C823-51F4-4E71-84C8-C1F0CF43EC63}" srcOrd="0" destOrd="0" presId="urn:microsoft.com/office/officeart/2005/8/layout/orgChart1"/>
    <dgm:cxn modelId="{DA07F228-2E93-4589-B95A-1E14BC80349B}" srcId="{85EAF7B2-B50A-4AF8-8F63-B5A435EC7A71}" destId="{29C87E1B-D99B-443E-ADE9-DCBCCA1EC2D9}" srcOrd="0" destOrd="0" parTransId="{AC4DA9DC-BEA4-4875-8FAA-ADA4A5B5DC3E}" sibTransId="{F73CEAAA-B870-452C-99A3-A801EDAF8B97}"/>
    <dgm:cxn modelId="{1946B8DE-AD07-488F-A08B-5B92DBA02EE0}" type="presOf" srcId="{F7EA437E-07A4-4151-B570-FB7CA49AFBBF}" destId="{A724FAB6-0974-4E57-A030-356A292812D8}" srcOrd="0" destOrd="0" presId="urn:microsoft.com/office/officeart/2005/8/layout/orgChart1"/>
    <dgm:cxn modelId="{B046D79E-0D57-40C9-ACD0-418E5B2CEEB9}" type="presOf" srcId="{29C87E1B-D99B-443E-ADE9-DCBCCA1EC2D9}" destId="{71B8F1F4-F5C2-428E-A14E-7193A31555E2}" srcOrd="0" destOrd="0" presId="urn:microsoft.com/office/officeart/2005/8/layout/orgChart1"/>
    <dgm:cxn modelId="{A516C866-BA52-4DD5-A3EC-CBB76FA1D2C8}" type="presOf" srcId="{BEE00286-E3BC-41F4-8054-F0F97F8CAAD0}" destId="{94D98815-13F0-45AE-88E6-F18B63EF43C3}" srcOrd="1" destOrd="0" presId="urn:microsoft.com/office/officeart/2005/8/layout/orgChart1"/>
    <dgm:cxn modelId="{2FEAE689-BAF7-4211-A51D-0221513D0061}" type="presOf" srcId="{BEE00286-E3BC-41F4-8054-F0F97F8CAAD0}" destId="{144189F4-40AF-40B3-B03B-091FD98EEA5C}" srcOrd="0" destOrd="0" presId="urn:microsoft.com/office/officeart/2005/8/layout/orgChart1"/>
    <dgm:cxn modelId="{8A8D5D87-CA78-436E-A897-A6B967D83889}" type="presOf" srcId="{EE18F009-E46C-4277-846D-A59D0DD5B447}" destId="{AE8EAEAA-B153-429F-B659-E40E0D863A78}" srcOrd="0" destOrd="0" presId="urn:microsoft.com/office/officeart/2005/8/layout/orgChart1"/>
    <dgm:cxn modelId="{7776D958-C76C-4BF6-BF75-E71D914DBAEE}" srcId="{BEE00286-E3BC-41F4-8054-F0F97F8CAAD0}" destId="{F7EA437E-07A4-4151-B570-FB7CA49AFBBF}" srcOrd="0" destOrd="0" parTransId="{7BD3CFC4-A6FD-43CD-965F-9DA1450B3E09}" sibTransId="{C443F0B4-6B67-46AC-88A7-725077A1D872}"/>
    <dgm:cxn modelId="{2D4B821B-F97D-4391-99E5-2789D2B6558F}" type="presOf" srcId="{8FE72D95-CE8D-4DBA-9A60-8A58E24F1407}" destId="{E19470B2-0410-43B8-8282-DE58BD63FEBE}" srcOrd="1" destOrd="0" presId="urn:microsoft.com/office/officeart/2005/8/layout/orgChart1"/>
    <dgm:cxn modelId="{64A99C6A-223E-4AC5-B036-3D99E18A6456}" srcId="{29C87E1B-D99B-443E-ADE9-DCBCCA1EC2D9}" destId="{BEE00286-E3BC-41F4-8054-F0F97F8CAAD0}" srcOrd="1" destOrd="0" parTransId="{241245AF-B1CE-4ACF-BF66-DA8C1D56262B}" sibTransId="{FECF5C0D-DF4C-4238-92E3-4D04389BF911}"/>
    <dgm:cxn modelId="{4472A475-B47B-473B-8B6D-1D9B066C74E2}" type="presOf" srcId="{85EAF7B2-B50A-4AF8-8F63-B5A435EC7A71}" destId="{43FCB7BD-4533-4646-AE5A-C7EF77F48486}" srcOrd="0" destOrd="0" presId="urn:microsoft.com/office/officeart/2005/8/layout/orgChart1"/>
    <dgm:cxn modelId="{FE369683-E594-4D58-A7E9-A1CD6C0985C8}" type="presOf" srcId="{1A00386C-E32E-4F74-82CE-75E009FC2E1D}" destId="{5D037367-AB76-46C7-93D5-763D8EAD5313}" srcOrd="0" destOrd="0" presId="urn:microsoft.com/office/officeart/2005/8/layout/orgChart1"/>
    <dgm:cxn modelId="{9C290C4B-B806-44AF-B0C9-9812C64B7D35}" type="presOf" srcId="{29C87E1B-D99B-443E-ADE9-DCBCCA1EC2D9}" destId="{FC92C891-4813-4F60-9B0D-3E18D04F1293}" srcOrd="1" destOrd="0" presId="urn:microsoft.com/office/officeart/2005/8/layout/orgChart1"/>
    <dgm:cxn modelId="{8D81C270-1898-4D24-BE35-BC9B222A8607}" type="presOf" srcId="{F7EA437E-07A4-4151-B570-FB7CA49AFBBF}" destId="{CDE5512E-2CCA-43E2-B434-0558E425A086}" srcOrd="1" destOrd="0" presId="urn:microsoft.com/office/officeart/2005/8/layout/orgChart1"/>
    <dgm:cxn modelId="{0858CE2A-5359-4DC5-8307-A6DFD9EF825A}" srcId="{29C87E1B-D99B-443E-ADE9-DCBCCA1EC2D9}" destId="{1A00386C-E32E-4F74-82CE-75E009FC2E1D}" srcOrd="0" destOrd="0" parTransId="{EE18F009-E46C-4277-846D-A59D0DD5B447}" sibTransId="{8950BAD2-2613-47C5-9F55-A2B57A34985C}"/>
    <dgm:cxn modelId="{75A2208A-C7C0-41F1-B31C-FA874DBDAE32}" type="presOf" srcId="{1A00386C-E32E-4F74-82CE-75E009FC2E1D}" destId="{5D818511-B5BB-4ED9-8AB8-63EB8AA606D3}" srcOrd="1" destOrd="0" presId="urn:microsoft.com/office/officeart/2005/8/layout/orgChart1"/>
    <dgm:cxn modelId="{DB2963DD-4D1D-48B0-B7EF-DA8556082AB0}" type="presParOf" srcId="{43FCB7BD-4533-4646-AE5A-C7EF77F48486}" destId="{35EADB37-60B8-4D46-A451-90CF211E31C1}" srcOrd="0" destOrd="0" presId="urn:microsoft.com/office/officeart/2005/8/layout/orgChart1"/>
    <dgm:cxn modelId="{DE3C1099-CE14-44B3-8CD7-B31E49D0DF19}" type="presParOf" srcId="{35EADB37-60B8-4D46-A451-90CF211E31C1}" destId="{4B389618-C8D4-48BD-99B2-E5AD78D885DA}" srcOrd="0" destOrd="0" presId="urn:microsoft.com/office/officeart/2005/8/layout/orgChart1"/>
    <dgm:cxn modelId="{E278E0C9-3A2E-487C-8422-F7AB11CE97EE}" type="presParOf" srcId="{4B389618-C8D4-48BD-99B2-E5AD78D885DA}" destId="{71B8F1F4-F5C2-428E-A14E-7193A31555E2}" srcOrd="0" destOrd="0" presId="urn:microsoft.com/office/officeart/2005/8/layout/orgChart1"/>
    <dgm:cxn modelId="{75F02401-EDDD-48AA-B45A-40415422A9C8}" type="presParOf" srcId="{4B389618-C8D4-48BD-99B2-E5AD78D885DA}" destId="{FC92C891-4813-4F60-9B0D-3E18D04F1293}" srcOrd="1" destOrd="0" presId="urn:microsoft.com/office/officeart/2005/8/layout/orgChart1"/>
    <dgm:cxn modelId="{BAE6F26A-370E-41E9-B3C8-917820DC028A}" type="presParOf" srcId="{35EADB37-60B8-4D46-A451-90CF211E31C1}" destId="{D7141754-C923-4493-BDA5-9A2FB4ACCE3B}" srcOrd="1" destOrd="0" presId="urn:microsoft.com/office/officeart/2005/8/layout/orgChart1"/>
    <dgm:cxn modelId="{B4E0210F-802A-4DA9-8A8D-F4EEE43EA722}" type="presParOf" srcId="{D7141754-C923-4493-BDA5-9A2FB4ACCE3B}" destId="{AE8EAEAA-B153-429F-B659-E40E0D863A78}" srcOrd="0" destOrd="0" presId="urn:microsoft.com/office/officeart/2005/8/layout/orgChart1"/>
    <dgm:cxn modelId="{29E539DE-BA9F-4FB0-A4B2-8E2D204AC979}" type="presParOf" srcId="{D7141754-C923-4493-BDA5-9A2FB4ACCE3B}" destId="{543AD792-C672-4BFB-90C6-62173AB30F70}" srcOrd="1" destOrd="0" presId="urn:microsoft.com/office/officeart/2005/8/layout/orgChart1"/>
    <dgm:cxn modelId="{4D9774C4-1A83-457E-8407-D8332FE984A1}" type="presParOf" srcId="{543AD792-C672-4BFB-90C6-62173AB30F70}" destId="{79E1D037-3861-4BFF-862F-1B7139D142E5}" srcOrd="0" destOrd="0" presId="urn:microsoft.com/office/officeart/2005/8/layout/orgChart1"/>
    <dgm:cxn modelId="{A6E00413-14C8-4A0A-8ADC-8CF239205662}" type="presParOf" srcId="{79E1D037-3861-4BFF-862F-1B7139D142E5}" destId="{5D037367-AB76-46C7-93D5-763D8EAD5313}" srcOrd="0" destOrd="0" presId="urn:microsoft.com/office/officeart/2005/8/layout/orgChart1"/>
    <dgm:cxn modelId="{FC8E2966-4504-48F2-9F3A-BFE9516931B5}" type="presParOf" srcId="{79E1D037-3861-4BFF-862F-1B7139D142E5}" destId="{5D818511-B5BB-4ED9-8AB8-63EB8AA606D3}" srcOrd="1" destOrd="0" presId="urn:microsoft.com/office/officeart/2005/8/layout/orgChart1"/>
    <dgm:cxn modelId="{7EF11BD5-D3EE-4986-80AA-CB8E02B6A5D5}" type="presParOf" srcId="{543AD792-C672-4BFB-90C6-62173AB30F70}" destId="{AAB00096-A4B4-4E5C-81BB-E498AFAC6FA8}" srcOrd="1" destOrd="0" presId="urn:microsoft.com/office/officeart/2005/8/layout/orgChart1"/>
    <dgm:cxn modelId="{347CC8E6-76AA-47AF-9DB7-81CBFB74D4D6}" type="presParOf" srcId="{543AD792-C672-4BFB-90C6-62173AB30F70}" destId="{4E86B1D9-5490-4527-BF73-E318C0D4DA6C}" srcOrd="2" destOrd="0" presId="urn:microsoft.com/office/officeart/2005/8/layout/orgChart1"/>
    <dgm:cxn modelId="{084AFAC0-B277-4155-99C9-B3572AC81556}" type="presParOf" srcId="{D7141754-C923-4493-BDA5-9A2FB4ACCE3B}" destId="{7E1FF9DB-B51A-4863-8747-8EDD8C376B2F}" srcOrd="2" destOrd="0" presId="urn:microsoft.com/office/officeart/2005/8/layout/orgChart1"/>
    <dgm:cxn modelId="{BBE3016E-35C2-4ED9-A38B-5404E9D7AC45}" type="presParOf" srcId="{D7141754-C923-4493-BDA5-9A2FB4ACCE3B}" destId="{34C6109B-BA07-4039-B590-5F94F4A71134}" srcOrd="3" destOrd="0" presId="urn:microsoft.com/office/officeart/2005/8/layout/orgChart1"/>
    <dgm:cxn modelId="{948BAA29-5115-4A75-B02C-155680FF34C9}" type="presParOf" srcId="{34C6109B-BA07-4039-B590-5F94F4A71134}" destId="{6C6721A1-08B1-4A0D-9DD7-EAA940812BF5}" srcOrd="0" destOrd="0" presId="urn:microsoft.com/office/officeart/2005/8/layout/orgChart1"/>
    <dgm:cxn modelId="{BE80960B-75FC-461F-87CD-E9CEAAFBC129}" type="presParOf" srcId="{6C6721A1-08B1-4A0D-9DD7-EAA940812BF5}" destId="{144189F4-40AF-40B3-B03B-091FD98EEA5C}" srcOrd="0" destOrd="0" presId="urn:microsoft.com/office/officeart/2005/8/layout/orgChart1"/>
    <dgm:cxn modelId="{5A66E8A9-B5C8-4174-B34D-5ADD9C04CAF9}" type="presParOf" srcId="{6C6721A1-08B1-4A0D-9DD7-EAA940812BF5}" destId="{94D98815-13F0-45AE-88E6-F18B63EF43C3}" srcOrd="1" destOrd="0" presId="urn:microsoft.com/office/officeart/2005/8/layout/orgChart1"/>
    <dgm:cxn modelId="{2A8C09D9-91D1-45F2-ABB1-D5753B9CDFF3}" type="presParOf" srcId="{34C6109B-BA07-4039-B590-5F94F4A71134}" destId="{B6B3929E-FF66-44ED-9C5A-BB50D04F3CBD}" srcOrd="1" destOrd="0" presId="urn:microsoft.com/office/officeart/2005/8/layout/orgChart1"/>
    <dgm:cxn modelId="{5A93834C-949E-44BB-8881-D4E56D5FD778}" type="presParOf" srcId="{B6B3929E-FF66-44ED-9C5A-BB50D04F3CBD}" destId="{50F04B4E-18E2-4EC7-8936-3286E9AC8824}" srcOrd="0" destOrd="0" presId="urn:microsoft.com/office/officeart/2005/8/layout/orgChart1"/>
    <dgm:cxn modelId="{34C474CF-58EA-4338-A5BB-88B13BA65273}" type="presParOf" srcId="{B6B3929E-FF66-44ED-9C5A-BB50D04F3CBD}" destId="{32657584-A82D-4B64-B4DD-5123B72D01B9}" srcOrd="1" destOrd="0" presId="urn:microsoft.com/office/officeart/2005/8/layout/orgChart1"/>
    <dgm:cxn modelId="{516F1781-FEEA-4F1D-953C-96931DEE3E8F}" type="presParOf" srcId="{32657584-A82D-4B64-B4DD-5123B72D01B9}" destId="{A7420F67-B317-4575-826F-89AF8BA307E1}" srcOrd="0" destOrd="0" presId="urn:microsoft.com/office/officeart/2005/8/layout/orgChart1"/>
    <dgm:cxn modelId="{54B53715-FEAD-4470-9DB5-8E13865B262B}" type="presParOf" srcId="{A7420F67-B317-4575-826F-89AF8BA307E1}" destId="{A724FAB6-0974-4E57-A030-356A292812D8}" srcOrd="0" destOrd="0" presId="urn:microsoft.com/office/officeart/2005/8/layout/orgChart1"/>
    <dgm:cxn modelId="{3E9C05AE-D84E-4A7D-91C9-AB527843CB9B}" type="presParOf" srcId="{A7420F67-B317-4575-826F-89AF8BA307E1}" destId="{CDE5512E-2CCA-43E2-B434-0558E425A086}" srcOrd="1" destOrd="0" presId="urn:microsoft.com/office/officeart/2005/8/layout/orgChart1"/>
    <dgm:cxn modelId="{E8C3B244-151E-4C31-945A-09ADB8FE9D79}" type="presParOf" srcId="{32657584-A82D-4B64-B4DD-5123B72D01B9}" destId="{283154CE-3179-452F-804B-602B4E807553}" srcOrd="1" destOrd="0" presId="urn:microsoft.com/office/officeart/2005/8/layout/orgChart1"/>
    <dgm:cxn modelId="{C91B44BF-189A-43CA-BC79-913229021C8B}" type="presParOf" srcId="{32657584-A82D-4B64-B4DD-5123B72D01B9}" destId="{1B372421-8DC8-4668-B719-F2D810A364E6}" srcOrd="2" destOrd="0" presId="urn:microsoft.com/office/officeart/2005/8/layout/orgChart1"/>
    <dgm:cxn modelId="{90FE85B8-BD75-4C8F-BDD7-E053A68AAFCA}" type="presParOf" srcId="{34C6109B-BA07-4039-B590-5F94F4A71134}" destId="{A6DD3BBE-1E78-416A-83CC-167F44EE1D93}" srcOrd="2" destOrd="0" presId="urn:microsoft.com/office/officeart/2005/8/layout/orgChart1"/>
    <dgm:cxn modelId="{7F229781-4EF6-4499-9618-2BBDECFB65BF}" type="presParOf" srcId="{D7141754-C923-4493-BDA5-9A2FB4ACCE3B}" destId="{AA0EEA1C-F6F2-4C19-99C6-A8FF22C8F039}" srcOrd="4" destOrd="0" presId="urn:microsoft.com/office/officeart/2005/8/layout/orgChart1"/>
    <dgm:cxn modelId="{7F0564C0-C94C-4D79-87E2-5D5253B7C8AC}" type="presParOf" srcId="{D7141754-C923-4493-BDA5-9A2FB4ACCE3B}" destId="{E0584A9A-EACB-48B5-8DB3-0E7B1248323B}" srcOrd="5" destOrd="0" presId="urn:microsoft.com/office/officeart/2005/8/layout/orgChart1"/>
    <dgm:cxn modelId="{B5B1C849-2551-4F4C-92F9-FE16FCB26292}" type="presParOf" srcId="{E0584A9A-EACB-48B5-8DB3-0E7B1248323B}" destId="{DFD3E40B-4C2F-40A0-A8EB-9B6168CC9B55}" srcOrd="0" destOrd="0" presId="urn:microsoft.com/office/officeart/2005/8/layout/orgChart1"/>
    <dgm:cxn modelId="{51EB819B-140F-4267-B978-8E0F89A0A82D}" type="presParOf" srcId="{DFD3E40B-4C2F-40A0-A8EB-9B6168CC9B55}" destId="{96D9C823-51F4-4E71-84C8-C1F0CF43EC63}" srcOrd="0" destOrd="0" presId="urn:microsoft.com/office/officeart/2005/8/layout/orgChart1"/>
    <dgm:cxn modelId="{E9010C9C-40D4-47FD-8633-1DA04342106C}" type="presParOf" srcId="{DFD3E40B-4C2F-40A0-A8EB-9B6168CC9B55}" destId="{E19470B2-0410-43B8-8282-DE58BD63FEBE}" srcOrd="1" destOrd="0" presId="urn:microsoft.com/office/officeart/2005/8/layout/orgChart1"/>
    <dgm:cxn modelId="{A48D324E-17DA-4AEE-A5E8-AB3D34CBF12E}" type="presParOf" srcId="{E0584A9A-EACB-48B5-8DB3-0E7B1248323B}" destId="{C3E4A69A-D73E-4DE4-A23B-0C5E638E3856}" srcOrd="1" destOrd="0" presId="urn:microsoft.com/office/officeart/2005/8/layout/orgChart1"/>
    <dgm:cxn modelId="{9467CABB-7B54-4D8C-99EB-B9DEDAD0F77D}" type="presParOf" srcId="{E0584A9A-EACB-48B5-8DB3-0E7B1248323B}" destId="{46F2D587-2F2B-44EA-B762-8DBCBFA581B9}" srcOrd="2" destOrd="0" presId="urn:microsoft.com/office/officeart/2005/8/layout/orgChart1"/>
    <dgm:cxn modelId="{5595AB47-5A41-4AAD-A6D3-74BA63C27246}" type="presParOf" srcId="{35EADB37-60B8-4D46-A451-90CF211E31C1}" destId="{F4EBC9C2-16D4-4A06-A955-FA4FF54AE456}" srcOrd="2" destOrd="0" presId="urn:microsoft.com/office/officeart/2005/8/layout/orgChart1"/>
  </dgm:cxnLst>
  <dgm:bg/>
  <dgm:whole/>
  <dgm:extLst>
    <a:ext uri="http://schemas.microsoft.com/office/drawing/2008/diagram">
      <dsp:dataModelExt xmlns:dsp="http://schemas.microsoft.com/office/drawing/2008/diagram" xmlns=""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A3A3B8-FA63-493D-ACD6-B58897D9FE08}" type="doc">
      <dgm:prSet loTypeId="urn:microsoft.com/office/officeart/2005/8/layout/orgChart1" loCatId="hierarchy" qsTypeId="urn:microsoft.com/office/officeart/2005/8/quickstyle/simple1" qsCatId="simple" csTypeId="urn:microsoft.com/office/officeart/2005/8/colors/accent1_1" csCatId="accent1"/>
      <dgm:spPr/>
    </dgm:pt>
    <dgm:pt modelId="{0F89D54E-48DF-4D8D-903E-2E60F7D76853}">
      <dgm:prSet/>
      <dgm:spPr>
        <a:xfrm>
          <a:off x="2306788" y="544"/>
          <a:ext cx="1159207" cy="5796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МАРКЕТИНГ</a:t>
          </a:r>
        </a:p>
        <a:p>
          <a:pPr marR="0" algn="ctr" rtl="0"/>
          <a:r>
            <a:rPr lang="sr-Cyrl-CS" baseline="0" smtClean="0">
              <a:solidFill>
                <a:sysClr val="windowText" lastClr="000000">
                  <a:hueOff val="0"/>
                  <a:satOff val="0"/>
                  <a:lumOff val="0"/>
                  <a:alphaOff val="0"/>
                </a:sysClr>
              </a:solidFill>
              <a:latin typeface="Calibri"/>
              <a:ea typeface="+mn-ea"/>
              <a:cs typeface="+mn-cs"/>
            </a:rPr>
            <a:t>циљне групе</a:t>
          </a:r>
          <a:endParaRPr lang="en-US" smtClean="0">
            <a:solidFill>
              <a:sysClr val="windowText" lastClr="000000">
                <a:hueOff val="0"/>
                <a:satOff val="0"/>
                <a:lumOff val="0"/>
                <a:alphaOff val="0"/>
              </a:sysClr>
            </a:solidFill>
            <a:latin typeface="Calibri"/>
            <a:ea typeface="+mn-ea"/>
            <a:cs typeface="+mn-cs"/>
          </a:endParaRPr>
        </a:p>
      </dgm:t>
    </dgm:pt>
    <dgm:pt modelId="{5BAC5B0F-29B5-43E5-B840-1D8CEB4C38A4}" type="parTrans" cxnId="{F23E9FBA-0461-47AD-B6EB-F239242621DE}">
      <dgm:prSet/>
      <dgm:spPr/>
      <dgm:t>
        <a:bodyPr/>
        <a:lstStyle/>
        <a:p>
          <a:endParaRPr lang="en-US"/>
        </a:p>
      </dgm:t>
    </dgm:pt>
    <dgm:pt modelId="{E10DAD2E-C989-4924-A618-ED6482764C8C}" type="sibTrans" cxnId="{F23E9FBA-0461-47AD-B6EB-F239242621DE}">
      <dgm:prSet/>
      <dgm:spPr/>
      <dgm:t>
        <a:bodyPr/>
        <a:lstStyle/>
        <a:p>
          <a:endParaRPr lang="en-US"/>
        </a:p>
      </dgm:t>
    </dgm:pt>
    <dgm:pt modelId="{E6D06AA8-2187-4AE5-84AB-8F4A5E589070}">
      <dgm:prSet/>
      <dgm:spPr>
        <a:xfrm>
          <a:off x="904146" y="823582"/>
          <a:ext cx="1159207" cy="5796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ЗДРАВСТВЕНЕ И СОЦИЈАЛНЕ УСТАНОВЕ</a:t>
          </a:r>
          <a:endParaRPr lang="en-US" smtClean="0">
            <a:solidFill>
              <a:sysClr val="windowText" lastClr="000000">
                <a:hueOff val="0"/>
                <a:satOff val="0"/>
                <a:lumOff val="0"/>
                <a:alphaOff val="0"/>
              </a:sysClr>
            </a:solidFill>
            <a:latin typeface="Calibri"/>
            <a:ea typeface="+mn-ea"/>
            <a:cs typeface="+mn-cs"/>
          </a:endParaRPr>
        </a:p>
      </dgm:t>
    </dgm:pt>
    <dgm:pt modelId="{0F81E605-A47D-47FB-A9FA-1D68B909E448}" type="parTrans" cxnId="{9F105BF2-A0C6-49C6-AB29-3769D2B7EE8A}">
      <dgm:prSet/>
      <dgm:spPr>
        <a:xfrm>
          <a:off x="1483750" y="580148"/>
          <a:ext cx="1402641" cy="243433"/>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D3290BB-B838-45CD-B20F-99A32B061476}" type="sibTrans" cxnId="{9F105BF2-A0C6-49C6-AB29-3769D2B7EE8A}">
      <dgm:prSet/>
      <dgm:spPr/>
      <dgm:t>
        <a:bodyPr/>
        <a:lstStyle/>
        <a:p>
          <a:endParaRPr lang="en-US"/>
        </a:p>
      </dgm:t>
    </dgm:pt>
    <dgm:pt modelId="{2C915AAE-3965-45AE-BFB1-4D1847E94AAC}">
      <dgm:prSet/>
      <dgm:spPr>
        <a:xfrm>
          <a:off x="2306788" y="823582"/>
          <a:ext cx="1159207" cy="5796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ОСНОВНОШКОЛСКЕ И ПРЕТШКОЛСКЕ УСТАНОВЕ</a:t>
          </a:r>
          <a:endParaRPr lang="en-US" smtClean="0">
            <a:solidFill>
              <a:sysClr val="windowText" lastClr="000000">
                <a:hueOff val="0"/>
                <a:satOff val="0"/>
                <a:lumOff val="0"/>
                <a:alphaOff val="0"/>
              </a:sysClr>
            </a:solidFill>
            <a:latin typeface="Calibri"/>
            <a:ea typeface="+mn-ea"/>
            <a:cs typeface="+mn-cs"/>
          </a:endParaRPr>
        </a:p>
      </dgm:t>
    </dgm:pt>
    <dgm:pt modelId="{3605CC89-0CE4-404F-A6D1-471F1232BF6E}" type="parTrans" cxnId="{BEEED7C4-4B67-47CE-83F4-E3A3C0538977}">
      <dgm:prSet/>
      <dgm:spPr>
        <a:xfrm>
          <a:off x="2840672" y="580148"/>
          <a:ext cx="91440" cy="243433"/>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A635E2D-678F-468D-A1BD-F9DF34F94356}" type="sibTrans" cxnId="{BEEED7C4-4B67-47CE-83F4-E3A3C0538977}">
      <dgm:prSet/>
      <dgm:spPr/>
      <dgm:t>
        <a:bodyPr/>
        <a:lstStyle/>
        <a:p>
          <a:endParaRPr lang="en-US"/>
        </a:p>
      </dgm:t>
    </dgm:pt>
    <dgm:pt modelId="{0188A667-96DC-4EC6-8472-33D0B3A8775A}">
      <dgm:prSet/>
      <dgm:spPr>
        <a:xfrm>
          <a:off x="3709430" y="823582"/>
          <a:ext cx="1159207" cy="5796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ШИРА ПОПУЛАЦИЈА</a:t>
          </a:r>
          <a:endParaRPr lang="en-US" smtClean="0">
            <a:solidFill>
              <a:sysClr val="windowText" lastClr="000000">
                <a:hueOff val="0"/>
                <a:satOff val="0"/>
                <a:lumOff val="0"/>
                <a:alphaOff val="0"/>
              </a:sysClr>
            </a:solidFill>
            <a:latin typeface="Calibri"/>
            <a:ea typeface="+mn-ea"/>
            <a:cs typeface="+mn-cs"/>
          </a:endParaRPr>
        </a:p>
      </dgm:t>
    </dgm:pt>
    <dgm:pt modelId="{5804002A-35F2-4027-8D0A-5995D6B7DCA2}" type="parTrans" cxnId="{3D0A1AB3-27BD-43A1-B6D4-DC598F47E7B6}">
      <dgm:prSet/>
      <dgm:spPr>
        <a:xfrm>
          <a:off x="2886392" y="580148"/>
          <a:ext cx="1402641" cy="243433"/>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6153332-1DA4-4EE4-ADFB-18DA6E690BFD}" type="sibTrans" cxnId="{3D0A1AB3-27BD-43A1-B6D4-DC598F47E7B6}">
      <dgm:prSet/>
      <dgm:spPr/>
      <dgm:t>
        <a:bodyPr/>
        <a:lstStyle/>
        <a:p>
          <a:endParaRPr lang="en-US"/>
        </a:p>
      </dgm:t>
    </dgm:pt>
    <dgm:pt modelId="{3AB7E655-68C6-4ED5-A03A-EE9263C2CE4B}" type="pres">
      <dgm:prSet presAssocID="{4DA3A3B8-FA63-493D-ACD6-B58897D9FE08}" presName="hierChild1" presStyleCnt="0">
        <dgm:presLayoutVars>
          <dgm:orgChart val="1"/>
          <dgm:chPref val="1"/>
          <dgm:dir/>
          <dgm:animOne val="branch"/>
          <dgm:animLvl val="lvl"/>
          <dgm:resizeHandles/>
        </dgm:presLayoutVars>
      </dgm:prSet>
      <dgm:spPr/>
    </dgm:pt>
    <dgm:pt modelId="{D47514E4-7B59-4BA8-B499-F5027C739FCE}" type="pres">
      <dgm:prSet presAssocID="{0F89D54E-48DF-4D8D-903E-2E60F7D76853}" presName="hierRoot1" presStyleCnt="0">
        <dgm:presLayoutVars>
          <dgm:hierBranch/>
        </dgm:presLayoutVars>
      </dgm:prSet>
      <dgm:spPr/>
    </dgm:pt>
    <dgm:pt modelId="{D84A8476-9A4D-4965-A5C2-F04D190E88B3}" type="pres">
      <dgm:prSet presAssocID="{0F89D54E-48DF-4D8D-903E-2E60F7D76853}" presName="rootComposite1" presStyleCnt="0"/>
      <dgm:spPr/>
    </dgm:pt>
    <dgm:pt modelId="{F78F5101-F6C5-4613-A4C7-E91BE6574563}" type="pres">
      <dgm:prSet presAssocID="{0F89D54E-48DF-4D8D-903E-2E60F7D76853}" presName="rootText1" presStyleLbl="node0" presStyleIdx="0" presStyleCnt="1">
        <dgm:presLayoutVars>
          <dgm:chPref val="3"/>
        </dgm:presLayoutVars>
      </dgm:prSet>
      <dgm:spPr>
        <a:prstGeom prst="rect">
          <a:avLst/>
        </a:prstGeom>
      </dgm:spPr>
      <dgm:t>
        <a:bodyPr/>
        <a:lstStyle/>
        <a:p>
          <a:endParaRPr lang="en-US"/>
        </a:p>
      </dgm:t>
    </dgm:pt>
    <dgm:pt modelId="{BF912BE2-51EC-4916-B268-E539A3B5A73A}" type="pres">
      <dgm:prSet presAssocID="{0F89D54E-48DF-4D8D-903E-2E60F7D76853}" presName="rootConnector1" presStyleLbl="node1" presStyleIdx="0" presStyleCnt="0"/>
      <dgm:spPr/>
      <dgm:t>
        <a:bodyPr/>
        <a:lstStyle/>
        <a:p>
          <a:endParaRPr lang="en-US"/>
        </a:p>
      </dgm:t>
    </dgm:pt>
    <dgm:pt modelId="{03BC1279-8281-42CD-8BA8-23671F7722BC}" type="pres">
      <dgm:prSet presAssocID="{0F89D54E-48DF-4D8D-903E-2E60F7D76853}" presName="hierChild2" presStyleCnt="0"/>
      <dgm:spPr/>
    </dgm:pt>
    <dgm:pt modelId="{D87EBB10-B4B5-4E9B-9697-F2273DA0C2AB}" type="pres">
      <dgm:prSet presAssocID="{0F81E605-A47D-47FB-A9FA-1D68B909E448}" presName="Name35" presStyleLbl="parChTrans1D2" presStyleIdx="0" presStyleCnt="3"/>
      <dgm:spPr>
        <a:custGeom>
          <a:avLst/>
          <a:gdLst/>
          <a:ahLst/>
          <a:cxnLst/>
          <a:rect l="0" t="0" r="0" b="0"/>
          <a:pathLst>
            <a:path>
              <a:moveTo>
                <a:pt x="1406750" y="0"/>
              </a:moveTo>
              <a:lnTo>
                <a:pt x="1406750" y="122073"/>
              </a:lnTo>
              <a:lnTo>
                <a:pt x="0" y="122073"/>
              </a:lnTo>
              <a:lnTo>
                <a:pt x="0" y="244146"/>
              </a:lnTo>
            </a:path>
          </a:pathLst>
        </a:custGeom>
      </dgm:spPr>
      <dgm:t>
        <a:bodyPr/>
        <a:lstStyle/>
        <a:p>
          <a:endParaRPr lang="en-US"/>
        </a:p>
      </dgm:t>
    </dgm:pt>
    <dgm:pt modelId="{DEC93C91-B73D-4EFE-B201-2C5ADF660BEA}" type="pres">
      <dgm:prSet presAssocID="{E6D06AA8-2187-4AE5-84AB-8F4A5E589070}" presName="hierRoot2" presStyleCnt="0">
        <dgm:presLayoutVars>
          <dgm:hierBranch/>
        </dgm:presLayoutVars>
      </dgm:prSet>
      <dgm:spPr/>
    </dgm:pt>
    <dgm:pt modelId="{77CEFF48-E048-4AFF-BC44-7D9612D6D809}" type="pres">
      <dgm:prSet presAssocID="{E6D06AA8-2187-4AE5-84AB-8F4A5E589070}" presName="rootComposite" presStyleCnt="0"/>
      <dgm:spPr/>
    </dgm:pt>
    <dgm:pt modelId="{3A51F346-2545-495D-8D5A-D76B947F017A}" type="pres">
      <dgm:prSet presAssocID="{E6D06AA8-2187-4AE5-84AB-8F4A5E589070}" presName="rootText" presStyleLbl="node2" presStyleIdx="0" presStyleCnt="3">
        <dgm:presLayoutVars>
          <dgm:chPref val="3"/>
        </dgm:presLayoutVars>
      </dgm:prSet>
      <dgm:spPr>
        <a:prstGeom prst="rect">
          <a:avLst/>
        </a:prstGeom>
      </dgm:spPr>
      <dgm:t>
        <a:bodyPr/>
        <a:lstStyle/>
        <a:p>
          <a:endParaRPr lang="en-US"/>
        </a:p>
      </dgm:t>
    </dgm:pt>
    <dgm:pt modelId="{8A5EF469-A4D0-418B-ACD5-D09D2B9AA0A9}" type="pres">
      <dgm:prSet presAssocID="{E6D06AA8-2187-4AE5-84AB-8F4A5E589070}" presName="rootConnector" presStyleLbl="node2" presStyleIdx="0" presStyleCnt="3"/>
      <dgm:spPr/>
      <dgm:t>
        <a:bodyPr/>
        <a:lstStyle/>
        <a:p>
          <a:endParaRPr lang="en-US"/>
        </a:p>
      </dgm:t>
    </dgm:pt>
    <dgm:pt modelId="{3ED035C7-524C-470E-A71C-9432E03BFB23}" type="pres">
      <dgm:prSet presAssocID="{E6D06AA8-2187-4AE5-84AB-8F4A5E589070}" presName="hierChild4" presStyleCnt="0"/>
      <dgm:spPr/>
    </dgm:pt>
    <dgm:pt modelId="{1DE00482-E668-44E1-8483-D24944D2E32D}" type="pres">
      <dgm:prSet presAssocID="{E6D06AA8-2187-4AE5-84AB-8F4A5E589070}" presName="hierChild5" presStyleCnt="0"/>
      <dgm:spPr/>
    </dgm:pt>
    <dgm:pt modelId="{37AB23BB-C136-4A52-B93C-2E707F5EC528}" type="pres">
      <dgm:prSet presAssocID="{3605CC89-0CE4-404F-A6D1-471F1232BF6E}" presName="Name35" presStyleLbl="parChTrans1D2" presStyleIdx="1" presStyleCnt="3"/>
      <dgm:spPr>
        <a:custGeom>
          <a:avLst/>
          <a:gdLst/>
          <a:ahLst/>
          <a:cxnLst/>
          <a:rect l="0" t="0" r="0" b="0"/>
          <a:pathLst>
            <a:path>
              <a:moveTo>
                <a:pt x="45720" y="0"/>
              </a:moveTo>
              <a:lnTo>
                <a:pt x="45720" y="244146"/>
              </a:lnTo>
            </a:path>
          </a:pathLst>
        </a:custGeom>
      </dgm:spPr>
      <dgm:t>
        <a:bodyPr/>
        <a:lstStyle/>
        <a:p>
          <a:endParaRPr lang="en-US"/>
        </a:p>
      </dgm:t>
    </dgm:pt>
    <dgm:pt modelId="{630BD092-55E7-4A61-A5A9-948B5432E1ED}" type="pres">
      <dgm:prSet presAssocID="{2C915AAE-3965-45AE-BFB1-4D1847E94AAC}" presName="hierRoot2" presStyleCnt="0">
        <dgm:presLayoutVars>
          <dgm:hierBranch/>
        </dgm:presLayoutVars>
      </dgm:prSet>
      <dgm:spPr/>
    </dgm:pt>
    <dgm:pt modelId="{6A9B2DCD-192D-4BED-A9A4-63E5C7651490}" type="pres">
      <dgm:prSet presAssocID="{2C915AAE-3965-45AE-BFB1-4D1847E94AAC}" presName="rootComposite" presStyleCnt="0"/>
      <dgm:spPr/>
    </dgm:pt>
    <dgm:pt modelId="{A9A5831E-9B48-4C12-89BF-4800974EC7D8}" type="pres">
      <dgm:prSet presAssocID="{2C915AAE-3965-45AE-BFB1-4D1847E94AAC}" presName="rootText" presStyleLbl="node2" presStyleIdx="1" presStyleCnt="3">
        <dgm:presLayoutVars>
          <dgm:chPref val="3"/>
        </dgm:presLayoutVars>
      </dgm:prSet>
      <dgm:spPr>
        <a:prstGeom prst="rect">
          <a:avLst/>
        </a:prstGeom>
      </dgm:spPr>
      <dgm:t>
        <a:bodyPr/>
        <a:lstStyle/>
        <a:p>
          <a:endParaRPr lang="en-US"/>
        </a:p>
      </dgm:t>
    </dgm:pt>
    <dgm:pt modelId="{7FD21D66-F1DF-4BC4-BA93-7A8BFD91B613}" type="pres">
      <dgm:prSet presAssocID="{2C915AAE-3965-45AE-BFB1-4D1847E94AAC}" presName="rootConnector" presStyleLbl="node2" presStyleIdx="1" presStyleCnt="3"/>
      <dgm:spPr/>
      <dgm:t>
        <a:bodyPr/>
        <a:lstStyle/>
        <a:p>
          <a:endParaRPr lang="en-US"/>
        </a:p>
      </dgm:t>
    </dgm:pt>
    <dgm:pt modelId="{2861BC61-C43A-44BB-B4F4-6FD5C8F882B5}" type="pres">
      <dgm:prSet presAssocID="{2C915AAE-3965-45AE-BFB1-4D1847E94AAC}" presName="hierChild4" presStyleCnt="0"/>
      <dgm:spPr/>
    </dgm:pt>
    <dgm:pt modelId="{84028DE7-180F-445D-AE13-3BA5D9201B06}" type="pres">
      <dgm:prSet presAssocID="{2C915AAE-3965-45AE-BFB1-4D1847E94AAC}" presName="hierChild5" presStyleCnt="0"/>
      <dgm:spPr/>
    </dgm:pt>
    <dgm:pt modelId="{257EEBCA-B394-47B8-B9FD-482C50970A50}" type="pres">
      <dgm:prSet presAssocID="{5804002A-35F2-4027-8D0A-5995D6B7DCA2}" presName="Name35" presStyleLbl="parChTrans1D2" presStyleIdx="2" presStyleCnt="3"/>
      <dgm:spPr>
        <a:custGeom>
          <a:avLst/>
          <a:gdLst/>
          <a:ahLst/>
          <a:cxnLst/>
          <a:rect l="0" t="0" r="0" b="0"/>
          <a:pathLst>
            <a:path>
              <a:moveTo>
                <a:pt x="0" y="0"/>
              </a:moveTo>
              <a:lnTo>
                <a:pt x="0" y="122073"/>
              </a:lnTo>
              <a:lnTo>
                <a:pt x="1406750" y="122073"/>
              </a:lnTo>
              <a:lnTo>
                <a:pt x="1406750" y="244146"/>
              </a:lnTo>
            </a:path>
          </a:pathLst>
        </a:custGeom>
      </dgm:spPr>
      <dgm:t>
        <a:bodyPr/>
        <a:lstStyle/>
        <a:p>
          <a:endParaRPr lang="en-US"/>
        </a:p>
      </dgm:t>
    </dgm:pt>
    <dgm:pt modelId="{8726356E-9092-494C-805B-4AA48EB174A0}" type="pres">
      <dgm:prSet presAssocID="{0188A667-96DC-4EC6-8472-33D0B3A8775A}" presName="hierRoot2" presStyleCnt="0">
        <dgm:presLayoutVars>
          <dgm:hierBranch/>
        </dgm:presLayoutVars>
      </dgm:prSet>
      <dgm:spPr/>
    </dgm:pt>
    <dgm:pt modelId="{E683A843-A480-4026-90FA-6E6A06ABD19D}" type="pres">
      <dgm:prSet presAssocID="{0188A667-96DC-4EC6-8472-33D0B3A8775A}" presName="rootComposite" presStyleCnt="0"/>
      <dgm:spPr/>
    </dgm:pt>
    <dgm:pt modelId="{AF8CF239-CA19-4938-9687-6E082B279D94}" type="pres">
      <dgm:prSet presAssocID="{0188A667-96DC-4EC6-8472-33D0B3A8775A}" presName="rootText" presStyleLbl="node2" presStyleIdx="2" presStyleCnt="3">
        <dgm:presLayoutVars>
          <dgm:chPref val="3"/>
        </dgm:presLayoutVars>
      </dgm:prSet>
      <dgm:spPr>
        <a:prstGeom prst="rect">
          <a:avLst/>
        </a:prstGeom>
      </dgm:spPr>
      <dgm:t>
        <a:bodyPr/>
        <a:lstStyle/>
        <a:p>
          <a:endParaRPr lang="en-US"/>
        </a:p>
      </dgm:t>
    </dgm:pt>
    <dgm:pt modelId="{E284ACF0-7CD0-4D7D-A379-32C49F9C698B}" type="pres">
      <dgm:prSet presAssocID="{0188A667-96DC-4EC6-8472-33D0B3A8775A}" presName="rootConnector" presStyleLbl="node2" presStyleIdx="2" presStyleCnt="3"/>
      <dgm:spPr/>
      <dgm:t>
        <a:bodyPr/>
        <a:lstStyle/>
        <a:p>
          <a:endParaRPr lang="en-US"/>
        </a:p>
      </dgm:t>
    </dgm:pt>
    <dgm:pt modelId="{D41669CF-7725-4FBD-A286-9DEDFAB4463C}" type="pres">
      <dgm:prSet presAssocID="{0188A667-96DC-4EC6-8472-33D0B3A8775A}" presName="hierChild4" presStyleCnt="0"/>
      <dgm:spPr/>
    </dgm:pt>
    <dgm:pt modelId="{629BA09C-2453-4544-9326-ECB0CB7D5DD6}" type="pres">
      <dgm:prSet presAssocID="{0188A667-96DC-4EC6-8472-33D0B3A8775A}" presName="hierChild5" presStyleCnt="0"/>
      <dgm:spPr/>
    </dgm:pt>
    <dgm:pt modelId="{D76E733D-F106-4033-8939-91A121613AC1}" type="pres">
      <dgm:prSet presAssocID="{0F89D54E-48DF-4D8D-903E-2E60F7D76853}" presName="hierChild3" presStyleCnt="0"/>
      <dgm:spPr/>
    </dgm:pt>
  </dgm:ptLst>
  <dgm:cxnLst>
    <dgm:cxn modelId="{9082C07E-4777-4133-8F0D-0A77C64D023C}" type="presOf" srcId="{E6D06AA8-2187-4AE5-84AB-8F4A5E589070}" destId="{3A51F346-2545-495D-8D5A-D76B947F017A}" srcOrd="0" destOrd="0" presId="urn:microsoft.com/office/officeart/2005/8/layout/orgChart1"/>
    <dgm:cxn modelId="{B1DA533F-7D22-45B1-AF25-59E8065004CF}" type="presOf" srcId="{0F81E605-A47D-47FB-A9FA-1D68B909E448}" destId="{D87EBB10-B4B5-4E9B-9697-F2273DA0C2AB}" srcOrd="0" destOrd="0" presId="urn:microsoft.com/office/officeart/2005/8/layout/orgChart1"/>
    <dgm:cxn modelId="{2741DA1D-65FC-4D69-860E-F483B5BF2040}" type="presOf" srcId="{E6D06AA8-2187-4AE5-84AB-8F4A5E589070}" destId="{8A5EF469-A4D0-418B-ACD5-D09D2B9AA0A9}" srcOrd="1" destOrd="0" presId="urn:microsoft.com/office/officeart/2005/8/layout/orgChart1"/>
    <dgm:cxn modelId="{DE784B5D-22AA-4BC5-B514-EB2EE64EA953}" type="presOf" srcId="{0F89D54E-48DF-4D8D-903E-2E60F7D76853}" destId="{F78F5101-F6C5-4613-A4C7-E91BE6574563}" srcOrd="0" destOrd="0" presId="urn:microsoft.com/office/officeart/2005/8/layout/orgChart1"/>
    <dgm:cxn modelId="{F7500918-B52D-4CD8-BA9C-A36049068386}" type="presOf" srcId="{2C915AAE-3965-45AE-BFB1-4D1847E94AAC}" destId="{A9A5831E-9B48-4C12-89BF-4800974EC7D8}" srcOrd="0" destOrd="0" presId="urn:microsoft.com/office/officeart/2005/8/layout/orgChart1"/>
    <dgm:cxn modelId="{BEEED7C4-4B67-47CE-83F4-E3A3C0538977}" srcId="{0F89D54E-48DF-4D8D-903E-2E60F7D76853}" destId="{2C915AAE-3965-45AE-BFB1-4D1847E94AAC}" srcOrd="1" destOrd="0" parTransId="{3605CC89-0CE4-404F-A6D1-471F1232BF6E}" sibTransId="{EA635E2D-678F-468D-A1BD-F9DF34F94356}"/>
    <dgm:cxn modelId="{A15DD767-DE33-4485-81FD-E4C4D838BABF}" type="presOf" srcId="{0F89D54E-48DF-4D8D-903E-2E60F7D76853}" destId="{BF912BE2-51EC-4916-B268-E539A3B5A73A}" srcOrd="1" destOrd="0" presId="urn:microsoft.com/office/officeart/2005/8/layout/orgChart1"/>
    <dgm:cxn modelId="{B8E5870F-07D7-488D-946E-0F5A08BACE7B}" type="presOf" srcId="{2C915AAE-3965-45AE-BFB1-4D1847E94AAC}" destId="{7FD21D66-F1DF-4BC4-BA93-7A8BFD91B613}" srcOrd="1" destOrd="0" presId="urn:microsoft.com/office/officeart/2005/8/layout/orgChart1"/>
    <dgm:cxn modelId="{9F105BF2-A0C6-49C6-AB29-3769D2B7EE8A}" srcId="{0F89D54E-48DF-4D8D-903E-2E60F7D76853}" destId="{E6D06AA8-2187-4AE5-84AB-8F4A5E589070}" srcOrd="0" destOrd="0" parTransId="{0F81E605-A47D-47FB-A9FA-1D68B909E448}" sibTransId="{7D3290BB-B838-45CD-B20F-99A32B061476}"/>
    <dgm:cxn modelId="{FC8C10A2-ED8A-459B-974C-5C2DF70497FC}" type="presOf" srcId="{3605CC89-0CE4-404F-A6D1-471F1232BF6E}" destId="{37AB23BB-C136-4A52-B93C-2E707F5EC528}" srcOrd="0" destOrd="0" presId="urn:microsoft.com/office/officeart/2005/8/layout/orgChart1"/>
    <dgm:cxn modelId="{3D0A1AB3-27BD-43A1-B6D4-DC598F47E7B6}" srcId="{0F89D54E-48DF-4D8D-903E-2E60F7D76853}" destId="{0188A667-96DC-4EC6-8472-33D0B3A8775A}" srcOrd="2" destOrd="0" parTransId="{5804002A-35F2-4027-8D0A-5995D6B7DCA2}" sibTransId="{B6153332-1DA4-4EE4-ADFB-18DA6E690BFD}"/>
    <dgm:cxn modelId="{56E0D18A-26AA-436B-A2F3-0F926E92D4DB}" type="presOf" srcId="{4DA3A3B8-FA63-493D-ACD6-B58897D9FE08}" destId="{3AB7E655-68C6-4ED5-A03A-EE9263C2CE4B}" srcOrd="0" destOrd="0" presId="urn:microsoft.com/office/officeart/2005/8/layout/orgChart1"/>
    <dgm:cxn modelId="{E4DD71EC-5D86-4758-A651-46D20A79265A}" type="presOf" srcId="{0188A667-96DC-4EC6-8472-33D0B3A8775A}" destId="{AF8CF239-CA19-4938-9687-6E082B279D94}" srcOrd="0" destOrd="0" presId="urn:microsoft.com/office/officeart/2005/8/layout/orgChart1"/>
    <dgm:cxn modelId="{BA13718F-F722-43D1-A7F1-B1B60BB37A7E}" type="presOf" srcId="{5804002A-35F2-4027-8D0A-5995D6B7DCA2}" destId="{257EEBCA-B394-47B8-B9FD-482C50970A50}" srcOrd="0" destOrd="0" presId="urn:microsoft.com/office/officeart/2005/8/layout/orgChart1"/>
    <dgm:cxn modelId="{FD960034-0119-4C0B-870E-BD3051203F0D}" type="presOf" srcId="{0188A667-96DC-4EC6-8472-33D0B3A8775A}" destId="{E284ACF0-7CD0-4D7D-A379-32C49F9C698B}" srcOrd="1" destOrd="0" presId="urn:microsoft.com/office/officeart/2005/8/layout/orgChart1"/>
    <dgm:cxn modelId="{F23E9FBA-0461-47AD-B6EB-F239242621DE}" srcId="{4DA3A3B8-FA63-493D-ACD6-B58897D9FE08}" destId="{0F89D54E-48DF-4D8D-903E-2E60F7D76853}" srcOrd="0" destOrd="0" parTransId="{5BAC5B0F-29B5-43E5-B840-1D8CEB4C38A4}" sibTransId="{E10DAD2E-C989-4924-A618-ED6482764C8C}"/>
    <dgm:cxn modelId="{E6DD3AB0-552D-4D2E-89B9-8071922AB0B5}" type="presParOf" srcId="{3AB7E655-68C6-4ED5-A03A-EE9263C2CE4B}" destId="{D47514E4-7B59-4BA8-B499-F5027C739FCE}" srcOrd="0" destOrd="0" presId="urn:microsoft.com/office/officeart/2005/8/layout/orgChart1"/>
    <dgm:cxn modelId="{3F479759-C5E3-4516-92EC-A861B53BCFA6}" type="presParOf" srcId="{D47514E4-7B59-4BA8-B499-F5027C739FCE}" destId="{D84A8476-9A4D-4965-A5C2-F04D190E88B3}" srcOrd="0" destOrd="0" presId="urn:microsoft.com/office/officeart/2005/8/layout/orgChart1"/>
    <dgm:cxn modelId="{EFE7EE77-F8C1-49E4-A9E6-9812BF7396E0}" type="presParOf" srcId="{D84A8476-9A4D-4965-A5C2-F04D190E88B3}" destId="{F78F5101-F6C5-4613-A4C7-E91BE6574563}" srcOrd="0" destOrd="0" presId="urn:microsoft.com/office/officeart/2005/8/layout/orgChart1"/>
    <dgm:cxn modelId="{C7AE97B1-479A-41B7-A4F5-325824BB2690}" type="presParOf" srcId="{D84A8476-9A4D-4965-A5C2-F04D190E88B3}" destId="{BF912BE2-51EC-4916-B268-E539A3B5A73A}" srcOrd="1" destOrd="0" presId="urn:microsoft.com/office/officeart/2005/8/layout/orgChart1"/>
    <dgm:cxn modelId="{9CFFA3E9-3DC9-4506-86C2-5FB499197C2E}" type="presParOf" srcId="{D47514E4-7B59-4BA8-B499-F5027C739FCE}" destId="{03BC1279-8281-42CD-8BA8-23671F7722BC}" srcOrd="1" destOrd="0" presId="urn:microsoft.com/office/officeart/2005/8/layout/orgChart1"/>
    <dgm:cxn modelId="{9AE4ADB3-1764-4B67-A745-6CADFF35A316}" type="presParOf" srcId="{03BC1279-8281-42CD-8BA8-23671F7722BC}" destId="{D87EBB10-B4B5-4E9B-9697-F2273DA0C2AB}" srcOrd="0" destOrd="0" presId="urn:microsoft.com/office/officeart/2005/8/layout/orgChart1"/>
    <dgm:cxn modelId="{9DC9A73E-4C2C-4686-9EB9-6B82C24DA22C}" type="presParOf" srcId="{03BC1279-8281-42CD-8BA8-23671F7722BC}" destId="{DEC93C91-B73D-4EFE-B201-2C5ADF660BEA}" srcOrd="1" destOrd="0" presId="urn:microsoft.com/office/officeart/2005/8/layout/orgChart1"/>
    <dgm:cxn modelId="{8EC1D2D4-23A1-4E7F-9B04-B4D4C2A736B0}" type="presParOf" srcId="{DEC93C91-B73D-4EFE-B201-2C5ADF660BEA}" destId="{77CEFF48-E048-4AFF-BC44-7D9612D6D809}" srcOrd="0" destOrd="0" presId="urn:microsoft.com/office/officeart/2005/8/layout/orgChart1"/>
    <dgm:cxn modelId="{14C78B8F-AC62-4F85-9A4E-51B8CD3FA248}" type="presParOf" srcId="{77CEFF48-E048-4AFF-BC44-7D9612D6D809}" destId="{3A51F346-2545-495D-8D5A-D76B947F017A}" srcOrd="0" destOrd="0" presId="urn:microsoft.com/office/officeart/2005/8/layout/orgChart1"/>
    <dgm:cxn modelId="{1499E01F-543D-4C92-8A48-E6FAFCCB994E}" type="presParOf" srcId="{77CEFF48-E048-4AFF-BC44-7D9612D6D809}" destId="{8A5EF469-A4D0-418B-ACD5-D09D2B9AA0A9}" srcOrd="1" destOrd="0" presId="urn:microsoft.com/office/officeart/2005/8/layout/orgChart1"/>
    <dgm:cxn modelId="{28A899FB-26CA-4D5C-88B5-552A1714E481}" type="presParOf" srcId="{DEC93C91-B73D-4EFE-B201-2C5ADF660BEA}" destId="{3ED035C7-524C-470E-A71C-9432E03BFB23}" srcOrd="1" destOrd="0" presId="urn:microsoft.com/office/officeart/2005/8/layout/orgChart1"/>
    <dgm:cxn modelId="{8E6970B8-B460-4204-9EF0-6C53FCFA451B}" type="presParOf" srcId="{DEC93C91-B73D-4EFE-B201-2C5ADF660BEA}" destId="{1DE00482-E668-44E1-8483-D24944D2E32D}" srcOrd="2" destOrd="0" presId="urn:microsoft.com/office/officeart/2005/8/layout/orgChart1"/>
    <dgm:cxn modelId="{A05C7565-95D3-42CC-9E2C-7AEB58318326}" type="presParOf" srcId="{03BC1279-8281-42CD-8BA8-23671F7722BC}" destId="{37AB23BB-C136-4A52-B93C-2E707F5EC528}" srcOrd="2" destOrd="0" presId="urn:microsoft.com/office/officeart/2005/8/layout/orgChart1"/>
    <dgm:cxn modelId="{A39CB5D4-FB5E-44E5-9B02-0D35EEC00A74}" type="presParOf" srcId="{03BC1279-8281-42CD-8BA8-23671F7722BC}" destId="{630BD092-55E7-4A61-A5A9-948B5432E1ED}" srcOrd="3" destOrd="0" presId="urn:microsoft.com/office/officeart/2005/8/layout/orgChart1"/>
    <dgm:cxn modelId="{25FC35D0-7796-4FF5-9FAE-23F5D73E7B50}" type="presParOf" srcId="{630BD092-55E7-4A61-A5A9-948B5432E1ED}" destId="{6A9B2DCD-192D-4BED-A9A4-63E5C7651490}" srcOrd="0" destOrd="0" presId="urn:microsoft.com/office/officeart/2005/8/layout/orgChart1"/>
    <dgm:cxn modelId="{5BD8A0D9-E86C-4BEA-8DAA-3920DCE045B9}" type="presParOf" srcId="{6A9B2DCD-192D-4BED-A9A4-63E5C7651490}" destId="{A9A5831E-9B48-4C12-89BF-4800974EC7D8}" srcOrd="0" destOrd="0" presId="urn:microsoft.com/office/officeart/2005/8/layout/orgChart1"/>
    <dgm:cxn modelId="{DEECDEDC-CF7C-4A62-9DFE-2FFCEE5C59D8}" type="presParOf" srcId="{6A9B2DCD-192D-4BED-A9A4-63E5C7651490}" destId="{7FD21D66-F1DF-4BC4-BA93-7A8BFD91B613}" srcOrd="1" destOrd="0" presId="urn:microsoft.com/office/officeart/2005/8/layout/orgChart1"/>
    <dgm:cxn modelId="{F08F70A9-06FC-4470-B4C0-F4B72E0A3356}" type="presParOf" srcId="{630BD092-55E7-4A61-A5A9-948B5432E1ED}" destId="{2861BC61-C43A-44BB-B4F4-6FD5C8F882B5}" srcOrd="1" destOrd="0" presId="urn:microsoft.com/office/officeart/2005/8/layout/orgChart1"/>
    <dgm:cxn modelId="{DCC70106-4DA1-4DF7-95CF-6966E6B11256}" type="presParOf" srcId="{630BD092-55E7-4A61-A5A9-948B5432E1ED}" destId="{84028DE7-180F-445D-AE13-3BA5D9201B06}" srcOrd="2" destOrd="0" presId="urn:microsoft.com/office/officeart/2005/8/layout/orgChart1"/>
    <dgm:cxn modelId="{88767815-3093-4F3E-AA3D-FC3CA9C51FDA}" type="presParOf" srcId="{03BC1279-8281-42CD-8BA8-23671F7722BC}" destId="{257EEBCA-B394-47B8-B9FD-482C50970A50}" srcOrd="4" destOrd="0" presId="urn:microsoft.com/office/officeart/2005/8/layout/orgChart1"/>
    <dgm:cxn modelId="{0EE15DF3-D935-4AEC-9DF9-7AECFB6E365F}" type="presParOf" srcId="{03BC1279-8281-42CD-8BA8-23671F7722BC}" destId="{8726356E-9092-494C-805B-4AA48EB174A0}" srcOrd="5" destOrd="0" presId="urn:microsoft.com/office/officeart/2005/8/layout/orgChart1"/>
    <dgm:cxn modelId="{28D8A750-29EF-43D2-A188-67C389232AE3}" type="presParOf" srcId="{8726356E-9092-494C-805B-4AA48EB174A0}" destId="{E683A843-A480-4026-90FA-6E6A06ABD19D}" srcOrd="0" destOrd="0" presId="urn:microsoft.com/office/officeart/2005/8/layout/orgChart1"/>
    <dgm:cxn modelId="{1033093C-753D-4A75-9C19-ECC7527C682A}" type="presParOf" srcId="{E683A843-A480-4026-90FA-6E6A06ABD19D}" destId="{AF8CF239-CA19-4938-9687-6E082B279D94}" srcOrd="0" destOrd="0" presId="urn:microsoft.com/office/officeart/2005/8/layout/orgChart1"/>
    <dgm:cxn modelId="{9C605F12-137A-4E26-B74A-4FA1B06F90B7}" type="presParOf" srcId="{E683A843-A480-4026-90FA-6E6A06ABD19D}" destId="{E284ACF0-7CD0-4D7D-A379-32C49F9C698B}" srcOrd="1" destOrd="0" presId="urn:microsoft.com/office/officeart/2005/8/layout/orgChart1"/>
    <dgm:cxn modelId="{D91A14EA-FB41-4388-B5BE-49F2EC6749B3}" type="presParOf" srcId="{8726356E-9092-494C-805B-4AA48EB174A0}" destId="{D41669CF-7725-4FBD-A286-9DEDFAB4463C}" srcOrd="1" destOrd="0" presId="urn:microsoft.com/office/officeart/2005/8/layout/orgChart1"/>
    <dgm:cxn modelId="{FF0057C0-1E06-4B03-99F1-09E22D19A5DE}" type="presParOf" srcId="{8726356E-9092-494C-805B-4AA48EB174A0}" destId="{629BA09C-2453-4544-9326-ECB0CB7D5DD6}" srcOrd="2" destOrd="0" presId="urn:microsoft.com/office/officeart/2005/8/layout/orgChart1"/>
    <dgm:cxn modelId="{2E3BC0C0-887C-4D27-A9C4-DEE9DD8BBC30}" type="presParOf" srcId="{D47514E4-7B59-4BA8-B499-F5027C739FCE}" destId="{D76E733D-F106-4033-8939-91A121613AC1}" srcOrd="2" destOrd="0" presId="urn:microsoft.com/office/officeart/2005/8/layout/orgChart1"/>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092F368-76B2-461D-BC1C-50C0BAD5C881}" type="doc">
      <dgm:prSet loTypeId="urn:microsoft.com/office/officeart/2005/8/layout/orgChart1" loCatId="hierarchy" qsTypeId="urn:microsoft.com/office/officeart/2005/8/quickstyle/simple1" qsCatId="simple" csTypeId="urn:microsoft.com/office/officeart/2005/8/colors/accent1_1" csCatId="accent1"/>
      <dgm:spPr/>
    </dgm:pt>
    <dgm:pt modelId="{1E82349A-ADBD-4E2E-8FF7-D23C7044FEC0}">
      <dgm:prSet/>
      <dgm:spPr>
        <a:xfrm>
          <a:off x="1990594" y="416"/>
          <a:ext cx="1505210" cy="75260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СТРУЧНО УСАВРШАВАЊЕ</a:t>
          </a:r>
          <a:endParaRPr lang="en-US" smtClean="0">
            <a:solidFill>
              <a:sysClr val="windowText" lastClr="000000">
                <a:hueOff val="0"/>
                <a:satOff val="0"/>
                <a:lumOff val="0"/>
                <a:alphaOff val="0"/>
              </a:sysClr>
            </a:solidFill>
            <a:latin typeface="Calibri"/>
            <a:ea typeface="+mn-ea"/>
            <a:cs typeface="+mn-cs"/>
          </a:endParaRPr>
        </a:p>
      </dgm:t>
    </dgm:pt>
    <dgm:pt modelId="{70D95DDE-0C13-484D-B3C1-8950EDFE93C7}" type="parTrans" cxnId="{D4FAEBE1-BECB-48D9-887E-A560239242A8}">
      <dgm:prSet/>
      <dgm:spPr/>
      <dgm:t>
        <a:bodyPr/>
        <a:lstStyle/>
        <a:p>
          <a:endParaRPr lang="en-US"/>
        </a:p>
      </dgm:t>
    </dgm:pt>
    <dgm:pt modelId="{DCA0EE6A-86BF-4019-9767-EA0B7F057272}" type="sibTrans" cxnId="{D4FAEBE1-BECB-48D9-887E-A560239242A8}">
      <dgm:prSet/>
      <dgm:spPr/>
      <dgm:t>
        <a:bodyPr/>
        <a:lstStyle/>
        <a:p>
          <a:endParaRPr lang="en-US"/>
        </a:p>
      </dgm:t>
    </dgm:pt>
    <dgm:pt modelId="{9E5EECDF-4A74-4310-ABFD-DA0045110A23}">
      <dgm:prSet/>
      <dgm:spPr>
        <a:xfrm>
          <a:off x="169290" y="1069116"/>
          <a:ext cx="1505210" cy="75260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Семинари и предавања</a:t>
          </a:r>
          <a:endParaRPr lang="en-US" smtClean="0">
            <a:solidFill>
              <a:sysClr val="windowText" lastClr="000000">
                <a:hueOff val="0"/>
                <a:satOff val="0"/>
                <a:lumOff val="0"/>
                <a:alphaOff val="0"/>
              </a:sysClr>
            </a:solidFill>
            <a:latin typeface="Calibri"/>
            <a:ea typeface="+mn-ea"/>
            <a:cs typeface="+mn-cs"/>
          </a:endParaRPr>
        </a:p>
      </dgm:t>
    </dgm:pt>
    <dgm:pt modelId="{95C7F377-171F-4627-ABF5-C9FAC9E4AF59}" type="parTrans" cxnId="{DA96E01B-68D3-4296-93E2-397C1E311A56}">
      <dgm:prSet/>
      <dgm:spPr>
        <a:xfrm>
          <a:off x="921895" y="753021"/>
          <a:ext cx="1821304" cy="316094"/>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D277A2D2-C028-414C-921F-EE05EAD2C123}" type="sibTrans" cxnId="{DA96E01B-68D3-4296-93E2-397C1E311A56}">
      <dgm:prSet/>
      <dgm:spPr/>
      <dgm:t>
        <a:bodyPr/>
        <a:lstStyle/>
        <a:p>
          <a:endParaRPr lang="en-US"/>
        </a:p>
      </dgm:t>
    </dgm:pt>
    <dgm:pt modelId="{DE188886-E43B-412A-A32F-9490975EC3DB}">
      <dgm:prSet/>
      <dgm:spPr>
        <a:xfrm>
          <a:off x="1990594" y="1069116"/>
          <a:ext cx="1505210" cy="75260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Актив психолога и</a:t>
          </a:r>
        </a:p>
        <a:p>
          <a:pPr marR="0" algn="ctr" rtl="0"/>
          <a:r>
            <a:rPr lang="sr-Cyrl-CS" baseline="0" smtClean="0">
              <a:solidFill>
                <a:sysClr val="windowText" lastClr="000000">
                  <a:hueOff val="0"/>
                  <a:satOff val="0"/>
                  <a:lumOff val="0"/>
                  <a:alphaOff val="0"/>
                </a:sysClr>
              </a:solidFill>
              <a:latin typeface="Calibri"/>
              <a:ea typeface="+mn-ea"/>
              <a:cs typeface="+mn-cs"/>
            </a:rPr>
            <a:t>стручна литература</a:t>
          </a:r>
          <a:endParaRPr lang="en-US" smtClean="0">
            <a:solidFill>
              <a:sysClr val="windowText" lastClr="000000">
                <a:hueOff val="0"/>
                <a:satOff val="0"/>
                <a:lumOff val="0"/>
                <a:alphaOff val="0"/>
              </a:sysClr>
            </a:solidFill>
            <a:latin typeface="Calibri"/>
            <a:ea typeface="+mn-ea"/>
            <a:cs typeface="+mn-cs"/>
          </a:endParaRPr>
        </a:p>
      </dgm:t>
    </dgm:pt>
    <dgm:pt modelId="{E1C85FDD-CF97-4443-8B61-CD849F05C963}" type="parTrans" cxnId="{EEFD3B20-4FD4-44FC-BF26-E9988D0C01BB}">
      <dgm:prSet/>
      <dgm:spPr>
        <a:xfrm>
          <a:off x="2697479" y="753021"/>
          <a:ext cx="91440" cy="316094"/>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0E93077-E501-46C9-A9F0-AB28B0D3687A}" type="sibTrans" cxnId="{EEFD3B20-4FD4-44FC-BF26-E9988D0C01BB}">
      <dgm:prSet/>
      <dgm:spPr/>
      <dgm:t>
        <a:bodyPr/>
        <a:lstStyle/>
        <a:p>
          <a:endParaRPr lang="en-US"/>
        </a:p>
      </dgm:t>
    </dgm:pt>
    <dgm:pt modelId="{BF5AADF5-F12D-4E46-816E-2736AD7E78C6}">
      <dgm:prSet/>
      <dgm:spPr>
        <a:xfrm>
          <a:off x="3811899" y="1069116"/>
          <a:ext cx="1505210" cy="75260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marR="0" algn="ctr" rtl="0"/>
          <a:r>
            <a:rPr lang="sr-Cyrl-CS" baseline="0" smtClean="0">
              <a:solidFill>
                <a:sysClr val="windowText" lastClr="000000">
                  <a:hueOff val="0"/>
                  <a:satOff val="0"/>
                  <a:lumOff val="0"/>
                  <a:alphaOff val="0"/>
                </a:sysClr>
              </a:solidFill>
              <a:latin typeface="Calibri"/>
              <a:ea typeface="+mn-ea"/>
              <a:cs typeface="+mn-cs"/>
            </a:rPr>
            <a:t>Терапијска едукација</a:t>
          </a:r>
          <a:endParaRPr lang="en-US" smtClean="0">
            <a:solidFill>
              <a:sysClr val="windowText" lastClr="000000">
                <a:hueOff val="0"/>
                <a:satOff val="0"/>
                <a:lumOff val="0"/>
                <a:alphaOff val="0"/>
              </a:sysClr>
            </a:solidFill>
            <a:latin typeface="Calibri"/>
            <a:ea typeface="+mn-ea"/>
            <a:cs typeface="+mn-cs"/>
          </a:endParaRPr>
        </a:p>
      </dgm:t>
    </dgm:pt>
    <dgm:pt modelId="{93E825C7-D529-46C4-B15E-5F1A2D57F5E4}" type="parTrans" cxnId="{E41243DB-9281-421B-B425-01710115189E}">
      <dgm:prSet/>
      <dgm:spPr>
        <a:xfrm>
          <a:off x="2743199" y="753021"/>
          <a:ext cx="1821304" cy="316094"/>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C5F0E7E-3ACA-4DE3-AFF7-E008D25F139C}" type="sibTrans" cxnId="{E41243DB-9281-421B-B425-01710115189E}">
      <dgm:prSet/>
      <dgm:spPr/>
      <dgm:t>
        <a:bodyPr/>
        <a:lstStyle/>
        <a:p>
          <a:endParaRPr lang="en-US"/>
        </a:p>
      </dgm:t>
    </dgm:pt>
    <dgm:pt modelId="{9BD75C04-5030-4861-8C72-1B29DCBEAA68}" type="pres">
      <dgm:prSet presAssocID="{2092F368-76B2-461D-BC1C-50C0BAD5C881}" presName="hierChild1" presStyleCnt="0">
        <dgm:presLayoutVars>
          <dgm:orgChart val="1"/>
          <dgm:chPref val="1"/>
          <dgm:dir/>
          <dgm:animOne val="branch"/>
          <dgm:animLvl val="lvl"/>
          <dgm:resizeHandles/>
        </dgm:presLayoutVars>
      </dgm:prSet>
      <dgm:spPr/>
    </dgm:pt>
    <dgm:pt modelId="{5283C24F-72F9-4503-9DB7-D2E776223AF5}" type="pres">
      <dgm:prSet presAssocID="{1E82349A-ADBD-4E2E-8FF7-D23C7044FEC0}" presName="hierRoot1" presStyleCnt="0">
        <dgm:presLayoutVars>
          <dgm:hierBranch/>
        </dgm:presLayoutVars>
      </dgm:prSet>
      <dgm:spPr/>
    </dgm:pt>
    <dgm:pt modelId="{4775D6F9-C119-4B86-964A-A8927A2E4188}" type="pres">
      <dgm:prSet presAssocID="{1E82349A-ADBD-4E2E-8FF7-D23C7044FEC0}" presName="rootComposite1" presStyleCnt="0"/>
      <dgm:spPr/>
    </dgm:pt>
    <dgm:pt modelId="{F5A4FB25-6A93-406D-9D9F-7515E2B4EFD5}" type="pres">
      <dgm:prSet presAssocID="{1E82349A-ADBD-4E2E-8FF7-D23C7044FEC0}" presName="rootText1" presStyleLbl="node0" presStyleIdx="0" presStyleCnt="1">
        <dgm:presLayoutVars>
          <dgm:chPref val="3"/>
        </dgm:presLayoutVars>
      </dgm:prSet>
      <dgm:spPr>
        <a:prstGeom prst="rect">
          <a:avLst/>
        </a:prstGeom>
      </dgm:spPr>
      <dgm:t>
        <a:bodyPr/>
        <a:lstStyle/>
        <a:p>
          <a:endParaRPr lang="en-US"/>
        </a:p>
      </dgm:t>
    </dgm:pt>
    <dgm:pt modelId="{D5636E58-BD7F-47BE-9C36-AC006BC5709C}" type="pres">
      <dgm:prSet presAssocID="{1E82349A-ADBD-4E2E-8FF7-D23C7044FEC0}" presName="rootConnector1" presStyleLbl="node1" presStyleIdx="0" presStyleCnt="0"/>
      <dgm:spPr/>
      <dgm:t>
        <a:bodyPr/>
        <a:lstStyle/>
        <a:p>
          <a:endParaRPr lang="en-US"/>
        </a:p>
      </dgm:t>
    </dgm:pt>
    <dgm:pt modelId="{72C22C96-2A37-49F7-B055-1BDED58C4C1F}" type="pres">
      <dgm:prSet presAssocID="{1E82349A-ADBD-4E2E-8FF7-D23C7044FEC0}" presName="hierChild2" presStyleCnt="0"/>
      <dgm:spPr/>
    </dgm:pt>
    <dgm:pt modelId="{5F6B3071-A744-40DD-9553-75BC1988CBAF}" type="pres">
      <dgm:prSet presAssocID="{95C7F377-171F-4627-ABF5-C9FAC9E4AF59}" presName="Name35" presStyleLbl="parChTrans1D2" presStyleIdx="0" presStyleCnt="3"/>
      <dgm:spPr>
        <a:custGeom>
          <a:avLst/>
          <a:gdLst/>
          <a:ahLst/>
          <a:cxnLst/>
          <a:rect l="0" t="0" r="0" b="0"/>
          <a:pathLst>
            <a:path>
              <a:moveTo>
                <a:pt x="1821304" y="0"/>
              </a:moveTo>
              <a:lnTo>
                <a:pt x="1821304" y="158047"/>
              </a:lnTo>
              <a:lnTo>
                <a:pt x="0" y="158047"/>
              </a:lnTo>
              <a:lnTo>
                <a:pt x="0" y="316094"/>
              </a:lnTo>
            </a:path>
          </a:pathLst>
        </a:custGeom>
      </dgm:spPr>
      <dgm:t>
        <a:bodyPr/>
        <a:lstStyle/>
        <a:p>
          <a:endParaRPr lang="en-US"/>
        </a:p>
      </dgm:t>
    </dgm:pt>
    <dgm:pt modelId="{A54F592A-3676-4743-BD27-A358C8026BFA}" type="pres">
      <dgm:prSet presAssocID="{9E5EECDF-4A74-4310-ABFD-DA0045110A23}" presName="hierRoot2" presStyleCnt="0">
        <dgm:presLayoutVars>
          <dgm:hierBranch/>
        </dgm:presLayoutVars>
      </dgm:prSet>
      <dgm:spPr/>
    </dgm:pt>
    <dgm:pt modelId="{41F295B1-DF09-4924-8128-E81C470F07EB}" type="pres">
      <dgm:prSet presAssocID="{9E5EECDF-4A74-4310-ABFD-DA0045110A23}" presName="rootComposite" presStyleCnt="0"/>
      <dgm:spPr/>
    </dgm:pt>
    <dgm:pt modelId="{AA2D5F34-5117-46C0-8E8F-6C5BE8BD3DC3}" type="pres">
      <dgm:prSet presAssocID="{9E5EECDF-4A74-4310-ABFD-DA0045110A23}" presName="rootText" presStyleLbl="node2" presStyleIdx="0" presStyleCnt="3">
        <dgm:presLayoutVars>
          <dgm:chPref val="3"/>
        </dgm:presLayoutVars>
      </dgm:prSet>
      <dgm:spPr>
        <a:prstGeom prst="rect">
          <a:avLst/>
        </a:prstGeom>
      </dgm:spPr>
      <dgm:t>
        <a:bodyPr/>
        <a:lstStyle/>
        <a:p>
          <a:endParaRPr lang="en-US"/>
        </a:p>
      </dgm:t>
    </dgm:pt>
    <dgm:pt modelId="{6F59271B-6D1B-4CC3-A1B4-0064298C1817}" type="pres">
      <dgm:prSet presAssocID="{9E5EECDF-4A74-4310-ABFD-DA0045110A23}" presName="rootConnector" presStyleLbl="node2" presStyleIdx="0" presStyleCnt="3"/>
      <dgm:spPr/>
      <dgm:t>
        <a:bodyPr/>
        <a:lstStyle/>
        <a:p>
          <a:endParaRPr lang="en-US"/>
        </a:p>
      </dgm:t>
    </dgm:pt>
    <dgm:pt modelId="{6AE10A66-644F-4497-8829-5E5A6ED598B7}" type="pres">
      <dgm:prSet presAssocID="{9E5EECDF-4A74-4310-ABFD-DA0045110A23}" presName="hierChild4" presStyleCnt="0"/>
      <dgm:spPr/>
    </dgm:pt>
    <dgm:pt modelId="{8C182DE1-A8AF-486E-B918-A8A26B24D478}" type="pres">
      <dgm:prSet presAssocID="{9E5EECDF-4A74-4310-ABFD-DA0045110A23}" presName="hierChild5" presStyleCnt="0"/>
      <dgm:spPr/>
    </dgm:pt>
    <dgm:pt modelId="{30113ACE-83E4-4C04-91FC-4F557C49A95A}" type="pres">
      <dgm:prSet presAssocID="{E1C85FDD-CF97-4443-8B61-CD849F05C963}" presName="Name35" presStyleLbl="parChTrans1D2" presStyleIdx="1" presStyleCnt="3"/>
      <dgm:spPr>
        <a:custGeom>
          <a:avLst/>
          <a:gdLst/>
          <a:ahLst/>
          <a:cxnLst/>
          <a:rect l="0" t="0" r="0" b="0"/>
          <a:pathLst>
            <a:path>
              <a:moveTo>
                <a:pt x="45720" y="0"/>
              </a:moveTo>
              <a:lnTo>
                <a:pt x="45720" y="316094"/>
              </a:lnTo>
            </a:path>
          </a:pathLst>
        </a:custGeom>
      </dgm:spPr>
      <dgm:t>
        <a:bodyPr/>
        <a:lstStyle/>
        <a:p>
          <a:endParaRPr lang="en-US"/>
        </a:p>
      </dgm:t>
    </dgm:pt>
    <dgm:pt modelId="{6C5A1860-8D1F-480A-B8B3-E0555D4D12D5}" type="pres">
      <dgm:prSet presAssocID="{DE188886-E43B-412A-A32F-9490975EC3DB}" presName="hierRoot2" presStyleCnt="0">
        <dgm:presLayoutVars>
          <dgm:hierBranch/>
        </dgm:presLayoutVars>
      </dgm:prSet>
      <dgm:spPr/>
    </dgm:pt>
    <dgm:pt modelId="{A2A391F5-53DB-4027-9DEA-D40BD9CE91B7}" type="pres">
      <dgm:prSet presAssocID="{DE188886-E43B-412A-A32F-9490975EC3DB}" presName="rootComposite" presStyleCnt="0"/>
      <dgm:spPr/>
    </dgm:pt>
    <dgm:pt modelId="{D9C26DC0-E794-47A8-96F9-BD2C7078B2EB}" type="pres">
      <dgm:prSet presAssocID="{DE188886-E43B-412A-A32F-9490975EC3DB}" presName="rootText" presStyleLbl="node2" presStyleIdx="1" presStyleCnt="3">
        <dgm:presLayoutVars>
          <dgm:chPref val="3"/>
        </dgm:presLayoutVars>
      </dgm:prSet>
      <dgm:spPr>
        <a:prstGeom prst="rect">
          <a:avLst/>
        </a:prstGeom>
      </dgm:spPr>
      <dgm:t>
        <a:bodyPr/>
        <a:lstStyle/>
        <a:p>
          <a:endParaRPr lang="en-US"/>
        </a:p>
      </dgm:t>
    </dgm:pt>
    <dgm:pt modelId="{ED6459FF-EEAF-4307-B8A9-62C2C30DB6EC}" type="pres">
      <dgm:prSet presAssocID="{DE188886-E43B-412A-A32F-9490975EC3DB}" presName="rootConnector" presStyleLbl="node2" presStyleIdx="1" presStyleCnt="3"/>
      <dgm:spPr/>
      <dgm:t>
        <a:bodyPr/>
        <a:lstStyle/>
        <a:p>
          <a:endParaRPr lang="en-US"/>
        </a:p>
      </dgm:t>
    </dgm:pt>
    <dgm:pt modelId="{DB0F9529-3567-442D-A159-1B41DBD820EB}" type="pres">
      <dgm:prSet presAssocID="{DE188886-E43B-412A-A32F-9490975EC3DB}" presName="hierChild4" presStyleCnt="0"/>
      <dgm:spPr/>
    </dgm:pt>
    <dgm:pt modelId="{BDE187A8-4DA1-4EE7-89AA-DF4A35653D0E}" type="pres">
      <dgm:prSet presAssocID="{DE188886-E43B-412A-A32F-9490975EC3DB}" presName="hierChild5" presStyleCnt="0"/>
      <dgm:spPr/>
    </dgm:pt>
    <dgm:pt modelId="{8EC66075-CEB6-4C26-AD56-91DE582D1B4F}" type="pres">
      <dgm:prSet presAssocID="{93E825C7-D529-46C4-B15E-5F1A2D57F5E4}" presName="Name35" presStyleLbl="parChTrans1D2" presStyleIdx="2" presStyleCnt="3"/>
      <dgm:spPr>
        <a:custGeom>
          <a:avLst/>
          <a:gdLst/>
          <a:ahLst/>
          <a:cxnLst/>
          <a:rect l="0" t="0" r="0" b="0"/>
          <a:pathLst>
            <a:path>
              <a:moveTo>
                <a:pt x="0" y="0"/>
              </a:moveTo>
              <a:lnTo>
                <a:pt x="0" y="158047"/>
              </a:lnTo>
              <a:lnTo>
                <a:pt x="1821304" y="158047"/>
              </a:lnTo>
              <a:lnTo>
                <a:pt x="1821304" y="316094"/>
              </a:lnTo>
            </a:path>
          </a:pathLst>
        </a:custGeom>
      </dgm:spPr>
      <dgm:t>
        <a:bodyPr/>
        <a:lstStyle/>
        <a:p>
          <a:endParaRPr lang="en-US"/>
        </a:p>
      </dgm:t>
    </dgm:pt>
    <dgm:pt modelId="{DE63B487-C9BC-4361-A832-EB425F86AD91}" type="pres">
      <dgm:prSet presAssocID="{BF5AADF5-F12D-4E46-816E-2736AD7E78C6}" presName="hierRoot2" presStyleCnt="0">
        <dgm:presLayoutVars>
          <dgm:hierBranch/>
        </dgm:presLayoutVars>
      </dgm:prSet>
      <dgm:spPr/>
    </dgm:pt>
    <dgm:pt modelId="{ED025F01-84DC-4EAE-B7A0-1E8C8F571AA3}" type="pres">
      <dgm:prSet presAssocID="{BF5AADF5-F12D-4E46-816E-2736AD7E78C6}" presName="rootComposite" presStyleCnt="0"/>
      <dgm:spPr/>
    </dgm:pt>
    <dgm:pt modelId="{4389E452-555E-490E-B926-AD8EBD784035}" type="pres">
      <dgm:prSet presAssocID="{BF5AADF5-F12D-4E46-816E-2736AD7E78C6}" presName="rootText" presStyleLbl="node2" presStyleIdx="2" presStyleCnt="3">
        <dgm:presLayoutVars>
          <dgm:chPref val="3"/>
        </dgm:presLayoutVars>
      </dgm:prSet>
      <dgm:spPr>
        <a:prstGeom prst="rect">
          <a:avLst/>
        </a:prstGeom>
      </dgm:spPr>
      <dgm:t>
        <a:bodyPr/>
        <a:lstStyle/>
        <a:p>
          <a:endParaRPr lang="en-US"/>
        </a:p>
      </dgm:t>
    </dgm:pt>
    <dgm:pt modelId="{85C3B73D-3239-48AF-9FCB-A910A404FDF6}" type="pres">
      <dgm:prSet presAssocID="{BF5AADF5-F12D-4E46-816E-2736AD7E78C6}" presName="rootConnector" presStyleLbl="node2" presStyleIdx="2" presStyleCnt="3"/>
      <dgm:spPr/>
      <dgm:t>
        <a:bodyPr/>
        <a:lstStyle/>
        <a:p>
          <a:endParaRPr lang="en-US"/>
        </a:p>
      </dgm:t>
    </dgm:pt>
    <dgm:pt modelId="{6415DCB6-24EE-41B6-B121-978ECC5B6F54}" type="pres">
      <dgm:prSet presAssocID="{BF5AADF5-F12D-4E46-816E-2736AD7E78C6}" presName="hierChild4" presStyleCnt="0"/>
      <dgm:spPr/>
    </dgm:pt>
    <dgm:pt modelId="{0995EA92-50D5-4D35-B880-655B6DE6D6FD}" type="pres">
      <dgm:prSet presAssocID="{BF5AADF5-F12D-4E46-816E-2736AD7E78C6}" presName="hierChild5" presStyleCnt="0"/>
      <dgm:spPr/>
    </dgm:pt>
    <dgm:pt modelId="{BC3AD181-7035-4507-B3C0-CF32E66C291E}" type="pres">
      <dgm:prSet presAssocID="{1E82349A-ADBD-4E2E-8FF7-D23C7044FEC0}" presName="hierChild3" presStyleCnt="0"/>
      <dgm:spPr/>
    </dgm:pt>
  </dgm:ptLst>
  <dgm:cxnLst>
    <dgm:cxn modelId="{EEFD3B20-4FD4-44FC-BF26-E9988D0C01BB}" srcId="{1E82349A-ADBD-4E2E-8FF7-D23C7044FEC0}" destId="{DE188886-E43B-412A-A32F-9490975EC3DB}" srcOrd="1" destOrd="0" parTransId="{E1C85FDD-CF97-4443-8B61-CD849F05C963}" sibTransId="{70E93077-E501-46C9-A9F0-AB28B0D3687A}"/>
    <dgm:cxn modelId="{DA96E01B-68D3-4296-93E2-397C1E311A56}" srcId="{1E82349A-ADBD-4E2E-8FF7-D23C7044FEC0}" destId="{9E5EECDF-4A74-4310-ABFD-DA0045110A23}" srcOrd="0" destOrd="0" parTransId="{95C7F377-171F-4627-ABF5-C9FAC9E4AF59}" sibTransId="{D277A2D2-C028-414C-921F-EE05EAD2C123}"/>
    <dgm:cxn modelId="{D266C06D-03B5-4017-9E53-07198B0C5FE8}" type="presOf" srcId="{E1C85FDD-CF97-4443-8B61-CD849F05C963}" destId="{30113ACE-83E4-4C04-91FC-4F557C49A95A}" srcOrd="0" destOrd="0" presId="urn:microsoft.com/office/officeart/2005/8/layout/orgChart1"/>
    <dgm:cxn modelId="{8B6A4B30-22DE-4808-A18F-3CF005BE608A}" type="presOf" srcId="{93E825C7-D529-46C4-B15E-5F1A2D57F5E4}" destId="{8EC66075-CEB6-4C26-AD56-91DE582D1B4F}" srcOrd="0" destOrd="0" presId="urn:microsoft.com/office/officeart/2005/8/layout/orgChart1"/>
    <dgm:cxn modelId="{D0DE93C3-FB44-468C-9CB2-F0704D319C01}" type="presOf" srcId="{95C7F377-171F-4627-ABF5-C9FAC9E4AF59}" destId="{5F6B3071-A744-40DD-9553-75BC1988CBAF}" srcOrd="0" destOrd="0" presId="urn:microsoft.com/office/officeart/2005/8/layout/orgChart1"/>
    <dgm:cxn modelId="{D4FAEBE1-BECB-48D9-887E-A560239242A8}" srcId="{2092F368-76B2-461D-BC1C-50C0BAD5C881}" destId="{1E82349A-ADBD-4E2E-8FF7-D23C7044FEC0}" srcOrd="0" destOrd="0" parTransId="{70D95DDE-0C13-484D-B3C1-8950EDFE93C7}" sibTransId="{DCA0EE6A-86BF-4019-9767-EA0B7F057272}"/>
    <dgm:cxn modelId="{83441BF5-4F0F-42DB-BD0D-939AC5923E33}" type="presOf" srcId="{1E82349A-ADBD-4E2E-8FF7-D23C7044FEC0}" destId="{F5A4FB25-6A93-406D-9D9F-7515E2B4EFD5}" srcOrd="0" destOrd="0" presId="urn:microsoft.com/office/officeart/2005/8/layout/orgChart1"/>
    <dgm:cxn modelId="{E41243DB-9281-421B-B425-01710115189E}" srcId="{1E82349A-ADBD-4E2E-8FF7-D23C7044FEC0}" destId="{BF5AADF5-F12D-4E46-816E-2736AD7E78C6}" srcOrd="2" destOrd="0" parTransId="{93E825C7-D529-46C4-B15E-5F1A2D57F5E4}" sibTransId="{EC5F0E7E-3ACA-4DE3-AFF7-E008D25F139C}"/>
    <dgm:cxn modelId="{6A32CBEC-DAFB-497D-ACEF-37DE77031214}" type="presOf" srcId="{BF5AADF5-F12D-4E46-816E-2736AD7E78C6}" destId="{85C3B73D-3239-48AF-9FCB-A910A404FDF6}" srcOrd="1" destOrd="0" presId="urn:microsoft.com/office/officeart/2005/8/layout/orgChart1"/>
    <dgm:cxn modelId="{C8FF0E5C-31AB-42E4-B307-60E387FCDED1}" type="presOf" srcId="{2092F368-76B2-461D-BC1C-50C0BAD5C881}" destId="{9BD75C04-5030-4861-8C72-1B29DCBEAA68}" srcOrd="0" destOrd="0" presId="urn:microsoft.com/office/officeart/2005/8/layout/orgChart1"/>
    <dgm:cxn modelId="{03D49CB5-53DD-4321-A582-896157B04D3A}" type="presOf" srcId="{DE188886-E43B-412A-A32F-9490975EC3DB}" destId="{D9C26DC0-E794-47A8-96F9-BD2C7078B2EB}" srcOrd="0" destOrd="0" presId="urn:microsoft.com/office/officeart/2005/8/layout/orgChart1"/>
    <dgm:cxn modelId="{9DD7ACFB-D6DC-48F9-ABB5-3D5BE19252C0}" type="presOf" srcId="{9E5EECDF-4A74-4310-ABFD-DA0045110A23}" destId="{6F59271B-6D1B-4CC3-A1B4-0064298C1817}" srcOrd="1" destOrd="0" presId="urn:microsoft.com/office/officeart/2005/8/layout/orgChart1"/>
    <dgm:cxn modelId="{CC9FD043-5066-49FF-97C3-DBCE3CA3887C}" type="presOf" srcId="{BF5AADF5-F12D-4E46-816E-2736AD7E78C6}" destId="{4389E452-555E-490E-B926-AD8EBD784035}" srcOrd="0" destOrd="0" presId="urn:microsoft.com/office/officeart/2005/8/layout/orgChart1"/>
    <dgm:cxn modelId="{214EC11A-0465-4A6A-8455-CE5136551B48}" type="presOf" srcId="{1E82349A-ADBD-4E2E-8FF7-D23C7044FEC0}" destId="{D5636E58-BD7F-47BE-9C36-AC006BC5709C}" srcOrd="1" destOrd="0" presId="urn:microsoft.com/office/officeart/2005/8/layout/orgChart1"/>
    <dgm:cxn modelId="{5AF962E1-3A58-44DA-97CE-442A583B701C}" type="presOf" srcId="{9E5EECDF-4A74-4310-ABFD-DA0045110A23}" destId="{AA2D5F34-5117-46C0-8E8F-6C5BE8BD3DC3}" srcOrd="0" destOrd="0" presId="urn:microsoft.com/office/officeart/2005/8/layout/orgChart1"/>
    <dgm:cxn modelId="{89B68316-DD9E-4117-9213-98229B7FA8B0}" type="presOf" srcId="{DE188886-E43B-412A-A32F-9490975EC3DB}" destId="{ED6459FF-EEAF-4307-B8A9-62C2C30DB6EC}" srcOrd="1" destOrd="0" presId="urn:microsoft.com/office/officeart/2005/8/layout/orgChart1"/>
    <dgm:cxn modelId="{B8FE75CA-24EB-4DE0-B1F4-30EE5CB0DB01}" type="presParOf" srcId="{9BD75C04-5030-4861-8C72-1B29DCBEAA68}" destId="{5283C24F-72F9-4503-9DB7-D2E776223AF5}" srcOrd="0" destOrd="0" presId="urn:microsoft.com/office/officeart/2005/8/layout/orgChart1"/>
    <dgm:cxn modelId="{ED7899B1-A753-4E5F-AEBF-14D3F51213BC}" type="presParOf" srcId="{5283C24F-72F9-4503-9DB7-D2E776223AF5}" destId="{4775D6F9-C119-4B86-964A-A8927A2E4188}" srcOrd="0" destOrd="0" presId="urn:microsoft.com/office/officeart/2005/8/layout/orgChart1"/>
    <dgm:cxn modelId="{5C611944-65FF-49A4-9662-171E6EFF7DE4}" type="presParOf" srcId="{4775D6F9-C119-4B86-964A-A8927A2E4188}" destId="{F5A4FB25-6A93-406D-9D9F-7515E2B4EFD5}" srcOrd="0" destOrd="0" presId="urn:microsoft.com/office/officeart/2005/8/layout/orgChart1"/>
    <dgm:cxn modelId="{CCD6D9C3-E400-4E9A-AB08-20F379AF478A}" type="presParOf" srcId="{4775D6F9-C119-4B86-964A-A8927A2E4188}" destId="{D5636E58-BD7F-47BE-9C36-AC006BC5709C}" srcOrd="1" destOrd="0" presId="urn:microsoft.com/office/officeart/2005/8/layout/orgChart1"/>
    <dgm:cxn modelId="{F584B508-3FC0-4CAF-BD16-C27093BEDCDE}" type="presParOf" srcId="{5283C24F-72F9-4503-9DB7-D2E776223AF5}" destId="{72C22C96-2A37-49F7-B055-1BDED58C4C1F}" srcOrd="1" destOrd="0" presId="urn:microsoft.com/office/officeart/2005/8/layout/orgChart1"/>
    <dgm:cxn modelId="{D0BCBE6B-5F59-4BA8-AFD8-3E9FD0222D84}" type="presParOf" srcId="{72C22C96-2A37-49F7-B055-1BDED58C4C1F}" destId="{5F6B3071-A744-40DD-9553-75BC1988CBAF}" srcOrd="0" destOrd="0" presId="urn:microsoft.com/office/officeart/2005/8/layout/orgChart1"/>
    <dgm:cxn modelId="{615E3C4D-ACDE-4DC1-886E-5CDA71621359}" type="presParOf" srcId="{72C22C96-2A37-49F7-B055-1BDED58C4C1F}" destId="{A54F592A-3676-4743-BD27-A358C8026BFA}" srcOrd="1" destOrd="0" presId="urn:microsoft.com/office/officeart/2005/8/layout/orgChart1"/>
    <dgm:cxn modelId="{C59AA53B-FD20-4DE2-831E-2204467490F8}" type="presParOf" srcId="{A54F592A-3676-4743-BD27-A358C8026BFA}" destId="{41F295B1-DF09-4924-8128-E81C470F07EB}" srcOrd="0" destOrd="0" presId="urn:microsoft.com/office/officeart/2005/8/layout/orgChart1"/>
    <dgm:cxn modelId="{B1836428-8932-440E-8E9B-6A6BB7B42EEE}" type="presParOf" srcId="{41F295B1-DF09-4924-8128-E81C470F07EB}" destId="{AA2D5F34-5117-46C0-8E8F-6C5BE8BD3DC3}" srcOrd="0" destOrd="0" presId="urn:microsoft.com/office/officeart/2005/8/layout/orgChart1"/>
    <dgm:cxn modelId="{9C292032-AF3B-40D7-A69E-B44865FEC8FC}" type="presParOf" srcId="{41F295B1-DF09-4924-8128-E81C470F07EB}" destId="{6F59271B-6D1B-4CC3-A1B4-0064298C1817}" srcOrd="1" destOrd="0" presId="urn:microsoft.com/office/officeart/2005/8/layout/orgChart1"/>
    <dgm:cxn modelId="{BB1F2F14-E448-4920-9E84-1A3DC2E91D10}" type="presParOf" srcId="{A54F592A-3676-4743-BD27-A358C8026BFA}" destId="{6AE10A66-644F-4497-8829-5E5A6ED598B7}" srcOrd="1" destOrd="0" presId="urn:microsoft.com/office/officeart/2005/8/layout/orgChart1"/>
    <dgm:cxn modelId="{327F3D4D-B5A7-401C-8BFE-99805BF7F9E7}" type="presParOf" srcId="{A54F592A-3676-4743-BD27-A358C8026BFA}" destId="{8C182DE1-A8AF-486E-B918-A8A26B24D478}" srcOrd="2" destOrd="0" presId="urn:microsoft.com/office/officeart/2005/8/layout/orgChart1"/>
    <dgm:cxn modelId="{8895B7AE-E55D-40C5-B798-9D0325975032}" type="presParOf" srcId="{72C22C96-2A37-49F7-B055-1BDED58C4C1F}" destId="{30113ACE-83E4-4C04-91FC-4F557C49A95A}" srcOrd="2" destOrd="0" presId="urn:microsoft.com/office/officeart/2005/8/layout/orgChart1"/>
    <dgm:cxn modelId="{B9F9A5A6-DBC5-4E2B-BC3B-9860E75C4948}" type="presParOf" srcId="{72C22C96-2A37-49F7-B055-1BDED58C4C1F}" destId="{6C5A1860-8D1F-480A-B8B3-E0555D4D12D5}" srcOrd="3" destOrd="0" presId="urn:microsoft.com/office/officeart/2005/8/layout/orgChart1"/>
    <dgm:cxn modelId="{64D44991-E7FB-435A-8C49-51E7CD866F4A}" type="presParOf" srcId="{6C5A1860-8D1F-480A-B8B3-E0555D4D12D5}" destId="{A2A391F5-53DB-4027-9DEA-D40BD9CE91B7}" srcOrd="0" destOrd="0" presId="urn:microsoft.com/office/officeart/2005/8/layout/orgChart1"/>
    <dgm:cxn modelId="{F5FAAF7C-4E4C-46E2-9638-EF98CA8DDC55}" type="presParOf" srcId="{A2A391F5-53DB-4027-9DEA-D40BD9CE91B7}" destId="{D9C26DC0-E794-47A8-96F9-BD2C7078B2EB}" srcOrd="0" destOrd="0" presId="urn:microsoft.com/office/officeart/2005/8/layout/orgChart1"/>
    <dgm:cxn modelId="{50D6D1CB-4C8E-4D39-802B-4A9441B123E0}" type="presParOf" srcId="{A2A391F5-53DB-4027-9DEA-D40BD9CE91B7}" destId="{ED6459FF-EEAF-4307-B8A9-62C2C30DB6EC}" srcOrd="1" destOrd="0" presId="urn:microsoft.com/office/officeart/2005/8/layout/orgChart1"/>
    <dgm:cxn modelId="{0716B528-340E-45F0-B1CD-7056DD593353}" type="presParOf" srcId="{6C5A1860-8D1F-480A-B8B3-E0555D4D12D5}" destId="{DB0F9529-3567-442D-A159-1B41DBD820EB}" srcOrd="1" destOrd="0" presId="urn:microsoft.com/office/officeart/2005/8/layout/orgChart1"/>
    <dgm:cxn modelId="{5E03DAE4-DCF5-4C0F-9765-C62A13C5DC51}" type="presParOf" srcId="{6C5A1860-8D1F-480A-B8B3-E0555D4D12D5}" destId="{BDE187A8-4DA1-4EE7-89AA-DF4A35653D0E}" srcOrd="2" destOrd="0" presId="urn:microsoft.com/office/officeart/2005/8/layout/orgChart1"/>
    <dgm:cxn modelId="{95B520F7-D492-46A0-97ED-46ACF4A9D240}" type="presParOf" srcId="{72C22C96-2A37-49F7-B055-1BDED58C4C1F}" destId="{8EC66075-CEB6-4C26-AD56-91DE582D1B4F}" srcOrd="4" destOrd="0" presId="urn:microsoft.com/office/officeart/2005/8/layout/orgChart1"/>
    <dgm:cxn modelId="{F98C2362-721E-456F-BB0A-EFEE8E16919B}" type="presParOf" srcId="{72C22C96-2A37-49F7-B055-1BDED58C4C1F}" destId="{DE63B487-C9BC-4361-A832-EB425F86AD91}" srcOrd="5" destOrd="0" presId="urn:microsoft.com/office/officeart/2005/8/layout/orgChart1"/>
    <dgm:cxn modelId="{8F4D64F0-0FF5-449B-B432-4D015F79FB7A}" type="presParOf" srcId="{DE63B487-C9BC-4361-A832-EB425F86AD91}" destId="{ED025F01-84DC-4EAE-B7A0-1E8C8F571AA3}" srcOrd="0" destOrd="0" presId="urn:microsoft.com/office/officeart/2005/8/layout/orgChart1"/>
    <dgm:cxn modelId="{56AD0768-C813-48A2-86EB-3C744AADE198}" type="presParOf" srcId="{ED025F01-84DC-4EAE-B7A0-1E8C8F571AA3}" destId="{4389E452-555E-490E-B926-AD8EBD784035}" srcOrd="0" destOrd="0" presId="urn:microsoft.com/office/officeart/2005/8/layout/orgChart1"/>
    <dgm:cxn modelId="{273F0A8F-4BDA-4A3C-BE6E-71D97C98DB0D}" type="presParOf" srcId="{ED025F01-84DC-4EAE-B7A0-1E8C8F571AA3}" destId="{85C3B73D-3239-48AF-9FCB-A910A404FDF6}" srcOrd="1" destOrd="0" presId="urn:microsoft.com/office/officeart/2005/8/layout/orgChart1"/>
    <dgm:cxn modelId="{81A7422F-F5F8-4E46-9C18-F5BA99C8F9B9}" type="presParOf" srcId="{DE63B487-C9BC-4361-A832-EB425F86AD91}" destId="{6415DCB6-24EE-41B6-B121-978ECC5B6F54}" srcOrd="1" destOrd="0" presId="urn:microsoft.com/office/officeart/2005/8/layout/orgChart1"/>
    <dgm:cxn modelId="{9BAD9129-183F-48B1-BFBF-DAE86AD76FB5}" type="presParOf" srcId="{DE63B487-C9BC-4361-A832-EB425F86AD91}" destId="{0995EA92-50D5-4D35-B880-655B6DE6D6FD}" srcOrd="2" destOrd="0" presId="urn:microsoft.com/office/officeart/2005/8/layout/orgChart1"/>
    <dgm:cxn modelId="{7D5740C5-D91F-451D-9158-F112122ADAB9}" type="presParOf" srcId="{5283C24F-72F9-4503-9DB7-D2E776223AF5}" destId="{BC3AD181-7035-4507-B3C0-CF32E66C291E}" srcOrd="2" destOrd="0" presId="urn:microsoft.com/office/officeart/2005/8/layout/orgChart1"/>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6EC3EA6-49D9-4841-B884-5FD83D51CE01}" type="doc">
      <dgm:prSet loTypeId="urn:microsoft.com/office/officeart/2005/8/layout/hierarchy1" loCatId="hierarchy" qsTypeId="urn:microsoft.com/office/officeart/2005/8/quickstyle/simple1" qsCatId="simple" csTypeId="urn:microsoft.com/office/officeart/2005/8/colors/colorful1#2" csCatId="colorful" phldr="1"/>
      <dgm:spPr/>
      <dgm:t>
        <a:bodyPr/>
        <a:lstStyle/>
        <a:p>
          <a:endParaRPr lang="sr-Latn-CS"/>
        </a:p>
      </dgm:t>
    </dgm:pt>
    <dgm:pt modelId="{5EC1E719-37FC-4369-B486-D5E136CFD4F0}">
      <dgm:prSet phldrT="[Text]"/>
      <dgm:spPr>
        <a:xfrm>
          <a:off x="2553502" y="656358"/>
          <a:ext cx="733837" cy="465986"/>
        </a:xfrm>
      </dgm:spPr>
      <dgm:t>
        <a:bodyPr/>
        <a:lstStyle/>
        <a:p>
          <a:r>
            <a:rPr lang="sr-Cyrl-CS">
              <a:latin typeface="Calibri"/>
              <a:ea typeface="+mn-ea"/>
              <a:cs typeface="+mn-cs"/>
            </a:rPr>
            <a:t>ДЕЛАТНОСТ</a:t>
          </a:r>
          <a:endParaRPr lang="sr-Latn-CS">
            <a:latin typeface="Calibri"/>
            <a:ea typeface="+mn-ea"/>
            <a:cs typeface="+mn-cs"/>
          </a:endParaRPr>
        </a:p>
      </dgm:t>
    </dgm:pt>
    <dgm:pt modelId="{366DF33B-6192-4CC3-A811-7050F5A14881}" type="parTrans" cxnId="{11E95DF1-3056-4A0C-A3E2-7639D9EA988E}">
      <dgm:prSet/>
      <dgm:spPr/>
      <dgm:t>
        <a:bodyPr/>
        <a:lstStyle/>
        <a:p>
          <a:endParaRPr lang="sr-Latn-CS"/>
        </a:p>
      </dgm:t>
    </dgm:pt>
    <dgm:pt modelId="{F2E20267-091C-4697-84A0-830EBB2FA99E}" type="sibTrans" cxnId="{11E95DF1-3056-4A0C-A3E2-7639D9EA988E}">
      <dgm:prSet/>
      <dgm:spPr/>
      <dgm:t>
        <a:bodyPr/>
        <a:lstStyle/>
        <a:p>
          <a:endParaRPr lang="sr-Latn-CS"/>
        </a:p>
      </dgm:t>
    </dgm:pt>
    <dgm:pt modelId="{8DCF29DC-2560-4D48-AC82-9D59F74B27AD}">
      <dgm:prSet phldrT="[Text]"/>
      <dgm:spPr>
        <a:xfrm>
          <a:off x="983905" y="1335769"/>
          <a:ext cx="733837" cy="465986"/>
        </a:xfrm>
      </dgm:spPr>
      <dgm:t>
        <a:bodyPr/>
        <a:lstStyle/>
        <a:p>
          <a:r>
            <a:rPr lang="sr-Cyrl-CS">
              <a:latin typeface="Calibri"/>
              <a:ea typeface="+mn-ea"/>
              <a:cs typeface="+mn-cs"/>
            </a:rPr>
            <a:t>ИНИЦИЈАТИВА</a:t>
          </a:r>
          <a:endParaRPr lang="sr-Latn-CS">
            <a:latin typeface="Calibri"/>
            <a:ea typeface="+mn-ea"/>
            <a:cs typeface="+mn-cs"/>
          </a:endParaRPr>
        </a:p>
      </dgm:t>
    </dgm:pt>
    <dgm:pt modelId="{F7F30001-3249-4524-8F6E-18CD8AB98225}" type="parTrans" cxnId="{A94B2095-984F-4869-B1A6-2D6950D23A34}">
      <dgm:prSet/>
      <dgm:spPr>
        <a:xfrm>
          <a:off x="1269286" y="1044884"/>
          <a:ext cx="1569596" cy="213424"/>
        </a:xfrm>
      </dgm:spPr>
      <dgm:t>
        <a:bodyPr/>
        <a:lstStyle/>
        <a:p>
          <a:endParaRPr lang="sr-Latn-CS"/>
        </a:p>
      </dgm:t>
    </dgm:pt>
    <dgm:pt modelId="{EAB2E4FD-0196-4A0C-ABF6-E7C22D649CB2}" type="sibTrans" cxnId="{A94B2095-984F-4869-B1A6-2D6950D23A34}">
      <dgm:prSet/>
      <dgm:spPr/>
      <dgm:t>
        <a:bodyPr/>
        <a:lstStyle/>
        <a:p>
          <a:endParaRPr lang="sr-Latn-CS"/>
        </a:p>
      </dgm:t>
    </dgm:pt>
    <dgm:pt modelId="{34671283-B062-41D1-8C08-9C8C3657660C}">
      <dgm:prSet phldrT="[Text]"/>
      <dgm:spPr>
        <a:xfrm>
          <a:off x="86993" y="2015180"/>
          <a:ext cx="733837" cy="465986"/>
        </a:xfrm>
      </dgm:spPr>
      <dgm:t>
        <a:bodyPr/>
        <a:lstStyle/>
        <a:p>
          <a:r>
            <a:rPr lang="sr-Cyrl-CS">
              <a:latin typeface="Calibri"/>
              <a:ea typeface="+mn-ea"/>
              <a:cs typeface="+mn-cs"/>
            </a:rPr>
            <a:t>СТРУЧНИМ ОРГАНИМА</a:t>
          </a:r>
          <a:endParaRPr lang="sr-Latn-CS">
            <a:latin typeface="Calibri"/>
            <a:ea typeface="+mn-ea"/>
            <a:cs typeface="+mn-cs"/>
          </a:endParaRPr>
        </a:p>
      </dgm:t>
    </dgm:pt>
    <dgm:pt modelId="{2530D77C-7B88-4F11-859E-1A8DDE7A6992}" type="parTrans" cxnId="{D01C51C9-3AEE-4BB2-8260-63B062CEF4F7}">
      <dgm:prSet/>
      <dgm:spPr>
        <a:xfrm>
          <a:off x="372374" y="1724295"/>
          <a:ext cx="896912" cy="213424"/>
        </a:xfrm>
      </dgm:spPr>
      <dgm:t>
        <a:bodyPr/>
        <a:lstStyle/>
        <a:p>
          <a:endParaRPr lang="sr-Latn-CS"/>
        </a:p>
      </dgm:t>
    </dgm:pt>
    <dgm:pt modelId="{74B03DCC-8E0C-4875-B2D4-CDA3C2477A87}" type="sibTrans" cxnId="{D01C51C9-3AEE-4BB2-8260-63B062CEF4F7}">
      <dgm:prSet/>
      <dgm:spPr/>
      <dgm:t>
        <a:bodyPr/>
        <a:lstStyle/>
        <a:p>
          <a:endParaRPr lang="sr-Latn-CS"/>
        </a:p>
      </dgm:t>
    </dgm:pt>
    <dgm:pt modelId="{63618C32-C190-4445-BE0C-67E55853D54A}">
      <dgm:prSet phldrT="[Text]"/>
      <dgm:spPr>
        <a:xfrm>
          <a:off x="983905" y="2015180"/>
          <a:ext cx="733837" cy="465986"/>
        </a:xfrm>
      </dgm:spPr>
      <dgm:t>
        <a:bodyPr/>
        <a:lstStyle/>
        <a:p>
          <a:r>
            <a:rPr lang="sr-Cyrl-CS">
              <a:latin typeface="Calibri"/>
              <a:ea typeface="+mn-ea"/>
              <a:cs typeface="+mn-cs"/>
            </a:rPr>
            <a:t>ОДЕЉЕНСКИМ ЗАЈЕДНИЦАМА</a:t>
          </a:r>
          <a:endParaRPr lang="sr-Latn-CS">
            <a:latin typeface="Calibri"/>
            <a:ea typeface="+mn-ea"/>
            <a:cs typeface="+mn-cs"/>
          </a:endParaRPr>
        </a:p>
      </dgm:t>
    </dgm:pt>
    <dgm:pt modelId="{5920431A-54F3-4C9E-AF5B-A308CB505B1D}" type="parTrans" cxnId="{BA3C420B-6886-4E8E-9814-221CFC7F3454}">
      <dgm:prSet/>
      <dgm:spPr>
        <a:xfrm>
          <a:off x="1223566" y="1724295"/>
          <a:ext cx="91440" cy="213424"/>
        </a:xfrm>
      </dgm:spPr>
      <dgm:t>
        <a:bodyPr/>
        <a:lstStyle/>
        <a:p>
          <a:endParaRPr lang="sr-Latn-CS"/>
        </a:p>
      </dgm:t>
    </dgm:pt>
    <dgm:pt modelId="{D9D95557-BE68-4304-8C60-48B6079AC7BD}" type="sibTrans" cxnId="{BA3C420B-6886-4E8E-9814-221CFC7F3454}">
      <dgm:prSet/>
      <dgm:spPr/>
      <dgm:t>
        <a:bodyPr/>
        <a:lstStyle/>
        <a:p>
          <a:endParaRPr lang="sr-Latn-CS"/>
        </a:p>
      </dgm:t>
    </dgm:pt>
    <dgm:pt modelId="{5F6D1256-A23B-4F4D-A5F9-DEEBFC13B282}">
      <dgm:prSet phldrT="[Text]"/>
      <dgm:spPr>
        <a:xfrm>
          <a:off x="4123098" y="1335769"/>
          <a:ext cx="733837" cy="465986"/>
        </a:xfrm>
      </dgm:spPr>
      <dgm:t>
        <a:bodyPr/>
        <a:lstStyle/>
        <a:p>
          <a:r>
            <a:rPr lang="sr-Cyrl-CS">
              <a:latin typeface="Calibri"/>
              <a:ea typeface="+mn-ea"/>
              <a:cs typeface="+mn-cs"/>
            </a:rPr>
            <a:t>АКТИВИЗАМ</a:t>
          </a:r>
          <a:endParaRPr lang="sr-Latn-CS">
            <a:latin typeface="Calibri"/>
            <a:ea typeface="+mn-ea"/>
            <a:cs typeface="+mn-cs"/>
          </a:endParaRPr>
        </a:p>
      </dgm:t>
    </dgm:pt>
    <dgm:pt modelId="{D3DF6BFB-5B5D-4403-8070-8FE62CEF9DE2}" type="parTrans" cxnId="{26E8FBBB-827D-4545-B45D-1DF108FD6E7D}">
      <dgm:prSet/>
      <dgm:spPr>
        <a:xfrm>
          <a:off x="2838883" y="1044884"/>
          <a:ext cx="1569596" cy="213424"/>
        </a:xfrm>
      </dgm:spPr>
      <dgm:t>
        <a:bodyPr/>
        <a:lstStyle/>
        <a:p>
          <a:endParaRPr lang="sr-Latn-CS"/>
        </a:p>
      </dgm:t>
    </dgm:pt>
    <dgm:pt modelId="{45EF8E7E-EA29-4CB7-A78C-01344985CFA9}" type="sibTrans" cxnId="{26E8FBBB-827D-4545-B45D-1DF108FD6E7D}">
      <dgm:prSet/>
      <dgm:spPr/>
      <dgm:t>
        <a:bodyPr/>
        <a:lstStyle/>
        <a:p>
          <a:endParaRPr lang="sr-Latn-CS"/>
        </a:p>
      </dgm:t>
    </dgm:pt>
    <dgm:pt modelId="{67AD5E37-37D4-424D-A689-10D838DA20AD}">
      <dgm:prSet phldrT="[Text]"/>
      <dgm:spPr>
        <a:xfrm>
          <a:off x="2777730" y="2015180"/>
          <a:ext cx="733837" cy="465986"/>
        </a:xfrm>
      </dgm:spPr>
      <dgm:t>
        <a:bodyPr/>
        <a:lstStyle/>
        <a:p>
          <a:r>
            <a:rPr lang="sr-Cyrl-CS">
              <a:latin typeface="Calibri"/>
              <a:ea typeface="+mn-ea"/>
              <a:cs typeface="+mn-cs"/>
            </a:rPr>
            <a:t>САМОСТАЛНЕ</a:t>
          </a:r>
        </a:p>
        <a:p>
          <a:r>
            <a:rPr lang="sr-Cyrl-CS">
              <a:latin typeface="Calibri"/>
              <a:ea typeface="+mn-ea"/>
              <a:cs typeface="+mn-cs"/>
            </a:rPr>
            <a:t>ВОЛОНТЕРСКЕ АКЦИЈЕ</a:t>
          </a:r>
          <a:endParaRPr lang="sr-Latn-CS">
            <a:latin typeface="Calibri"/>
            <a:ea typeface="+mn-ea"/>
            <a:cs typeface="+mn-cs"/>
          </a:endParaRPr>
        </a:p>
      </dgm:t>
    </dgm:pt>
    <dgm:pt modelId="{27BDCBAB-1A91-4962-8714-9EF45B45F310}" type="parTrans" cxnId="{C6C64D9F-167F-4F0B-82B3-CEC1AEA20D11}">
      <dgm:prSet/>
      <dgm:spPr>
        <a:xfrm>
          <a:off x="3063111" y="1724295"/>
          <a:ext cx="1345368" cy="213424"/>
        </a:xfrm>
      </dgm:spPr>
      <dgm:t>
        <a:bodyPr/>
        <a:lstStyle/>
        <a:p>
          <a:endParaRPr lang="sr-Latn-CS"/>
        </a:p>
      </dgm:t>
    </dgm:pt>
    <dgm:pt modelId="{8F6F6C5D-B1A2-4B21-B0FD-A7EFE9CC852B}" type="sibTrans" cxnId="{C6C64D9F-167F-4F0B-82B3-CEC1AEA20D11}">
      <dgm:prSet/>
      <dgm:spPr/>
      <dgm:t>
        <a:bodyPr/>
        <a:lstStyle/>
        <a:p>
          <a:endParaRPr lang="sr-Latn-CS"/>
        </a:p>
      </dgm:t>
    </dgm:pt>
    <dgm:pt modelId="{9DBD7822-5104-409E-A6C7-D7DCB4D5A35E}">
      <dgm:prSet/>
      <dgm:spPr>
        <a:xfrm>
          <a:off x="1880817" y="2015180"/>
          <a:ext cx="733837" cy="465986"/>
        </a:xfrm>
      </dgm:spPr>
      <dgm:t>
        <a:bodyPr/>
        <a:lstStyle/>
        <a:p>
          <a:r>
            <a:rPr lang="sr-Cyrl-CS">
              <a:latin typeface="Calibri"/>
              <a:ea typeface="+mn-ea"/>
              <a:cs typeface="+mn-cs"/>
            </a:rPr>
            <a:t>ЛОКАЛНОЈ И ШИРОЈ ДРУШТВЕНОЈ ЗАЈЕДНИЦИ</a:t>
          </a:r>
          <a:endParaRPr lang="sr-Latn-CS">
            <a:latin typeface="Calibri"/>
            <a:ea typeface="+mn-ea"/>
            <a:cs typeface="+mn-cs"/>
          </a:endParaRPr>
        </a:p>
      </dgm:t>
    </dgm:pt>
    <dgm:pt modelId="{6F095E22-6D75-4FAA-ADBB-61F88602AAD7}" type="parTrans" cxnId="{D56708C3-786B-42EC-A67A-35BD45A12C4E}">
      <dgm:prSet/>
      <dgm:spPr>
        <a:xfrm>
          <a:off x="1269286" y="1724295"/>
          <a:ext cx="896912" cy="213424"/>
        </a:xfrm>
      </dgm:spPr>
      <dgm:t>
        <a:bodyPr/>
        <a:lstStyle/>
        <a:p>
          <a:endParaRPr lang="sr-Latn-CS"/>
        </a:p>
      </dgm:t>
    </dgm:pt>
    <dgm:pt modelId="{18F37461-BCF3-48E1-8606-80696BC9C67B}" type="sibTrans" cxnId="{D56708C3-786B-42EC-A67A-35BD45A12C4E}">
      <dgm:prSet/>
      <dgm:spPr/>
      <dgm:t>
        <a:bodyPr/>
        <a:lstStyle/>
        <a:p>
          <a:endParaRPr lang="sr-Latn-CS"/>
        </a:p>
      </dgm:t>
    </dgm:pt>
    <dgm:pt modelId="{E55B9417-4DAC-43BA-AD59-50D23BCC6CA6}">
      <dgm:prSet/>
      <dgm:spPr>
        <a:xfrm>
          <a:off x="3674642" y="2015180"/>
          <a:ext cx="733837" cy="465986"/>
        </a:xfrm>
      </dgm:spPr>
      <dgm:t>
        <a:bodyPr/>
        <a:lstStyle/>
        <a:p>
          <a:r>
            <a:rPr lang="sr-Cyrl-CS">
              <a:latin typeface="Calibri"/>
              <a:ea typeface="+mn-ea"/>
              <a:cs typeface="+mn-cs"/>
            </a:rPr>
            <a:t>УЧЕШЋЕ У ПРОГРАМСКИМ АКТИВНОСТИМА ШКОЛЕ</a:t>
          </a:r>
          <a:endParaRPr lang="sr-Latn-CS">
            <a:latin typeface="Calibri"/>
            <a:ea typeface="+mn-ea"/>
            <a:cs typeface="+mn-cs"/>
          </a:endParaRPr>
        </a:p>
      </dgm:t>
    </dgm:pt>
    <dgm:pt modelId="{EAC238FC-B283-4990-A0A8-016A84263917}" type="parTrans" cxnId="{8E78EE9B-ADD1-4657-9456-204D1529A09F}">
      <dgm:prSet/>
      <dgm:spPr>
        <a:xfrm>
          <a:off x="3960023" y="1724295"/>
          <a:ext cx="448456" cy="213424"/>
        </a:xfrm>
      </dgm:spPr>
      <dgm:t>
        <a:bodyPr/>
        <a:lstStyle/>
        <a:p>
          <a:endParaRPr lang="sr-Latn-CS"/>
        </a:p>
      </dgm:t>
    </dgm:pt>
    <dgm:pt modelId="{BFC2C7DE-6EEF-46A5-86D1-BC61D7D03F7A}" type="sibTrans" cxnId="{8E78EE9B-ADD1-4657-9456-204D1529A09F}">
      <dgm:prSet/>
      <dgm:spPr/>
      <dgm:t>
        <a:bodyPr/>
        <a:lstStyle/>
        <a:p>
          <a:endParaRPr lang="sr-Latn-CS"/>
        </a:p>
      </dgm:t>
    </dgm:pt>
    <dgm:pt modelId="{174A81CE-7738-4E75-8A29-B97EB5734803}">
      <dgm:prSet/>
      <dgm:spPr>
        <a:xfrm>
          <a:off x="5468466" y="2015180"/>
          <a:ext cx="733837" cy="465986"/>
        </a:xfrm>
      </dgm:spPr>
      <dgm:t>
        <a:bodyPr/>
        <a:lstStyle/>
        <a:p>
          <a:r>
            <a:rPr lang="sr-Cyrl-CS">
              <a:latin typeface="Calibri"/>
              <a:ea typeface="+mn-ea"/>
              <a:cs typeface="+mn-cs"/>
            </a:rPr>
            <a:t>УЧЕШЋЕ У РАДУ СТРУЧНИХ ОРГАНА</a:t>
          </a:r>
          <a:endParaRPr lang="sr-Latn-CS">
            <a:latin typeface="Calibri"/>
            <a:ea typeface="+mn-ea"/>
            <a:cs typeface="+mn-cs"/>
          </a:endParaRPr>
        </a:p>
      </dgm:t>
    </dgm:pt>
    <dgm:pt modelId="{73415F26-671A-4BBA-8B5E-2E6F08575D3B}" type="parTrans" cxnId="{FCD33589-A5E3-467F-85C3-EB574A6C9F77}">
      <dgm:prSet/>
      <dgm:spPr>
        <a:xfrm>
          <a:off x="4408479" y="1724295"/>
          <a:ext cx="1345368" cy="213424"/>
        </a:xfrm>
      </dgm:spPr>
      <dgm:t>
        <a:bodyPr/>
        <a:lstStyle/>
        <a:p>
          <a:endParaRPr lang="sr-Latn-CS"/>
        </a:p>
      </dgm:t>
    </dgm:pt>
    <dgm:pt modelId="{004C8EC4-7C31-46F2-9EA4-7F3BED1BCC90}" type="sibTrans" cxnId="{FCD33589-A5E3-467F-85C3-EB574A6C9F77}">
      <dgm:prSet/>
      <dgm:spPr/>
      <dgm:t>
        <a:bodyPr/>
        <a:lstStyle/>
        <a:p>
          <a:endParaRPr lang="sr-Latn-CS"/>
        </a:p>
      </dgm:t>
    </dgm:pt>
    <dgm:pt modelId="{A6EF4B23-DBF8-42AE-9FA8-3AA9B9BC04E2}">
      <dgm:prSet/>
      <dgm:spPr>
        <a:xfrm>
          <a:off x="4571554" y="2015180"/>
          <a:ext cx="733837" cy="465986"/>
        </a:xfrm>
      </dgm:spPr>
      <dgm:t>
        <a:bodyPr/>
        <a:lstStyle/>
        <a:p>
          <a:r>
            <a:rPr lang="sr-Cyrl-CS">
              <a:latin typeface="Calibri"/>
              <a:ea typeface="+mn-ea"/>
              <a:cs typeface="+mn-cs"/>
            </a:rPr>
            <a:t>САРАДЊА СА ОКОЛНИМ ПАРЛАМЕНТИМА</a:t>
          </a:r>
          <a:endParaRPr lang="sr-Latn-CS">
            <a:latin typeface="Calibri"/>
            <a:ea typeface="+mn-ea"/>
            <a:cs typeface="+mn-cs"/>
          </a:endParaRPr>
        </a:p>
      </dgm:t>
    </dgm:pt>
    <dgm:pt modelId="{9BB132F4-3279-4E85-820B-155A5701298F}" type="parTrans" cxnId="{32846F4F-C036-499D-AB8D-DA0C1E571F7C}">
      <dgm:prSet/>
      <dgm:spPr>
        <a:xfrm>
          <a:off x="4408479" y="1724295"/>
          <a:ext cx="448456" cy="213424"/>
        </a:xfrm>
      </dgm:spPr>
      <dgm:t>
        <a:bodyPr/>
        <a:lstStyle/>
        <a:p>
          <a:endParaRPr lang="sr-Latn-CS"/>
        </a:p>
      </dgm:t>
    </dgm:pt>
    <dgm:pt modelId="{2378E334-8A7F-410E-9BA6-4E8F9F553743}" type="sibTrans" cxnId="{32846F4F-C036-499D-AB8D-DA0C1E571F7C}">
      <dgm:prSet/>
      <dgm:spPr/>
      <dgm:t>
        <a:bodyPr/>
        <a:lstStyle/>
        <a:p>
          <a:endParaRPr lang="sr-Latn-CS"/>
        </a:p>
      </dgm:t>
    </dgm:pt>
    <dgm:pt modelId="{44340F89-1F66-4F44-B6E4-6310CB4C006D}" type="pres">
      <dgm:prSet presAssocID="{B6EC3EA6-49D9-4841-B884-5FD83D51CE01}" presName="hierChild1" presStyleCnt="0">
        <dgm:presLayoutVars>
          <dgm:chPref val="1"/>
          <dgm:dir/>
          <dgm:animOne val="branch"/>
          <dgm:animLvl val="lvl"/>
          <dgm:resizeHandles/>
        </dgm:presLayoutVars>
      </dgm:prSet>
      <dgm:spPr/>
      <dgm:t>
        <a:bodyPr/>
        <a:lstStyle/>
        <a:p>
          <a:endParaRPr lang="en-US"/>
        </a:p>
      </dgm:t>
    </dgm:pt>
    <dgm:pt modelId="{74FAA59D-7356-4408-9121-66F765D65EF9}" type="pres">
      <dgm:prSet presAssocID="{5EC1E719-37FC-4369-B486-D5E136CFD4F0}" presName="hierRoot1" presStyleCnt="0"/>
      <dgm:spPr/>
      <dgm:t>
        <a:bodyPr/>
        <a:lstStyle/>
        <a:p>
          <a:endParaRPr lang="en-US"/>
        </a:p>
      </dgm:t>
    </dgm:pt>
    <dgm:pt modelId="{48067C92-7043-4BDE-985E-FD5A5BA47B0E}" type="pres">
      <dgm:prSet presAssocID="{5EC1E719-37FC-4369-B486-D5E136CFD4F0}" presName="composite" presStyleCnt="0"/>
      <dgm:spPr/>
      <dgm:t>
        <a:bodyPr/>
        <a:lstStyle/>
        <a:p>
          <a:endParaRPr lang="en-US"/>
        </a:p>
      </dgm:t>
    </dgm:pt>
    <dgm:pt modelId="{E46AD5E3-7ACE-4E20-BBB3-20D92DD13C10}" type="pres">
      <dgm:prSet presAssocID="{5EC1E719-37FC-4369-B486-D5E136CFD4F0}" presName="background" presStyleLbl="node0" presStyleIdx="0" presStyleCnt="1"/>
      <dgm:spPr>
        <a:xfrm>
          <a:off x="2471964" y="578897"/>
          <a:ext cx="733837" cy="465986"/>
        </a:xfrm>
        <a:prstGeom prst="roundRect">
          <a:avLst>
            <a:gd name="adj" fmla="val 10000"/>
          </a:avLst>
        </a:prstGeom>
      </dgm:spPr>
      <dgm:t>
        <a:bodyPr/>
        <a:lstStyle/>
        <a:p>
          <a:endParaRPr lang="en-US"/>
        </a:p>
      </dgm:t>
    </dgm:pt>
    <dgm:pt modelId="{4654EB20-D687-4DBA-875D-1C97C91099AD}" type="pres">
      <dgm:prSet presAssocID="{5EC1E719-37FC-4369-B486-D5E136CFD4F0}" presName="text" presStyleLbl="fgAcc0" presStyleIdx="0" presStyleCnt="1">
        <dgm:presLayoutVars>
          <dgm:chPref val="3"/>
        </dgm:presLayoutVars>
      </dgm:prSet>
      <dgm:spPr>
        <a:prstGeom prst="roundRect">
          <a:avLst>
            <a:gd name="adj" fmla="val 10000"/>
          </a:avLst>
        </a:prstGeom>
      </dgm:spPr>
      <dgm:t>
        <a:bodyPr/>
        <a:lstStyle/>
        <a:p>
          <a:endParaRPr lang="en-US"/>
        </a:p>
      </dgm:t>
    </dgm:pt>
    <dgm:pt modelId="{2A529E7D-1777-4876-B533-C62F033B6156}" type="pres">
      <dgm:prSet presAssocID="{5EC1E719-37FC-4369-B486-D5E136CFD4F0}" presName="hierChild2" presStyleCnt="0"/>
      <dgm:spPr/>
      <dgm:t>
        <a:bodyPr/>
        <a:lstStyle/>
        <a:p>
          <a:endParaRPr lang="en-US"/>
        </a:p>
      </dgm:t>
    </dgm:pt>
    <dgm:pt modelId="{603A8366-A89B-441E-8A08-B54BE0438D74}" type="pres">
      <dgm:prSet presAssocID="{F7F30001-3249-4524-8F6E-18CD8AB98225}" presName="Name10" presStyleLbl="parChTrans1D2" presStyleIdx="0" presStyleCnt="2"/>
      <dgm:spPr>
        <a:custGeom>
          <a:avLst/>
          <a:gdLst/>
          <a:ahLst/>
          <a:cxnLst/>
          <a:rect l="0" t="0" r="0" b="0"/>
          <a:pathLst>
            <a:path>
              <a:moveTo>
                <a:pt x="1499570" y="0"/>
              </a:moveTo>
              <a:lnTo>
                <a:pt x="1499570" y="138953"/>
              </a:lnTo>
              <a:lnTo>
                <a:pt x="0" y="138953"/>
              </a:lnTo>
              <a:lnTo>
                <a:pt x="0" y="203902"/>
              </a:lnTo>
            </a:path>
          </a:pathLst>
        </a:custGeom>
      </dgm:spPr>
      <dgm:t>
        <a:bodyPr/>
        <a:lstStyle/>
        <a:p>
          <a:endParaRPr lang="en-US"/>
        </a:p>
      </dgm:t>
    </dgm:pt>
    <dgm:pt modelId="{3348C6B4-D2EF-4FAC-8A71-FBC2DE0DAE9E}" type="pres">
      <dgm:prSet presAssocID="{8DCF29DC-2560-4D48-AC82-9D59F74B27AD}" presName="hierRoot2" presStyleCnt="0"/>
      <dgm:spPr/>
      <dgm:t>
        <a:bodyPr/>
        <a:lstStyle/>
        <a:p>
          <a:endParaRPr lang="en-US"/>
        </a:p>
      </dgm:t>
    </dgm:pt>
    <dgm:pt modelId="{F2E27AD4-58C8-4D8A-97EF-10AFFCF72223}" type="pres">
      <dgm:prSet presAssocID="{8DCF29DC-2560-4D48-AC82-9D59F74B27AD}" presName="composite2" presStyleCnt="0"/>
      <dgm:spPr/>
      <dgm:t>
        <a:bodyPr/>
        <a:lstStyle/>
        <a:p>
          <a:endParaRPr lang="en-US"/>
        </a:p>
      </dgm:t>
    </dgm:pt>
    <dgm:pt modelId="{B76818F4-E6E4-4709-90BF-A5FE51B0B93B}" type="pres">
      <dgm:prSet presAssocID="{8DCF29DC-2560-4D48-AC82-9D59F74B27AD}" presName="background2" presStyleLbl="node2" presStyleIdx="0" presStyleCnt="2"/>
      <dgm:spPr>
        <a:xfrm>
          <a:off x="902368" y="1258308"/>
          <a:ext cx="733837" cy="465986"/>
        </a:xfrm>
        <a:prstGeom prst="roundRect">
          <a:avLst>
            <a:gd name="adj" fmla="val 10000"/>
          </a:avLst>
        </a:prstGeom>
      </dgm:spPr>
      <dgm:t>
        <a:bodyPr/>
        <a:lstStyle/>
        <a:p>
          <a:endParaRPr lang="en-US"/>
        </a:p>
      </dgm:t>
    </dgm:pt>
    <dgm:pt modelId="{8280BADF-FC42-44FD-8D08-0A31FB459C81}" type="pres">
      <dgm:prSet presAssocID="{8DCF29DC-2560-4D48-AC82-9D59F74B27AD}" presName="text2" presStyleLbl="fgAcc2" presStyleIdx="0" presStyleCnt="2">
        <dgm:presLayoutVars>
          <dgm:chPref val="3"/>
        </dgm:presLayoutVars>
      </dgm:prSet>
      <dgm:spPr>
        <a:prstGeom prst="roundRect">
          <a:avLst>
            <a:gd name="adj" fmla="val 10000"/>
          </a:avLst>
        </a:prstGeom>
      </dgm:spPr>
      <dgm:t>
        <a:bodyPr/>
        <a:lstStyle/>
        <a:p>
          <a:endParaRPr lang="en-US"/>
        </a:p>
      </dgm:t>
    </dgm:pt>
    <dgm:pt modelId="{323B63FD-ECBF-4D1F-8CE0-EBF35385ED04}" type="pres">
      <dgm:prSet presAssocID="{8DCF29DC-2560-4D48-AC82-9D59F74B27AD}" presName="hierChild3" presStyleCnt="0"/>
      <dgm:spPr/>
      <dgm:t>
        <a:bodyPr/>
        <a:lstStyle/>
        <a:p>
          <a:endParaRPr lang="en-US"/>
        </a:p>
      </dgm:t>
    </dgm:pt>
    <dgm:pt modelId="{BD365547-8668-4F51-A979-EE14BCAD8A63}" type="pres">
      <dgm:prSet presAssocID="{2530D77C-7B88-4F11-859E-1A8DDE7A6992}" presName="Name17" presStyleLbl="parChTrans1D3" presStyleIdx="0" presStyleCnt="7"/>
      <dgm:spPr>
        <a:custGeom>
          <a:avLst/>
          <a:gdLst/>
          <a:ahLst/>
          <a:cxnLst/>
          <a:rect l="0" t="0" r="0" b="0"/>
          <a:pathLst>
            <a:path>
              <a:moveTo>
                <a:pt x="856897" y="0"/>
              </a:moveTo>
              <a:lnTo>
                <a:pt x="856897" y="138953"/>
              </a:lnTo>
              <a:lnTo>
                <a:pt x="0" y="138953"/>
              </a:lnTo>
              <a:lnTo>
                <a:pt x="0" y="203902"/>
              </a:lnTo>
            </a:path>
          </a:pathLst>
        </a:custGeom>
      </dgm:spPr>
      <dgm:t>
        <a:bodyPr/>
        <a:lstStyle/>
        <a:p>
          <a:endParaRPr lang="en-US"/>
        </a:p>
      </dgm:t>
    </dgm:pt>
    <dgm:pt modelId="{3F936A69-DB3C-4635-BD8D-AB77A0D5B04D}" type="pres">
      <dgm:prSet presAssocID="{34671283-B062-41D1-8C08-9C8C3657660C}" presName="hierRoot3" presStyleCnt="0"/>
      <dgm:spPr/>
      <dgm:t>
        <a:bodyPr/>
        <a:lstStyle/>
        <a:p>
          <a:endParaRPr lang="en-US"/>
        </a:p>
      </dgm:t>
    </dgm:pt>
    <dgm:pt modelId="{52D5A542-53E8-4CF9-A162-5FDBE77E5797}" type="pres">
      <dgm:prSet presAssocID="{34671283-B062-41D1-8C08-9C8C3657660C}" presName="composite3" presStyleCnt="0"/>
      <dgm:spPr/>
      <dgm:t>
        <a:bodyPr/>
        <a:lstStyle/>
        <a:p>
          <a:endParaRPr lang="en-US"/>
        </a:p>
      </dgm:t>
    </dgm:pt>
    <dgm:pt modelId="{4510E1B7-8847-4546-A1F1-E39A0B65F8F8}" type="pres">
      <dgm:prSet presAssocID="{34671283-B062-41D1-8C08-9C8C3657660C}" presName="background3" presStyleLbl="node3" presStyleIdx="0" presStyleCnt="7"/>
      <dgm:spPr>
        <a:xfrm>
          <a:off x="5456" y="1937719"/>
          <a:ext cx="733837" cy="465986"/>
        </a:xfrm>
        <a:prstGeom prst="roundRect">
          <a:avLst>
            <a:gd name="adj" fmla="val 10000"/>
          </a:avLst>
        </a:prstGeom>
      </dgm:spPr>
      <dgm:t>
        <a:bodyPr/>
        <a:lstStyle/>
        <a:p>
          <a:endParaRPr lang="en-US"/>
        </a:p>
      </dgm:t>
    </dgm:pt>
    <dgm:pt modelId="{DCCF5D65-E874-4019-AE2C-B8A091A7384C}" type="pres">
      <dgm:prSet presAssocID="{34671283-B062-41D1-8C08-9C8C3657660C}" presName="text3" presStyleLbl="fgAcc3" presStyleIdx="0" presStyleCnt="7">
        <dgm:presLayoutVars>
          <dgm:chPref val="3"/>
        </dgm:presLayoutVars>
      </dgm:prSet>
      <dgm:spPr>
        <a:prstGeom prst="roundRect">
          <a:avLst>
            <a:gd name="adj" fmla="val 10000"/>
          </a:avLst>
        </a:prstGeom>
      </dgm:spPr>
      <dgm:t>
        <a:bodyPr/>
        <a:lstStyle/>
        <a:p>
          <a:endParaRPr lang="en-US"/>
        </a:p>
      </dgm:t>
    </dgm:pt>
    <dgm:pt modelId="{72B486AE-1F00-48B7-960A-EE1C9B00D947}" type="pres">
      <dgm:prSet presAssocID="{34671283-B062-41D1-8C08-9C8C3657660C}" presName="hierChild4" presStyleCnt="0"/>
      <dgm:spPr/>
      <dgm:t>
        <a:bodyPr/>
        <a:lstStyle/>
        <a:p>
          <a:endParaRPr lang="en-US"/>
        </a:p>
      </dgm:t>
    </dgm:pt>
    <dgm:pt modelId="{E9F76CC5-380B-4AF2-9344-2C15913A4D49}" type="pres">
      <dgm:prSet presAssocID="{5920431A-54F3-4C9E-AF5B-A308CB505B1D}" presName="Name17" presStyleLbl="parChTrans1D3" presStyleIdx="1" presStyleCnt="7"/>
      <dgm:spPr>
        <a:custGeom>
          <a:avLst/>
          <a:gdLst/>
          <a:ahLst/>
          <a:cxnLst/>
          <a:rect l="0" t="0" r="0" b="0"/>
          <a:pathLst>
            <a:path>
              <a:moveTo>
                <a:pt x="45720" y="0"/>
              </a:moveTo>
              <a:lnTo>
                <a:pt x="45720" y="203902"/>
              </a:lnTo>
            </a:path>
          </a:pathLst>
        </a:custGeom>
      </dgm:spPr>
      <dgm:t>
        <a:bodyPr/>
        <a:lstStyle/>
        <a:p>
          <a:endParaRPr lang="en-US"/>
        </a:p>
      </dgm:t>
    </dgm:pt>
    <dgm:pt modelId="{BB4D5F9A-1507-433A-85E3-62170ACBF5CD}" type="pres">
      <dgm:prSet presAssocID="{63618C32-C190-4445-BE0C-67E55853D54A}" presName="hierRoot3" presStyleCnt="0"/>
      <dgm:spPr/>
      <dgm:t>
        <a:bodyPr/>
        <a:lstStyle/>
        <a:p>
          <a:endParaRPr lang="en-US"/>
        </a:p>
      </dgm:t>
    </dgm:pt>
    <dgm:pt modelId="{EB031218-4AF5-4152-B8C5-0C938400B4B8}" type="pres">
      <dgm:prSet presAssocID="{63618C32-C190-4445-BE0C-67E55853D54A}" presName="composite3" presStyleCnt="0"/>
      <dgm:spPr/>
      <dgm:t>
        <a:bodyPr/>
        <a:lstStyle/>
        <a:p>
          <a:endParaRPr lang="en-US"/>
        </a:p>
      </dgm:t>
    </dgm:pt>
    <dgm:pt modelId="{32A729B2-CA5B-48CB-81D9-F3EDD9BF2C92}" type="pres">
      <dgm:prSet presAssocID="{63618C32-C190-4445-BE0C-67E55853D54A}" presName="background3" presStyleLbl="node3" presStyleIdx="1" presStyleCnt="7"/>
      <dgm:spPr>
        <a:xfrm>
          <a:off x="902368" y="1937719"/>
          <a:ext cx="733837" cy="465986"/>
        </a:xfrm>
        <a:prstGeom prst="roundRect">
          <a:avLst>
            <a:gd name="adj" fmla="val 10000"/>
          </a:avLst>
        </a:prstGeom>
      </dgm:spPr>
      <dgm:t>
        <a:bodyPr/>
        <a:lstStyle/>
        <a:p>
          <a:endParaRPr lang="en-US"/>
        </a:p>
      </dgm:t>
    </dgm:pt>
    <dgm:pt modelId="{26455826-81E5-4161-AC80-66E7CF58B427}" type="pres">
      <dgm:prSet presAssocID="{63618C32-C190-4445-BE0C-67E55853D54A}" presName="text3" presStyleLbl="fgAcc3" presStyleIdx="1" presStyleCnt="7">
        <dgm:presLayoutVars>
          <dgm:chPref val="3"/>
        </dgm:presLayoutVars>
      </dgm:prSet>
      <dgm:spPr>
        <a:prstGeom prst="roundRect">
          <a:avLst>
            <a:gd name="adj" fmla="val 10000"/>
          </a:avLst>
        </a:prstGeom>
      </dgm:spPr>
      <dgm:t>
        <a:bodyPr/>
        <a:lstStyle/>
        <a:p>
          <a:endParaRPr lang="sr-Latn-CS"/>
        </a:p>
      </dgm:t>
    </dgm:pt>
    <dgm:pt modelId="{2E93EAF2-B0A9-4038-A54D-6B79B2BB2A5E}" type="pres">
      <dgm:prSet presAssocID="{63618C32-C190-4445-BE0C-67E55853D54A}" presName="hierChild4" presStyleCnt="0"/>
      <dgm:spPr/>
      <dgm:t>
        <a:bodyPr/>
        <a:lstStyle/>
        <a:p>
          <a:endParaRPr lang="en-US"/>
        </a:p>
      </dgm:t>
    </dgm:pt>
    <dgm:pt modelId="{19AC1B7E-D046-4993-BDDE-AFC88399477B}" type="pres">
      <dgm:prSet presAssocID="{6F095E22-6D75-4FAA-ADBB-61F88602AAD7}" presName="Name17" presStyleLbl="parChTrans1D3" presStyleIdx="2" presStyleCnt="7"/>
      <dgm:spPr>
        <a:custGeom>
          <a:avLst/>
          <a:gdLst/>
          <a:ahLst/>
          <a:cxnLst/>
          <a:rect l="0" t="0" r="0" b="0"/>
          <a:pathLst>
            <a:path>
              <a:moveTo>
                <a:pt x="0" y="0"/>
              </a:moveTo>
              <a:lnTo>
                <a:pt x="0" y="138953"/>
              </a:lnTo>
              <a:lnTo>
                <a:pt x="856897" y="138953"/>
              </a:lnTo>
              <a:lnTo>
                <a:pt x="856897" y="203902"/>
              </a:lnTo>
            </a:path>
          </a:pathLst>
        </a:custGeom>
      </dgm:spPr>
      <dgm:t>
        <a:bodyPr/>
        <a:lstStyle/>
        <a:p>
          <a:endParaRPr lang="en-US"/>
        </a:p>
      </dgm:t>
    </dgm:pt>
    <dgm:pt modelId="{3C9BE07D-2E50-4414-B91A-7F8B267E147A}" type="pres">
      <dgm:prSet presAssocID="{9DBD7822-5104-409E-A6C7-D7DCB4D5A35E}" presName="hierRoot3" presStyleCnt="0"/>
      <dgm:spPr/>
      <dgm:t>
        <a:bodyPr/>
        <a:lstStyle/>
        <a:p>
          <a:endParaRPr lang="en-US"/>
        </a:p>
      </dgm:t>
    </dgm:pt>
    <dgm:pt modelId="{31E10F00-6873-4A94-9A2F-9712B2D5C349}" type="pres">
      <dgm:prSet presAssocID="{9DBD7822-5104-409E-A6C7-D7DCB4D5A35E}" presName="composite3" presStyleCnt="0"/>
      <dgm:spPr/>
      <dgm:t>
        <a:bodyPr/>
        <a:lstStyle/>
        <a:p>
          <a:endParaRPr lang="en-US"/>
        </a:p>
      </dgm:t>
    </dgm:pt>
    <dgm:pt modelId="{3031D183-8F76-4BD2-A8F6-3671792B4225}" type="pres">
      <dgm:prSet presAssocID="{9DBD7822-5104-409E-A6C7-D7DCB4D5A35E}" presName="background3" presStyleLbl="node3" presStyleIdx="2" presStyleCnt="7"/>
      <dgm:spPr>
        <a:xfrm>
          <a:off x="1799280" y="1937719"/>
          <a:ext cx="733837" cy="465986"/>
        </a:xfrm>
        <a:prstGeom prst="roundRect">
          <a:avLst>
            <a:gd name="adj" fmla="val 10000"/>
          </a:avLst>
        </a:prstGeom>
      </dgm:spPr>
      <dgm:t>
        <a:bodyPr/>
        <a:lstStyle/>
        <a:p>
          <a:endParaRPr lang="en-US"/>
        </a:p>
      </dgm:t>
    </dgm:pt>
    <dgm:pt modelId="{B2BD9CC2-0D9F-4ACD-AFB2-AFE79E3AE622}" type="pres">
      <dgm:prSet presAssocID="{9DBD7822-5104-409E-A6C7-D7DCB4D5A35E}" presName="text3" presStyleLbl="fgAcc3" presStyleIdx="2" presStyleCnt="7">
        <dgm:presLayoutVars>
          <dgm:chPref val="3"/>
        </dgm:presLayoutVars>
      </dgm:prSet>
      <dgm:spPr>
        <a:prstGeom prst="roundRect">
          <a:avLst>
            <a:gd name="adj" fmla="val 10000"/>
          </a:avLst>
        </a:prstGeom>
      </dgm:spPr>
      <dgm:t>
        <a:bodyPr/>
        <a:lstStyle/>
        <a:p>
          <a:endParaRPr lang="sr-Latn-CS"/>
        </a:p>
      </dgm:t>
    </dgm:pt>
    <dgm:pt modelId="{969BAFF1-3FEF-4838-8633-283B6EC9ECFF}" type="pres">
      <dgm:prSet presAssocID="{9DBD7822-5104-409E-A6C7-D7DCB4D5A35E}" presName="hierChild4" presStyleCnt="0"/>
      <dgm:spPr/>
      <dgm:t>
        <a:bodyPr/>
        <a:lstStyle/>
        <a:p>
          <a:endParaRPr lang="en-US"/>
        </a:p>
      </dgm:t>
    </dgm:pt>
    <dgm:pt modelId="{864E1E9B-F41B-4E4C-AD48-79BBBA88BC0F}" type="pres">
      <dgm:prSet presAssocID="{D3DF6BFB-5B5D-4403-8070-8FE62CEF9DE2}" presName="Name10" presStyleLbl="parChTrans1D2" presStyleIdx="1" presStyleCnt="2"/>
      <dgm:spPr>
        <a:custGeom>
          <a:avLst/>
          <a:gdLst/>
          <a:ahLst/>
          <a:cxnLst/>
          <a:rect l="0" t="0" r="0" b="0"/>
          <a:pathLst>
            <a:path>
              <a:moveTo>
                <a:pt x="0" y="0"/>
              </a:moveTo>
              <a:lnTo>
                <a:pt x="0" y="138953"/>
              </a:lnTo>
              <a:lnTo>
                <a:pt x="1499570" y="138953"/>
              </a:lnTo>
              <a:lnTo>
                <a:pt x="1499570" y="203902"/>
              </a:lnTo>
            </a:path>
          </a:pathLst>
        </a:custGeom>
      </dgm:spPr>
      <dgm:t>
        <a:bodyPr/>
        <a:lstStyle/>
        <a:p>
          <a:endParaRPr lang="en-US"/>
        </a:p>
      </dgm:t>
    </dgm:pt>
    <dgm:pt modelId="{25F95C1E-CF82-489B-8DE0-1B1A2CB380EA}" type="pres">
      <dgm:prSet presAssocID="{5F6D1256-A23B-4F4D-A5F9-DEEBFC13B282}" presName="hierRoot2" presStyleCnt="0"/>
      <dgm:spPr/>
      <dgm:t>
        <a:bodyPr/>
        <a:lstStyle/>
        <a:p>
          <a:endParaRPr lang="en-US"/>
        </a:p>
      </dgm:t>
    </dgm:pt>
    <dgm:pt modelId="{70602826-D4AB-4007-A6E7-BF1900030223}" type="pres">
      <dgm:prSet presAssocID="{5F6D1256-A23B-4F4D-A5F9-DEEBFC13B282}" presName="composite2" presStyleCnt="0"/>
      <dgm:spPr/>
      <dgm:t>
        <a:bodyPr/>
        <a:lstStyle/>
        <a:p>
          <a:endParaRPr lang="en-US"/>
        </a:p>
      </dgm:t>
    </dgm:pt>
    <dgm:pt modelId="{D67E7B10-1A97-4C38-888D-D773399B42EE}" type="pres">
      <dgm:prSet presAssocID="{5F6D1256-A23B-4F4D-A5F9-DEEBFC13B282}" presName="background2" presStyleLbl="node2" presStyleIdx="1" presStyleCnt="2"/>
      <dgm:spPr>
        <a:xfrm>
          <a:off x="4041560" y="1258308"/>
          <a:ext cx="733837" cy="465986"/>
        </a:xfrm>
        <a:prstGeom prst="roundRect">
          <a:avLst>
            <a:gd name="adj" fmla="val 10000"/>
          </a:avLst>
        </a:prstGeom>
      </dgm:spPr>
      <dgm:t>
        <a:bodyPr/>
        <a:lstStyle/>
        <a:p>
          <a:endParaRPr lang="en-US"/>
        </a:p>
      </dgm:t>
    </dgm:pt>
    <dgm:pt modelId="{16C1E656-CF65-4E06-B586-45539251A182}" type="pres">
      <dgm:prSet presAssocID="{5F6D1256-A23B-4F4D-A5F9-DEEBFC13B282}" presName="text2" presStyleLbl="fgAcc2" presStyleIdx="1" presStyleCnt="2">
        <dgm:presLayoutVars>
          <dgm:chPref val="3"/>
        </dgm:presLayoutVars>
      </dgm:prSet>
      <dgm:spPr>
        <a:prstGeom prst="roundRect">
          <a:avLst>
            <a:gd name="adj" fmla="val 10000"/>
          </a:avLst>
        </a:prstGeom>
      </dgm:spPr>
      <dgm:t>
        <a:bodyPr/>
        <a:lstStyle/>
        <a:p>
          <a:endParaRPr lang="sr-Latn-CS"/>
        </a:p>
      </dgm:t>
    </dgm:pt>
    <dgm:pt modelId="{C4824D94-CE74-43BB-B6BA-3B7B7D5DB9F2}" type="pres">
      <dgm:prSet presAssocID="{5F6D1256-A23B-4F4D-A5F9-DEEBFC13B282}" presName="hierChild3" presStyleCnt="0"/>
      <dgm:spPr/>
      <dgm:t>
        <a:bodyPr/>
        <a:lstStyle/>
        <a:p>
          <a:endParaRPr lang="en-US"/>
        </a:p>
      </dgm:t>
    </dgm:pt>
    <dgm:pt modelId="{7A349895-E77F-4D31-BBA9-06E504754FE0}" type="pres">
      <dgm:prSet presAssocID="{27BDCBAB-1A91-4962-8714-9EF45B45F310}" presName="Name17" presStyleLbl="parChTrans1D3" presStyleIdx="3" presStyleCnt="7"/>
      <dgm:spPr>
        <a:custGeom>
          <a:avLst/>
          <a:gdLst/>
          <a:ahLst/>
          <a:cxnLst/>
          <a:rect l="0" t="0" r="0" b="0"/>
          <a:pathLst>
            <a:path>
              <a:moveTo>
                <a:pt x="1285346" y="0"/>
              </a:moveTo>
              <a:lnTo>
                <a:pt x="1285346" y="138953"/>
              </a:lnTo>
              <a:lnTo>
                <a:pt x="0" y="138953"/>
              </a:lnTo>
              <a:lnTo>
                <a:pt x="0" y="203902"/>
              </a:lnTo>
            </a:path>
          </a:pathLst>
        </a:custGeom>
      </dgm:spPr>
      <dgm:t>
        <a:bodyPr/>
        <a:lstStyle/>
        <a:p>
          <a:endParaRPr lang="en-US"/>
        </a:p>
      </dgm:t>
    </dgm:pt>
    <dgm:pt modelId="{21B1C06A-BC9B-4ABF-BA10-50D7832B80CB}" type="pres">
      <dgm:prSet presAssocID="{67AD5E37-37D4-424D-A689-10D838DA20AD}" presName="hierRoot3" presStyleCnt="0"/>
      <dgm:spPr/>
      <dgm:t>
        <a:bodyPr/>
        <a:lstStyle/>
        <a:p>
          <a:endParaRPr lang="en-US"/>
        </a:p>
      </dgm:t>
    </dgm:pt>
    <dgm:pt modelId="{3EA7A7D1-1072-4298-8A10-F6073EAA6F24}" type="pres">
      <dgm:prSet presAssocID="{67AD5E37-37D4-424D-A689-10D838DA20AD}" presName="composite3" presStyleCnt="0"/>
      <dgm:spPr/>
      <dgm:t>
        <a:bodyPr/>
        <a:lstStyle/>
        <a:p>
          <a:endParaRPr lang="en-US"/>
        </a:p>
      </dgm:t>
    </dgm:pt>
    <dgm:pt modelId="{A123088B-104B-4D7F-B546-194E5AA3C448}" type="pres">
      <dgm:prSet presAssocID="{67AD5E37-37D4-424D-A689-10D838DA20AD}" presName="background3" presStyleLbl="node3" presStyleIdx="3" presStyleCnt="7"/>
      <dgm:spPr>
        <a:xfrm>
          <a:off x="2696192" y="1937719"/>
          <a:ext cx="733837" cy="465986"/>
        </a:xfrm>
        <a:prstGeom prst="roundRect">
          <a:avLst>
            <a:gd name="adj" fmla="val 10000"/>
          </a:avLst>
        </a:prstGeom>
      </dgm:spPr>
      <dgm:t>
        <a:bodyPr/>
        <a:lstStyle/>
        <a:p>
          <a:endParaRPr lang="en-US"/>
        </a:p>
      </dgm:t>
    </dgm:pt>
    <dgm:pt modelId="{0F236C73-42F5-4D9F-8514-98C9EA58CFDD}" type="pres">
      <dgm:prSet presAssocID="{67AD5E37-37D4-424D-A689-10D838DA20AD}" presName="text3" presStyleLbl="fgAcc3" presStyleIdx="3" presStyleCnt="7">
        <dgm:presLayoutVars>
          <dgm:chPref val="3"/>
        </dgm:presLayoutVars>
      </dgm:prSet>
      <dgm:spPr>
        <a:prstGeom prst="roundRect">
          <a:avLst>
            <a:gd name="adj" fmla="val 10000"/>
          </a:avLst>
        </a:prstGeom>
      </dgm:spPr>
      <dgm:t>
        <a:bodyPr/>
        <a:lstStyle/>
        <a:p>
          <a:endParaRPr lang="en-US"/>
        </a:p>
      </dgm:t>
    </dgm:pt>
    <dgm:pt modelId="{4AB13D30-EF99-4AD9-A116-9FA74BFC8895}" type="pres">
      <dgm:prSet presAssocID="{67AD5E37-37D4-424D-A689-10D838DA20AD}" presName="hierChild4" presStyleCnt="0"/>
      <dgm:spPr/>
      <dgm:t>
        <a:bodyPr/>
        <a:lstStyle/>
        <a:p>
          <a:endParaRPr lang="en-US"/>
        </a:p>
      </dgm:t>
    </dgm:pt>
    <dgm:pt modelId="{7B632DC8-1621-4963-8442-3E19905FB414}" type="pres">
      <dgm:prSet presAssocID="{EAC238FC-B283-4990-A0A8-016A84263917}" presName="Name17" presStyleLbl="parChTrans1D3" presStyleIdx="4" presStyleCnt="7"/>
      <dgm:spPr>
        <a:custGeom>
          <a:avLst/>
          <a:gdLst/>
          <a:ahLst/>
          <a:cxnLst/>
          <a:rect l="0" t="0" r="0" b="0"/>
          <a:pathLst>
            <a:path>
              <a:moveTo>
                <a:pt x="428448" y="0"/>
              </a:moveTo>
              <a:lnTo>
                <a:pt x="428448" y="138953"/>
              </a:lnTo>
              <a:lnTo>
                <a:pt x="0" y="138953"/>
              </a:lnTo>
              <a:lnTo>
                <a:pt x="0" y="203902"/>
              </a:lnTo>
            </a:path>
          </a:pathLst>
        </a:custGeom>
      </dgm:spPr>
      <dgm:t>
        <a:bodyPr/>
        <a:lstStyle/>
        <a:p>
          <a:endParaRPr lang="en-US"/>
        </a:p>
      </dgm:t>
    </dgm:pt>
    <dgm:pt modelId="{5B7E3684-26E4-4EFF-9D72-5E97057D837E}" type="pres">
      <dgm:prSet presAssocID="{E55B9417-4DAC-43BA-AD59-50D23BCC6CA6}" presName="hierRoot3" presStyleCnt="0"/>
      <dgm:spPr/>
      <dgm:t>
        <a:bodyPr/>
        <a:lstStyle/>
        <a:p>
          <a:endParaRPr lang="en-US"/>
        </a:p>
      </dgm:t>
    </dgm:pt>
    <dgm:pt modelId="{7A8A8888-CE6A-4F1A-9532-3B19CE83B3CB}" type="pres">
      <dgm:prSet presAssocID="{E55B9417-4DAC-43BA-AD59-50D23BCC6CA6}" presName="composite3" presStyleCnt="0"/>
      <dgm:spPr/>
      <dgm:t>
        <a:bodyPr/>
        <a:lstStyle/>
        <a:p>
          <a:endParaRPr lang="en-US"/>
        </a:p>
      </dgm:t>
    </dgm:pt>
    <dgm:pt modelId="{F03F5114-6BE5-47CA-9D39-05400287A673}" type="pres">
      <dgm:prSet presAssocID="{E55B9417-4DAC-43BA-AD59-50D23BCC6CA6}" presName="background3" presStyleLbl="node3" presStyleIdx="4" presStyleCnt="7"/>
      <dgm:spPr>
        <a:xfrm>
          <a:off x="3593104" y="1937719"/>
          <a:ext cx="733837" cy="465986"/>
        </a:xfrm>
        <a:prstGeom prst="roundRect">
          <a:avLst>
            <a:gd name="adj" fmla="val 10000"/>
          </a:avLst>
        </a:prstGeom>
      </dgm:spPr>
      <dgm:t>
        <a:bodyPr/>
        <a:lstStyle/>
        <a:p>
          <a:endParaRPr lang="en-US"/>
        </a:p>
      </dgm:t>
    </dgm:pt>
    <dgm:pt modelId="{718A21C7-A0B1-439D-BC50-CDAA7900B393}" type="pres">
      <dgm:prSet presAssocID="{E55B9417-4DAC-43BA-AD59-50D23BCC6CA6}" presName="text3" presStyleLbl="fgAcc3" presStyleIdx="4" presStyleCnt="7">
        <dgm:presLayoutVars>
          <dgm:chPref val="3"/>
        </dgm:presLayoutVars>
      </dgm:prSet>
      <dgm:spPr>
        <a:prstGeom prst="roundRect">
          <a:avLst>
            <a:gd name="adj" fmla="val 10000"/>
          </a:avLst>
        </a:prstGeom>
      </dgm:spPr>
      <dgm:t>
        <a:bodyPr/>
        <a:lstStyle/>
        <a:p>
          <a:endParaRPr lang="sr-Latn-CS"/>
        </a:p>
      </dgm:t>
    </dgm:pt>
    <dgm:pt modelId="{5E82CBA9-9E14-439D-AE30-92A38DEACAA0}" type="pres">
      <dgm:prSet presAssocID="{E55B9417-4DAC-43BA-AD59-50D23BCC6CA6}" presName="hierChild4" presStyleCnt="0"/>
      <dgm:spPr/>
      <dgm:t>
        <a:bodyPr/>
        <a:lstStyle/>
        <a:p>
          <a:endParaRPr lang="en-US"/>
        </a:p>
      </dgm:t>
    </dgm:pt>
    <dgm:pt modelId="{8887F490-0734-4DE4-9CF7-5CD64FD632F9}" type="pres">
      <dgm:prSet presAssocID="{9BB132F4-3279-4E85-820B-155A5701298F}" presName="Name17" presStyleLbl="parChTrans1D3" presStyleIdx="5" presStyleCnt="7"/>
      <dgm:spPr>
        <a:custGeom>
          <a:avLst/>
          <a:gdLst/>
          <a:ahLst/>
          <a:cxnLst/>
          <a:rect l="0" t="0" r="0" b="0"/>
          <a:pathLst>
            <a:path>
              <a:moveTo>
                <a:pt x="0" y="0"/>
              </a:moveTo>
              <a:lnTo>
                <a:pt x="0" y="138953"/>
              </a:lnTo>
              <a:lnTo>
                <a:pt x="428448" y="138953"/>
              </a:lnTo>
              <a:lnTo>
                <a:pt x="428448" y="203902"/>
              </a:lnTo>
            </a:path>
          </a:pathLst>
        </a:custGeom>
      </dgm:spPr>
      <dgm:t>
        <a:bodyPr/>
        <a:lstStyle/>
        <a:p>
          <a:endParaRPr lang="en-US"/>
        </a:p>
      </dgm:t>
    </dgm:pt>
    <dgm:pt modelId="{FED0A002-E7A7-4810-9B78-5FF77259351A}" type="pres">
      <dgm:prSet presAssocID="{A6EF4B23-DBF8-42AE-9FA8-3AA9B9BC04E2}" presName="hierRoot3" presStyleCnt="0"/>
      <dgm:spPr/>
      <dgm:t>
        <a:bodyPr/>
        <a:lstStyle/>
        <a:p>
          <a:endParaRPr lang="en-US"/>
        </a:p>
      </dgm:t>
    </dgm:pt>
    <dgm:pt modelId="{35DEE0A3-DCE0-41AB-8B90-B312316F596C}" type="pres">
      <dgm:prSet presAssocID="{A6EF4B23-DBF8-42AE-9FA8-3AA9B9BC04E2}" presName="composite3" presStyleCnt="0"/>
      <dgm:spPr/>
      <dgm:t>
        <a:bodyPr/>
        <a:lstStyle/>
        <a:p>
          <a:endParaRPr lang="en-US"/>
        </a:p>
      </dgm:t>
    </dgm:pt>
    <dgm:pt modelId="{E047A10C-9E02-4BA9-953C-9AE408D84DE8}" type="pres">
      <dgm:prSet presAssocID="{A6EF4B23-DBF8-42AE-9FA8-3AA9B9BC04E2}" presName="background3" presStyleLbl="node3" presStyleIdx="5" presStyleCnt="7"/>
      <dgm:spPr>
        <a:xfrm>
          <a:off x="4490017" y="1937719"/>
          <a:ext cx="733837" cy="465986"/>
        </a:xfrm>
        <a:prstGeom prst="roundRect">
          <a:avLst>
            <a:gd name="adj" fmla="val 10000"/>
          </a:avLst>
        </a:prstGeom>
      </dgm:spPr>
      <dgm:t>
        <a:bodyPr/>
        <a:lstStyle/>
        <a:p>
          <a:endParaRPr lang="en-US"/>
        </a:p>
      </dgm:t>
    </dgm:pt>
    <dgm:pt modelId="{282FA55E-0100-4932-B13A-D6544E547C61}" type="pres">
      <dgm:prSet presAssocID="{A6EF4B23-DBF8-42AE-9FA8-3AA9B9BC04E2}" presName="text3" presStyleLbl="fgAcc3" presStyleIdx="5" presStyleCnt="7">
        <dgm:presLayoutVars>
          <dgm:chPref val="3"/>
        </dgm:presLayoutVars>
      </dgm:prSet>
      <dgm:spPr>
        <a:prstGeom prst="roundRect">
          <a:avLst>
            <a:gd name="adj" fmla="val 10000"/>
          </a:avLst>
        </a:prstGeom>
      </dgm:spPr>
      <dgm:t>
        <a:bodyPr/>
        <a:lstStyle/>
        <a:p>
          <a:endParaRPr lang="en-US"/>
        </a:p>
      </dgm:t>
    </dgm:pt>
    <dgm:pt modelId="{91E587DA-6799-4BF9-893E-061999C87B2F}" type="pres">
      <dgm:prSet presAssocID="{A6EF4B23-DBF8-42AE-9FA8-3AA9B9BC04E2}" presName="hierChild4" presStyleCnt="0"/>
      <dgm:spPr/>
      <dgm:t>
        <a:bodyPr/>
        <a:lstStyle/>
        <a:p>
          <a:endParaRPr lang="en-US"/>
        </a:p>
      </dgm:t>
    </dgm:pt>
    <dgm:pt modelId="{E15E031A-E871-4CE7-AFE9-A2922A884FCA}" type="pres">
      <dgm:prSet presAssocID="{73415F26-671A-4BBA-8B5E-2E6F08575D3B}" presName="Name17" presStyleLbl="parChTrans1D3" presStyleIdx="6" presStyleCnt="7"/>
      <dgm:spPr>
        <a:custGeom>
          <a:avLst/>
          <a:gdLst/>
          <a:ahLst/>
          <a:cxnLst/>
          <a:rect l="0" t="0" r="0" b="0"/>
          <a:pathLst>
            <a:path>
              <a:moveTo>
                <a:pt x="0" y="0"/>
              </a:moveTo>
              <a:lnTo>
                <a:pt x="0" y="138953"/>
              </a:lnTo>
              <a:lnTo>
                <a:pt x="1285346" y="138953"/>
              </a:lnTo>
              <a:lnTo>
                <a:pt x="1285346" y="203902"/>
              </a:lnTo>
            </a:path>
          </a:pathLst>
        </a:custGeom>
      </dgm:spPr>
      <dgm:t>
        <a:bodyPr/>
        <a:lstStyle/>
        <a:p>
          <a:endParaRPr lang="en-US"/>
        </a:p>
      </dgm:t>
    </dgm:pt>
    <dgm:pt modelId="{F086AB7D-F413-4768-BCC6-90AC96121E6E}" type="pres">
      <dgm:prSet presAssocID="{174A81CE-7738-4E75-8A29-B97EB5734803}" presName="hierRoot3" presStyleCnt="0"/>
      <dgm:spPr/>
      <dgm:t>
        <a:bodyPr/>
        <a:lstStyle/>
        <a:p>
          <a:endParaRPr lang="en-US"/>
        </a:p>
      </dgm:t>
    </dgm:pt>
    <dgm:pt modelId="{285DEDC7-6396-4991-A8AA-A17F31F233CF}" type="pres">
      <dgm:prSet presAssocID="{174A81CE-7738-4E75-8A29-B97EB5734803}" presName="composite3" presStyleCnt="0"/>
      <dgm:spPr/>
      <dgm:t>
        <a:bodyPr/>
        <a:lstStyle/>
        <a:p>
          <a:endParaRPr lang="en-US"/>
        </a:p>
      </dgm:t>
    </dgm:pt>
    <dgm:pt modelId="{771E7D74-E7AC-48EC-AF81-A0A989149E59}" type="pres">
      <dgm:prSet presAssocID="{174A81CE-7738-4E75-8A29-B97EB5734803}" presName="background3" presStyleLbl="node3" presStyleIdx="6" presStyleCnt="7"/>
      <dgm:spPr>
        <a:xfrm>
          <a:off x="5386929" y="1937719"/>
          <a:ext cx="733837" cy="465986"/>
        </a:xfrm>
        <a:prstGeom prst="roundRect">
          <a:avLst>
            <a:gd name="adj" fmla="val 10000"/>
          </a:avLst>
        </a:prstGeom>
      </dgm:spPr>
      <dgm:t>
        <a:bodyPr/>
        <a:lstStyle/>
        <a:p>
          <a:endParaRPr lang="en-US"/>
        </a:p>
      </dgm:t>
    </dgm:pt>
    <dgm:pt modelId="{777D097B-4F37-4818-AC98-A16DAB68EF59}" type="pres">
      <dgm:prSet presAssocID="{174A81CE-7738-4E75-8A29-B97EB5734803}" presName="text3" presStyleLbl="fgAcc3" presStyleIdx="6" presStyleCnt="7">
        <dgm:presLayoutVars>
          <dgm:chPref val="3"/>
        </dgm:presLayoutVars>
      </dgm:prSet>
      <dgm:spPr>
        <a:prstGeom prst="roundRect">
          <a:avLst>
            <a:gd name="adj" fmla="val 10000"/>
          </a:avLst>
        </a:prstGeom>
      </dgm:spPr>
      <dgm:t>
        <a:bodyPr/>
        <a:lstStyle/>
        <a:p>
          <a:endParaRPr lang="sr-Latn-CS"/>
        </a:p>
      </dgm:t>
    </dgm:pt>
    <dgm:pt modelId="{7519D031-96F4-4E84-9D7A-765F510D3EA4}" type="pres">
      <dgm:prSet presAssocID="{174A81CE-7738-4E75-8A29-B97EB5734803}" presName="hierChild4" presStyleCnt="0"/>
      <dgm:spPr/>
      <dgm:t>
        <a:bodyPr/>
        <a:lstStyle/>
        <a:p>
          <a:endParaRPr lang="en-US"/>
        </a:p>
      </dgm:t>
    </dgm:pt>
  </dgm:ptLst>
  <dgm:cxnLst>
    <dgm:cxn modelId="{2AF7C69D-B9D9-4A12-8D4F-ED0909661FD5}" type="presOf" srcId="{5F6D1256-A23B-4F4D-A5F9-DEEBFC13B282}" destId="{16C1E656-CF65-4E06-B586-45539251A182}" srcOrd="0" destOrd="0" presId="urn:microsoft.com/office/officeart/2005/8/layout/hierarchy1"/>
    <dgm:cxn modelId="{2B52A0A3-E135-4850-8258-3DB5EF20887C}" type="presOf" srcId="{5920431A-54F3-4C9E-AF5B-A308CB505B1D}" destId="{E9F76CC5-380B-4AF2-9344-2C15913A4D49}" srcOrd="0" destOrd="0" presId="urn:microsoft.com/office/officeart/2005/8/layout/hierarchy1"/>
    <dgm:cxn modelId="{BA3C420B-6886-4E8E-9814-221CFC7F3454}" srcId="{8DCF29DC-2560-4D48-AC82-9D59F74B27AD}" destId="{63618C32-C190-4445-BE0C-67E55853D54A}" srcOrd="1" destOrd="0" parTransId="{5920431A-54F3-4C9E-AF5B-A308CB505B1D}" sibTransId="{D9D95557-BE68-4304-8C60-48B6079AC7BD}"/>
    <dgm:cxn modelId="{2256BAF6-E044-49C0-8FEA-D3ACEB9917C8}" type="presOf" srcId="{2530D77C-7B88-4F11-859E-1A8DDE7A6992}" destId="{BD365547-8668-4F51-A979-EE14BCAD8A63}" srcOrd="0" destOrd="0" presId="urn:microsoft.com/office/officeart/2005/8/layout/hierarchy1"/>
    <dgm:cxn modelId="{0F7666C2-BC47-4592-BFE6-91FA72B278D2}" type="presOf" srcId="{8DCF29DC-2560-4D48-AC82-9D59F74B27AD}" destId="{8280BADF-FC42-44FD-8D08-0A31FB459C81}" srcOrd="0" destOrd="0" presId="urn:microsoft.com/office/officeart/2005/8/layout/hierarchy1"/>
    <dgm:cxn modelId="{E947DE6B-7426-4199-878D-F4F0EFA000BE}" type="presOf" srcId="{A6EF4B23-DBF8-42AE-9FA8-3AA9B9BC04E2}" destId="{282FA55E-0100-4932-B13A-D6544E547C61}" srcOrd="0" destOrd="0" presId="urn:microsoft.com/office/officeart/2005/8/layout/hierarchy1"/>
    <dgm:cxn modelId="{32846F4F-C036-499D-AB8D-DA0C1E571F7C}" srcId="{5F6D1256-A23B-4F4D-A5F9-DEEBFC13B282}" destId="{A6EF4B23-DBF8-42AE-9FA8-3AA9B9BC04E2}" srcOrd="2" destOrd="0" parTransId="{9BB132F4-3279-4E85-820B-155A5701298F}" sibTransId="{2378E334-8A7F-410E-9BA6-4E8F9F553743}"/>
    <dgm:cxn modelId="{11E95DF1-3056-4A0C-A3E2-7639D9EA988E}" srcId="{B6EC3EA6-49D9-4841-B884-5FD83D51CE01}" destId="{5EC1E719-37FC-4369-B486-D5E136CFD4F0}" srcOrd="0" destOrd="0" parTransId="{366DF33B-6192-4CC3-A811-7050F5A14881}" sibTransId="{F2E20267-091C-4697-84A0-830EBB2FA99E}"/>
    <dgm:cxn modelId="{D01C51C9-3AEE-4BB2-8260-63B062CEF4F7}" srcId="{8DCF29DC-2560-4D48-AC82-9D59F74B27AD}" destId="{34671283-B062-41D1-8C08-9C8C3657660C}" srcOrd="0" destOrd="0" parTransId="{2530D77C-7B88-4F11-859E-1A8DDE7A6992}" sibTransId="{74B03DCC-8E0C-4875-B2D4-CDA3C2477A87}"/>
    <dgm:cxn modelId="{C6C64D9F-167F-4F0B-82B3-CEC1AEA20D11}" srcId="{5F6D1256-A23B-4F4D-A5F9-DEEBFC13B282}" destId="{67AD5E37-37D4-424D-A689-10D838DA20AD}" srcOrd="0" destOrd="0" parTransId="{27BDCBAB-1A91-4962-8714-9EF45B45F310}" sibTransId="{8F6F6C5D-B1A2-4B21-B0FD-A7EFE9CC852B}"/>
    <dgm:cxn modelId="{07D98071-D3EC-446A-933D-867FF067C881}" type="presOf" srcId="{F7F30001-3249-4524-8F6E-18CD8AB98225}" destId="{603A8366-A89B-441E-8A08-B54BE0438D74}" srcOrd="0" destOrd="0" presId="urn:microsoft.com/office/officeart/2005/8/layout/hierarchy1"/>
    <dgm:cxn modelId="{FCD33589-A5E3-467F-85C3-EB574A6C9F77}" srcId="{5F6D1256-A23B-4F4D-A5F9-DEEBFC13B282}" destId="{174A81CE-7738-4E75-8A29-B97EB5734803}" srcOrd="3" destOrd="0" parTransId="{73415F26-671A-4BBA-8B5E-2E6F08575D3B}" sibTransId="{004C8EC4-7C31-46F2-9EA4-7F3BED1BCC90}"/>
    <dgm:cxn modelId="{A94B2095-984F-4869-B1A6-2D6950D23A34}" srcId="{5EC1E719-37FC-4369-B486-D5E136CFD4F0}" destId="{8DCF29DC-2560-4D48-AC82-9D59F74B27AD}" srcOrd="0" destOrd="0" parTransId="{F7F30001-3249-4524-8F6E-18CD8AB98225}" sibTransId="{EAB2E4FD-0196-4A0C-ABF6-E7C22D649CB2}"/>
    <dgm:cxn modelId="{41FB086E-CE02-4F65-AB14-A1CB565850AE}" type="presOf" srcId="{B6EC3EA6-49D9-4841-B884-5FD83D51CE01}" destId="{44340F89-1F66-4F44-B6E4-6310CB4C006D}" srcOrd="0" destOrd="0" presId="urn:microsoft.com/office/officeart/2005/8/layout/hierarchy1"/>
    <dgm:cxn modelId="{7BA250A4-C74C-401F-8B98-51CEBAFA43A2}" type="presOf" srcId="{63618C32-C190-4445-BE0C-67E55853D54A}" destId="{26455826-81E5-4161-AC80-66E7CF58B427}" srcOrd="0" destOrd="0" presId="urn:microsoft.com/office/officeart/2005/8/layout/hierarchy1"/>
    <dgm:cxn modelId="{F72294C3-C51C-44DA-9A36-7D1C453371FF}" type="presOf" srcId="{D3DF6BFB-5B5D-4403-8070-8FE62CEF9DE2}" destId="{864E1E9B-F41B-4E4C-AD48-79BBBA88BC0F}" srcOrd="0" destOrd="0" presId="urn:microsoft.com/office/officeart/2005/8/layout/hierarchy1"/>
    <dgm:cxn modelId="{37BC4F7D-C15D-418E-AEA7-9410AAC73753}" type="presOf" srcId="{174A81CE-7738-4E75-8A29-B97EB5734803}" destId="{777D097B-4F37-4818-AC98-A16DAB68EF59}" srcOrd="0" destOrd="0" presId="urn:microsoft.com/office/officeart/2005/8/layout/hierarchy1"/>
    <dgm:cxn modelId="{7C22938B-7547-4BE2-A679-FAEF879938E5}" type="presOf" srcId="{6F095E22-6D75-4FAA-ADBB-61F88602AAD7}" destId="{19AC1B7E-D046-4993-BDDE-AFC88399477B}" srcOrd="0" destOrd="0" presId="urn:microsoft.com/office/officeart/2005/8/layout/hierarchy1"/>
    <dgm:cxn modelId="{B3E89E8E-49D5-45AD-804E-70848E3A47E2}" type="presOf" srcId="{9BB132F4-3279-4E85-820B-155A5701298F}" destId="{8887F490-0734-4DE4-9CF7-5CD64FD632F9}" srcOrd="0" destOrd="0" presId="urn:microsoft.com/office/officeart/2005/8/layout/hierarchy1"/>
    <dgm:cxn modelId="{D8B1F6D8-15BA-449A-9986-579E28F7BEF7}" type="presOf" srcId="{34671283-B062-41D1-8C08-9C8C3657660C}" destId="{DCCF5D65-E874-4019-AE2C-B8A091A7384C}" srcOrd="0" destOrd="0" presId="urn:microsoft.com/office/officeart/2005/8/layout/hierarchy1"/>
    <dgm:cxn modelId="{5B8B5CDC-0E3D-4832-9C1C-5833A7E8AFCC}" type="presOf" srcId="{9DBD7822-5104-409E-A6C7-D7DCB4D5A35E}" destId="{B2BD9CC2-0D9F-4ACD-AFB2-AFE79E3AE622}" srcOrd="0" destOrd="0" presId="urn:microsoft.com/office/officeart/2005/8/layout/hierarchy1"/>
    <dgm:cxn modelId="{CB5DB288-000C-451A-973D-D5F130E8B52F}" type="presOf" srcId="{67AD5E37-37D4-424D-A689-10D838DA20AD}" destId="{0F236C73-42F5-4D9F-8514-98C9EA58CFDD}" srcOrd="0" destOrd="0" presId="urn:microsoft.com/office/officeart/2005/8/layout/hierarchy1"/>
    <dgm:cxn modelId="{D56708C3-786B-42EC-A67A-35BD45A12C4E}" srcId="{8DCF29DC-2560-4D48-AC82-9D59F74B27AD}" destId="{9DBD7822-5104-409E-A6C7-D7DCB4D5A35E}" srcOrd="2" destOrd="0" parTransId="{6F095E22-6D75-4FAA-ADBB-61F88602AAD7}" sibTransId="{18F37461-BCF3-48E1-8606-80696BC9C67B}"/>
    <dgm:cxn modelId="{8E78EE9B-ADD1-4657-9456-204D1529A09F}" srcId="{5F6D1256-A23B-4F4D-A5F9-DEEBFC13B282}" destId="{E55B9417-4DAC-43BA-AD59-50D23BCC6CA6}" srcOrd="1" destOrd="0" parTransId="{EAC238FC-B283-4990-A0A8-016A84263917}" sibTransId="{BFC2C7DE-6EEF-46A5-86D1-BC61D7D03F7A}"/>
    <dgm:cxn modelId="{213E0A42-D3D0-4C39-98EF-BCCB22B6EC63}" type="presOf" srcId="{27BDCBAB-1A91-4962-8714-9EF45B45F310}" destId="{7A349895-E77F-4D31-BBA9-06E504754FE0}" srcOrd="0" destOrd="0" presId="urn:microsoft.com/office/officeart/2005/8/layout/hierarchy1"/>
    <dgm:cxn modelId="{09A4CA39-F905-4AB3-99A4-15CA866CF5C1}" type="presOf" srcId="{5EC1E719-37FC-4369-B486-D5E136CFD4F0}" destId="{4654EB20-D687-4DBA-875D-1C97C91099AD}" srcOrd="0" destOrd="0" presId="urn:microsoft.com/office/officeart/2005/8/layout/hierarchy1"/>
    <dgm:cxn modelId="{31380679-6CCA-43B6-8E27-4609462967FC}" type="presOf" srcId="{EAC238FC-B283-4990-A0A8-016A84263917}" destId="{7B632DC8-1621-4963-8442-3E19905FB414}" srcOrd="0" destOrd="0" presId="urn:microsoft.com/office/officeart/2005/8/layout/hierarchy1"/>
    <dgm:cxn modelId="{26E8FBBB-827D-4545-B45D-1DF108FD6E7D}" srcId="{5EC1E719-37FC-4369-B486-D5E136CFD4F0}" destId="{5F6D1256-A23B-4F4D-A5F9-DEEBFC13B282}" srcOrd="1" destOrd="0" parTransId="{D3DF6BFB-5B5D-4403-8070-8FE62CEF9DE2}" sibTransId="{45EF8E7E-EA29-4CB7-A78C-01344985CFA9}"/>
    <dgm:cxn modelId="{FDACEF37-9AA6-4826-BD10-EDB28BE22114}" type="presOf" srcId="{E55B9417-4DAC-43BA-AD59-50D23BCC6CA6}" destId="{718A21C7-A0B1-439D-BC50-CDAA7900B393}" srcOrd="0" destOrd="0" presId="urn:microsoft.com/office/officeart/2005/8/layout/hierarchy1"/>
    <dgm:cxn modelId="{A27FBC98-5BCF-4D64-B603-07D08C26E03E}" type="presOf" srcId="{73415F26-671A-4BBA-8B5E-2E6F08575D3B}" destId="{E15E031A-E871-4CE7-AFE9-A2922A884FCA}" srcOrd="0" destOrd="0" presId="urn:microsoft.com/office/officeart/2005/8/layout/hierarchy1"/>
    <dgm:cxn modelId="{A8F9BCD9-2CB1-4556-80CA-74A701536FB4}" type="presParOf" srcId="{44340F89-1F66-4F44-B6E4-6310CB4C006D}" destId="{74FAA59D-7356-4408-9121-66F765D65EF9}" srcOrd="0" destOrd="0" presId="urn:microsoft.com/office/officeart/2005/8/layout/hierarchy1"/>
    <dgm:cxn modelId="{0D3A03DA-9CD4-4A7C-8338-D7E31160553D}" type="presParOf" srcId="{74FAA59D-7356-4408-9121-66F765D65EF9}" destId="{48067C92-7043-4BDE-985E-FD5A5BA47B0E}" srcOrd="0" destOrd="0" presId="urn:microsoft.com/office/officeart/2005/8/layout/hierarchy1"/>
    <dgm:cxn modelId="{7A69B582-A907-4CE6-9EEB-170E6C26C917}" type="presParOf" srcId="{48067C92-7043-4BDE-985E-FD5A5BA47B0E}" destId="{E46AD5E3-7ACE-4E20-BBB3-20D92DD13C10}" srcOrd="0" destOrd="0" presId="urn:microsoft.com/office/officeart/2005/8/layout/hierarchy1"/>
    <dgm:cxn modelId="{BCDA57C6-BEC6-4DBD-9E10-64BFA129F881}" type="presParOf" srcId="{48067C92-7043-4BDE-985E-FD5A5BA47B0E}" destId="{4654EB20-D687-4DBA-875D-1C97C91099AD}" srcOrd="1" destOrd="0" presId="urn:microsoft.com/office/officeart/2005/8/layout/hierarchy1"/>
    <dgm:cxn modelId="{123A6882-2A05-4EF2-A428-362436EE4426}" type="presParOf" srcId="{74FAA59D-7356-4408-9121-66F765D65EF9}" destId="{2A529E7D-1777-4876-B533-C62F033B6156}" srcOrd="1" destOrd="0" presId="urn:microsoft.com/office/officeart/2005/8/layout/hierarchy1"/>
    <dgm:cxn modelId="{0ACE976C-7245-474C-888C-633DD22A00B6}" type="presParOf" srcId="{2A529E7D-1777-4876-B533-C62F033B6156}" destId="{603A8366-A89B-441E-8A08-B54BE0438D74}" srcOrd="0" destOrd="0" presId="urn:microsoft.com/office/officeart/2005/8/layout/hierarchy1"/>
    <dgm:cxn modelId="{C3A7F99D-942D-4E5F-AC20-67C086C53DC8}" type="presParOf" srcId="{2A529E7D-1777-4876-B533-C62F033B6156}" destId="{3348C6B4-D2EF-4FAC-8A71-FBC2DE0DAE9E}" srcOrd="1" destOrd="0" presId="urn:microsoft.com/office/officeart/2005/8/layout/hierarchy1"/>
    <dgm:cxn modelId="{33E59190-2DAA-4E57-BB7A-73A62DBA0A85}" type="presParOf" srcId="{3348C6B4-D2EF-4FAC-8A71-FBC2DE0DAE9E}" destId="{F2E27AD4-58C8-4D8A-97EF-10AFFCF72223}" srcOrd="0" destOrd="0" presId="urn:microsoft.com/office/officeart/2005/8/layout/hierarchy1"/>
    <dgm:cxn modelId="{B459B2D4-283C-4492-AA00-693BE92024B3}" type="presParOf" srcId="{F2E27AD4-58C8-4D8A-97EF-10AFFCF72223}" destId="{B76818F4-E6E4-4709-90BF-A5FE51B0B93B}" srcOrd="0" destOrd="0" presId="urn:microsoft.com/office/officeart/2005/8/layout/hierarchy1"/>
    <dgm:cxn modelId="{75E63F23-4BDC-402D-B9EF-04B08E41ACC2}" type="presParOf" srcId="{F2E27AD4-58C8-4D8A-97EF-10AFFCF72223}" destId="{8280BADF-FC42-44FD-8D08-0A31FB459C81}" srcOrd="1" destOrd="0" presId="urn:microsoft.com/office/officeart/2005/8/layout/hierarchy1"/>
    <dgm:cxn modelId="{D31EF5F3-FB0E-4C1E-87E9-4586ADBB186B}" type="presParOf" srcId="{3348C6B4-D2EF-4FAC-8A71-FBC2DE0DAE9E}" destId="{323B63FD-ECBF-4D1F-8CE0-EBF35385ED04}" srcOrd="1" destOrd="0" presId="urn:microsoft.com/office/officeart/2005/8/layout/hierarchy1"/>
    <dgm:cxn modelId="{6C3EA5AF-F432-4AD9-AC47-414868FBAE6B}" type="presParOf" srcId="{323B63FD-ECBF-4D1F-8CE0-EBF35385ED04}" destId="{BD365547-8668-4F51-A979-EE14BCAD8A63}" srcOrd="0" destOrd="0" presId="urn:microsoft.com/office/officeart/2005/8/layout/hierarchy1"/>
    <dgm:cxn modelId="{CA0109EF-CB4C-47F9-8B9D-A4B7F90C3A3C}" type="presParOf" srcId="{323B63FD-ECBF-4D1F-8CE0-EBF35385ED04}" destId="{3F936A69-DB3C-4635-BD8D-AB77A0D5B04D}" srcOrd="1" destOrd="0" presId="urn:microsoft.com/office/officeart/2005/8/layout/hierarchy1"/>
    <dgm:cxn modelId="{26E0C17C-163B-45BE-AEB2-B464251DB4CD}" type="presParOf" srcId="{3F936A69-DB3C-4635-BD8D-AB77A0D5B04D}" destId="{52D5A542-53E8-4CF9-A162-5FDBE77E5797}" srcOrd="0" destOrd="0" presId="urn:microsoft.com/office/officeart/2005/8/layout/hierarchy1"/>
    <dgm:cxn modelId="{8424C39D-257B-4B9E-89C8-82821EB0E2E3}" type="presParOf" srcId="{52D5A542-53E8-4CF9-A162-5FDBE77E5797}" destId="{4510E1B7-8847-4546-A1F1-E39A0B65F8F8}" srcOrd="0" destOrd="0" presId="urn:microsoft.com/office/officeart/2005/8/layout/hierarchy1"/>
    <dgm:cxn modelId="{F5123940-C5C1-430F-8525-726C2CAEE579}" type="presParOf" srcId="{52D5A542-53E8-4CF9-A162-5FDBE77E5797}" destId="{DCCF5D65-E874-4019-AE2C-B8A091A7384C}" srcOrd="1" destOrd="0" presId="urn:microsoft.com/office/officeart/2005/8/layout/hierarchy1"/>
    <dgm:cxn modelId="{E98EFC27-0174-488E-9947-DBAC7E9437EA}" type="presParOf" srcId="{3F936A69-DB3C-4635-BD8D-AB77A0D5B04D}" destId="{72B486AE-1F00-48B7-960A-EE1C9B00D947}" srcOrd="1" destOrd="0" presId="urn:microsoft.com/office/officeart/2005/8/layout/hierarchy1"/>
    <dgm:cxn modelId="{AEFB6AEE-AD1B-40B4-95C6-B98653022269}" type="presParOf" srcId="{323B63FD-ECBF-4D1F-8CE0-EBF35385ED04}" destId="{E9F76CC5-380B-4AF2-9344-2C15913A4D49}" srcOrd="2" destOrd="0" presId="urn:microsoft.com/office/officeart/2005/8/layout/hierarchy1"/>
    <dgm:cxn modelId="{5184CD59-2AC5-48DF-B00E-923BC19B9EEE}" type="presParOf" srcId="{323B63FD-ECBF-4D1F-8CE0-EBF35385ED04}" destId="{BB4D5F9A-1507-433A-85E3-62170ACBF5CD}" srcOrd="3" destOrd="0" presId="urn:microsoft.com/office/officeart/2005/8/layout/hierarchy1"/>
    <dgm:cxn modelId="{8E22FCBA-B8C1-4494-9963-903A0D9359E3}" type="presParOf" srcId="{BB4D5F9A-1507-433A-85E3-62170ACBF5CD}" destId="{EB031218-4AF5-4152-B8C5-0C938400B4B8}" srcOrd="0" destOrd="0" presId="urn:microsoft.com/office/officeart/2005/8/layout/hierarchy1"/>
    <dgm:cxn modelId="{0A4B81FE-3B88-4324-9AFB-12CF97F60416}" type="presParOf" srcId="{EB031218-4AF5-4152-B8C5-0C938400B4B8}" destId="{32A729B2-CA5B-48CB-81D9-F3EDD9BF2C92}" srcOrd="0" destOrd="0" presId="urn:microsoft.com/office/officeart/2005/8/layout/hierarchy1"/>
    <dgm:cxn modelId="{DE46734B-AD8B-4AC1-A2F9-A2C26834986E}" type="presParOf" srcId="{EB031218-4AF5-4152-B8C5-0C938400B4B8}" destId="{26455826-81E5-4161-AC80-66E7CF58B427}" srcOrd="1" destOrd="0" presId="urn:microsoft.com/office/officeart/2005/8/layout/hierarchy1"/>
    <dgm:cxn modelId="{9E057FE9-B124-40C3-BFA6-3548B9D255C4}" type="presParOf" srcId="{BB4D5F9A-1507-433A-85E3-62170ACBF5CD}" destId="{2E93EAF2-B0A9-4038-A54D-6B79B2BB2A5E}" srcOrd="1" destOrd="0" presId="urn:microsoft.com/office/officeart/2005/8/layout/hierarchy1"/>
    <dgm:cxn modelId="{5838D790-3724-4D01-8132-3F5A63732564}" type="presParOf" srcId="{323B63FD-ECBF-4D1F-8CE0-EBF35385ED04}" destId="{19AC1B7E-D046-4993-BDDE-AFC88399477B}" srcOrd="4" destOrd="0" presId="urn:microsoft.com/office/officeart/2005/8/layout/hierarchy1"/>
    <dgm:cxn modelId="{D621940B-741A-449A-A2E6-97813A24FCFA}" type="presParOf" srcId="{323B63FD-ECBF-4D1F-8CE0-EBF35385ED04}" destId="{3C9BE07D-2E50-4414-B91A-7F8B267E147A}" srcOrd="5" destOrd="0" presId="urn:microsoft.com/office/officeart/2005/8/layout/hierarchy1"/>
    <dgm:cxn modelId="{B4C584C8-1C00-4E2C-80B6-73C062FBC719}" type="presParOf" srcId="{3C9BE07D-2E50-4414-B91A-7F8B267E147A}" destId="{31E10F00-6873-4A94-9A2F-9712B2D5C349}" srcOrd="0" destOrd="0" presId="urn:microsoft.com/office/officeart/2005/8/layout/hierarchy1"/>
    <dgm:cxn modelId="{CCFED98D-E722-4E81-96B4-169EE6B8494F}" type="presParOf" srcId="{31E10F00-6873-4A94-9A2F-9712B2D5C349}" destId="{3031D183-8F76-4BD2-A8F6-3671792B4225}" srcOrd="0" destOrd="0" presId="urn:microsoft.com/office/officeart/2005/8/layout/hierarchy1"/>
    <dgm:cxn modelId="{C1A36008-B17A-4428-A2FF-A4316E425177}" type="presParOf" srcId="{31E10F00-6873-4A94-9A2F-9712B2D5C349}" destId="{B2BD9CC2-0D9F-4ACD-AFB2-AFE79E3AE622}" srcOrd="1" destOrd="0" presId="urn:microsoft.com/office/officeart/2005/8/layout/hierarchy1"/>
    <dgm:cxn modelId="{B6260843-9D18-4210-AC49-3138100373C8}" type="presParOf" srcId="{3C9BE07D-2E50-4414-B91A-7F8B267E147A}" destId="{969BAFF1-3FEF-4838-8633-283B6EC9ECFF}" srcOrd="1" destOrd="0" presId="urn:microsoft.com/office/officeart/2005/8/layout/hierarchy1"/>
    <dgm:cxn modelId="{D6FCA273-DB9A-4E4B-97D9-5176B62C67DE}" type="presParOf" srcId="{2A529E7D-1777-4876-B533-C62F033B6156}" destId="{864E1E9B-F41B-4E4C-AD48-79BBBA88BC0F}" srcOrd="2" destOrd="0" presId="urn:microsoft.com/office/officeart/2005/8/layout/hierarchy1"/>
    <dgm:cxn modelId="{59EE4072-EDC6-4608-A2DD-8698AACAE953}" type="presParOf" srcId="{2A529E7D-1777-4876-B533-C62F033B6156}" destId="{25F95C1E-CF82-489B-8DE0-1B1A2CB380EA}" srcOrd="3" destOrd="0" presId="urn:microsoft.com/office/officeart/2005/8/layout/hierarchy1"/>
    <dgm:cxn modelId="{3DE8412C-EF56-47F5-976E-25D67D43AEBC}" type="presParOf" srcId="{25F95C1E-CF82-489B-8DE0-1B1A2CB380EA}" destId="{70602826-D4AB-4007-A6E7-BF1900030223}" srcOrd="0" destOrd="0" presId="urn:microsoft.com/office/officeart/2005/8/layout/hierarchy1"/>
    <dgm:cxn modelId="{C689E5CB-80C0-4F0C-9570-B2D039CD2498}" type="presParOf" srcId="{70602826-D4AB-4007-A6E7-BF1900030223}" destId="{D67E7B10-1A97-4C38-888D-D773399B42EE}" srcOrd="0" destOrd="0" presId="urn:microsoft.com/office/officeart/2005/8/layout/hierarchy1"/>
    <dgm:cxn modelId="{045A67B4-126A-48C5-B8EF-060BADE979C7}" type="presParOf" srcId="{70602826-D4AB-4007-A6E7-BF1900030223}" destId="{16C1E656-CF65-4E06-B586-45539251A182}" srcOrd="1" destOrd="0" presId="urn:microsoft.com/office/officeart/2005/8/layout/hierarchy1"/>
    <dgm:cxn modelId="{BB323BBC-2979-4377-AAF5-7D0783AE082E}" type="presParOf" srcId="{25F95C1E-CF82-489B-8DE0-1B1A2CB380EA}" destId="{C4824D94-CE74-43BB-B6BA-3B7B7D5DB9F2}" srcOrd="1" destOrd="0" presId="urn:microsoft.com/office/officeart/2005/8/layout/hierarchy1"/>
    <dgm:cxn modelId="{3C665A04-D099-4B37-A5A5-A1A1421F5201}" type="presParOf" srcId="{C4824D94-CE74-43BB-B6BA-3B7B7D5DB9F2}" destId="{7A349895-E77F-4D31-BBA9-06E504754FE0}" srcOrd="0" destOrd="0" presId="urn:microsoft.com/office/officeart/2005/8/layout/hierarchy1"/>
    <dgm:cxn modelId="{C0A02DC0-779C-4A76-B19B-B3D6608624D8}" type="presParOf" srcId="{C4824D94-CE74-43BB-B6BA-3B7B7D5DB9F2}" destId="{21B1C06A-BC9B-4ABF-BA10-50D7832B80CB}" srcOrd="1" destOrd="0" presId="urn:microsoft.com/office/officeart/2005/8/layout/hierarchy1"/>
    <dgm:cxn modelId="{DFA570FD-8BFF-4BCF-BCDB-3032686D6D1E}" type="presParOf" srcId="{21B1C06A-BC9B-4ABF-BA10-50D7832B80CB}" destId="{3EA7A7D1-1072-4298-8A10-F6073EAA6F24}" srcOrd="0" destOrd="0" presId="urn:microsoft.com/office/officeart/2005/8/layout/hierarchy1"/>
    <dgm:cxn modelId="{959AFFB7-9FCC-4B40-B6B3-BA7F1D3EB295}" type="presParOf" srcId="{3EA7A7D1-1072-4298-8A10-F6073EAA6F24}" destId="{A123088B-104B-4D7F-B546-194E5AA3C448}" srcOrd="0" destOrd="0" presId="urn:microsoft.com/office/officeart/2005/8/layout/hierarchy1"/>
    <dgm:cxn modelId="{231FF5BF-6DE2-4B09-B73E-117D2B17185B}" type="presParOf" srcId="{3EA7A7D1-1072-4298-8A10-F6073EAA6F24}" destId="{0F236C73-42F5-4D9F-8514-98C9EA58CFDD}" srcOrd="1" destOrd="0" presId="urn:microsoft.com/office/officeart/2005/8/layout/hierarchy1"/>
    <dgm:cxn modelId="{7B38CBFC-C180-4EBA-AC78-65CC4A4DF55B}" type="presParOf" srcId="{21B1C06A-BC9B-4ABF-BA10-50D7832B80CB}" destId="{4AB13D30-EF99-4AD9-A116-9FA74BFC8895}" srcOrd="1" destOrd="0" presId="urn:microsoft.com/office/officeart/2005/8/layout/hierarchy1"/>
    <dgm:cxn modelId="{C696B5B9-4B67-4894-8016-98E00F1AF3DB}" type="presParOf" srcId="{C4824D94-CE74-43BB-B6BA-3B7B7D5DB9F2}" destId="{7B632DC8-1621-4963-8442-3E19905FB414}" srcOrd="2" destOrd="0" presId="urn:microsoft.com/office/officeart/2005/8/layout/hierarchy1"/>
    <dgm:cxn modelId="{1A70CC7C-2216-4CC7-8BA6-17344736983B}" type="presParOf" srcId="{C4824D94-CE74-43BB-B6BA-3B7B7D5DB9F2}" destId="{5B7E3684-26E4-4EFF-9D72-5E97057D837E}" srcOrd="3" destOrd="0" presId="urn:microsoft.com/office/officeart/2005/8/layout/hierarchy1"/>
    <dgm:cxn modelId="{6D76CF41-0596-4EE5-973E-8CFB01F68831}" type="presParOf" srcId="{5B7E3684-26E4-4EFF-9D72-5E97057D837E}" destId="{7A8A8888-CE6A-4F1A-9532-3B19CE83B3CB}" srcOrd="0" destOrd="0" presId="urn:microsoft.com/office/officeart/2005/8/layout/hierarchy1"/>
    <dgm:cxn modelId="{09AB995B-EDFE-4B8A-A060-7746420A46ED}" type="presParOf" srcId="{7A8A8888-CE6A-4F1A-9532-3B19CE83B3CB}" destId="{F03F5114-6BE5-47CA-9D39-05400287A673}" srcOrd="0" destOrd="0" presId="urn:microsoft.com/office/officeart/2005/8/layout/hierarchy1"/>
    <dgm:cxn modelId="{53711DF2-D967-4F3E-BB71-B4AE2DC7A390}" type="presParOf" srcId="{7A8A8888-CE6A-4F1A-9532-3B19CE83B3CB}" destId="{718A21C7-A0B1-439D-BC50-CDAA7900B393}" srcOrd="1" destOrd="0" presId="urn:microsoft.com/office/officeart/2005/8/layout/hierarchy1"/>
    <dgm:cxn modelId="{C2106010-96E9-49B1-B8D5-71A9B6933119}" type="presParOf" srcId="{5B7E3684-26E4-4EFF-9D72-5E97057D837E}" destId="{5E82CBA9-9E14-439D-AE30-92A38DEACAA0}" srcOrd="1" destOrd="0" presId="urn:microsoft.com/office/officeart/2005/8/layout/hierarchy1"/>
    <dgm:cxn modelId="{20D8F40C-9C7C-437D-AB2C-E7B60DABFF67}" type="presParOf" srcId="{C4824D94-CE74-43BB-B6BA-3B7B7D5DB9F2}" destId="{8887F490-0734-4DE4-9CF7-5CD64FD632F9}" srcOrd="4" destOrd="0" presId="urn:microsoft.com/office/officeart/2005/8/layout/hierarchy1"/>
    <dgm:cxn modelId="{D097ED63-2C46-4770-A35E-C656F2824622}" type="presParOf" srcId="{C4824D94-CE74-43BB-B6BA-3B7B7D5DB9F2}" destId="{FED0A002-E7A7-4810-9B78-5FF77259351A}" srcOrd="5" destOrd="0" presId="urn:microsoft.com/office/officeart/2005/8/layout/hierarchy1"/>
    <dgm:cxn modelId="{FC4747C9-8DC3-4675-ABC2-2B43847B57A5}" type="presParOf" srcId="{FED0A002-E7A7-4810-9B78-5FF77259351A}" destId="{35DEE0A3-DCE0-41AB-8B90-B312316F596C}" srcOrd="0" destOrd="0" presId="urn:microsoft.com/office/officeart/2005/8/layout/hierarchy1"/>
    <dgm:cxn modelId="{B567F2C3-A7AA-4690-A2AA-00BB0676E133}" type="presParOf" srcId="{35DEE0A3-DCE0-41AB-8B90-B312316F596C}" destId="{E047A10C-9E02-4BA9-953C-9AE408D84DE8}" srcOrd="0" destOrd="0" presId="urn:microsoft.com/office/officeart/2005/8/layout/hierarchy1"/>
    <dgm:cxn modelId="{03DED25B-797C-4B3F-BFE6-1F037A271333}" type="presParOf" srcId="{35DEE0A3-DCE0-41AB-8B90-B312316F596C}" destId="{282FA55E-0100-4932-B13A-D6544E547C61}" srcOrd="1" destOrd="0" presId="urn:microsoft.com/office/officeart/2005/8/layout/hierarchy1"/>
    <dgm:cxn modelId="{2ECEE1AE-8AA9-4C8E-8EE9-0F18AB5B4A0B}" type="presParOf" srcId="{FED0A002-E7A7-4810-9B78-5FF77259351A}" destId="{91E587DA-6799-4BF9-893E-061999C87B2F}" srcOrd="1" destOrd="0" presId="urn:microsoft.com/office/officeart/2005/8/layout/hierarchy1"/>
    <dgm:cxn modelId="{49846D2A-54DC-4864-B10E-2D426D017458}" type="presParOf" srcId="{C4824D94-CE74-43BB-B6BA-3B7B7D5DB9F2}" destId="{E15E031A-E871-4CE7-AFE9-A2922A884FCA}" srcOrd="6" destOrd="0" presId="urn:microsoft.com/office/officeart/2005/8/layout/hierarchy1"/>
    <dgm:cxn modelId="{F4127D66-3993-4259-9F2A-FC3689D50AF5}" type="presParOf" srcId="{C4824D94-CE74-43BB-B6BA-3B7B7D5DB9F2}" destId="{F086AB7D-F413-4768-BCC6-90AC96121E6E}" srcOrd="7" destOrd="0" presId="urn:microsoft.com/office/officeart/2005/8/layout/hierarchy1"/>
    <dgm:cxn modelId="{1358C315-DAE9-4C75-A1C4-F0BAD6FCDD94}" type="presParOf" srcId="{F086AB7D-F413-4768-BCC6-90AC96121E6E}" destId="{285DEDC7-6396-4991-A8AA-A17F31F233CF}" srcOrd="0" destOrd="0" presId="urn:microsoft.com/office/officeart/2005/8/layout/hierarchy1"/>
    <dgm:cxn modelId="{9256C6CA-7339-406B-93C2-8DFBDF5C5F14}" type="presParOf" srcId="{285DEDC7-6396-4991-A8AA-A17F31F233CF}" destId="{771E7D74-E7AC-48EC-AF81-A0A989149E59}" srcOrd="0" destOrd="0" presId="urn:microsoft.com/office/officeart/2005/8/layout/hierarchy1"/>
    <dgm:cxn modelId="{B7793231-DB6E-4F3C-8357-1165228F0934}" type="presParOf" srcId="{285DEDC7-6396-4991-A8AA-A17F31F233CF}" destId="{777D097B-4F37-4818-AC98-A16DAB68EF59}" srcOrd="1" destOrd="0" presId="urn:microsoft.com/office/officeart/2005/8/layout/hierarchy1"/>
    <dgm:cxn modelId="{02FAD37C-5D09-44B2-A0DB-FF2837FA347B}" type="presParOf" srcId="{F086AB7D-F413-4768-BCC6-90AC96121E6E}" destId="{7519D031-96F4-4E84-9D7A-765F510D3EA4}" srcOrd="1" destOrd="0" presId="urn:microsoft.com/office/officeart/2005/8/layout/hierarchy1"/>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7BDA449-EAED-4A3F-BF9E-E3CEB07A97A4}" type="doc">
      <dgm:prSet loTypeId="urn:microsoft.com/office/officeart/2005/8/layout/radial4" loCatId="relationship" qsTypeId="urn:microsoft.com/office/officeart/2005/8/quickstyle/simple1" qsCatId="simple" csTypeId="urn:microsoft.com/office/officeart/2005/8/colors/colorful2" csCatId="colorful" phldr="1"/>
      <dgm:spPr/>
      <dgm:t>
        <a:bodyPr/>
        <a:lstStyle/>
        <a:p>
          <a:endParaRPr lang="sr-Latn-CS"/>
        </a:p>
      </dgm:t>
    </dgm:pt>
    <dgm:pt modelId="{9FF55640-A68A-4E8E-AF2E-C6F8C32BEE78}">
      <dgm:prSet phldrT="[Text]"/>
      <dgm:spPr>
        <a:xfrm>
          <a:off x="2012271" y="1207009"/>
          <a:ext cx="1151977" cy="11519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чланство ученици од 1. до 8. разреда</a:t>
          </a:r>
        </a:p>
        <a:p>
          <a:r>
            <a:rPr lang="sr-Cyrl-CS">
              <a:solidFill>
                <a:sysClr val="window" lastClr="FFFFFF"/>
              </a:solidFill>
              <a:latin typeface="Calibri"/>
              <a:ea typeface="+mn-ea"/>
              <a:cs typeface="+mn-cs"/>
            </a:rPr>
            <a:t>дечји динар</a:t>
          </a:r>
          <a:endParaRPr lang="sr-Latn-CS">
            <a:solidFill>
              <a:sysClr val="window" lastClr="FFFFFF"/>
            </a:solidFill>
            <a:latin typeface="Calibri"/>
            <a:ea typeface="+mn-ea"/>
            <a:cs typeface="+mn-cs"/>
          </a:endParaRPr>
        </a:p>
      </dgm:t>
    </dgm:pt>
    <dgm:pt modelId="{31E6A0A7-CC6F-4E38-88D1-E630E2EC4EB7}" type="parTrans" cxnId="{4418390A-8B6B-4670-9306-650DFB93B6A4}">
      <dgm:prSet/>
      <dgm:spPr/>
      <dgm:t>
        <a:bodyPr/>
        <a:lstStyle/>
        <a:p>
          <a:endParaRPr lang="sr-Latn-CS"/>
        </a:p>
      </dgm:t>
    </dgm:pt>
    <dgm:pt modelId="{44028EB7-081B-4E61-A5EB-1C48A44F9784}" type="sibTrans" cxnId="{4418390A-8B6B-4670-9306-650DFB93B6A4}">
      <dgm:prSet/>
      <dgm:spPr/>
      <dgm:t>
        <a:bodyPr/>
        <a:lstStyle/>
        <a:p>
          <a:endParaRPr lang="sr-Latn-CS"/>
        </a:p>
      </dgm:t>
    </dgm:pt>
    <dgm:pt modelId="{A8139B6E-52C2-42A0-81F5-4D02C8F21313}">
      <dgm:prSet phldrT="[Text]"/>
      <dgm:spPr>
        <a:xfrm>
          <a:off x="607619" y="961155"/>
          <a:ext cx="1094379" cy="87550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дечје стваралаштво</a:t>
          </a:r>
        </a:p>
        <a:p>
          <a:r>
            <a:rPr lang="sr-Cyrl-CS">
              <a:solidFill>
                <a:sysClr val="window" lastClr="FFFFFF"/>
              </a:solidFill>
              <a:latin typeface="Calibri"/>
              <a:ea typeface="+mn-ea"/>
              <a:cs typeface="+mn-cs"/>
            </a:rPr>
            <a:t>такмичења смотре</a:t>
          </a:r>
        </a:p>
        <a:p>
          <a:r>
            <a:rPr lang="sr-Cyrl-CS">
              <a:solidFill>
                <a:sysClr val="window" lastClr="FFFFFF"/>
              </a:solidFill>
              <a:latin typeface="Calibri"/>
              <a:ea typeface="+mn-ea"/>
              <a:cs typeface="+mn-cs"/>
            </a:rPr>
            <a:t>изложбе</a:t>
          </a:r>
        </a:p>
        <a:p>
          <a:r>
            <a:rPr lang="sr-Cyrl-CS">
              <a:solidFill>
                <a:sysClr val="window" lastClr="FFFFFF"/>
              </a:solidFill>
              <a:latin typeface="Calibri"/>
              <a:ea typeface="+mn-ea"/>
              <a:cs typeface="+mn-cs"/>
            </a:rPr>
            <a:t>конкурси</a:t>
          </a:r>
          <a:endParaRPr lang="sr-Latn-CS">
            <a:solidFill>
              <a:sysClr val="window" lastClr="FFFFFF"/>
            </a:solidFill>
            <a:latin typeface="Calibri"/>
            <a:ea typeface="+mn-ea"/>
            <a:cs typeface="+mn-cs"/>
          </a:endParaRPr>
        </a:p>
      </dgm:t>
    </dgm:pt>
    <dgm:pt modelId="{94A052FD-7558-4ED5-AB78-90438F271163}" type="parTrans" cxnId="{1BBC3406-8905-4CBA-A0D4-8EA7BF1C7CC9}">
      <dgm:prSet/>
      <dgm:spPr>
        <a:xfrm rot="11700000">
          <a:off x="1140189" y="1345794"/>
          <a:ext cx="858086" cy="328313"/>
        </a:xfrm>
        <a:solidFill>
          <a:srgbClr val="C0504D">
            <a:hueOff val="0"/>
            <a:satOff val="0"/>
            <a:lumOff val="0"/>
            <a:alphaOff val="0"/>
          </a:srgbClr>
        </a:solidFill>
        <a:ln>
          <a:noFill/>
        </a:ln>
        <a:effectLst/>
      </dgm:spPr>
      <dgm:t>
        <a:bodyPr/>
        <a:lstStyle/>
        <a:p>
          <a:endParaRPr lang="sr-Latn-CS"/>
        </a:p>
      </dgm:t>
    </dgm:pt>
    <dgm:pt modelId="{EADB1BBD-DA00-4717-A93A-B133F8E31CE1}" type="sibTrans" cxnId="{1BBC3406-8905-4CBA-A0D4-8EA7BF1C7CC9}">
      <dgm:prSet/>
      <dgm:spPr/>
      <dgm:t>
        <a:bodyPr/>
        <a:lstStyle/>
        <a:p>
          <a:endParaRPr lang="sr-Latn-CS"/>
        </a:p>
      </dgm:t>
    </dgm:pt>
    <dgm:pt modelId="{5445FA73-3CCC-47E3-AAF8-6C0CA4110EA8}">
      <dgm:prSet phldrT="[Text]"/>
      <dgm:spPr>
        <a:xfrm>
          <a:off x="1413897" y="270"/>
          <a:ext cx="1094379" cy="875503"/>
        </a:xfr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летовања </a:t>
          </a:r>
        </a:p>
        <a:p>
          <a:r>
            <a:rPr lang="sr-Cyrl-CS">
              <a:solidFill>
                <a:sysClr val="window" lastClr="FFFFFF"/>
              </a:solidFill>
              <a:latin typeface="Calibri"/>
              <a:ea typeface="+mn-ea"/>
              <a:cs typeface="+mn-cs"/>
            </a:rPr>
            <a:t>зимовања</a:t>
          </a:r>
        </a:p>
        <a:p>
          <a:r>
            <a:rPr lang="sr-Cyrl-CS">
              <a:solidFill>
                <a:sysClr val="window" lastClr="FFFFFF"/>
              </a:solidFill>
              <a:latin typeface="Calibri"/>
              <a:ea typeface="+mn-ea"/>
              <a:cs typeface="+mn-cs"/>
            </a:rPr>
            <a:t>кампови</a:t>
          </a:r>
        </a:p>
        <a:p>
          <a:endParaRPr lang="sr-Latn-CS">
            <a:solidFill>
              <a:sysClr val="window" lastClr="FFFFFF"/>
            </a:solidFill>
            <a:latin typeface="Calibri"/>
            <a:ea typeface="+mn-ea"/>
            <a:cs typeface="+mn-cs"/>
          </a:endParaRPr>
        </a:p>
      </dgm:t>
    </dgm:pt>
    <dgm:pt modelId="{6AE54055-90CD-45D2-84A9-08ADB469F519}" type="parTrans" cxnId="{C042BB9C-B04A-48BC-ADFC-4F0DB396C7EF}">
      <dgm:prSet/>
      <dgm:spPr>
        <a:xfrm rot="14700000">
          <a:off x="1713365" y="662710"/>
          <a:ext cx="858086" cy="328313"/>
        </a:xfrm>
        <a:solidFill>
          <a:srgbClr val="C0504D">
            <a:hueOff val="1560506"/>
            <a:satOff val="-1946"/>
            <a:lumOff val="458"/>
            <a:alphaOff val="0"/>
          </a:srgbClr>
        </a:solidFill>
        <a:ln>
          <a:noFill/>
        </a:ln>
        <a:effectLst/>
      </dgm:spPr>
      <dgm:t>
        <a:bodyPr/>
        <a:lstStyle/>
        <a:p>
          <a:endParaRPr lang="sr-Latn-CS"/>
        </a:p>
      </dgm:t>
    </dgm:pt>
    <dgm:pt modelId="{10CC063A-96B5-4D1F-B577-9D22A3691323}" type="sibTrans" cxnId="{C042BB9C-B04A-48BC-ADFC-4F0DB396C7EF}">
      <dgm:prSet/>
      <dgm:spPr/>
      <dgm:t>
        <a:bodyPr/>
        <a:lstStyle/>
        <a:p>
          <a:endParaRPr lang="sr-Latn-CS"/>
        </a:p>
      </dgm:t>
    </dgm:pt>
    <dgm:pt modelId="{BD176871-8446-4D60-948E-8BA54A1FC036}">
      <dgm:prSet phldrT="[Text]"/>
      <dgm:spPr>
        <a:xfrm>
          <a:off x="3474521" y="961155"/>
          <a:ext cx="1094379" cy="875503"/>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обележавање јубилеја и манифестација</a:t>
          </a:r>
        </a:p>
        <a:p>
          <a:r>
            <a:rPr lang="sr-Cyrl-CS">
              <a:solidFill>
                <a:sysClr val="window" lastClr="FFFFFF"/>
              </a:solidFill>
              <a:latin typeface="Calibri"/>
              <a:ea typeface="+mn-ea"/>
              <a:cs typeface="+mn-cs"/>
            </a:rPr>
            <a:t>ДЕЧЈИ ДАНИ</a:t>
          </a:r>
          <a:endParaRPr lang="sr-Latn-CS">
            <a:solidFill>
              <a:sysClr val="window" lastClr="FFFFFF"/>
            </a:solidFill>
            <a:latin typeface="Calibri"/>
            <a:ea typeface="+mn-ea"/>
            <a:cs typeface="+mn-cs"/>
          </a:endParaRPr>
        </a:p>
      </dgm:t>
    </dgm:pt>
    <dgm:pt modelId="{650C924F-A18A-460F-9276-E6AB8692CA2F}" type="parTrans" cxnId="{94C35C07-3795-4BBB-BCAF-FB7D6E259CF2}">
      <dgm:prSet/>
      <dgm:spPr>
        <a:xfrm rot="20700000">
          <a:off x="3178243" y="1345794"/>
          <a:ext cx="858086" cy="328313"/>
        </a:xfrm>
        <a:solidFill>
          <a:srgbClr val="C0504D">
            <a:hueOff val="4681519"/>
            <a:satOff val="-5839"/>
            <a:lumOff val="1373"/>
            <a:alphaOff val="0"/>
          </a:srgbClr>
        </a:solidFill>
        <a:ln>
          <a:noFill/>
        </a:ln>
        <a:effectLst/>
      </dgm:spPr>
      <dgm:t>
        <a:bodyPr/>
        <a:lstStyle/>
        <a:p>
          <a:endParaRPr lang="sr-Latn-CS"/>
        </a:p>
      </dgm:t>
    </dgm:pt>
    <dgm:pt modelId="{12487777-E869-4149-B46F-278556BCE204}" type="sibTrans" cxnId="{94C35C07-3795-4BBB-BCAF-FB7D6E259CF2}">
      <dgm:prSet/>
      <dgm:spPr/>
      <dgm:t>
        <a:bodyPr/>
        <a:lstStyle/>
        <a:p>
          <a:endParaRPr lang="sr-Latn-CS"/>
        </a:p>
      </dgm:t>
    </dgm:pt>
    <dgm:pt modelId="{E66AF657-BAC2-4B77-8587-DBEB8EE930BC}">
      <dgm:prSet/>
      <dgm:spPr>
        <a:xfrm>
          <a:off x="2668243" y="270"/>
          <a:ext cx="1094379" cy="875503"/>
        </a:xfr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gm:spPr>
      <dgm:t>
        <a:bodyPr/>
        <a:lstStyle/>
        <a:p>
          <a:r>
            <a:rPr lang="sr-Cyrl-CS">
              <a:solidFill>
                <a:sysClr val="window" lastClr="FFFFFF"/>
              </a:solidFill>
              <a:latin typeface="Calibri"/>
              <a:ea typeface="+mn-ea"/>
              <a:cs typeface="+mn-cs"/>
            </a:rPr>
            <a:t>хуманитарне акције</a:t>
          </a:r>
          <a:endParaRPr lang="sr-Latn-CS">
            <a:solidFill>
              <a:sysClr val="window" lastClr="FFFFFF"/>
            </a:solidFill>
            <a:latin typeface="Calibri"/>
            <a:ea typeface="+mn-ea"/>
            <a:cs typeface="+mn-cs"/>
          </a:endParaRPr>
        </a:p>
      </dgm:t>
    </dgm:pt>
    <dgm:pt modelId="{47824CA4-C678-4247-8B5C-745E34326CCF}" type="parTrans" cxnId="{5E407102-8A7B-4EB4-A9F4-326C1D6DCF75}">
      <dgm:prSet/>
      <dgm:spPr>
        <a:xfrm rot="17700000">
          <a:off x="2605067" y="662710"/>
          <a:ext cx="858086" cy="328313"/>
        </a:xfrm>
        <a:solidFill>
          <a:srgbClr val="C0504D">
            <a:hueOff val="3121013"/>
            <a:satOff val="-3893"/>
            <a:lumOff val="915"/>
            <a:alphaOff val="0"/>
          </a:srgbClr>
        </a:solidFill>
        <a:ln>
          <a:noFill/>
        </a:ln>
        <a:effectLst/>
      </dgm:spPr>
      <dgm:t>
        <a:bodyPr/>
        <a:lstStyle/>
        <a:p>
          <a:endParaRPr lang="sr-Latn-CS"/>
        </a:p>
      </dgm:t>
    </dgm:pt>
    <dgm:pt modelId="{F3EA4877-B8B5-4852-97F6-1BD6D33C8D7E}" type="sibTrans" cxnId="{5E407102-8A7B-4EB4-A9F4-326C1D6DCF75}">
      <dgm:prSet/>
      <dgm:spPr/>
      <dgm:t>
        <a:bodyPr/>
        <a:lstStyle/>
        <a:p>
          <a:endParaRPr lang="sr-Latn-CS"/>
        </a:p>
      </dgm:t>
    </dgm:pt>
    <dgm:pt modelId="{EBBE9A5E-91C1-494D-9DEB-02D8FE32221A}" type="pres">
      <dgm:prSet presAssocID="{D7BDA449-EAED-4A3F-BF9E-E3CEB07A97A4}" presName="cycle" presStyleCnt="0">
        <dgm:presLayoutVars>
          <dgm:chMax val="1"/>
          <dgm:dir/>
          <dgm:animLvl val="ctr"/>
          <dgm:resizeHandles val="exact"/>
        </dgm:presLayoutVars>
      </dgm:prSet>
      <dgm:spPr/>
      <dgm:t>
        <a:bodyPr/>
        <a:lstStyle/>
        <a:p>
          <a:endParaRPr lang="en-US"/>
        </a:p>
      </dgm:t>
    </dgm:pt>
    <dgm:pt modelId="{A977D611-6D6F-4779-B92A-7A4C432C590B}" type="pres">
      <dgm:prSet presAssocID="{9FF55640-A68A-4E8E-AF2E-C6F8C32BEE78}" presName="centerShape" presStyleLbl="node0" presStyleIdx="0" presStyleCnt="1"/>
      <dgm:spPr>
        <a:prstGeom prst="ellipse">
          <a:avLst/>
        </a:prstGeom>
      </dgm:spPr>
      <dgm:t>
        <a:bodyPr/>
        <a:lstStyle/>
        <a:p>
          <a:endParaRPr lang="sr-Latn-CS"/>
        </a:p>
      </dgm:t>
    </dgm:pt>
    <dgm:pt modelId="{BAC84675-3305-41C9-BEFF-9251462CF6BF}" type="pres">
      <dgm:prSet presAssocID="{94A052FD-7558-4ED5-AB78-90438F271163}" presName="parTrans" presStyleLbl="bgSibTrans2D1" presStyleIdx="0" presStyleCnt="4"/>
      <dgm:spPr>
        <a:prstGeom prst="leftArrow">
          <a:avLst>
            <a:gd name="adj1" fmla="val 60000"/>
            <a:gd name="adj2" fmla="val 50000"/>
          </a:avLst>
        </a:prstGeom>
      </dgm:spPr>
      <dgm:t>
        <a:bodyPr/>
        <a:lstStyle/>
        <a:p>
          <a:endParaRPr lang="en-US"/>
        </a:p>
      </dgm:t>
    </dgm:pt>
    <dgm:pt modelId="{28AC5A40-1A52-4428-9B8C-7D02582B6220}" type="pres">
      <dgm:prSet presAssocID="{A8139B6E-52C2-42A0-81F5-4D02C8F21313}" presName="node" presStyleLbl="node1" presStyleIdx="0" presStyleCnt="4">
        <dgm:presLayoutVars>
          <dgm:bulletEnabled val="1"/>
        </dgm:presLayoutVars>
      </dgm:prSet>
      <dgm:spPr>
        <a:prstGeom prst="roundRect">
          <a:avLst>
            <a:gd name="adj" fmla="val 10000"/>
          </a:avLst>
        </a:prstGeom>
      </dgm:spPr>
      <dgm:t>
        <a:bodyPr/>
        <a:lstStyle/>
        <a:p>
          <a:endParaRPr lang="sr-Latn-CS"/>
        </a:p>
      </dgm:t>
    </dgm:pt>
    <dgm:pt modelId="{FAEE5D78-EADD-46E2-88B2-24989A7D0EE9}" type="pres">
      <dgm:prSet presAssocID="{6AE54055-90CD-45D2-84A9-08ADB469F519}" presName="parTrans" presStyleLbl="bgSibTrans2D1" presStyleIdx="1" presStyleCnt="4"/>
      <dgm:spPr>
        <a:prstGeom prst="leftArrow">
          <a:avLst>
            <a:gd name="adj1" fmla="val 60000"/>
            <a:gd name="adj2" fmla="val 50000"/>
          </a:avLst>
        </a:prstGeom>
      </dgm:spPr>
      <dgm:t>
        <a:bodyPr/>
        <a:lstStyle/>
        <a:p>
          <a:endParaRPr lang="en-US"/>
        </a:p>
      </dgm:t>
    </dgm:pt>
    <dgm:pt modelId="{A7FA1036-FF68-4A15-9BE3-4F460F334D71}" type="pres">
      <dgm:prSet presAssocID="{5445FA73-3CCC-47E3-AAF8-6C0CA4110EA8}" presName="node" presStyleLbl="node1" presStyleIdx="1" presStyleCnt="4">
        <dgm:presLayoutVars>
          <dgm:bulletEnabled val="1"/>
        </dgm:presLayoutVars>
      </dgm:prSet>
      <dgm:spPr>
        <a:prstGeom prst="roundRect">
          <a:avLst>
            <a:gd name="adj" fmla="val 10000"/>
          </a:avLst>
        </a:prstGeom>
      </dgm:spPr>
      <dgm:t>
        <a:bodyPr/>
        <a:lstStyle/>
        <a:p>
          <a:endParaRPr lang="sr-Latn-CS"/>
        </a:p>
      </dgm:t>
    </dgm:pt>
    <dgm:pt modelId="{CC2DB65B-9A4D-4814-8BF5-FB3B49A0E6B1}" type="pres">
      <dgm:prSet presAssocID="{47824CA4-C678-4247-8B5C-745E34326CCF}" presName="parTrans" presStyleLbl="bgSibTrans2D1" presStyleIdx="2" presStyleCnt="4"/>
      <dgm:spPr>
        <a:prstGeom prst="leftArrow">
          <a:avLst>
            <a:gd name="adj1" fmla="val 60000"/>
            <a:gd name="adj2" fmla="val 50000"/>
          </a:avLst>
        </a:prstGeom>
      </dgm:spPr>
      <dgm:t>
        <a:bodyPr/>
        <a:lstStyle/>
        <a:p>
          <a:endParaRPr lang="en-US"/>
        </a:p>
      </dgm:t>
    </dgm:pt>
    <dgm:pt modelId="{9475EE90-8F5A-43B7-8731-E44927DD1E17}" type="pres">
      <dgm:prSet presAssocID="{E66AF657-BAC2-4B77-8587-DBEB8EE930BC}" presName="node" presStyleLbl="node1" presStyleIdx="2" presStyleCnt="4">
        <dgm:presLayoutVars>
          <dgm:bulletEnabled val="1"/>
        </dgm:presLayoutVars>
      </dgm:prSet>
      <dgm:spPr>
        <a:prstGeom prst="roundRect">
          <a:avLst>
            <a:gd name="adj" fmla="val 10000"/>
          </a:avLst>
        </a:prstGeom>
      </dgm:spPr>
      <dgm:t>
        <a:bodyPr/>
        <a:lstStyle/>
        <a:p>
          <a:endParaRPr lang="en-US"/>
        </a:p>
      </dgm:t>
    </dgm:pt>
    <dgm:pt modelId="{AB2BC20E-B506-4066-8683-1C5E11E53B9C}" type="pres">
      <dgm:prSet presAssocID="{650C924F-A18A-460F-9276-E6AB8692CA2F}" presName="parTrans" presStyleLbl="bgSibTrans2D1" presStyleIdx="3" presStyleCnt="4"/>
      <dgm:spPr>
        <a:prstGeom prst="leftArrow">
          <a:avLst>
            <a:gd name="adj1" fmla="val 60000"/>
            <a:gd name="adj2" fmla="val 50000"/>
          </a:avLst>
        </a:prstGeom>
      </dgm:spPr>
      <dgm:t>
        <a:bodyPr/>
        <a:lstStyle/>
        <a:p>
          <a:endParaRPr lang="en-US"/>
        </a:p>
      </dgm:t>
    </dgm:pt>
    <dgm:pt modelId="{7087ABD7-4713-4FBF-B350-1DCF6F70F509}" type="pres">
      <dgm:prSet presAssocID="{BD176871-8446-4D60-948E-8BA54A1FC036}" presName="node" presStyleLbl="node1" presStyleIdx="3" presStyleCnt="4">
        <dgm:presLayoutVars>
          <dgm:bulletEnabled val="1"/>
        </dgm:presLayoutVars>
      </dgm:prSet>
      <dgm:spPr>
        <a:prstGeom prst="roundRect">
          <a:avLst>
            <a:gd name="adj" fmla="val 10000"/>
          </a:avLst>
        </a:prstGeom>
      </dgm:spPr>
      <dgm:t>
        <a:bodyPr/>
        <a:lstStyle/>
        <a:p>
          <a:endParaRPr lang="sr-Latn-CS"/>
        </a:p>
      </dgm:t>
    </dgm:pt>
  </dgm:ptLst>
  <dgm:cxnLst>
    <dgm:cxn modelId="{41C39A36-B61F-4252-8EC8-8985DC6FC005}" type="presOf" srcId="{650C924F-A18A-460F-9276-E6AB8692CA2F}" destId="{AB2BC20E-B506-4066-8683-1C5E11E53B9C}" srcOrd="0" destOrd="0" presId="urn:microsoft.com/office/officeart/2005/8/layout/radial4"/>
    <dgm:cxn modelId="{4418390A-8B6B-4670-9306-650DFB93B6A4}" srcId="{D7BDA449-EAED-4A3F-BF9E-E3CEB07A97A4}" destId="{9FF55640-A68A-4E8E-AF2E-C6F8C32BEE78}" srcOrd="0" destOrd="0" parTransId="{31E6A0A7-CC6F-4E38-88D1-E630E2EC4EB7}" sibTransId="{44028EB7-081B-4E61-A5EB-1C48A44F9784}"/>
    <dgm:cxn modelId="{B33D6DCC-08CC-4612-AA1C-738FB2E06FF0}" type="presOf" srcId="{5445FA73-3CCC-47E3-AAF8-6C0CA4110EA8}" destId="{A7FA1036-FF68-4A15-9BE3-4F460F334D71}" srcOrd="0" destOrd="0" presId="urn:microsoft.com/office/officeart/2005/8/layout/radial4"/>
    <dgm:cxn modelId="{5E407102-8A7B-4EB4-A9F4-326C1D6DCF75}" srcId="{9FF55640-A68A-4E8E-AF2E-C6F8C32BEE78}" destId="{E66AF657-BAC2-4B77-8587-DBEB8EE930BC}" srcOrd="2" destOrd="0" parTransId="{47824CA4-C678-4247-8B5C-745E34326CCF}" sibTransId="{F3EA4877-B8B5-4852-97F6-1BD6D33C8D7E}"/>
    <dgm:cxn modelId="{6B4AA62F-3404-41AB-A77B-C2B363A9E3A6}" type="presOf" srcId="{9FF55640-A68A-4E8E-AF2E-C6F8C32BEE78}" destId="{A977D611-6D6F-4779-B92A-7A4C432C590B}" srcOrd="0" destOrd="0" presId="urn:microsoft.com/office/officeart/2005/8/layout/radial4"/>
    <dgm:cxn modelId="{F82FE00C-94C1-4499-A0CC-AC75BA8A2EEF}" type="presOf" srcId="{D7BDA449-EAED-4A3F-BF9E-E3CEB07A97A4}" destId="{EBBE9A5E-91C1-494D-9DEB-02D8FE32221A}" srcOrd="0" destOrd="0" presId="urn:microsoft.com/office/officeart/2005/8/layout/radial4"/>
    <dgm:cxn modelId="{1BBC3406-8905-4CBA-A0D4-8EA7BF1C7CC9}" srcId="{9FF55640-A68A-4E8E-AF2E-C6F8C32BEE78}" destId="{A8139B6E-52C2-42A0-81F5-4D02C8F21313}" srcOrd="0" destOrd="0" parTransId="{94A052FD-7558-4ED5-AB78-90438F271163}" sibTransId="{EADB1BBD-DA00-4717-A93A-B133F8E31CE1}"/>
    <dgm:cxn modelId="{94C35C07-3795-4BBB-BCAF-FB7D6E259CF2}" srcId="{9FF55640-A68A-4E8E-AF2E-C6F8C32BEE78}" destId="{BD176871-8446-4D60-948E-8BA54A1FC036}" srcOrd="3" destOrd="0" parTransId="{650C924F-A18A-460F-9276-E6AB8692CA2F}" sibTransId="{12487777-E869-4149-B46F-278556BCE204}"/>
    <dgm:cxn modelId="{C042BB9C-B04A-48BC-ADFC-4F0DB396C7EF}" srcId="{9FF55640-A68A-4E8E-AF2E-C6F8C32BEE78}" destId="{5445FA73-3CCC-47E3-AAF8-6C0CA4110EA8}" srcOrd="1" destOrd="0" parTransId="{6AE54055-90CD-45D2-84A9-08ADB469F519}" sibTransId="{10CC063A-96B5-4D1F-B577-9D22A3691323}"/>
    <dgm:cxn modelId="{889ADD82-E319-4C70-BF82-E0DA9F57755C}" type="presOf" srcId="{BD176871-8446-4D60-948E-8BA54A1FC036}" destId="{7087ABD7-4713-4FBF-B350-1DCF6F70F509}" srcOrd="0" destOrd="0" presId="urn:microsoft.com/office/officeart/2005/8/layout/radial4"/>
    <dgm:cxn modelId="{53EEEE40-CCA8-4EA9-97C6-A178E5303B58}" type="presOf" srcId="{A8139B6E-52C2-42A0-81F5-4D02C8F21313}" destId="{28AC5A40-1A52-4428-9B8C-7D02582B6220}" srcOrd="0" destOrd="0" presId="urn:microsoft.com/office/officeart/2005/8/layout/radial4"/>
    <dgm:cxn modelId="{3AFF3668-0D0D-4CF7-B718-E2C65719D5A0}" type="presOf" srcId="{94A052FD-7558-4ED5-AB78-90438F271163}" destId="{BAC84675-3305-41C9-BEFF-9251462CF6BF}" srcOrd="0" destOrd="0" presId="urn:microsoft.com/office/officeart/2005/8/layout/radial4"/>
    <dgm:cxn modelId="{D3BD0DEA-2AC3-4CA1-81F1-A224282A8B48}" type="presOf" srcId="{6AE54055-90CD-45D2-84A9-08ADB469F519}" destId="{FAEE5D78-EADD-46E2-88B2-24989A7D0EE9}" srcOrd="0" destOrd="0" presId="urn:microsoft.com/office/officeart/2005/8/layout/radial4"/>
    <dgm:cxn modelId="{4F4455EC-1FBD-409D-B70B-D54D25BE86A8}" type="presOf" srcId="{47824CA4-C678-4247-8B5C-745E34326CCF}" destId="{CC2DB65B-9A4D-4814-8BF5-FB3B49A0E6B1}" srcOrd="0" destOrd="0" presId="urn:microsoft.com/office/officeart/2005/8/layout/radial4"/>
    <dgm:cxn modelId="{3B6CCE97-53CD-4FFE-BB7D-FA81B79309A9}" type="presOf" srcId="{E66AF657-BAC2-4B77-8587-DBEB8EE930BC}" destId="{9475EE90-8F5A-43B7-8731-E44927DD1E17}" srcOrd="0" destOrd="0" presId="urn:microsoft.com/office/officeart/2005/8/layout/radial4"/>
    <dgm:cxn modelId="{C5ED9255-C1CA-457B-B498-6E6E15C1D430}" type="presParOf" srcId="{EBBE9A5E-91C1-494D-9DEB-02D8FE32221A}" destId="{A977D611-6D6F-4779-B92A-7A4C432C590B}" srcOrd="0" destOrd="0" presId="urn:microsoft.com/office/officeart/2005/8/layout/radial4"/>
    <dgm:cxn modelId="{0372D18E-84ED-4843-90CE-79CAD5E74586}" type="presParOf" srcId="{EBBE9A5E-91C1-494D-9DEB-02D8FE32221A}" destId="{BAC84675-3305-41C9-BEFF-9251462CF6BF}" srcOrd="1" destOrd="0" presId="urn:microsoft.com/office/officeart/2005/8/layout/radial4"/>
    <dgm:cxn modelId="{C0D44A8B-E139-479E-824F-3FBAEEFFEBF4}" type="presParOf" srcId="{EBBE9A5E-91C1-494D-9DEB-02D8FE32221A}" destId="{28AC5A40-1A52-4428-9B8C-7D02582B6220}" srcOrd="2" destOrd="0" presId="urn:microsoft.com/office/officeart/2005/8/layout/radial4"/>
    <dgm:cxn modelId="{9EF8B687-7942-4460-A896-EEB48E9A8C62}" type="presParOf" srcId="{EBBE9A5E-91C1-494D-9DEB-02D8FE32221A}" destId="{FAEE5D78-EADD-46E2-88B2-24989A7D0EE9}" srcOrd="3" destOrd="0" presId="urn:microsoft.com/office/officeart/2005/8/layout/radial4"/>
    <dgm:cxn modelId="{D8EA1513-6DDA-4E22-BEB1-574B5AA5CB87}" type="presParOf" srcId="{EBBE9A5E-91C1-494D-9DEB-02D8FE32221A}" destId="{A7FA1036-FF68-4A15-9BE3-4F460F334D71}" srcOrd="4" destOrd="0" presId="urn:microsoft.com/office/officeart/2005/8/layout/radial4"/>
    <dgm:cxn modelId="{368F770B-012A-4162-8846-8C0DBDF86882}" type="presParOf" srcId="{EBBE9A5E-91C1-494D-9DEB-02D8FE32221A}" destId="{CC2DB65B-9A4D-4814-8BF5-FB3B49A0E6B1}" srcOrd="5" destOrd="0" presId="urn:microsoft.com/office/officeart/2005/8/layout/radial4"/>
    <dgm:cxn modelId="{EF355AF4-D0A2-44DD-A0CE-57AC58BBBD16}" type="presParOf" srcId="{EBBE9A5E-91C1-494D-9DEB-02D8FE32221A}" destId="{9475EE90-8F5A-43B7-8731-E44927DD1E17}" srcOrd="6" destOrd="0" presId="urn:microsoft.com/office/officeart/2005/8/layout/radial4"/>
    <dgm:cxn modelId="{02531803-7684-4F22-A411-F20796DA6A45}" type="presParOf" srcId="{EBBE9A5E-91C1-494D-9DEB-02D8FE32221A}" destId="{AB2BC20E-B506-4066-8683-1C5E11E53B9C}" srcOrd="7" destOrd="0" presId="urn:microsoft.com/office/officeart/2005/8/layout/radial4"/>
    <dgm:cxn modelId="{56594F54-B463-4895-BA5F-3943180EE89D}" type="presParOf" srcId="{EBBE9A5E-91C1-494D-9DEB-02D8FE32221A}" destId="{7087ABD7-4713-4FBF-B350-1DCF6F70F509}" srcOrd="8" destOrd="0" presId="urn:microsoft.com/office/officeart/2005/8/layout/radial4"/>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EF085B-6052-4DD0-B1F7-A59C4D25CE45}">
      <dsp:nvSpPr>
        <dsp:cNvPr id="0" name=""/>
        <dsp:cNvSpPr/>
      </dsp:nvSpPr>
      <dsp:spPr>
        <a:xfrm>
          <a:off x="2106397" y="2178971"/>
          <a:ext cx="1426004" cy="1426004"/>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sr-Cyrl-CS" sz="1600" kern="1200" baseline="0" smtClean="0">
              <a:solidFill>
                <a:sysClr val="window" lastClr="FFFFFF"/>
              </a:solidFill>
              <a:latin typeface="Calibri"/>
              <a:ea typeface="+mn-ea"/>
              <a:cs typeface="+mn-cs"/>
            </a:rPr>
            <a:t>ПСИХОЛОГ ШКОЛЕ</a:t>
          </a:r>
          <a:endParaRPr lang="en-US" sz="1600" kern="1200" smtClean="0">
            <a:solidFill>
              <a:sysClr val="window" lastClr="FFFFFF"/>
            </a:solidFill>
            <a:latin typeface="Calibri"/>
            <a:ea typeface="+mn-ea"/>
            <a:cs typeface="+mn-cs"/>
          </a:endParaRPr>
        </a:p>
      </dsp:txBody>
      <dsp:txXfrm>
        <a:off x="2106397" y="2178971"/>
        <a:ext cx="1426004" cy="1426004"/>
      </dsp:txXfrm>
    </dsp:sp>
    <dsp:sp modelId="{88AF7774-EFE8-4740-9322-216FDA776765}">
      <dsp:nvSpPr>
        <dsp:cNvPr id="0" name=""/>
        <dsp:cNvSpPr/>
      </dsp:nvSpPr>
      <dsp:spPr>
        <a:xfrm rot="16200000">
          <a:off x="2462922" y="1799734"/>
          <a:ext cx="71295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6200000">
        <a:off x="2801576" y="1804670"/>
        <a:ext cx="35647" cy="35647"/>
      </dsp:txXfrm>
    </dsp:sp>
    <dsp:sp modelId="{F9A4F3C3-F2A0-477F-9F1C-D9B565C0B3B7}">
      <dsp:nvSpPr>
        <dsp:cNvPr id="0" name=""/>
        <dsp:cNvSpPr/>
      </dsp:nvSpPr>
      <dsp:spPr>
        <a:xfrm>
          <a:off x="2106397" y="40012"/>
          <a:ext cx="1426004" cy="1426004"/>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 lastClr="FFFFFF"/>
              </a:solidFill>
              <a:latin typeface="Calibri"/>
              <a:ea typeface="+mn-ea"/>
              <a:cs typeface="+mn-cs"/>
            </a:rPr>
            <a:t>УЧЕНИЦИ</a:t>
          </a:r>
          <a:endParaRPr lang="en-US" sz="1000" kern="1200" smtClean="0">
            <a:solidFill>
              <a:sysClr val="window" lastClr="FFFFFF"/>
            </a:solidFill>
            <a:latin typeface="Calibri"/>
            <a:ea typeface="+mn-ea"/>
            <a:cs typeface="+mn-cs"/>
          </a:endParaRPr>
        </a:p>
      </dsp:txBody>
      <dsp:txXfrm>
        <a:off x="2106397" y="40012"/>
        <a:ext cx="1426004" cy="1426004"/>
      </dsp:txXfrm>
    </dsp:sp>
    <dsp:sp modelId="{B26C0CCD-33BA-4FD0-BE03-75256F443485}">
      <dsp:nvSpPr>
        <dsp:cNvPr id="0" name=""/>
        <dsp:cNvSpPr/>
      </dsp:nvSpPr>
      <dsp:spPr>
        <a:xfrm rot="19285714">
          <a:off x="3299075" y="2202404"/>
          <a:ext cx="71295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9285714">
        <a:off x="3637728" y="2207340"/>
        <a:ext cx="35647" cy="35647"/>
      </dsp:txXfrm>
    </dsp:sp>
    <dsp:sp modelId="{221E56AB-03D0-4034-A500-FD08D40075AC}">
      <dsp:nvSpPr>
        <dsp:cNvPr id="0" name=""/>
        <dsp:cNvSpPr/>
      </dsp:nvSpPr>
      <dsp:spPr>
        <a:xfrm>
          <a:off x="3778703" y="845352"/>
          <a:ext cx="1426004" cy="1426004"/>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 lastClr="FFFFFF"/>
              </a:solidFill>
              <a:latin typeface="Calibri"/>
              <a:ea typeface="+mn-ea"/>
              <a:cs typeface="+mn-cs"/>
            </a:rPr>
            <a:t>РОДИТЕЉИ</a:t>
          </a:r>
          <a:endParaRPr lang="en-US" sz="1000" kern="1200" smtClean="0">
            <a:solidFill>
              <a:sysClr val="window" lastClr="FFFFFF"/>
            </a:solidFill>
            <a:latin typeface="Calibri"/>
            <a:ea typeface="+mn-ea"/>
            <a:cs typeface="+mn-cs"/>
          </a:endParaRPr>
        </a:p>
      </dsp:txBody>
      <dsp:txXfrm>
        <a:off x="3778703" y="845352"/>
        <a:ext cx="1426004" cy="1426004"/>
      </dsp:txXfrm>
    </dsp:sp>
    <dsp:sp modelId="{ABE340F4-0C8F-4716-A6E7-201949573EFD}">
      <dsp:nvSpPr>
        <dsp:cNvPr id="0" name=""/>
        <dsp:cNvSpPr/>
      </dsp:nvSpPr>
      <dsp:spPr>
        <a:xfrm rot="771429">
          <a:off x="3505588" y="3107195"/>
          <a:ext cx="71295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771429">
        <a:off x="3844241" y="3112131"/>
        <a:ext cx="35647" cy="35647"/>
      </dsp:txXfrm>
    </dsp:sp>
    <dsp:sp modelId="{5F07582B-A15C-4BF5-A130-16CAC5E6CEDE}">
      <dsp:nvSpPr>
        <dsp:cNvPr id="0" name=""/>
        <dsp:cNvSpPr/>
      </dsp:nvSpPr>
      <dsp:spPr>
        <a:xfrm>
          <a:off x="4191728" y="2654935"/>
          <a:ext cx="1426004" cy="1426004"/>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 lastClr="FFFFFF"/>
              </a:solidFill>
              <a:latin typeface="Calibri"/>
              <a:ea typeface="+mn-ea"/>
              <a:cs typeface="+mn-cs"/>
            </a:rPr>
            <a:t>МАРКЕТИНГ И ЛОКАЛНА</a:t>
          </a:r>
          <a:br>
            <a:rPr lang="sr-Cyrl-CS" sz="1000" kern="1200" baseline="0" smtClean="0">
              <a:solidFill>
                <a:sysClr val="window" lastClr="FFFFFF"/>
              </a:solidFill>
              <a:latin typeface="Calibri"/>
              <a:ea typeface="+mn-ea"/>
              <a:cs typeface="+mn-cs"/>
            </a:rPr>
          </a:br>
          <a:r>
            <a:rPr lang="sr-Cyrl-CS" sz="1000" kern="1200" baseline="0" smtClean="0">
              <a:solidFill>
                <a:sysClr val="window" lastClr="FFFFFF"/>
              </a:solidFill>
              <a:latin typeface="Calibri"/>
              <a:ea typeface="+mn-ea"/>
              <a:cs typeface="+mn-cs"/>
            </a:rPr>
            <a:t>ЗАЈЕДНИЦА</a:t>
          </a:r>
          <a:endParaRPr lang="en-US" sz="1000" kern="1200" smtClean="0">
            <a:solidFill>
              <a:sysClr val="window" lastClr="FFFFFF"/>
            </a:solidFill>
            <a:latin typeface="Calibri"/>
            <a:ea typeface="+mn-ea"/>
            <a:cs typeface="+mn-cs"/>
          </a:endParaRPr>
        </a:p>
      </dsp:txBody>
      <dsp:txXfrm>
        <a:off x="4191728" y="2654935"/>
        <a:ext cx="1426004" cy="1426004"/>
      </dsp:txXfrm>
    </dsp:sp>
    <dsp:sp modelId="{E8E5F33F-DD31-4F46-9338-E8D02C3F3339}">
      <dsp:nvSpPr>
        <dsp:cNvPr id="0" name=""/>
        <dsp:cNvSpPr/>
      </dsp:nvSpPr>
      <dsp:spPr>
        <a:xfrm rot="3819991">
          <a:off x="2939546" y="3824154"/>
          <a:ext cx="705018"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3819991">
        <a:off x="3274430" y="3829289"/>
        <a:ext cx="35250" cy="35250"/>
      </dsp:txXfrm>
    </dsp:sp>
    <dsp:sp modelId="{36CE54C8-100B-4B2F-8284-D2855A6E340C}">
      <dsp:nvSpPr>
        <dsp:cNvPr id="0" name=""/>
        <dsp:cNvSpPr/>
      </dsp:nvSpPr>
      <dsp:spPr>
        <a:xfrm>
          <a:off x="3051709" y="4088853"/>
          <a:ext cx="1426004" cy="1426004"/>
        </a:xfrm>
        <a:prstGeom prst="ellipse">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 lastClr="FFFFFF"/>
              </a:solidFill>
              <a:latin typeface="Calibri"/>
              <a:ea typeface="+mn-ea"/>
              <a:cs typeface="+mn-cs"/>
            </a:rPr>
            <a:t>НАСТАВНИЦИ  И САРАДНИЦИ</a:t>
          </a:r>
          <a:endParaRPr lang="en-US" sz="1000" kern="1200" smtClean="0">
            <a:solidFill>
              <a:sysClr val="window" lastClr="FFFFFF"/>
            </a:solidFill>
            <a:latin typeface="Calibri"/>
            <a:ea typeface="+mn-ea"/>
            <a:cs typeface="+mn-cs"/>
          </a:endParaRPr>
        </a:p>
      </dsp:txBody>
      <dsp:txXfrm>
        <a:off x="3051709" y="4088853"/>
        <a:ext cx="1426004" cy="1426004"/>
      </dsp:txXfrm>
    </dsp:sp>
    <dsp:sp modelId="{E890045D-3769-49FF-9A67-92610CFDF0DB}">
      <dsp:nvSpPr>
        <dsp:cNvPr id="0" name=""/>
        <dsp:cNvSpPr/>
      </dsp:nvSpPr>
      <dsp:spPr>
        <a:xfrm rot="6942857">
          <a:off x="1998893" y="3832781"/>
          <a:ext cx="71295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6942857">
        <a:off x="2337546" y="3837718"/>
        <a:ext cx="35647" cy="35647"/>
      </dsp:txXfrm>
    </dsp:sp>
    <dsp:sp modelId="{9FFF6ADF-DB7D-4F94-AD24-F72F7B5FDB86}">
      <dsp:nvSpPr>
        <dsp:cNvPr id="0" name=""/>
        <dsp:cNvSpPr/>
      </dsp:nvSpPr>
      <dsp:spPr>
        <a:xfrm>
          <a:off x="1178338" y="4106107"/>
          <a:ext cx="1426004" cy="1426004"/>
        </a:xfrm>
        <a:prstGeom prst="ellipse">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 lastClr="FFFFFF"/>
              </a:solidFill>
              <a:latin typeface="Calibri"/>
              <a:ea typeface="+mn-ea"/>
              <a:cs typeface="+mn-cs"/>
            </a:rPr>
            <a:t>СТРУЧНО УСАВРШАВАЊЕ И ИСТРАЖИВАЊЕ</a:t>
          </a:r>
          <a:endParaRPr lang="en-US" sz="1000" kern="1200" smtClean="0">
            <a:solidFill>
              <a:sysClr val="window" lastClr="FFFFFF"/>
            </a:solidFill>
            <a:latin typeface="Calibri"/>
            <a:ea typeface="+mn-ea"/>
            <a:cs typeface="+mn-cs"/>
          </a:endParaRPr>
        </a:p>
      </dsp:txBody>
      <dsp:txXfrm>
        <a:off x="1178338" y="4106107"/>
        <a:ext cx="1426004" cy="1426004"/>
      </dsp:txXfrm>
    </dsp:sp>
    <dsp:sp modelId="{9249B531-3C6E-449B-A563-75B215E3D095}">
      <dsp:nvSpPr>
        <dsp:cNvPr id="0" name=""/>
        <dsp:cNvSpPr/>
      </dsp:nvSpPr>
      <dsp:spPr>
        <a:xfrm rot="10028571">
          <a:off x="1420257" y="3107195"/>
          <a:ext cx="712954"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028571">
        <a:off x="1758910" y="3112131"/>
        <a:ext cx="35647" cy="35647"/>
      </dsp:txXfrm>
    </dsp:sp>
    <dsp:sp modelId="{0A252F90-8612-48A6-8A5B-D1A38302E73E}">
      <dsp:nvSpPr>
        <dsp:cNvPr id="0" name=""/>
        <dsp:cNvSpPr/>
      </dsp:nvSpPr>
      <dsp:spPr>
        <a:xfrm>
          <a:off x="21066" y="2654935"/>
          <a:ext cx="1426004" cy="1426004"/>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sr-Cyrl-CS" sz="1000" kern="1200" baseline="0" smtClean="0">
              <a:solidFill>
                <a:sysClr val="window" lastClr="FFFFFF"/>
              </a:solidFill>
              <a:latin typeface="Calibri"/>
              <a:ea typeface="+mn-ea"/>
              <a:cs typeface="+mn-cs"/>
            </a:rPr>
            <a:t> САРАДЊА СА ИНСТИТУТИМА И ИНСТИТУЦИЈАМА</a:t>
          </a:r>
          <a:endParaRPr lang="en-US" sz="1000" kern="1200" smtClean="0">
            <a:solidFill>
              <a:sysClr val="window" lastClr="FFFFFF"/>
            </a:solidFill>
            <a:latin typeface="Calibri"/>
            <a:ea typeface="+mn-ea"/>
            <a:cs typeface="+mn-cs"/>
          </a:endParaRPr>
        </a:p>
      </dsp:txBody>
      <dsp:txXfrm>
        <a:off x="21066" y="2654935"/>
        <a:ext cx="1426004" cy="1426004"/>
      </dsp:txXfrm>
    </dsp:sp>
    <dsp:sp modelId="{950AC25F-DC33-4035-B56D-B8D3FA58025C}">
      <dsp:nvSpPr>
        <dsp:cNvPr id="0" name=""/>
        <dsp:cNvSpPr/>
      </dsp:nvSpPr>
      <dsp:spPr>
        <a:xfrm rot="13150404">
          <a:off x="1617684" y="2187914"/>
          <a:ext cx="731135" cy="45520"/>
        </a:xfrm>
        <a:custGeom>
          <a:avLst/>
          <a:gdLst/>
          <a:ahLst/>
          <a:cxnLst/>
          <a:rect l="0" t="0" r="0" b="0"/>
          <a:pathLst>
            <a:path>
              <a:moveTo>
                <a:pt x="0" y="22760"/>
              </a:moveTo>
              <a:lnTo>
                <a:pt x="329474" y="22760"/>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3150404">
        <a:off x="1964973" y="2192396"/>
        <a:ext cx="36556" cy="36556"/>
      </dsp:txXfrm>
    </dsp:sp>
    <dsp:sp modelId="{13E4D9AD-5F85-44CD-8CC9-DAA660926363}">
      <dsp:nvSpPr>
        <dsp:cNvPr id="0" name=""/>
        <dsp:cNvSpPr/>
      </dsp:nvSpPr>
      <dsp:spPr>
        <a:xfrm>
          <a:off x="434100" y="816372"/>
          <a:ext cx="1426004" cy="1426004"/>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 lastClr="FFFFFF"/>
              </a:solidFill>
              <a:latin typeface="Calibri"/>
              <a:ea typeface="+mn-ea"/>
              <a:cs typeface="+mn-cs"/>
            </a:rPr>
            <a:t>ШКОЛСКО ПЛАНИРАЊЕ</a:t>
          </a:r>
          <a:br>
            <a:rPr lang="sr-Cyrl-CS" sz="1000" kern="1200" baseline="0" smtClean="0">
              <a:solidFill>
                <a:sysClr val="window" lastClr="FFFFFF"/>
              </a:solidFill>
              <a:latin typeface="Calibri"/>
              <a:ea typeface="+mn-ea"/>
              <a:cs typeface="+mn-cs"/>
            </a:rPr>
          </a:br>
          <a:r>
            <a:rPr lang="sr-Cyrl-CS" sz="1000" kern="1200" baseline="0" smtClean="0">
              <a:solidFill>
                <a:sysClr val="window" lastClr="FFFFFF"/>
              </a:solidFill>
              <a:latin typeface="Calibri"/>
              <a:ea typeface="+mn-ea"/>
              <a:cs typeface="+mn-cs"/>
            </a:rPr>
            <a:t>ПРОГРАМИРАЊЕ</a:t>
          </a:r>
          <a:endParaRPr lang="en-US" sz="1000" kern="1200" smtClean="0">
            <a:solidFill>
              <a:sysClr val="window" lastClr="FFFFFF"/>
            </a:solidFill>
            <a:latin typeface="Calibri"/>
            <a:ea typeface="+mn-ea"/>
            <a:cs typeface="+mn-cs"/>
          </a:endParaRPr>
        </a:p>
      </dsp:txBody>
      <dsp:txXfrm>
        <a:off x="434100" y="816372"/>
        <a:ext cx="1426004" cy="1426004"/>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941887-6E4B-45A1-BF52-9FCF7BAA16EC}">
      <dsp:nvSpPr>
        <dsp:cNvPr id="0" name=""/>
        <dsp:cNvSpPr/>
      </dsp:nvSpPr>
      <dsp:spPr>
        <a:xfrm rot="2815094">
          <a:off x="2397112" y="2436654"/>
          <a:ext cx="1120652" cy="28652"/>
        </a:xfrm>
        <a:custGeom>
          <a:avLst/>
          <a:gdLst/>
          <a:ahLst/>
          <a:cxnLst/>
          <a:rect l="0" t="0" r="0" b="0"/>
          <a:pathLst>
            <a:path>
              <a:moveTo>
                <a:pt x="0" y="28476"/>
              </a:moveTo>
              <a:lnTo>
                <a:pt x="1727872"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49AA77-8E8A-412A-9C2B-6317FE5BFA93}">
      <dsp:nvSpPr>
        <dsp:cNvPr id="0" name=""/>
        <dsp:cNvSpPr/>
      </dsp:nvSpPr>
      <dsp:spPr>
        <a:xfrm rot="1770425">
          <a:off x="2551765" y="2048268"/>
          <a:ext cx="706258" cy="28652"/>
        </a:xfrm>
        <a:custGeom>
          <a:avLst/>
          <a:gdLst/>
          <a:ahLst/>
          <a:cxnLst/>
          <a:rect l="0" t="0" r="0" b="0"/>
          <a:pathLst>
            <a:path>
              <a:moveTo>
                <a:pt x="0" y="28476"/>
              </a:moveTo>
              <a:lnTo>
                <a:pt x="1280662"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38376DF-4EE6-4163-9B85-A47ED774BD44}">
      <dsp:nvSpPr>
        <dsp:cNvPr id="0" name=""/>
        <dsp:cNvSpPr/>
      </dsp:nvSpPr>
      <dsp:spPr>
        <a:xfrm rot="21598219">
          <a:off x="2597567" y="1674409"/>
          <a:ext cx="716987" cy="28652"/>
        </a:xfrm>
        <a:custGeom>
          <a:avLst/>
          <a:gdLst/>
          <a:ahLst/>
          <a:cxnLst/>
          <a:rect l="0" t="0" r="0" b="0"/>
          <a:pathLst>
            <a:path>
              <a:moveTo>
                <a:pt x="0" y="28476"/>
              </a:moveTo>
              <a:lnTo>
                <a:pt x="1301539"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5CCDF3F-A54E-45C8-9BDE-EABA55567936}">
      <dsp:nvSpPr>
        <dsp:cNvPr id="0" name=""/>
        <dsp:cNvSpPr/>
      </dsp:nvSpPr>
      <dsp:spPr>
        <a:xfrm rot="19832562">
          <a:off x="2549780" y="1293834"/>
          <a:ext cx="739300" cy="28652"/>
        </a:xfrm>
        <a:custGeom>
          <a:avLst/>
          <a:gdLst/>
          <a:ahLst/>
          <a:cxnLst/>
          <a:rect l="0" t="0" r="0" b="0"/>
          <a:pathLst>
            <a:path>
              <a:moveTo>
                <a:pt x="0" y="28476"/>
              </a:moveTo>
              <a:lnTo>
                <a:pt x="1340665"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CE6F57-A9E2-459E-8C96-A043E1165E12}">
      <dsp:nvSpPr>
        <dsp:cNvPr id="0" name=""/>
        <dsp:cNvSpPr/>
      </dsp:nvSpPr>
      <dsp:spPr>
        <a:xfrm rot="18190451">
          <a:off x="2278266" y="957634"/>
          <a:ext cx="870999" cy="28652"/>
        </a:xfrm>
        <a:custGeom>
          <a:avLst/>
          <a:gdLst/>
          <a:ahLst/>
          <a:cxnLst/>
          <a:rect l="0" t="0" r="0" b="0"/>
          <a:pathLst>
            <a:path>
              <a:moveTo>
                <a:pt x="0" y="28476"/>
              </a:moveTo>
              <a:lnTo>
                <a:pt x="1579908" y="28476"/>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E8F9ED5-E410-42EF-829A-CFE4AC937091}">
      <dsp:nvSpPr>
        <dsp:cNvPr id="0" name=""/>
        <dsp:cNvSpPr/>
      </dsp:nvSpPr>
      <dsp:spPr>
        <a:xfrm>
          <a:off x="844063" y="1038007"/>
          <a:ext cx="1971920" cy="1327744"/>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0346A25-1DF0-4D24-AE1A-E113DDC30D69}">
      <dsp:nvSpPr>
        <dsp:cNvPr id="0" name=""/>
        <dsp:cNvSpPr/>
      </dsp:nvSpPr>
      <dsp:spPr>
        <a:xfrm>
          <a:off x="2760677" y="-29650"/>
          <a:ext cx="769051" cy="683316"/>
        </a:xfrm>
        <a:prstGeom prst="ellipse">
          <a:avLst/>
        </a:prstGeom>
        <a:solidFill>
          <a:srgbClr val="C0504D">
            <a:hueOff val="936304"/>
            <a:satOff val="-1168"/>
            <a:lumOff val="27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однос према запосленима и родитељима</a:t>
          </a:r>
          <a:endParaRPr lang="sr-Latn-CS" sz="500" kern="1200">
            <a:solidFill>
              <a:sysClr val="window" lastClr="FFFFFF"/>
            </a:solidFill>
            <a:latin typeface="Calibri"/>
            <a:ea typeface="+mn-ea"/>
            <a:cs typeface="+mn-cs"/>
          </a:endParaRPr>
        </a:p>
      </dsp:txBody>
      <dsp:txXfrm>
        <a:off x="2760677" y="-29650"/>
        <a:ext cx="769051" cy="683316"/>
      </dsp:txXfrm>
    </dsp:sp>
    <dsp:sp modelId="{1ABE1C47-C2AA-470B-9CA1-F03456D28EC6}">
      <dsp:nvSpPr>
        <dsp:cNvPr id="0" name=""/>
        <dsp:cNvSpPr/>
      </dsp:nvSpPr>
      <dsp:spPr>
        <a:xfrm>
          <a:off x="3329823" y="-29650"/>
          <a:ext cx="1153576" cy="6833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кућни ред</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правила понашања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доношење правила понашања у одељењу</a:t>
          </a:r>
          <a:endParaRPr lang="sr-Latn-CS" sz="600" kern="1200">
            <a:solidFill>
              <a:sysClr val="windowText" lastClr="000000">
                <a:hueOff val="0"/>
                <a:satOff val="0"/>
                <a:lumOff val="0"/>
                <a:alphaOff val="0"/>
              </a:sysClr>
            </a:solidFill>
            <a:latin typeface="Calibri"/>
            <a:ea typeface="+mn-ea"/>
            <a:cs typeface="+mn-cs"/>
          </a:endParaRPr>
        </a:p>
      </dsp:txBody>
      <dsp:txXfrm>
        <a:off x="3329823" y="-29650"/>
        <a:ext cx="1153576" cy="683316"/>
      </dsp:txXfrm>
    </dsp:sp>
    <dsp:sp modelId="{C24F2282-3CEA-4983-B58E-FD1F4A2D6A2B}">
      <dsp:nvSpPr>
        <dsp:cNvPr id="0" name=""/>
        <dsp:cNvSpPr/>
      </dsp:nvSpPr>
      <dsp:spPr>
        <a:xfrm>
          <a:off x="3168557" y="627787"/>
          <a:ext cx="791910" cy="632076"/>
        </a:xfrm>
        <a:prstGeom prst="ellipse">
          <a:avLst/>
        </a:prstGeom>
        <a:solidFill>
          <a:srgbClr val="C0504D">
            <a:hueOff val="1872608"/>
            <a:satOff val="-2336"/>
            <a:lumOff val="54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знања умења</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вештине</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ставови </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вредности</a:t>
          </a:r>
          <a:endParaRPr lang="sr-Latn-CS" sz="500" kern="1200">
            <a:solidFill>
              <a:sysClr val="window" lastClr="FFFFFF"/>
            </a:solidFill>
            <a:latin typeface="Calibri"/>
            <a:ea typeface="+mn-ea"/>
            <a:cs typeface="+mn-cs"/>
          </a:endParaRPr>
        </a:p>
      </dsp:txBody>
      <dsp:txXfrm>
        <a:off x="3168557" y="627787"/>
        <a:ext cx="791910" cy="632076"/>
      </dsp:txXfrm>
    </dsp:sp>
    <dsp:sp modelId="{6BB31E5D-A079-4049-AC57-6F5170476236}">
      <dsp:nvSpPr>
        <dsp:cNvPr id="0" name=""/>
        <dsp:cNvSpPr/>
      </dsp:nvSpPr>
      <dsp:spPr>
        <a:xfrm>
          <a:off x="3731988" y="627787"/>
          <a:ext cx="1187865" cy="632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радионице</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предавања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посете</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разговори</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dsp:txBody>
      <dsp:txXfrm>
        <a:off x="3731988" y="627787"/>
        <a:ext cx="1187865" cy="632076"/>
      </dsp:txXfrm>
    </dsp:sp>
    <dsp:sp modelId="{BE65A4D4-53B2-43D1-95FD-DC6C653545C5}">
      <dsp:nvSpPr>
        <dsp:cNvPr id="0" name=""/>
        <dsp:cNvSpPr/>
      </dsp:nvSpPr>
      <dsp:spPr>
        <a:xfrm>
          <a:off x="3314555" y="1407861"/>
          <a:ext cx="794290" cy="560966"/>
        </a:xfrm>
        <a:prstGeom prst="ellipse">
          <a:avLst/>
        </a:prstGeom>
        <a:solidFill>
          <a:srgbClr val="C0504D">
            <a:hueOff val="2808911"/>
            <a:satOff val="-3503"/>
            <a:lumOff val="82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однос  у одељењу</a:t>
          </a:r>
          <a:endParaRPr lang="sr-Latn-CS" sz="500" kern="1200">
            <a:solidFill>
              <a:sysClr val="window" lastClr="FFFFFF"/>
            </a:solidFill>
            <a:latin typeface="Calibri"/>
            <a:ea typeface="+mn-ea"/>
            <a:cs typeface="+mn-cs"/>
          </a:endParaRPr>
        </a:p>
      </dsp:txBody>
      <dsp:txXfrm>
        <a:off x="3314555" y="1407861"/>
        <a:ext cx="794290" cy="560966"/>
      </dsp:txXfrm>
    </dsp:sp>
    <dsp:sp modelId="{6F79C24E-97E2-4632-89A2-193C4C3E5580}">
      <dsp:nvSpPr>
        <dsp:cNvPr id="0" name=""/>
        <dsp:cNvSpPr/>
      </dsp:nvSpPr>
      <dsp:spPr>
        <a:xfrm>
          <a:off x="3878911" y="1409381"/>
          <a:ext cx="1191435" cy="5609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решавање конфлитних ситуација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анализа успеха и дициплине</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 развијање другарства и солидарности</a:t>
          </a:r>
          <a:endParaRPr lang="sr-Latn-CS" sz="600" kern="1200">
            <a:solidFill>
              <a:sysClr val="windowText" lastClr="000000">
                <a:hueOff val="0"/>
                <a:satOff val="0"/>
                <a:lumOff val="0"/>
                <a:alphaOff val="0"/>
              </a:sysClr>
            </a:solidFill>
            <a:latin typeface="Calibri"/>
            <a:ea typeface="+mn-ea"/>
            <a:cs typeface="+mn-cs"/>
          </a:endParaRPr>
        </a:p>
      </dsp:txBody>
      <dsp:txXfrm>
        <a:off x="3878911" y="1409381"/>
        <a:ext cx="1191435" cy="560966"/>
      </dsp:txXfrm>
    </dsp:sp>
    <dsp:sp modelId="{A640CF75-6F34-427C-9551-9F5D5D241D61}">
      <dsp:nvSpPr>
        <dsp:cNvPr id="0" name=""/>
        <dsp:cNvSpPr/>
      </dsp:nvSpPr>
      <dsp:spPr>
        <a:xfrm>
          <a:off x="3155190" y="2046956"/>
          <a:ext cx="813297" cy="774854"/>
        </a:xfrm>
        <a:prstGeom prst="ellipse">
          <a:avLst/>
        </a:prstGeom>
        <a:solidFill>
          <a:srgbClr val="C0504D">
            <a:hueOff val="3745215"/>
            <a:satOff val="-4671"/>
            <a:lumOff val="109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хумане вредности</a:t>
          </a:r>
          <a:endParaRPr lang="sr-Latn-CS" sz="500" kern="1200">
            <a:solidFill>
              <a:sysClr val="window" lastClr="FFFFFF"/>
            </a:solidFill>
            <a:latin typeface="Calibri"/>
            <a:ea typeface="+mn-ea"/>
            <a:cs typeface="+mn-cs"/>
          </a:endParaRPr>
        </a:p>
      </dsp:txBody>
      <dsp:txXfrm>
        <a:off x="3155190" y="2046956"/>
        <a:ext cx="813297" cy="774854"/>
      </dsp:txXfrm>
    </dsp:sp>
    <dsp:sp modelId="{EDE86063-D7D6-4875-89F0-D5C0D1DBD32D}">
      <dsp:nvSpPr>
        <dsp:cNvPr id="0" name=""/>
        <dsp:cNvSpPr/>
      </dsp:nvSpPr>
      <dsp:spPr>
        <a:xfrm>
          <a:off x="3713274" y="2046956"/>
          <a:ext cx="1219945" cy="7748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развијање ставова и уверења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стицање знања и умења</a:t>
          </a: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r>
            <a:rPr lang="sr-Cyrl-CS" sz="600" kern="1200">
              <a:solidFill>
                <a:sysClr val="windowText" lastClr="000000">
                  <a:hueOff val="0"/>
                  <a:satOff val="0"/>
                  <a:lumOff val="0"/>
                  <a:alphaOff val="0"/>
                </a:sysClr>
              </a:solidFill>
              <a:latin typeface="Calibri"/>
              <a:ea typeface="+mn-ea"/>
              <a:cs typeface="+mn-cs"/>
            </a:rPr>
            <a:t>Школа без насиља</a:t>
          </a:r>
          <a:endParaRPr lang="sr-Latn-CS" sz="600" kern="1200">
            <a:solidFill>
              <a:sysClr val="windowText" lastClr="000000">
                <a:hueOff val="0"/>
                <a:satOff val="0"/>
                <a:lumOff val="0"/>
                <a:alphaOff val="0"/>
              </a:sysClr>
            </a:solidFill>
            <a:latin typeface="Calibri"/>
            <a:ea typeface="+mn-ea"/>
            <a:cs typeface="+mn-cs"/>
          </a:endParaRPr>
        </a:p>
      </dsp:txBody>
      <dsp:txXfrm>
        <a:off x="3713274" y="2046956"/>
        <a:ext cx="1219945" cy="774854"/>
      </dsp:txXfrm>
    </dsp:sp>
    <dsp:sp modelId="{59118933-2CE9-4DB6-AF04-DF9682CC3CB0}">
      <dsp:nvSpPr>
        <dsp:cNvPr id="0" name=""/>
        <dsp:cNvSpPr/>
      </dsp:nvSpPr>
      <dsp:spPr>
        <a:xfrm>
          <a:off x="3250781" y="2784197"/>
          <a:ext cx="564006" cy="564006"/>
        </a:xfrm>
        <a:prstGeom prst="ellipse">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секције</a:t>
          </a:r>
        </a:p>
        <a:p>
          <a:pPr lvl="0" algn="ctr" defTabSz="222250">
            <a:lnSpc>
              <a:spcPct val="90000"/>
            </a:lnSpc>
            <a:spcBef>
              <a:spcPct val="0"/>
            </a:spcBef>
            <a:spcAft>
              <a:spcPct val="35000"/>
            </a:spcAft>
          </a:pPr>
          <a:r>
            <a:rPr lang="sr-Cyrl-CS" sz="500" kern="1200">
              <a:solidFill>
                <a:sysClr val="window" lastClr="FFFFFF"/>
              </a:solidFill>
              <a:latin typeface="Calibri"/>
              <a:ea typeface="+mn-ea"/>
              <a:cs typeface="+mn-cs"/>
            </a:rPr>
            <a:t>ваннаставне активности</a:t>
          </a:r>
          <a:endParaRPr lang="sr-Latn-CS" sz="500" kern="1200">
            <a:solidFill>
              <a:sysClr val="window" lastClr="FFFFFF"/>
            </a:solidFill>
            <a:latin typeface="Calibri"/>
            <a:ea typeface="+mn-ea"/>
            <a:cs typeface="+mn-cs"/>
          </a:endParaRPr>
        </a:p>
      </dsp:txBody>
      <dsp:txXfrm>
        <a:off x="3250781" y="2784197"/>
        <a:ext cx="564006" cy="564006"/>
      </dsp:txXfrm>
    </dsp:sp>
    <dsp:sp modelId="{AD9C4E23-C3EA-4BAF-B704-230163607D4B}">
      <dsp:nvSpPr>
        <dsp:cNvPr id="0" name=""/>
        <dsp:cNvSpPr/>
      </dsp:nvSpPr>
      <dsp:spPr>
        <a:xfrm>
          <a:off x="3871188" y="2784197"/>
          <a:ext cx="846009" cy="5640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a:p>
          <a:pPr marL="57150" lvl="1" indent="-57150" algn="l" defTabSz="266700">
            <a:lnSpc>
              <a:spcPct val="90000"/>
            </a:lnSpc>
            <a:spcBef>
              <a:spcPct val="0"/>
            </a:spcBef>
            <a:spcAft>
              <a:spcPct val="15000"/>
            </a:spcAft>
            <a:buChar char="••"/>
          </a:pPr>
          <a:endParaRPr lang="sr-Latn-CS" sz="600" kern="1200">
            <a:solidFill>
              <a:sysClr val="windowText" lastClr="000000">
                <a:hueOff val="0"/>
                <a:satOff val="0"/>
                <a:lumOff val="0"/>
                <a:alphaOff val="0"/>
              </a:sysClr>
            </a:solidFill>
            <a:latin typeface="Calibri"/>
            <a:ea typeface="+mn-ea"/>
            <a:cs typeface="+mn-cs"/>
          </a:endParaRPr>
        </a:p>
      </dsp:txBody>
      <dsp:txXfrm>
        <a:off x="3871188" y="2784197"/>
        <a:ext cx="846009" cy="564006"/>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1453E8-D9D2-417E-84E6-858F791D60B5}">
      <dsp:nvSpPr>
        <dsp:cNvPr id="0" name=""/>
        <dsp:cNvSpPr/>
      </dsp:nvSpPr>
      <dsp:spPr>
        <a:xfrm>
          <a:off x="2310865" y="2191207"/>
          <a:ext cx="1694301" cy="1694301"/>
        </a:xfrm>
        <a:prstGeom prst="ellipse">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sr-Cyrl-CS" sz="1800" kern="1200">
              <a:solidFill>
                <a:sysClr val="window" lastClr="FFFFFF"/>
              </a:solidFill>
              <a:latin typeface="Calibri"/>
              <a:ea typeface="+mn-ea"/>
              <a:cs typeface="+mn-cs"/>
            </a:rPr>
            <a:t>РОДИТЕЉИ</a:t>
          </a:r>
          <a:endParaRPr lang="sr-Latn-CS" sz="1800" kern="1200">
            <a:solidFill>
              <a:sysClr val="window" lastClr="FFFFFF"/>
            </a:solidFill>
            <a:latin typeface="Calibri"/>
            <a:ea typeface="+mn-ea"/>
            <a:cs typeface="+mn-cs"/>
          </a:endParaRPr>
        </a:p>
      </dsp:txBody>
      <dsp:txXfrm>
        <a:off x="2310865" y="2191207"/>
        <a:ext cx="1694301" cy="1694301"/>
      </dsp:txXfrm>
    </dsp:sp>
    <dsp:sp modelId="{5FC6B1B5-9A82-425E-B1D8-2C82A6E4F751}">
      <dsp:nvSpPr>
        <dsp:cNvPr id="0" name=""/>
        <dsp:cNvSpPr/>
      </dsp:nvSpPr>
      <dsp:spPr>
        <a:xfrm rot="10213290">
          <a:off x="680318" y="3089120"/>
          <a:ext cx="1564487" cy="482875"/>
        </a:xfrm>
        <a:prstGeom prst="lef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06136F7-1794-4002-8902-509B119592F5}">
      <dsp:nvSpPr>
        <dsp:cNvPr id="0" name=""/>
        <dsp:cNvSpPr/>
      </dsp:nvSpPr>
      <dsp:spPr>
        <a:xfrm rot="18224921">
          <a:off x="107246" y="2048190"/>
          <a:ext cx="1168872" cy="2830447"/>
        </a:xfrm>
        <a:prstGeom prst="roundRect">
          <a:avLst>
            <a:gd name="adj" fmla="val 10000"/>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САВЕТ РОДИТЕЉА</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ИНИЦИЈАТИВА</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МИШЉЕЊЕ</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ИЗЛЕТИ, ЕКСКУРЗИЈЕ, НАСТАВА У ПРИРОДИ,</a:t>
          </a:r>
        </a:p>
        <a:p>
          <a:pPr lvl="0" algn="ctr" defTabSz="622300">
            <a:lnSpc>
              <a:spcPct val="90000"/>
            </a:lnSpc>
            <a:spcBef>
              <a:spcPct val="0"/>
            </a:spcBef>
            <a:spcAft>
              <a:spcPct val="35000"/>
            </a:spcAft>
          </a:pPr>
          <a:r>
            <a:rPr lang="sr-Cyrl-CS" sz="800" kern="1200">
              <a:solidFill>
                <a:sysClr val="window" lastClr="FFFFFF"/>
              </a:solidFill>
              <a:latin typeface="Calibri"/>
              <a:ea typeface="+mn-ea"/>
              <a:cs typeface="+mn-cs"/>
            </a:rPr>
            <a:t>ФИНАСИЈСКЕ ОБАВЕЗЕ</a:t>
          </a:r>
          <a:endParaRPr lang="sr-Latn-CS" sz="800" kern="1200">
            <a:solidFill>
              <a:sysClr val="window" lastClr="FFFFFF"/>
            </a:solidFill>
            <a:latin typeface="Calibri"/>
            <a:ea typeface="+mn-ea"/>
            <a:cs typeface="+mn-cs"/>
          </a:endParaRPr>
        </a:p>
      </dsp:txBody>
      <dsp:txXfrm rot="18224921">
        <a:off x="107246" y="2048190"/>
        <a:ext cx="1168872" cy="2830447"/>
      </dsp:txXfrm>
    </dsp:sp>
    <dsp:sp modelId="{152597AB-7DE4-444F-9A02-E98347B935CB}">
      <dsp:nvSpPr>
        <dsp:cNvPr id="0" name=""/>
        <dsp:cNvSpPr/>
      </dsp:nvSpPr>
      <dsp:spPr>
        <a:xfrm rot="12656160">
          <a:off x="753334" y="1869451"/>
          <a:ext cx="1714402" cy="482875"/>
        </a:xfrm>
        <a:prstGeom prst="lef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BD3DF2-6C84-496F-B231-FE0B995CC42F}">
      <dsp:nvSpPr>
        <dsp:cNvPr id="0" name=""/>
        <dsp:cNvSpPr/>
      </dsp:nvSpPr>
      <dsp:spPr>
        <a:xfrm rot="3703174">
          <a:off x="14371" y="1037036"/>
          <a:ext cx="1721814" cy="1266365"/>
        </a:xfrm>
        <a:prstGeom prst="roundRect">
          <a:avLst>
            <a:gd name="adj" fmla="val 10000"/>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ДАНИ</a:t>
          </a:r>
        </a:p>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ОТВОРЕНИХ ВРАТА</a:t>
          </a:r>
          <a:endParaRPr lang="sr-Latn-CS" sz="1400" kern="1200">
            <a:solidFill>
              <a:sysClr val="window" lastClr="FFFFFF"/>
            </a:solidFill>
            <a:latin typeface="Calibri"/>
            <a:ea typeface="+mn-ea"/>
            <a:cs typeface="+mn-cs"/>
          </a:endParaRPr>
        </a:p>
      </dsp:txBody>
      <dsp:txXfrm rot="3703174">
        <a:off x="14371" y="1037036"/>
        <a:ext cx="1721814" cy="1266365"/>
      </dsp:txXfrm>
    </dsp:sp>
    <dsp:sp modelId="{30BCADDD-83F2-4BC1-9CE5-EDCEED489F40}">
      <dsp:nvSpPr>
        <dsp:cNvPr id="0" name=""/>
        <dsp:cNvSpPr/>
      </dsp:nvSpPr>
      <dsp:spPr>
        <a:xfrm rot="14913954">
          <a:off x="1666067" y="1135676"/>
          <a:ext cx="1679545" cy="482875"/>
        </a:xfrm>
        <a:prstGeom prst="lef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9F9C59F-2020-4B6B-AC82-800370684962}">
      <dsp:nvSpPr>
        <dsp:cNvPr id="0" name=""/>
        <dsp:cNvSpPr/>
      </dsp:nvSpPr>
      <dsp:spPr>
        <a:xfrm>
          <a:off x="1500087" y="35710"/>
          <a:ext cx="1397749" cy="1119423"/>
        </a:xfrm>
        <a:prstGeom prst="roundRect">
          <a:avLst>
            <a:gd name="adj" fmla="val 10000"/>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РОДИТЕЉСКИ САСТАНЦИ</a:t>
          </a:r>
          <a:endParaRPr lang="sr-Latn-CS" sz="1400" kern="1200">
            <a:solidFill>
              <a:sysClr val="window" lastClr="FFFFFF"/>
            </a:solidFill>
            <a:latin typeface="Calibri"/>
            <a:ea typeface="+mn-ea"/>
            <a:cs typeface="+mn-cs"/>
          </a:endParaRPr>
        </a:p>
      </dsp:txBody>
      <dsp:txXfrm>
        <a:off x="1500087" y="35710"/>
        <a:ext cx="1397749" cy="1119423"/>
      </dsp:txXfrm>
    </dsp:sp>
    <dsp:sp modelId="{3E6797D7-21EA-4225-B115-C3BC9D34E839}">
      <dsp:nvSpPr>
        <dsp:cNvPr id="0" name=""/>
        <dsp:cNvSpPr/>
      </dsp:nvSpPr>
      <dsp:spPr>
        <a:xfrm rot="17117353">
          <a:off x="2819477" y="1122159"/>
          <a:ext cx="1592723" cy="482875"/>
        </a:xfrm>
        <a:prstGeom prst="lef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32089B6-EFE1-4FFF-A08F-5362A210167A}">
      <dsp:nvSpPr>
        <dsp:cNvPr id="0" name=""/>
        <dsp:cNvSpPr/>
      </dsp:nvSpPr>
      <dsp:spPr>
        <a:xfrm>
          <a:off x="3176427" y="-138757"/>
          <a:ext cx="1298812" cy="1468357"/>
        </a:xfrm>
        <a:prstGeom prst="roundRect">
          <a:avLst>
            <a:gd name="adj" fmla="val 10000"/>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УЧЕШЋЕ У РАДУ СТРУНИХ ТЕЛА</a:t>
          </a:r>
          <a:endParaRPr lang="sr-Latn-CS" sz="1400" kern="1200">
            <a:solidFill>
              <a:sysClr val="window" lastClr="FFFFFF"/>
            </a:solidFill>
            <a:latin typeface="Calibri"/>
            <a:ea typeface="+mn-ea"/>
            <a:cs typeface="+mn-cs"/>
          </a:endParaRPr>
        </a:p>
      </dsp:txBody>
      <dsp:txXfrm>
        <a:off x="3176427" y="-138757"/>
        <a:ext cx="1298812" cy="1468357"/>
      </dsp:txXfrm>
    </dsp:sp>
    <dsp:sp modelId="{0045C611-E897-4565-825B-59FB328AF5D8}">
      <dsp:nvSpPr>
        <dsp:cNvPr id="0" name=""/>
        <dsp:cNvSpPr/>
      </dsp:nvSpPr>
      <dsp:spPr>
        <a:xfrm rot="19585746">
          <a:off x="3802682" y="1787454"/>
          <a:ext cx="1752754" cy="482875"/>
        </a:xfrm>
        <a:prstGeom prst="leftArrow">
          <a:avLst>
            <a:gd name="adj1" fmla="val 60000"/>
            <a:gd name="adj2" fmla="val 50000"/>
          </a:avLst>
        </a:prstGeo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2A970B1-7228-4859-86DB-9234E6AE3AF0}">
      <dsp:nvSpPr>
        <dsp:cNvPr id="0" name=""/>
        <dsp:cNvSpPr/>
      </dsp:nvSpPr>
      <dsp:spPr>
        <a:xfrm>
          <a:off x="4658573" y="724341"/>
          <a:ext cx="1501370" cy="1639882"/>
        </a:xfrm>
        <a:prstGeom prst="roundRect">
          <a:avLst>
            <a:gd name="adj" fmla="val 10000"/>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sr-Cyrl-CS" sz="1400" kern="1200">
              <a:solidFill>
                <a:sysClr val="window" lastClr="FFFFFF"/>
              </a:solidFill>
              <a:latin typeface="Calibri"/>
              <a:ea typeface="+mn-ea"/>
              <a:cs typeface="+mn-cs"/>
            </a:rPr>
            <a:t>ШКОЛА РОДИТЕЉСТВА</a:t>
          </a:r>
          <a:endParaRPr lang="sr-Latn-CS" sz="1400" kern="1200">
            <a:solidFill>
              <a:sysClr val="window" lastClr="FFFFFF"/>
            </a:solidFill>
            <a:latin typeface="Calibri"/>
            <a:ea typeface="+mn-ea"/>
            <a:cs typeface="+mn-cs"/>
          </a:endParaRPr>
        </a:p>
      </dsp:txBody>
      <dsp:txXfrm>
        <a:off x="4658573" y="724341"/>
        <a:ext cx="1501370" cy="1639882"/>
      </dsp:txXfrm>
    </dsp:sp>
    <dsp:sp modelId="{8A628A92-C726-4818-9DCF-FC2661780124}">
      <dsp:nvSpPr>
        <dsp:cNvPr id="0" name=""/>
        <dsp:cNvSpPr/>
      </dsp:nvSpPr>
      <dsp:spPr>
        <a:xfrm rot="299736">
          <a:off x="4091188" y="2948038"/>
          <a:ext cx="1591285" cy="482875"/>
        </a:xfrm>
        <a:prstGeom prst="lef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5615709-9A34-4F70-8F97-B7AD5B0FBC7F}">
      <dsp:nvSpPr>
        <dsp:cNvPr id="0" name=""/>
        <dsp:cNvSpPr/>
      </dsp:nvSpPr>
      <dsp:spPr>
        <a:xfrm>
          <a:off x="5086446" y="2784355"/>
          <a:ext cx="1186010" cy="948808"/>
        </a:xfrm>
        <a:prstGeom prst="roundRect">
          <a:avLst>
            <a:gd name="adj" fmla="val 10000"/>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sr-Cyrl-CS" sz="1100" kern="1200">
              <a:solidFill>
                <a:sysClr val="window" lastClr="FFFFFF"/>
              </a:solidFill>
              <a:latin typeface="Calibri"/>
              <a:ea typeface="+mn-ea"/>
              <a:cs typeface="+mn-cs"/>
            </a:rPr>
            <a:t>ИНДИВИДУЛАНИ РАЗГОВОРИ</a:t>
          </a:r>
          <a:endParaRPr lang="sr-Latn-CS" sz="1100" kern="1200">
            <a:solidFill>
              <a:sysClr val="window" lastClr="FFFFFF"/>
            </a:solidFill>
            <a:latin typeface="Calibri"/>
            <a:ea typeface="+mn-ea"/>
            <a:cs typeface="+mn-cs"/>
          </a:endParaRPr>
        </a:p>
      </dsp:txBody>
      <dsp:txXfrm>
        <a:off x="5086446" y="2784355"/>
        <a:ext cx="1186010" cy="94880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46184CA-7D47-4E24-81E9-8DFE5778E679}">
      <dsp:nvSpPr>
        <dsp:cNvPr id="0" name=""/>
        <dsp:cNvSpPr/>
      </dsp:nvSpPr>
      <dsp:spPr>
        <a:xfrm>
          <a:off x="2156460" y="422483"/>
          <a:ext cx="1020856" cy="177173"/>
        </a:xfrm>
        <a:custGeom>
          <a:avLst/>
          <a:gdLst/>
          <a:ahLst/>
          <a:cxnLst/>
          <a:rect l="0" t="0" r="0" b="0"/>
          <a:pathLst>
            <a:path>
              <a:moveTo>
                <a:pt x="0" y="0"/>
              </a:moveTo>
              <a:lnTo>
                <a:pt x="0" y="68340"/>
              </a:lnTo>
              <a:lnTo>
                <a:pt x="787542" y="68340"/>
              </a:lnTo>
              <a:lnTo>
                <a:pt x="787542" y="1366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27984A-A84B-4E00-89DC-FF7515D45E57}">
      <dsp:nvSpPr>
        <dsp:cNvPr id="0" name=""/>
        <dsp:cNvSpPr/>
      </dsp:nvSpPr>
      <dsp:spPr>
        <a:xfrm>
          <a:off x="2110739" y="422483"/>
          <a:ext cx="91440" cy="177173"/>
        </a:xfrm>
        <a:custGeom>
          <a:avLst/>
          <a:gdLst/>
          <a:ahLst/>
          <a:cxnLst/>
          <a:rect l="0" t="0" r="0" b="0"/>
          <a:pathLst>
            <a:path>
              <a:moveTo>
                <a:pt x="45720" y="0"/>
              </a:moveTo>
              <a:lnTo>
                <a:pt x="45720" y="1366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CC3E575-AC4F-4A04-8B32-61BB9B4E410F}">
      <dsp:nvSpPr>
        <dsp:cNvPr id="0" name=""/>
        <dsp:cNvSpPr/>
      </dsp:nvSpPr>
      <dsp:spPr>
        <a:xfrm>
          <a:off x="1089883" y="1038751"/>
          <a:ext cx="91440" cy="159920"/>
        </a:xfrm>
        <a:custGeom>
          <a:avLst/>
          <a:gdLst/>
          <a:ahLst/>
          <a:cxnLst/>
          <a:rect l="0" t="0" r="0" b="0"/>
          <a:pathLst>
            <a:path>
              <a:moveTo>
                <a:pt x="45720" y="0"/>
              </a:moveTo>
              <a:lnTo>
                <a:pt x="45720" y="13668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AD38153-0660-4335-A986-554AB632AF1C}">
      <dsp:nvSpPr>
        <dsp:cNvPr id="0" name=""/>
        <dsp:cNvSpPr/>
      </dsp:nvSpPr>
      <dsp:spPr>
        <a:xfrm>
          <a:off x="1135603" y="422483"/>
          <a:ext cx="1020856" cy="194426"/>
        </a:xfrm>
        <a:custGeom>
          <a:avLst/>
          <a:gdLst/>
          <a:ahLst/>
          <a:cxnLst/>
          <a:rect l="0" t="0" r="0" b="0"/>
          <a:pathLst>
            <a:path>
              <a:moveTo>
                <a:pt x="787542" y="0"/>
              </a:moveTo>
              <a:lnTo>
                <a:pt x="787542" y="68340"/>
              </a:lnTo>
              <a:lnTo>
                <a:pt x="0" y="68340"/>
              </a:lnTo>
              <a:lnTo>
                <a:pt x="0" y="1366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194AEE-B67D-4ED4-9F2D-C9BADA4EDD0C}">
      <dsp:nvSpPr>
        <dsp:cNvPr id="0" name=""/>
        <dsp:cNvSpPr/>
      </dsp:nvSpPr>
      <dsp:spPr>
        <a:xfrm>
          <a:off x="1734618" y="641"/>
          <a:ext cx="843683" cy="42184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r-Cyrl-CS" sz="900" kern="1200" baseline="0" smtClean="0">
              <a:solidFill>
                <a:sysClr val="windowText" lastClr="000000">
                  <a:hueOff val="0"/>
                  <a:satOff val="0"/>
                  <a:lumOff val="0"/>
                  <a:alphaOff val="0"/>
                </a:sysClr>
              </a:solidFill>
              <a:latin typeface="Calibri"/>
              <a:ea typeface="+mn-ea"/>
              <a:cs typeface="+mn-cs"/>
            </a:rPr>
            <a:t>ШКОЛСКО ПЛАНИРАЊЕ </a:t>
          </a:r>
          <a:endParaRPr lang="en-US" sz="900" kern="1200" smtClean="0">
            <a:solidFill>
              <a:sysClr val="windowText" lastClr="000000">
                <a:hueOff val="0"/>
                <a:satOff val="0"/>
                <a:lumOff val="0"/>
                <a:alphaOff val="0"/>
              </a:sysClr>
            </a:solidFill>
            <a:latin typeface="Calibri"/>
            <a:ea typeface="+mn-ea"/>
            <a:cs typeface="+mn-cs"/>
          </a:endParaRPr>
        </a:p>
      </dsp:txBody>
      <dsp:txXfrm>
        <a:off x="1734618" y="641"/>
        <a:ext cx="843683" cy="421841"/>
      </dsp:txXfrm>
    </dsp:sp>
    <dsp:sp modelId="{B29917B6-DF66-4EFE-8186-042911C503D2}">
      <dsp:nvSpPr>
        <dsp:cNvPr id="0" name=""/>
        <dsp:cNvSpPr/>
      </dsp:nvSpPr>
      <dsp:spPr>
        <a:xfrm>
          <a:off x="713761" y="616909"/>
          <a:ext cx="843683" cy="42184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r-Cyrl-CS" sz="900" kern="1200" baseline="0" smtClean="0">
              <a:solidFill>
                <a:sysClr val="windowText" lastClr="000000">
                  <a:hueOff val="0"/>
                  <a:satOff val="0"/>
                  <a:lumOff val="0"/>
                  <a:alphaOff val="0"/>
                </a:sysClr>
              </a:solidFill>
              <a:latin typeface="Calibri"/>
              <a:ea typeface="+mn-ea"/>
              <a:cs typeface="+mn-cs"/>
            </a:rPr>
            <a:t>ПРОГРАМ РАДА ШКОЛЕ</a:t>
          </a:r>
          <a:br>
            <a:rPr lang="sr-Cyrl-CS" sz="900" kern="1200" baseline="0" smtClean="0">
              <a:solidFill>
                <a:sysClr val="windowText" lastClr="000000">
                  <a:hueOff val="0"/>
                  <a:satOff val="0"/>
                  <a:lumOff val="0"/>
                  <a:alphaOff val="0"/>
                </a:sysClr>
              </a:solidFill>
              <a:latin typeface="Calibri"/>
              <a:ea typeface="+mn-ea"/>
              <a:cs typeface="+mn-cs"/>
            </a:rPr>
          </a:br>
          <a:endParaRPr lang="en-US" sz="900" kern="1200" smtClean="0">
            <a:solidFill>
              <a:sysClr val="windowText" lastClr="000000">
                <a:hueOff val="0"/>
                <a:satOff val="0"/>
                <a:lumOff val="0"/>
                <a:alphaOff val="0"/>
              </a:sysClr>
            </a:solidFill>
            <a:latin typeface="Calibri"/>
            <a:ea typeface="+mn-ea"/>
            <a:cs typeface="+mn-cs"/>
          </a:endParaRPr>
        </a:p>
      </dsp:txBody>
      <dsp:txXfrm>
        <a:off x="713761" y="616909"/>
        <a:ext cx="843683" cy="421841"/>
      </dsp:txXfrm>
    </dsp:sp>
    <dsp:sp modelId="{605D9C7C-894C-47FA-B044-72DB3E6F7AAD}">
      <dsp:nvSpPr>
        <dsp:cNvPr id="0" name=""/>
        <dsp:cNvSpPr/>
      </dsp:nvSpPr>
      <dsp:spPr>
        <a:xfrm>
          <a:off x="713761" y="1198671"/>
          <a:ext cx="843683" cy="42184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r-Cyrl-CS" sz="900" kern="1200" baseline="0" smtClean="0">
              <a:solidFill>
                <a:sysClr val="windowText" lastClr="000000">
                  <a:hueOff val="0"/>
                  <a:satOff val="0"/>
                  <a:lumOff val="0"/>
                  <a:alphaOff val="0"/>
                </a:sysClr>
              </a:solidFill>
              <a:latin typeface="Calibri"/>
              <a:ea typeface="+mn-ea"/>
              <a:cs typeface="+mn-cs"/>
            </a:rPr>
            <a:t>ПЕОЈЕКТИ</a:t>
          </a:r>
          <a:endParaRPr lang="en-US" sz="900" kern="1200" smtClean="0">
            <a:solidFill>
              <a:sysClr val="windowText" lastClr="000000">
                <a:hueOff val="0"/>
                <a:satOff val="0"/>
                <a:lumOff val="0"/>
                <a:alphaOff val="0"/>
              </a:sysClr>
            </a:solidFill>
            <a:latin typeface="Calibri"/>
            <a:ea typeface="+mn-ea"/>
            <a:cs typeface="+mn-cs"/>
          </a:endParaRPr>
        </a:p>
      </dsp:txBody>
      <dsp:txXfrm>
        <a:off x="713761" y="1198671"/>
        <a:ext cx="843683" cy="421841"/>
      </dsp:txXfrm>
    </dsp:sp>
    <dsp:sp modelId="{622D739E-7D4A-4F60-8A76-6808694901CE}">
      <dsp:nvSpPr>
        <dsp:cNvPr id="0" name=""/>
        <dsp:cNvSpPr/>
      </dsp:nvSpPr>
      <dsp:spPr>
        <a:xfrm>
          <a:off x="1734618" y="599656"/>
          <a:ext cx="843683" cy="42184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r-Cyrl-CS" sz="900" kern="1200" baseline="0" smtClean="0">
              <a:solidFill>
                <a:sysClr val="windowText" lastClr="000000">
                  <a:hueOff val="0"/>
                  <a:satOff val="0"/>
                  <a:lumOff val="0"/>
                  <a:alphaOff val="0"/>
                </a:sysClr>
              </a:solidFill>
              <a:latin typeface="Calibri"/>
              <a:ea typeface="+mn-ea"/>
              <a:cs typeface="+mn-cs"/>
            </a:rPr>
            <a:t>РАЗВОЈНОИ ПЛАН </a:t>
          </a:r>
          <a:endParaRPr lang="en-US" sz="900" kern="1200" smtClean="0">
            <a:solidFill>
              <a:sysClr val="windowText" lastClr="000000">
                <a:hueOff val="0"/>
                <a:satOff val="0"/>
                <a:lumOff val="0"/>
                <a:alphaOff val="0"/>
              </a:sysClr>
            </a:solidFill>
            <a:latin typeface="Calibri"/>
            <a:ea typeface="+mn-ea"/>
            <a:cs typeface="+mn-cs"/>
          </a:endParaRPr>
        </a:p>
      </dsp:txBody>
      <dsp:txXfrm>
        <a:off x="1734618" y="599656"/>
        <a:ext cx="843683" cy="421841"/>
      </dsp:txXfrm>
    </dsp:sp>
    <dsp:sp modelId="{E40F8E65-DEA8-4152-8182-EB46AC1B1451}">
      <dsp:nvSpPr>
        <dsp:cNvPr id="0" name=""/>
        <dsp:cNvSpPr/>
      </dsp:nvSpPr>
      <dsp:spPr>
        <a:xfrm>
          <a:off x="2755475" y="599656"/>
          <a:ext cx="843683" cy="42184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sr-Cyrl-CS" sz="900" kern="1200" baseline="0" smtClean="0">
              <a:solidFill>
                <a:sysClr val="windowText" lastClr="000000">
                  <a:hueOff val="0"/>
                  <a:satOff val="0"/>
                  <a:lumOff val="0"/>
                  <a:alphaOff val="0"/>
                </a:sysClr>
              </a:solidFill>
              <a:latin typeface="Calibri"/>
              <a:ea typeface="+mn-ea"/>
              <a:cs typeface="+mn-cs"/>
            </a:rPr>
            <a:t>ПЛАН РАДА ПСИХОЛОГА</a:t>
          </a:r>
          <a:endParaRPr lang="en-US" sz="900" kern="1200" smtClean="0">
            <a:solidFill>
              <a:sysClr val="windowText" lastClr="000000">
                <a:hueOff val="0"/>
                <a:satOff val="0"/>
                <a:lumOff val="0"/>
                <a:alphaOff val="0"/>
              </a:sysClr>
            </a:solidFill>
            <a:latin typeface="Calibri"/>
            <a:ea typeface="+mn-ea"/>
            <a:cs typeface="+mn-cs"/>
          </a:endParaRPr>
        </a:p>
      </dsp:txBody>
      <dsp:txXfrm>
        <a:off x="2755475" y="599656"/>
        <a:ext cx="843683" cy="42184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4B1E27-9A8C-44D6-A6DD-6CBDB274D28C}">
      <dsp:nvSpPr>
        <dsp:cNvPr id="0" name=""/>
        <dsp:cNvSpPr/>
      </dsp:nvSpPr>
      <dsp:spPr>
        <a:xfrm>
          <a:off x="4307168" y="3032859"/>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6DC1E35-B192-4B16-B663-AF2376725F4A}">
      <dsp:nvSpPr>
        <dsp:cNvPr id="0" name=""/>
        <dsp:cNvSpPr/>
      </dsp:nvSpPr>
      <dsp:spPr>
        <a:xfrm>
          <a:off x="4147935" y="2580638"/>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C8A9F2-1867-4232-B8E4-334B94111C0F}">
      <dsp:nvSpPr>
        <dsp:cNvPr id="0" name=""/>
        <dsp:cNvSpPr/>
      </dsp:nvSpPr>
      <dsp:spPr>
        <a:xfrm>
          <a:off x="3988702" y="2128418"/>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B0C718A-B991-4181-A1A0-F13EE72B99DA}">
      <dsp:nvSpPr>
        <dsp:cNvPr id="0" name=""/>
        <dsp:cNvSpPr/>
      </dsp:nvSpPr>
      <dsp:spPr>
        <a:xfrm>
          <a:off x="3829470" y="1676197"/>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238910-8415-47C8-BE54-B61AE80613AC}">
      <dsp:nvSpPr>
        <dsp:cNvPr id="0" name=""/>
        <dsp:cNvSpPr/>
      </dsp:nvSpPr>
      <dsp:spPr>
        <a:xfrm>
          <a:off x="3670237" y="1223976"/>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6AD951E-4AE5-4699-9E0A-A19786E864CF}">
      <dsp:nvSpPr>
        <dsp:cNvPr id="0" name=""/>
        <dsp:cNvSpPr/>
      </dsp:nvSpPr>
      <dsp:spPr>
        <a:xfrm>
          <a:off x="3879289" y="771755"/>
          <a:ext cx="91440" cy="133755"/>
        </a:xfrm>
        <a:custGeom>
          <a:avLst/>
          <a:gdLst/>
          <a:ahLst/>
          <a:cxnLst/>
          <a:rect l="0" t="0" r="0" b="0"/>
          <a:pathLst>
            <a:path>
              <a:moveTo>
                <a:pt x="45720" y="0"/>
              </a:moveTo>
              <a:lnTo>
                <a:pt x="45720" y="1536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E05621-4D4E-44BB-BD52-D85F450C1803}">
      <dsp:nvSpPr>
        <dsp:cNvPr id="0" name=""/>
        <dsp:cNvSpPr/>
      </dsp:nvSpPr>
      <dsp:spPr>
        <a:xfrm>
          <a:off x="2768980" y="319535"/>
          <a:ext cx="1156029" cy="133755"/>
        </a:xfrm>
        <a:custGeom>
          <a:avLst/>
          <a:gdLst/>
          <a:ahLst/>
          <a:cxnLst/>
          <a:rect l="0" t="0" r="0" b="0"/>
          <a:pathLst>
            <a:path>
              <a:moveTo>
                <a:pt x="0" y="0"/>
              </a:moveTo>
              <a:lnTo>
                <a:pt x="0" y="76831"/>
              </a:lnTo>
              <a:lnTo>
                <a:pt x="1328084" y="76831"/>
              </a:lnTo>
              <a:lnTo>
                <a:pt x="1328084"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6101FA-67D6-4F50-85FB-A4CBCBE23BED}">
      <dsp:nvSpPr>
        <dsp:cNvPr id="0" name=""/>
        <dsp:cNvSpPr/>
      </dsp:nvSpPr>
      <dsp:spPr>
        <a:xfrm>
          <a:off x="3218016" y="2128418"/>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45BB7A-1613-49AF-BA40-A707F79002BC}">
      <dsp:nvSpPr>
        <dsp:cNvPr id="0" name=""/>
        <dsp:cNvSpPr/>
      </dsp:nvSpPr>
      <dsp:spPr>
        <a:xfrm>
          <a:off x="3058784" y="1676197"/>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39C122-D25A-4D1A-905C-DB47FF96949A}">
      <dsp:nvSpPr>
        <dsp:cNvPr id="0" name=""/>
        <dsp:cNvSpPr/>
      </dsp:nvSpPr>
      <dsp:spPr>
        <a:xfrm>
          <a:off x="2899551" y="1223976"/>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CECCF8-1FC8-4B4F-8488-110577C5DD38}">
      <dsp:nvSpPr>
        <dsp:cNvPr id="0" name=""/>
        <dsp:cNvSpPr/>
      </dsp:nvSpPr>
      <dsp:spPr>
        <a:xfrm>
          <a:off x="3108603" y="771755"/>
          <a:ext cx="91440" cy="133755"/>
        </a:xfrm>
        <a:custGeom>
          <a:avLst/>
          <a:gdLst/>
          <a:ahLst/>
          <a:cxnLst/>
          <a:rect l="0" t="0" r="0" b="0"/>
          <a:pathLst>
            <a:path>
              <a:moveTo>
                <a:pt x="45720" y="0"/>
              </a:moveTo>
              <a:lnTo>
                <a:pt x="45720" y="1536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42B70A-CAE1-422D-BF98-2ECCBE84E620}">
      <dsp:nvSpPr>
        <dsp:cNvPr id="0" name=""/>
        <dsp:cNvSpPr/>
      </dsp:nvSpPr>
      <dsp:spPr>
        <a:xfrm>
          <a:off x="2768980" y="319535"/>
          <a:ext cx="385343" cy="133755"/>
        </a:xfrm>
        <a:custGeom>
          <a:avLst/>
          <a:gdLst/>
          <a:ahLst/>
          <a:cxnLst/>
          <a:rect l="0" t="0" r="0" b="0"/>
          <a:pathLst>
            <a:path>
              <a:moveTo>
                <a:pt x="0" y="0"/>
              </a:moveTo>
              <a:lnTo>
                <a:pt x="0" y="76831"/>
              </a:lnTo>
              <a:lnTo>
                <a:pt x="442694" y="76831"/>
              </a:lnTo>
              <a:lnTo>
                <a:pt x="442694"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B5397C-53A3-4D50-89FA-73DD02185D98}">
      <dsp:nvSpPr>
        <dsp:cNvPr id="0" name=""/>
        <dsp:cNvSpPr/>
      </dsp:nvSpPr>
      <dsp:spPr>
        <a:xfrm>
          <a:off x="2383637" y="319535"/>
          <a:ext cx="385343" cy="133755"/>
        </a:xfrm>
        <a:custGeom>
          <a:avLst/>
          <a:gdLst/>
          <a:ahLst/>
          <a:cxnLst/>
          <a:rect l="0" t="0" r="0" b="0"/>
          <a:pathLst>
            <a:path>
              <a:moveTo>
                <a:pt x="442694" y="0"/>
              </a:moveTo>
              <a:lnTo>
                <a:pt x="442694" y="76831"/>
              </a:lnTo>
              <a:lnTo>
                <a:pt x="0" y="76831"/>
              </a:lnTo>
              <a:lnTo>
                <a:pt x="0"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201B2C-05F0-46B0-950E-BD92FD94FA5F}">
      <dsp:nvSpPr>
        <dsp:cNvPr id="0" name=""/>
        <dsp:cNvSpPr/>
      </dsp:nvSpPr>
      <dsp:spPr>
        <a:xfrm>
          <a:off x="1517412" y="1676197"/>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C689D04-DC67-4D89-A310-FDB56F03847C}">
      <dsp:nvSpPr>
        <dsp:cNvPr id="0" name=""/>
        <dsp:cNvSpPr/>
      </dsp:nvSpPr>
      <dsp:spPr>
        <a:xfrm>
          <a:off x="1358179" y="1223976"/>
          <a:ext cx="95539" cy="292988"/>
        </a:xfrm>
        <a:custGeom>
          <a:avLst/>
          <a:gdLst/>
          <a:ahLst/>
          <a:cxnLst/>
          <a:rect l="0" t="0" r="0" b="0"/>
          <a:pathLst>
            <a:path>
              <a:moveTo>
                <a:pt x="0" y="0"/>
              </a:moveTo>
              <a:lnTo>
                <a:pt x="0" y="336594"/>
              </a:lnTo>
              <a:lnTo>
                <a:pt x="109759" y="3365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5A87AF-737E-430F-9746-D2B8BCC0DFF0}">
      <dsp:nvSpPr>
        <dsp:cNvPr id="0" name=""/>
        <dsp:cNvSpPr/>
      </dsp:nvSpPr>
      <dsp:spPr>
        <a:xfrm>
          <a:off x="1567231" y="771755"/>
          <a:ext cx="91440" cy="133755"/>
        </a:xfrm>
        <a:custGeom>
          <a:avLst/>
          <a:gdLst/>
          <a:ahLst/>
          <a:cxnLst/>
          <a:rect l="0" t="0" r="0" b="0"/>
          <a:pathLst>
            <a:path>
              <a:moveTo>
                <a:pt x="45720" y="0"/>
              </a:moveTo>
              <a:lnTo>
                <a:pt x="45720" y="1536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7D929F4-829E-424C-B971-D0214C257A56}">
      <dsp:nvSpPr>
        <dsp:cNvPr id="0" name=""/>
        <dsp:cNvSpPr/>
      </dsp:nvSpPr>
      <dsp:spPr>
        <a:xfrm>
          <a:off x="1612951" y="319535"/>
          <a:ext cx="1156029" cy="133755"/>
        </a:xfrm>
        <a:custGeom>
          <a:avLst/>
          <a:gdLst/>
          <a:ahLst/>
          <a:cxnLst/>
          <a:rect l="0" t="0" r="0" b="0"/>
          <a:pathLst>
            <a:path>
              <a:moveTo>
                <a:pt x="1328084" y="0"/>
              </a:moveTo>
              <a:lnTo>
                <a:pt x="1328084" y="76831"/>
              </a:lnTo>
              <a:lnTo>
                <a:pt x="0" y="76831"/>
              </a:lnTo>
              <a:lnTo>
                <a:pt x="0" y="1536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5F8E91-381F-4F11-A839-531FA34B922C}">
      <dsp:nvSpPr>
        <dsp:cNvPr id="0" name=""/>
        <dsp:cNvSpPr/>
      </dsp:nvSpPr>
      <dsp:spPr>
        <a:xfrm>
          <a:off x="2450515" y="1069"/>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УЧЕНИЦИ</a:t>
          </a:r>
          <a:endParaRPr lang="en-US" sz="500" kern="1200" smtClean="0">
            <a:solidFill>
              <a:sysClr val="windowText" lastClr="000000">
                <a:hueOff val="0"/>
                <a:satOff val="0"/>
                <a:lumOff val="0"/>
                <a:alphaOff val="0"/>
              </a:sysClr>
            </a:solidFill>
            <a:latin typeface="Calibri"/>
            <a:ea typeface="+mn-ea"/>
            <a:cs typeface="+mn-cs"/>
          </a:endParaRPr>
        </a:p>
      </dsp:txBody>
      <dsp:txXfrm>
        <a:off x="2450515" y="1069"/>
        <a:ext cx="636930" cy="318465"/>
      </dsp:txXfrm>
    </dsp:sp>
    <dsp:sp modelId="{30FCD4D0-975E-45D5-9B13-B5D21910D83D}">
      <dsp:nvSpPr>
        <dsp:cNvPr id="0" name=""/>
        <dsp:cNvSpPr/>
      </dsp:nvSpPr>
      <dsp:spPr>
        <a:xfrm>
          <a:off x="1294486" y="453290"/>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ПРИЈЕМ</a:t>
          </a:r>
          <a:endParaRPr lang="en-US" sz="500" kern="1200" smtClean="0">
            <a:solidFill>
              <a:sysClr val="windowText" lastClr="000000">
                <a:hueOff val="0"/>
                <a:satOff val="0"/>
                <a:lumOff val="0"/>
                <a:alphaOff val="0"/>
              </a:sysClr>
            </a:solidFill>
            <a:latin typeface="Calibri"/>
            <a:ea typeface="+mn-ea"/>
            <a:cs typeface="+mn-cs"/>
          </a:endParaRPr>
        </a:p>
      </dsp:txBody>
      <dsp:txXfrm>
        <a:off x="1294486" y="453290"/>
        <a:ext cx="636930" cy="318465"/>
      </dsp:txXfrm>
    </dsp:sp>
    <dsp:sp modelId="{811002EB-27EA-4F5D-ABA6-0D089961FE88}">
      <dsp:nvSpPr>
        <dsp:cNvPr id="0" name=""/>
        <dsp:cNvSpPr/>
      </dsp:nvSpPr>
      <dsp:spPr>
        <a:xfrm>
          <a:off x="1294486" y="905511"/>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тестирање</a:t>
          </a:r>
          <a:endParaRPr lang="en-US" sz="500" kern="1200" smtClean="0">
            <a:solidFill>
              <a:sysClr val="windowText" lastClr="000000">
                <a:hueOff val="0"/>
                <a:satOff val="0"/>
                <a:lumOff val="0"/>
                <a:alphaOff val="0"/>
              </a:sysClr>
            </a:solidFill>
            <a:latin typeface="Calibri"/>
            <a:ea typeface="+mn-ea"/>
            <a:cs typeface="+mn-cs"/>
          </a:endParaRPr>
        </a:p>
      </dsp:txBody>
      <dsp:txXfrm>
        <a:off x="1294486" y="905511"/>
        <a:ext cx="636930" cy="318465"/>
      </dsp:txXfrm>
    </dsp:sp>
    <dsp:sp modelId="{3E055EE7-0992-440F-9CB7-568A9DAE1612}">
      <dsp:nvSpPr>
        <dsp:cNvPr id="0" name=""/>
        <dsp:cNvSpPr/>
      </dsp:nvSpPr>
      <dsp:spPr>
        <a:xfrm>
          <a:off x="1453719" y="1357731"/>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извештаји</a:t>
          </a:r>
          <a:endParaRPr lang="en-US" sz="500" kern="1200" smtClean="0">
            <a:solidFill>
              <a:sysClr val="windowText" lastClr="000000">
                <a:hueOff val="0"/>
                <a:satOff val="0"/>
                <a:lumOff val="0"/>
                <a:alphaOff val="0"/>
              </a:sysClr>
            </a:solidFill>
            <a:latin typeface="Calibri"/>
            <a:ea typeface="+mn-ea"/>
            <a:cs typeface="+mn-cs"/>
          </a:endParaRPr>
        </a:p>
      </dsp:txBody>
      <dsp:txXfrm>
        <a:off x="1453719" y="1357731"/>
        <a:ext cx="636930" cy="318465"/>
      </dsp:txXfrm>
    </dsp:sp>
    <dsp:sp modelId="{C03B55AB-1D45-4FB0-A4B3-047BE98524E5}">
      <dsp:nvSpPr>
        <dsp:cNvPr id="0" name=""/>
        <dsp:cNvSpPr/>
      </dsp:nvSpPr>
      <dsp:spPr>
        <a:xfrm>
          <a:off x="1612951" y="1809952"/>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        ИОП </a:t>
          </a:r>
          <a:endParaRPr lang="en-US" sz="500" kern="1200" smtClean="0">
            <a:solidFill>
              <a:sysClr val="windowText" lastClr="000000">
                <a:hueOff val="0"/>
                <a:satOff val="0"/>
                <a:lumOff val="0"/>
                <a:alphaOff val="0"/>
              </a:sysClr>
            </a:solidFill>
            <a:latin typeface="Calibri"/>
            <a:ea typeface="+mn-ea"/>
            <a:cs typeface="+mn-cs"/>
          </a:endParaRPr>
        </a:p>
      </dsp:txBody>
      <dsp:txXfrm>
        <a:off x="1612951" y="1809952"/>
        <a:ext cx="636930" cy="318465"/>
      </dsp:txXfrm>
    </dsp:sp>
    <dsp:sp modelId="{3CDD2DC9-AAC1-43FF-92B3-28EFD50AC4F0}">
      <dsp:nvSpPr>
        <dsp:cNvPr id="0" name=""/>
        <dsp:cNvSpPr/>
      </dsp:nvSpPr>
      <dsp:spPr>
        <a:xfrm>
          <a:off x="2065172" y="453290"/>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Професионална орјентација</a:t>
          </a:r>
          <a:endParaRPr lang="en-US" sz="500" kern="1200" smtClean="0">
            <a:solidFill>
              <a:sysClr val="windowText" lastClr="000000">
                <a:hueOff val="0"/>
                <a:satOff val="0"/>
                <a:lumOff val="0"/>
                <a:alphaOff val="0"/>
              </a:sysClr>
            </a:solidFill>
            <a:latin typeface="Calibri"/>
            <a:ea typeface="+mn-ea"/>
            <a:cs typeface="+mn-cs"/>
          </a:endParaRPr>
        </a:p>
      </dsp:txBody>
      <dsp:txXfrm>
        <a:off x="2065172" y="453290"/>
        <a:ext cx="636930" cy="318465"/>
      </dsp:txXfrm>
    </dsp:sp>
    <dsp:sp modelId="{B83A19AA-86B0-4603-B2DB-243AF1946516}">
      <dsp:nvSpPr>
        <dsp:cNvPr id="0" name=""/>
        <dsp:cNvSpPr/>
      </dsp:nvSpPr>
      <dsp:spPr>
        <a:xfrm>
          <a:off x="2835858" y="453290"/>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ИНДИВИДУАЛНИ РАД</a:t>
          </a:r>
          <a:endParaRPr lang="en-US" sz="500" kern="1200" smtClean="0">
            <a:solidFill>
              <a:sysClr val="windowText" lastClr="000000">
                <a:hueOff val="0"/>
                <a:satOff val="0"/>
                <a:lumOff val="0"/>
                <a:alphaOff val="0"/>
              </a:sysClr>
            </a:solidFill>
            <a:latin typeface="Calibri"/>
            <a:ea typeface="+mn-ea"/>
            <a:cs typeface="+mn-cs"/>
          </a:endParaRPr>
        </a:p>
      </dsp:txBody>
      <dsp:txXfrm>
        <a:off x="2835858" y="453290"/>
        <a:ext cx="636930" cy="318465"/>
      </dsp:txXfrm>
    </dsp:sp>
    <dsp:sp modelId="{57963120-6582-4F95-8570-56C785647313}">
      <dsp:nvSpPr>
        <dsp:cNvPr id="0" name=""/>
        <dsp:cNvSpPr/>
      </dsp:nvSpPr>
      <dsp:spPr>
        <a:xfrm>
          <a:off x="2835858" y="905511"/>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Развојни проблеми</a:t>
          </a:r>
          <a:endParaRPr lang="en-US" sz="500" kern="1200" smtClean="0">
            <a:solidFill>
              <a:sysClr val="windowText" lastClr="000000">
                <a:hueOff val="0"/>
                <a:satOff val="0"/>
                <a:lumOff val="0"/>
                <a:alphaOff val="0"/>
              </a:sysClr>
            </a:solidFill>
            <a:latin typeface="Calibri"/>
            <a:ea typeface="+mn-ea"/>
            <a:cs typeface="+mn-cs"/>
          </a:endParaRPr>
        </a:p>
      </dsp:txBody>
      <dsp:txXfrm>
        <a:off x="2835858" y="905511"/>
        <a:ext cx="636930" cy="318465"/>
      </dsp:txXfrm>
    </dsp:sp>
    <dsp:sp modelId="{AD5E7630-FC42-47DF-8584-0891033A06C2}">
      <dsp:nvSpPr>
        <dsp:cNvPr id="0" name=""/>
        <dsp:cNvSpPr/>
      </dsp:nvSpPr>
      <dsp:spPr>
        <a:xfrm>
          <a:off x="2995091" y="1357731"/>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мотивација</a:t>
          </a:r>
          <a:endParaRPr lang="en-US" sz="500" kern="1200" smtClean="0">
            <a:solidFill>
              <a:sysClr val="windowText" lastClr="000000">
                <a:hueOff val="0"/>
                <a:satOff val="0"/>
                <a:lumOff val="0"/>
                <a:alphaOff val="0"/>
              </a:sysClr>
            </a:solidFill>
            <a:latin typeface="Calibri"/>
            <a:ea typeface="+mn-ea"/>
            <a:cs typeface="+mn-cs"/>
          </a:endParaRPr>
        </a:p>
      </dsp:txBody>
      <dsp:txXfrm>
        <a:off x="2995091" y="1357731"/>
        <a:ext cx="636930" cy="318465"/>
      </dsp:txXfrm>
    </dsp:sp>
    <dsp:sp modelId="{0FDEBE67-57F4-4426-A61F-13F3B5EA32A8}">
      <dsp:nvSpPr>
        <dsp:cNvPr id="0" name=""/>
        <dsp:cNvSpPr/>
      </dsp:nvSpPr>
      <dsp:spPr>
        <a:xfrm>
          <a:off x="3154323" y="1809952"/>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емоционални </a:t>
          </a:r>
          <a:br>
            <a:rPr lang="sr-Cyrl-CS" sz="500" kern="1200" baseline="0" smtClean="0">
              <a:solidFill>
                <a:sysClr val="windowText" lastClr="000000">
                  <a:hueOff val="0"/>
                  <a:satOff val="0"/>
                  <a:lumOff val="0"/>
                  <a:alphaOff val="0"/>
                </a:sysClr>
              </a:solidFill>
              <a:latin typeface="Calibri"/>
              <a:ea typeface="+mn-ea"/>
              <a:cs typeface="+mn-cs"/>
            </a:rPr>
          </a:br>
          <a:r>
            <a:rPr lang="sr-Cyrl-CS" sz="500" kern="1200" baseline="0" smtClean="0">
              <a:solidFill>
                <a:sysClr val="windowText" lastClr="000000">
                  <a:hueOff val="0"/>
                  <a:satOff val="0"/>
                  <a:lumOff val="0"/>
                  <a:alphaOff val="0"/>
                </a:sysClr>
              </a:solidFill>
              <a:latin typeface="Calibri"/>
              <a:ea typeface="+mn-ea"/>
              <a:cs typeface="+mn-cs"/>
            </a:rPr>
            <a:t>проблеми</a:t>
          </a:r>
          <a:endParaRPr lang="en-US" sz="500" kern="1200" smtClean="0">
            <a:solidFill>
              <a:sysClr val="windowText" lastClr="000000">
                <a:hueOff val="0"/>
                <a:satOff val="0"/>
                <a:lumOff val="0"/>
                <a:alphaOff val="0"/>
              </a:sysClr>
            </a:solidFill>
            <a:latin typeface="Calibri"/>
            <a:ea typeface="+mn-ea"/>
            <a:cs typeface="+mn-cs"/>
          </a:endParaRPr>
        </a:p>
      </dsp:txBody>
      <dsp:txXfrm>
        <a:off x="3154323" y="1809952"/>
        <a:ext cx="636930" cy="318465"/>
      </dsp:txXfrm>
    </dsp:sp>
    <dsp:sp modelId="{0D88E6E9-28F6-4F90-B567-804B44308C59}">
      <dsp:nvSpPr>
        <dsp:cNvPr id="0" name=""/>
        <dsp:cNvSpPr/>
      </dsp:nvSpPr>
      <dsp:spPr>
        <a:xfrm>
          <a:off x="3313556" y="2262173"/>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Индивидуални развој</a:t>
          </a:r>
          <a:endParaRPr lang="en-US" sz="500" kern="1200" smtClean="0">
            <a:solidFill>
              <a:sysClr val="windowText" lastClr="000000">
                <a:hueOff val="0"/>
                <a:satOff val="0"/>
                <a:lumOff val="0"/>
                <a:alphaOff val="0"/>
              </a:sysClr>
            </a:solidFill>
            <a:latin typeface="Calibri"/>
            <a:ea typeface="+mn-ea"/>
            <a:cs typeface="+mn-cs"/>
          </a:endParaRPr>
        </a:p>
      </dsp:txBody>
      <dsp:txXfrm>
        <a:off x="3313556" y="2262173"/>
        <a:ext cx="636930" cy="318465"/>
      </dsp:txXfrm>
    </dsp:sp>
    <dsp:sp modelId="{54A3FA27-52E3-4D2F-A7FD-E76D00FD7B68}">
      <dsp:nvSpPr>
        <dsp:cNvPr id="0" name=""/>
        <dsp:cNvSpPr/>
      </dsp:nvSpPr>
      <dsp:spPr>
        <a:xfrm>
          <a:off x="3606544" y="453290"/>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ГРУПНИ РАД</a:t>
          </a:r>
          <a:endParaRPr lang="en-US" sz="500" kern="1200" smtClean="0">
            <a:solidFill>
              <a:sysClr val="windowText" lastClr="000000">
                <a:hueOff val="0"/>
                <a:satOff val="0"/>
                <a:lumOff val="0"/>
                <a:alphaOff val="0"/>
              </a:sysClr>
            </a:solidFill>
            <a:latin typeface="Calibri"/>
            <a:ea typeface="+mn-ea"/>
            <a:cs typeface="+mn-cs"/>
          </a:endParaRPr>
        </a:p>
      </dsp:txBody>
      <dsp:txXfrm>
        <a:off x="3606544" y="453290"/>
        <a:ext cx="636930" cy="318465"/>
      </dsp:txXfrm>
    </dsp:sp>
    <dsp:sp modelId="{791B0E41-7EC5-4C63-9762-8CB6DF108F77}">
      <dsp:nvSpPr>
        <dsp:cNvPr id="0" name=""/>
        <dsp:cNvSpPr/>
      </dsp:nvSpPr>
      <dsp:spPr>
        <a:xfrm>
          <a:off x="3606544" y="905511"/>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Тематске радионице</a:t>
          </a:r>
          <a:br>
            <a:rPr lang="sr-Cyrl-CS" sz="500" kern="1200" baseline="0" smtClean="0">
              <a:solidFill>
                <a:sysClr val="windowText" lastClr="000000">
                  <a:hueOff val="0"/>
                  <a:satOff val="0"/>
                  <a:lumOff val="0"/>
                  <a:alphaOff val="0"/>
                </a:sysClr>
              </a:solidFill>
              <a:latin typeface="Calibri"/>
              <a:ea typeface="+mn-ea"/>
              <a:cs typeface="+mn-cs"/>
            </a:rPr>
          </a:br>
          <a:r>
            <a:rPr lang="sr-Cyrl-CS" sz="500" kern="1200" baseline="0" smtClean="0">
              <a:solidFill>
                <a:sysClr val="windowText" lastClr="000000">
                  <a:hueOff val="0"/>
                  <a:satOff val="0"/>
                  <a:lumOff val="0"/>
                  <a:alphaOff val="0"/>
                </a:sysClr>
              </a:solidFill>
              <a:latin typeface="Calibri"/>
              <a:ea typeface="+mn-ea"/>
              <a:cs typeface="+mn-cs"/>
            </a:rPr>
            <a:t/>
          </a:r>
          <a:br>
            <a:rPr lang="sr-Cyrl-CS" sz="500" kern="1200" baseline="0" smtClean="0">
              <a:solidFill>
                <a:sysClr val="windowText" lastClr="000000">
                  <a:hueOff val="0"/>
                  <a:satOff val="0"/>
                  <a:lumOff val="0"/>
                  <a:alphaOff val="0"/>
                </a:sysClr>
              </a:solidFill>
              <a:latin typeface="Calibri"/>
              <a:ea typeface="+mn-ea"/>
              <a:cs typeface="+mn-cs"/>
            </a:rPr>
          </a:br>
          <a:endParaRPr lang="en-US" sz="500" kern="1200" smtClean="0">
            <a:solidFill>
              <a:sysClr val="windowText" lastClr="000000">
                <a:hueOff val="0"/>
                <a:satOff val="0"/>
                <a:lumOff val="0"/>
                <a:alphaOff val="0"/>
              </a:sysClr>
            </a:solidFill>
            <a:latin typeface="Calibri"/>
            <a:ea typeface="+mn-ea"/>
            <a:cs typeface="+mn-cs"/>
          </a:endParaRPr>
        </a:p>
      </dsp:txBody>
      <dsp:txXfrm>
        <a:off x="3606544" y="905511"/>
        <a:ext cx="636930" cy="318465"/>
      </dsp:txXfrm>
    </dsp:sp>
    <dsp:sp modelId="{5D80B51E-FEF0-4BBA-B83B-337E420EEB09}">
      <dsp:nvSpPr>
        <dsp:cNvPr id="0" name=""/>
        <dsp:cNvSpPr/>
      </dsp:nvSpPr>
      <dsp:spPr>
        <a:xfrm>
          <a:off x="3765777" y="1357731"/>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Тематска предавања</a:t>
          </a:r>
          <a:endParaRPr lang="en-US" sz="500" kern="1200" smtClean="0">
            <a:solidFill>
              <a:sysClr val="windowText" lastClr="000000">
                <a:hueOff val="0"/>
                <a:satOff val="0"/>
                <a:lumOff val="0"/>
                <a:alphaOff val="0"/>
              </a:sysClr>
            </a:solidFill>
            <a:latin typeface="Calibri"/>
            <a:ea typeface="+mn-ea"/>
            <a:cs typeface="+mn-cs"/>
          </a:endParaRPr>
        </a:p>
      </dsp:txBody>
      <dsp:txXfrm>
        <a:off x="3765777" y="1357731"/>
        <a:ext cx="636930" cy="318465"/>
      </dsp:txXfrm>
    </dsp:sp>
    <dsp:sp modelId="{BDCC05FA-FD80-4604-8A89-EB97BE5F2336}">
      <dsp:nvSpPr>
        <dsp:cNvPr id="0" name=""/>
        <dsp:cNvSpPr/>
      </dsp:nvSpPr>
      <dsp:spPr>
        <a:xfrm>
          <a:off x="3925009" y="1809952"/>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Ученички парламент</a:t>
          </a:r>
          <a:endParaRPr lang="en-US" sz="500" kern="1200" smtClean="0">
            <a:solidFill>
              <a:sysClr val="windowText" lastClr="000000">
                <a:hueOff val="0"/>
                <a:satOff val="0"/>
                <a:lumOff val="0"/>
                <a:alphaOff val="0"/>
              </a:sysClr>
            </a:solidFill>
            <a:latin typeface="Calibri"/>
            <a:ea typeface="+mn-ea"/>
            <a:cs typeface="+mn-cs"/>
          </a:endParaRPr>
        </a:p>
      </dsp:txBody>
      <dsp:txXfrm>
        <a:off x="3925009" y="1809952"/>
        <a:ext cx="636930" cy="318465"/>
      </dsp:txXfrm>
    </dsp:sp>
    <dsp:sp modelId="{11CA33DC-92A6-4BF6-B7B8-C5C234B111CE}">
      <dsp:nvSpPr>
        <dsp:cNvPr id="0" name=""/>
        <dsp:cNvSpPr/>
      </dsp:nvSpPr>
      <dsp:spPr>
        <a:xfrm>
          <a:off x="4084242" y="2262173"/>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Професионала орјентација</a:t>
          </a:r>
          <a:endParaRPr lang="en-US" sz="500" kern="1200" smtClean="0">
            <a:solidFill>
              <a:sysClr val="windowText" lastClr="000000">
                <a:hueOff val="0"/>
                <a:satOff val="0"/>
                <a:lumOff val="0"/>
                <a:alphaOff val="0"/>
              </a:sysClr>
            </a:solidFill>
            <a:latin typeface="Calibri"/>
            <a:ea typeface="+mn-ea"/>
            <a:cs typeface="+mn-cs"/>
          </a:endParaRPr>
        </a:p>
      </dsp:txBody>
      <dsp:txXfrm>
        <a:off x="4084242" y="2262173"/>
        <a:ext cx="636930" cy="318465"/>
      </dsp:txXfrm>
    </dsp:sp>
    <dsp:sp modelId="{F8058BB0-A926-44A9-B4C0-B79561FFB4AD}">
      <dsp:nvSpPr>
        <dsp:cNvPr id="0" name=""/>
        <dsp:cNvSpPr/>
      </dsp:nvSpPr>
      <dsp:spPr>
        <a:xfrm>
          <a:off x="4243475" y="2714394"/>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Буквар дечјих права</a:t>
          </a:r>
          <a:endParaRPr lang="en-US" sz="500" kern="1200" smtClean="0">
            <a:solidFill>
              <a:sysClr val="windowText" lastClr="000000">
                <a:hueOff val="0"/>
                <a:satOff val="0"/>
                <a:lumOff val="0"/>
                <a:alphaOff val="0"/>
              </a:sysClr>
            </a:solidFill>
            <a:latin typeface="Calibri"/>
            <a:ea typeface="+mn-ea"/>
            <a:cs typeface="+mn-cs"/>
          </a:endParaRPr>
        </a:p>
      </dsp:txBody>
      <dsp:txXfrm>
        <a:off x="4243475" y="2714394"/>
        <a:ext cx="636930" cy="318465"/>
      </dsp:txXfrm>
    </dsp:sp>
    <dsp:sp modelId="{726241AE-1B4F-40D7-A024-03BF10773B93}">
      <dsp:nvSpPr>
        <dsp:cNvPr id="0" name=""/>
        <dsp:cNvSpPr/>
      </dsp:nvSpPr>
      <dsp:spPr>
        <a:xfrm>
          <a:off x="4402707" y="3166614"/>
          <a:ext cx="636930" cy="318465"/>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sr-Cyrl-CS" sz="500" kern="1200" baseline="0" smtClean="0">
              <a:solidFill>
                <a:sysClr val="windowText" lastClr="000000">
                  <a:hueOff val="0"/>
                  <a:satOff val="0"/>
                  <a:lumOff val="0"/>
                  <a:alphaOff val="0"/>
                </a:sysClr>
              </a:solidFill>
              <a:latin typeface="Calibri"/>
              <a:ea typeface="+mn-ea"/>
              <a:cs typeface="+mn-cs"/>
            </a:rPr>
            <a:t>Школа без насилја</a:t>
          </a:r>
          <a:endParaRPr lang="en-US" sz="500" kern="1200" smtClean="0">
            <a:solidFill>
              <a:sysClr val="windowText" lastClr="000000">
                <a:hueOff val="0"/>
                <a:satOff val="0"/>
                <a:lumOff val="0"/>
                <a:alphaOff val="0"/>
              </a:sysClr>
            </a:solidFill>
            <a:latin typeface="Calibri"/>
            <a:ea typeface="+mn-ea"/>
            <a:cs typeface="+mn-cs"/>
          </a:endParaRPr>
        </a:p>
      </dsp:txBody>
      <dsp:txXfrm>
        <a:off x="4402707" y="3166614"/>
        <a:ext cx="636930" cy="31846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2230B8-986B-4D16-98C1-29124EED5EC4}">
      <dsp:nvSpPr>
        <dsp:cNvPr id="0" name=""/>
        <dsp:cNvSpPr/>
      </dsp:nvSpPr>
      <dsp:spPr>
        <a:xfrm>
          <a:off x="2350452" y="520393"/>
          <a:ext cx="1258504" cy="218418"/>
        </a:xfrm>
        <a:custGeom>
          <a:avLst/>
          <a:gdLst/>
          <a:ahLst/>
          <a:cxnLst/>
          <a:rect l="0" t="0" r="0" b="0"/>
          <a:pathLst>
            <a:path>
              <a:moveTo>
                <a:pt x="0" y="0"/>
              </a:moveTo>
              <a:lnTo>
                <a:pt x="0" y="134645"/>
              </a:lnTo>
              <a:lnTo>
                <a:pt x="1551624" y="134645"/>
              </a:lnTo>
              <a:lnTo>
                <a:pt x="1551624" y="2692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463D551-5893-4232-A721-1E63DEB9ADC7}">
      <dsp:nvSpPr>
        <dsp:cNvPr id="0" name=""/>
        <dsp:cNvSpPr/>
      </dsp:nvSpPr>
      <dsp:spPr>
        <a:xfrm>
          <a:off x="2304732" y="520393"/>
          <a:ext cx="91440" cy="218418"/>
        </a:xfrm>
        <a:custGeom>
          <a:avLst/>
          <a:gdLst/>
          <a:ahLst/>
          <a:cxnLst/>
          <a:rect l="0" t="0" r="0" b="0"/>
          <a:pathLst>
            <a:path>
              <a:moveTo>
                <a:pt x="45720" y="0"/>
              </a:moveTo>
              <a:lnTo>
                <a:pt x="45720" y="2692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67B46C-CE06-4051-A56D-E56E1DCE2CDB}">
      <dsp:nvSpPr>
        <dsp:cNvPr id="0" name=""/>
        <dsp:cNvSpPr/>
      </dsp:nvSpPr>
      <dsp:spPr>
        <a:xfrm>
          <a:off x="1091947" y="520393"/>
          <a:ext cx="1258504" cy="218418"/>
        </a:xfrm>
        <a:custGeom>
          <a:avLst/>
          <a:gdLst/>
          <a:ahLst/>
          <a:cxnLst/>
          <a:rect l="0" t="0" r="0" b="0"/>
          <a:pathLst>
            <a:path>
              <a:moveTo>
                <a:pt x="1551624" y="0"/>
              </a:moveTo>
              <a:lnTo>
                <a:pt x="1551624" y="134645"/>
              </a:lnTo>
              <a:lnTo>
                <a:pt x="0" y="134645"/>
              </a:lnTo>
              <a:lnTo>
                <a:pt x="0" y="26929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89B9A2-4759-4D64-B1F8-FB310E4FA12D}">
      <dsp:nvSpPr>
        <dsp:cNvPr id="0" name=""/>
        <dsp:cNvSpPr/>
      </dsp:nvSpPr>
      <dsp:spPr>
        <a:xfrm>
          <a:off x="1830409" y="350"/>
          <a:ext cx="1040086" cy="52004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РОДИТЕЉИ</a:t>
          </a:r>
          <a:endParaRPr lang="en-US" sz="1000" kern="1200" smtClean="0">
            <a:solidFill>
              <a:sysClr val="windowText" lastClr="000000">
                <a:hueOff val="0"/>
                <a:satOff val="0"/>
                <a:lumOff val="0"/>
                <a:alphaOff val="0"/>
              </a:sysClr>
            </a:solidFill>
            <a:latin typeface="Calibri"/>
            <a:ea typeface="+mn-ea"/>
            <a:cs typeface="+mn-cs"/>
          </a:endParaRPr>
        </a:p>
      </dsp:txBody>
      <dsp:txXfrm>
        <a:off x="1830409" y="350"/>
        <a:ext cx="1040086" cy="520043"/>
      </dsp:txXfrm>
    </dsp:sp>
    <dsp:sp modelId="{624F2E69-45DE-40B7-97C7-A5F0CD80F733}">
      <dsp:nvSpPr>
        <dsp:cNvPr id="0" name=""/>
        <dsp:cNvSpPr/>
      </dsp:nvSpPr>
      <dsp:spPr>
        <a:xfrm>
          <a:off x="571904" y="738811"/>
          <a:ext cx="1040086" cy="52004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ИНДИВИДУАЛНО</a:t>
          </a:r>
          <a:endParaRPr lang="en-US" sz="1000" kern="1200" smtClean="0">
            <a:solidFill>
              <a:sysClr val="windowText" lastClr="000000">
                <a:hueOff val="0"/>
                <a:satOff val="0"/>
                <a:lumOff val="0"/>
                <a:alphaOff val="0"/>
              </a:sysClr>
            </a:solidFill>
            <a:latin typeface="Calibri"/>
            <a:ea typeface="+mn-ea"/>
            <a:cs typeface="+mn-cs"/>
          </a:endParaRPr>
        </a:p>
      </dsp:txBody>
      <dsp:txXfrm>
        <a:off x="571904" y="738811"/>
        <a:ext cx="1040086" cy="520043"/>
      </dsp:txXfrm>
    </dsp:sp>
    <dsp:sp modelId="{A747047F-AB64-4418-A94E-FAD0EEFEEA08}">
      <dsp:nvSpPr>
        <dsp:cNvPr id="0" name=""/>
        <dsp:cNvSpPr/>
      </dsp:nvSpPr>
      <dsp:spPr>
        <a:xfrm>
          <a:off x="1830409" y="738811"/>
          <a:ext cx="1040086" cy="52004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ГРУПНО</a:t>
          </a:r>
          <a:endParaRPr lang="en-US" sz="1000" kern="1200" smtClean="0">
            <a:solidFill>
              <a:sysClr val="windowText" lastClr="000000">
                <a:hueOff val="0"/>
                <a:satOff val="0"/>
                <a:lumOff val="0"/>
                <a:alphaOff val="0"/>
              </a:sysClr>
            </a:solidFill>
            <a:latin typeface="Calibri"/>
            <a:ea typeface="+mn-ea"/>
            <a:cs typeface="+mn-cs"/>
          </a:endParaRPr>
        </a:p>
      </dsp:txBody>
      <dsp:txXfrm>
        <a:off x="1830409" y="738811"/>
        <a:ext cx="1040086" cy="520043"/>
      </dsp:txXfrm>
    </dsp:sp>
    <dsp:sp modelId="{2552DF9A-6A0D-4EDE-B993-2C86A303C10A}">
      <dsp:nvSpPr>
        <dsp:cNvPr id="0" name=""/>
        <dsp:cNvSpPr/>
      </dsp:nvSpPr>
      <dsp:spPr>
        <a:xfrm>
          <a:off x="3088914" y="738811"/>
          <a:ext cx="1040086" cy="52004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ПОСЕБНЕ АКЦИЈЕ</a:t>
          </a:r>
          <a:endParaRPr lang="en-US" sz="1000" kern="1200" smtClean="0">
            <a:solidFill>
              <a:sysClr val="windowText" lastClr="000000">
                <a:hueOff val="0"/>
                <a:satOff val="0"/>
                <a:lumOff val="0"/>
                <a:alphaOff val="0"/>
              </a:sysClr>
            </a:solidFill>
            <a:latin typeface="Calibri"/>
            <a:ea typeface="+mn-ea"/>
            <a:cs typeface="+mn-cs"/>
          </a:endParaRPr>
        </a:p>
      </dsp:txBody>
      <dsp:txXfrm>
        <a:off x="3088914" y="738811"/>
        <a:ext cx="1040086" cy="52004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A0EEA1C-F6F2-4C19-99C6-A8FF22C8F039}">
      <dsp:nvSpPr>
        <dsp:cNvPr id="0" name=""/>
        <dsp:cNvSpPr/>
      </dsp:nvSpPr>
      <dsp:spPr>
        <a:xfrm>
          <a:off x="2767012" y="715001"/>
          <a:ext cx="1728808" cy="300041"/>
        </a:xfrm>
        <a:custGeom>
          <a:avLst/>
          <a:gdLst/>
          <a:ahLst/>
          <a:cxnLst/>
          <a:rect l="0" t="0" r="0" b="0"/>
          <a:pathLst>
            <a:path>
              <a:moveTo>
                <a:pt x="0" y="0"/>
              </a:moveTo>
              <a:lnTo>
                <a:pt x="0" y="150020"/>
              </a:lnTo>
              <a:lnTo>
                <a:pt x="1728808" y="150020"/>
              </a:lnTo>
              <a:lnTo>
                <a:pt x="1728808" y="3000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0F04B4E-18E2-4EC7-8936-3286E9AC8824}">
      <dsp:nvSpPr>
        <dsp:cNvPr id="0" name=""/>
        <dsp:cNvSpPr/>
      </dsp:nvSpPr>
      <dsp:spPr>
        <a:xfrm>
          <a:off x="2721292" y="1729426"/>
          <a:ext cx="91440" cy="300041"/>
        </a:xfrm>
        <a:custGeom>
          <a:avLst/>
          <a:gdLst/>
          <a:ahLst/>
          <a:cxnLst/>
          <a:rect l="0" t="0" r="0" b="0"/>
          <a:pathLst>
            <a:path>
              <a:moveTo>
                <a:pt x="45720" y="0"/>
              </a:moveTo>
              <a:lnTo>
                <a:pt x="45720" y="30004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1FF9DB-B51A-4863-8747-8EDD8C376B2F}">
      <dsp:nvSpPr>
        <dsp:cNvPr id="0" name=""/>
        <dsp:cNvSpPr/>
      </dsp:nvSpPr>
      <dsp:spPr>
        <a:xfrm>
          <a:off x="2721292" y="715001"/>
          <a:ext cx="91440" cy="300041"/>
        </a:xfrm>
        <a:custGeom>
          <a:avLst/>
          <a:gdLst/>
          <a:ahLst/>
          <a:cxnLst/>
          <a:rect l="0" t="0" r="0" b="0"/>
          <a:pathLst>
            <a:path>
              <a:moveTo>
                <a:pt x="45720" y="0"/>
              </a:moveTo>
              <a:lnTo>
                <a:pt x="45720" y="3000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8EAEAA-B153-429F-B659-E40E0D863A78}">
      <dsp:nvSpPr>
        <dsp:cNvPr id="0" name=""/>
        <dsp:cNvSpPr/>
      </dsp:nvSpPr>
      <dsp:spPr>
        <a:xfrm>
          <a:off x="1038203" y="715001"/>
          <a:ext cx="1728808" cy="300041"/>
        </a:xfrm>
        <a:custGeom>
          <a:avLst/>
          <a:gdLst/>
          <a:ahLst/>
          <a:cxnLst/>
          <a:rect l="0" t="0" r="0" b="0"/>
          <a:pathLst>
            <a:path>
              <a:moveTo>
                <a:pt x="1728808" y="0"/>
              </a:moveTo>
              <a:lnTo>
                <a:pt x="1728808" y="150020"/>
              </a:lnTo>
              <a:lnTo>
                <a:pt x="0" y="150020"/>
              </a:lnTo>
              <a:lnTo>
                <a:pt x="0" y="30004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B8F1F4-F5C2-428E-A14E-7193A31555E2}">
      <dsp:nvSpPr>
        <dsp:cNvPr id="0" name=""/>
        <dsp:cNvSpPr/>
      </dsp:nvSpPr>
      <dsp:spPr>
        <a:xfrm>
          <a:off x="2052628" y="618"/>
          <a:ext cx="1428767" cy="71438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САРАДЊА СА НАСТАВНИЦИМА И СТРУЧНИМ САРАДНИЦИМА</a:t>
          </a:r>
          <a:endParaRPr lang="en-US" sz="1200" kern="1200" smtClean="0">
            <a:solidFill>
              <a:sysClr val="windowText" lastClr="000000">
                <a:hueOff val="0"/>
                <a:satOff val="0"/>
                <a:lumOff val="0"/>
                <a:alphaOff val="0"/>
              </a:sysClr>
            </a:solidFill>
            <a:latin typeface="Calibri"/>
            <a:ea typeface="+mn-ea"/>
            <a:cs typeface="+mn-cs"/>
          </a:endParaRPr>
        </a:p>
      </dsp:txBody>
      <dsp:txXfrm>
        <a:off x="2052628" y="618"/>
        <a:ext cx="1428767" cy="714383"/>
      </dsp:txXfrm>
    </dsp:sp>
    <dsp:sp modelId="{5D037367-AB76-46C7-93D5-763D8EAD5313}">
      <dsp:nvSpPr>
        <dsp:cNvPr id="0" name=""/>
        <dsp:cNvSpPr/>
      </dsp:nvSpPr>
      <dsp:spPr>
        <a:xfrm>
          <a:off x="323820" y="1015043"/>
          <a:ext cx="1428767" cy="71438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Стручни сарадници</a:t>
          </a:r>
          <a:endParaRPr lang="en-US" sz="1200" kern="1200" smtClean="0">
            <a:solidFill>
              <a:sysClr val="windowText" lastClr="000000">
                <a:hueOff val="0"/>
                <a:satOff val="0"/>
                <a:lumOff val="0"/>
                <a:alphaOff val="0"/>
              </a:sysClr>
            </a:solidFill>
            <a:latin typeface="Calibri"/>
            <a:ea typeface="+mn-ea"/>
            <a:cs typeface="+mn-cs"/>
          </a:endParaRPr>
        </a:p>
      </dsp:txBody>
      <dsp:txXfrm>
        <a:off x="323820" y="1015043"/>
        <a:ext cx="1428767" cy="714383"/>
      </dsp:txXfrm>
    </dsp:sp>
    <dsp:sp modelId="{144189F4-40AF-40B3-B03B-091FD98EEA5C}">
      <dsp:nvSpPr>
        <dsp:cNvPr id="0" name=""/>
        <dsp:cNvSpPr/>
      </dsp:nvSpPr>
      <dsp:spPr>
        <a:xfrm>
          <a:off x="2052628" y="1015043"/>
          <a:ext cx="1428767" cy="71438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Васпитачи</a:t>
          </a:r>
          <a:endParaRPr lang="en-US" sz="1200" kern="1200" smtClean="0">
            <a:solidFill>
              <a:sysClr val="windowText" lastClr="000000">
                <a:hueOff val="0"/>
                <a:satOff val="0"/>
                <a:lumOff val="0"/>
                <a:alphaOff val="0"/>
              </a:sysClr>
            </a:solidFill>
            <a:latin typeface="Calibri"/>
            <a:ea typeface="+mn-ea"/>
            <a:cs typeface="+mn-cs"/>
          </a:endParaRPr>
        </a:p>
      </dsp:txBody>
      <dsp:txXfrm>
        <a:off x="2052628" y="1015043"/>
        <a:ext cx="1428767" cy="714383"/>
      </dsp:txXfrm>
    </dsp:sp>
    <dsp:sp modelId="{A724FAB6-0974-4E57-A030-356A292812D8}">
      <dsp:nvSpPr>
        <dsp:cNvPr id="0" name=""/>
        <dsp:cNvSpPr/>
      </dsp:nvSpPr>
      <dsp:spPr>
        <a:xfrm>
          <a:off x="2052628" y="2029468"/>
          <a:ext cx="1428767" cy="71438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Рад у струцним органима</a:t>
          </a:r>
          <a:endParaRPr lang="en-US" sz="1200" kern="1200" smtClean="0">
            <a:solidFill>
              <a:sysClr val="windowText" lastClr="000000">
                <a:hueOff val="0"/>
                <a:satOff val="0"/>
                <a:lumOff val="0"/>
                <a:alphaOff val="0"/>
              </a:sysClr>
            </a:solidFill>
            <a:latin typeface="Calibri"/>
            <a:ea typeface="+mn-ea"/>
            <a:cs typeface="+mn-cs"/>
          </a:endParaRPr>
        </a:p>
      </dsp:txBody>
      <dsp:txXfrm>
        <a:off x="2052628" y="2029468"/>
        <a:ext cx="1428767" cy="714383"/>
      </dsp:txXfrm>
    </dsp:sp>
    <dsp:sp modelId="{96D9C823-51F4-4E71-84C8-C1F0CF43EC63}">
      <dsp:nvSpPr>
        <dsp:cNvPr id="0" name=""/>
        <dsp:cNvSpPr/>
      </dsp:nvSpPr>
      <dsp:spPr>
        <a:xfrm>
          <a:off x="3781437" y="1015043"/>
          <a:ext cx="1428767" cy="71438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sr-Cyrl-CS" sz="1200" kern="1200" baseline="0" smtClean="0">
              <a:solidFill>
                <a:sysClr val="windowText" lastClr="000000">
                  <a:hueOff val="0"/>
                  <a:satOff val="0"/>
                  <a:lumOff val="0"/>
                  <a:alphaOff val="0"/>
                </a:sysClr>
              </a:solidFill>
              <a:latin typeface="Calibri"/>
              <a:ea typeface="+mn-ea"/>
              <a:cs typeface="+mn-cs"/>
            </a:rPr>
            <a:t>Наставници</a:t>
          </a:r>
          <a:endParaRPr lang="en-US" sz="1200" kern="1200" smtClean="0">
            <a:solidFill>
              <a:sysClr val="windowText" lastClr="000000">
                <a:hueOff val="0"/>
                <a:satOff val="0"/>
                <a:lumOff val="0"/>
                <a:alphaOff val="0"/>
              </a:sysClr>
            </a:solidFill>
            <a:latin typeface="Calibri"/>
            <a:ea typeface="+mn-ea"/>
            <a:cs typeface="+mn-cs"/>
          </a:endParaRPr>
        </a:p>
      </dsp:txBody>
      <dsp:txXfrm>
        <a:off x="3781437" y="1015043"/>
        <a:ext cx="1428767" cy="714383"/>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7EEBCA-B394-47B8-B9FD-482C50970A50}">
      <dsp:nvSpPr>
        <dsp:cNvPr id="0" name=""/>
        <dsp:cNvSpPr/>
      </dsp:nvSpPr>
      <dsp:spPr>
        <a:xfrm>
          <a:off x="2886074" y="580739"/>
          <a:ext cx="1404618" cy="243776"/>
        </a:xfrm>
        <a:custGeom>
          <a:avLst/>
          <a:gdLst/>
          <a:ahLst/>
          <a:cxnLst/>
          <a:rect l="0" t="0" r="0" b="0"/>
          <a:pathLst>
            <a:path>
              <a:moveTo>
                <a:pt x="0" y="0"/>
              </a:moveTo>
              <a:lnTo>
                <a:pt x="0" y="122073"/>
              </a:lnTo>
              <a:lnTo>
                <a:pt x="1406750" y="122073"/>
              </a:lnTo>
              <a:lnTo>
                <a:pt x="1406750" y="2441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7AB23BB-C136-4A52-B93C-2E707F5EC528}">
      <dsp:nvSpPr>
        <dsp:cNvPr id="0" name=""/>
        <dsp:cNvSpPr/>
      </dsp:nvSpPr>
      <dsp:spPr>
        <a:xfrm>
          <a:off x="2840354" y="580739"/>
          <a:ext cx="91440" cy="243776"/>
        </a:xfrm>
        <a:custGeom>
          <a:avLst/>
          <a:gdLst/>
          <a:ahLst/>
          <a:cxnLst/>
          <a:rect l="0" t="0" r="0" b="0"/>
          <a:pathLst>
            <a:path>
              <a:moveTo>
                <a:pt x="45720" y="0"/>
              </a:moveTo>
              <a:lnTo>
                <a:pt x="45720" y="2441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87EBB10-B4B5-4E9B-9697-F2273DA0C2AB}">
      <dsp:nvSpPr>
        <dsp:cNvPr id="0" name=""/>
        <dsp:cNvSpPr/>
      </dsp:nvSpPr>
      <dsp:spPr>
        <a:xfrm>
          <a:off x="1481456" y="580739"/>
          <a:ext cx="1404618" cy="243776"/>
        </a:xfrm>
        <a:custGeom>
          <a:avLst/>
          <a:gdLst/>
          <a:ahLst/>
          <a:cxnLst/>
          <a:rect l="0" t="0" r="0" b="0"/>
          <a:pathLst>
            <a:path>
              <a:moveTo>
                <a:pt x="1406750" y="0"/>
              </a:moveTo>
              <a:lnTo>
                <a:pt x="1406750" y="122073"/>
              </a:lnTo>
              <a:lnTo>
                <a:pt x="0" y="122073"/>
              </a:lnTo>
              <a:lnTo>
                <a:pt x="0" y="2441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8F5101-F6C5-4613-A4C7-E91BE6574563}">
      <dsp:nvSpPr>
        <dsp:cNvPr id="0" name=""/>
        <dsp:cNvSpPr/>
      </dsp:nvSpPr>
      <dsp:spPr>
        <a:xfrm>
          <a:off x="2305654" y="318"/>
          <a:ext cx="1160841" cy="58042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МАРКЕТИНГ</a:t>
          </a:r>
        </a:p>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циљне групе</a:t>
          </a:r>
          <a:endParaRPr lang="en-US" sz="1000" kern="1200" smtClean="0">
            <a:solidFill>
              <a:sysClr val="windowText" lastClr="000000">
                <a:hueOff val="0"/>
                <a:satOff val="0"/>
                <a:lumOff val="0"/>
                <a:alphaOff val="0"/>
              </a:sysClr>
            </a:solidFill>
            <a:latin typeface="Calibri"/>
            <a:ea typeface="+mn-ea"/>
            <a:cs typeface="+mn-cs"/>
          </a:endParaRPr>
        </a:p>
      </dsp:txBody>
      <dsp:txXfrm>
        <a:off x="2305654" y="318"/>
        <a:ext cx="1160841" cy="580420"/>
      </dsp:txXfrm>
    </dsp:sp>
    <dsp:sp modelId="{3A51F346-2545-495D-8D5A-D76B947F017A}">
      <dsp:nvSpPr>
        <dsp:cNvPr id="0" name=""/>
        <dsp:cNvSpPr/>
      </dsp:nvSpPr>
      <dsp:spPr>
        <a:xfrm>
          <a:off x="901035" y="824515"/>
          <a:ext cx="1160841" cy="58042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ЗДРАВСТВЕНЕ И СОЦИЈАЛНЕ УСТАНОВЕ</a:t>
          </a:r>
          <a:endParaRPr lang="en-US" sz="1000" kern="1200" smtClean="0">
            <a:solidFill>
              <a:sysClr val="windowText" lastClr="000000">
                <a:hueOff val="0"/>
                <a:satOff val="0"/>
                <a:lumOff val="0"/>
                <a:alphaOff val="0"/>
              </a:sysClr>
            </a:solidFill>
            <a:latin typeface="Calibri"/>
            <a:ea typeface="+mn-ea"/>
            <a:cs typeface="+mn-cs"/>
          </a:endParaRPr>
        </a:p>
      </dsp:txBody>
      <dsp:txXfrm>
        <a:off x="901035" y="824515"/>
        <a:ext cx="1160841" cy="580420"/>
      </dsp:txXfrm>
    </dsp:sp>
    <dsp:sp modelId="{A9A5831E-9B48-4C12-89BF-4800974EC7D8}">
      <dsp:nvSpPr>
        <dsp:cNvPr id="0" name=""/>
        <dsp:cNvSpPr/>
      </dsp:nvSpPr>
      <dsp:spPr>
        <a:xfrm>
          <a:off x="2305654" y="824515"/>
          <a:ext cx="1160841" cy="58042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ОСНОВНОШКОЛСКЕ И ПРЕТШКОЛСКЕ УСТАНОВЕ</a:t>
          </a:r>
          <a:endParaRPr lang="en-US" sz="1000" kern="1200" smtClean="0">
            <a:solidFill>
              <a:sysClr val="windowText" lastClr="000000">
                <a:hueOff val="0"/>
                <a:satOff val="0"/>
                <a:lumOff val="0"/>
                <a:alphaOff val="0"/>
              </a:sysClr>
            </a:solidFill>
            <a:latin typeface="Calibri"/>
            <a:ea typeface="+mn-ea"/>
            <a:cs typeface="+mn-cs"/>
          </a:endParaRPr>
        </a:p>
      </dsp:txBody>
      <dsp:txXfrm>
        <a:off x="2305654" y="824515"/>
        <a:ext cx="1160841" cy="580420"/>
      </dsp:txXfrm>
    </dsp:sp>
    <dsp:sp modelId="{AF8CF239-CA19-4938-9687-6E082B279D94}">
      <dsp:nvSpPr>
        <dsp:cNvPr id="0" name=""/>
        <dsp:cNvSpPr/>
      </dsp:nvSpPr>
      <dsp:spPr>
        <a:xfrm>
          <a:off x="3710272" y="824515"/>
          <a:ext cx="1160841" cy="58042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sr-Cyrl-CS" sz="1000" kern="1200" baseline="0" smtClean="0">
              <a:solidFill>
                <a:sysClr val="windowText" lastClr="000000">
                  <a:hueOff val="0"/>
                  <a:satOff val="0"/>
                  <a:lumOff val="0"/>
                  <a:alphaOff val="0"/>
                </a:sysClr>
              </a:solidFill>
              <a:latin typeface="Calibri"/>
              <a:ea typeface="+mn-ea"/>
              <a:cs typeface="+mn-cs"/>
            </a:rPr>
            <a:t>ШИРА ПОПУЛАЦИЈА</a:t>
          </a:r>
          <a:endParaRPr lang="en-US" sz="1000" kern="1200" smtClean="0">
            <a:solidFill>
              <a:sysClr val="windowText" lastClr="000000">
                <a:hueOff val="0"/>
                <a:satOff val="0"/>
                <a:lumOff val="0"/>
                <a:alphaOff val="0"/>
              </a:sysClr>
            </a:solidFill>
            <a:latin typeface="Calibri"/>
            <a:ea typeface="+mn-ea"/>
            <a:cs typeface="+mn-cs"/>
          </a:endParaRPr>
        </a:p>
      </dsp:txBody>
      <dsp:txXfrm>
        <a:off x="3710272" y="824515"/>
        <a:ext cx="1160841" cy="58042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C66075-CEB6-4C26-AD56-91DE582D1B4F}">
      <dsp:nvSpPr>
        <dsp:cNvPr id="0" name=""/>
        <dsp:cNvSpPr/>
      </dsp:nvSpPr>
      <dsp:spPr>
        <a:xfrm>
          <a:off x="2743199" y="752083"/>
          <a:ext cx="1819278" cy="315742"/>
        </a:xfrm>
        <a:custGeom>
          <a:avLst/>
          <a:gdLst/>
          <a:ahLst/>
          <a:cxnLst/>
          <a:rect l="0" t="0" r="0" b="0"/>
          <a:pathLst>
            <a:path>
              <a:moveTo>
                <a:pt x="0" y="0"/>
              </a:moveTo>
              <a:lnTo>
                <a:pt x="0" y="158047"/>
              </a:lnTo>
              <a:lnTo>
                <a:pt x="1821304" y="158047"/>
              </a:lnTo>
              <a:lnTo>
                <a:pt x="1821304" y="31609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0113ACE-83E4-4C04-91FC-4F557C49A95A}">
      <dsp:nvSpPr>
        <dsp:cNvPr id="0" name=""/>
        <dsp:cNvSpPr/>
      </dsp:nvSpPr>
      <dsp:spPr>
        <a:xfrm>
          <a:off x="2697479" y="752083"/>
          <a:ext cx="91440" cy="315742"/>
        </a:xfrm>
        <a:custGeom>
          <a:avLst/>
          <a:gdLst/>
          <a:ahLst/>
          <a:cxnLst/>
          <a:rect l="0" t="0" r="0" b="0"/>
          <a:pathLst>
            <a:path>
              <a:moveTo>
                <a:pt x="45720" y="0"/>
              </a:moveTo>
              <a:lnTo>
                <a:pt x="45720" y="31609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6B3071-A744-40DD-9553-75BC1988CBAF}">
      <dsp:nvSpPr>
        <dsp:cNvPr id="0" name=""/>
        <dsp:cNvSpPr/>
      </dsp:nvSpPr>
      <dsp:spPr>
        <a:xfrm>
          <a:off x="923921" y="752083"/>
          <a:ext cx="1819278" cy="315742"/>
        </a:xfrm>
        <a:custGeom>
          <a:avLst/>
          <a:gdLst/>
          <a:ahLst/>
          <a:cxnLst/>
          <a:rect l="0" t="0" r="0" b="0"/>
          <a:pathLst>
            <a:path>
              <a:moveTo>
                <a:pt x="1821304" y="0"/>
              </a:moveTo>
              <a:lnTo>
                <a:pt x="1821304" y="158047"/>
              </a:lnTo>
              <a:lnTo>
                <a:pt x="0" y="158047"/>
              </a:lnTo>
              <a:lnTo>
                <a:pt x="0" y="31609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5A4FB25-6A93-406D-9D9F-7515E2B4EFD5}">
      <dsp:nvSpPr>
        <dsp:cNvPr id="0" name=""/>
        <dsp:cNvSpPr/>
      </dsp:nvSpPr>
      <dsp:spPr>
        <a:xfrm>
          <a:off x="1991431" y="315"/>
          <a:ext cx="1503536" cy="75176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sr-Cyrl-CS" sz="1500" kern="1200" baseline="0" smtClean="0">
              <a:solidFill>
                <a:sysClr val="windowText" lastClr="000000">
                  <a:hueOff val="0"/>
                  <a:satOff val="0"/>
                  <a:lumOff val="0"/>
                  <a:alphaOff val="0"/>
                </a:sysClr>
              </a:solidFill>
              <a:latin typeface="Calibri"/>
              <a:ea typeface="+mn-ea"/>
              <a:cs typeface="+mn-cs"/>
            </a:rPr>
            <a:t>СТРУЧНО УСАВРШАВАЊЕ</a:t>
          </a:r>
          <a:endParaRPr lang="en-US" sz="1500" kern="1200" smtClean="0">
            <a:solidFill>
              <a:sysClr val="windowText" lastClr="000000">
                <a:hueOff val="0"/>
                <a:satOff val="0"/>
                <a:lumOff val="0"/>
                <a:alphaOff val="0"/>
              </a:sysClr>
            </a:solidFill>
            <a:latin typeface="Calibri"/>
            <a:ea typeface="+mn-ea"/>
            <a:cs typeface="+mn-cs"/>
          </a:endParaRPr>
        </a:p>
      </dsp:txBody>
      <dsp:txXfrm>
        <a:off x="1991431" y="315"/>
        <a:ext cx="1503536" cy="751768"/>
      </dsp:txXfrm>
    </dsp:sp>
    <dsp:sp modelId="{AA2D5F34-5117-46C0-8E8F-6C5BE8BD3DC3}">
      <dsp:nvSpPr>
        <dsp:cNvPr id="0" name=""/>
        <dsp:cNvSpPr/>
      </dsp:nvSpPr>
      <dsp:spPr>
        <a:xfrm>
          <a:off x="172153" y="1067826"/>
          <a:ext cx="1503536" cy="75176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sr-Cyrl-CS" sz="1500" kern="1200" baseline="0" smtClean="0">
              <a:solidFill>
                <a:sysClr val="windowText" lastClr="000000">
                  <a:hueOff val="0"/>
                  <a:satOff val="0"/>
                  <a:lumOff val="0"/>
                  <a:alphaOff val="0"/>
                </a:sysClr>
              </a:solidFill>
              <a:latin typeface="Calibri"/>
              <a:ea typeface="+mn-ea"/>
              <a:cs typeface="+mn-cs"/>
            </a:rPr>
            <a:t>Семинари и предавања</a:t>
          </a:r>
          <a:endParaRPr lang="en-US" sz="1500" kern="1200" smtClean="0">
            <a:solidFill>
              <a:sysClr val="windowText" lastClr="000000">
                <a:hueOff val="0"/>
                <a:satOff val="0"/>
                <a:lumOff val="0"/>
                <a:alphaOff val="0"/>
              </a:sysClr>
            </a:solidFill>
            <a:latin typeface="Calibri"/>
            <a:ea typeface="+mn-ea"/>
            <a:cs typeface="+mn-cs"/>
          </a:endParaRPr>
        </a:p>
      </dsp:txBody>
      <dsp:txXfrm>
        <a:off x="172153" y="1067826"/>
        <a:ext cx="1503536" cy="751768"/>
      </dsp:txXfrm>
    </dsp:sp>
    <dsp:sp modelId="{D9C26DC0-E794-47A8-96F9-BD2C7078B2EB}">
      <dsp:nvSpPr>
        <dsp:cNvPr id="0" name=""/>
        <dsp:cNvSpPr/>
      </dsp:nvSpPr>
      <dsp:spPr>
        <a:xfrm>
          <a:off x="1991431" y="1067826"/>
          <a:ext cx="1503536" cy="75176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sr-Cyrl-CS" sz="1500" kern="1200" baseline="0" smtClean="0">
              <a:solidFill>
                <a:sysClr val="windowText" lastClr="000000">
                  <a:hueOff val="0"/>
                  <a:satOff val="0"/>
                  <a:lumOff val="0"/>
                  <a:alphaOff val="0"/>
                </a:sysClr>
              </a:solidFill>
              <a:latin typeface="Calibri"/>
              <a:ea typeface="+mn-ea"/>
              <a:cs typeface="+mn-cs"/>
            </a:rPr>
            <a:t>Актив психолога и</a:t>
          </a:r>
        </a:p>
        <a:p>
          <a:pPr marR="0" lvl="0" algn="ctr" defTabSz="666750" rtl="0">
            <a:lnSpc>
              <a:spcPct val="90000"/>
            </a:lnSpc>
            <a:spcBef>
              <a:spcPct val="0"/>
            </a:spcBef>
            <a:spcAft>
              <a:spcPct val="35000"/>
            </a:spcAft>
          </a:pPr>
          <a:r>
            <a:rPr lang="sr-Cyrl-CS" sz="1500" kern="1200" baseline="0" smtClean="0">
              <a:solidFill>
                <a:sysClr val="windowText" lastClr="000000">
                  <a:hueOff val="0"/>
                  <a:satOff val="0"/>
                  <a:lumOff val="0"/>
                  <a:alphaOff val="0"/>
                </a:sysClr>
              </a:solidFill>
              <a:latin typeface="Calibri"/>
              <a:ea typeface="+mn-ea"/>
              <a:cs typeface="+mn-cs"/>
            </a:rPr>
            <a:t>стручна литература</a:t>
          </a:r>
          <a:endParaRPr lang="en-US" sz="1500" kern="1200" smtClean="0">
            <a:solidFill>
              <a:sysClr val="windowText" lastClr="000000">
                <a:hueOff val="0"/>
                <a:satOff val="0"/>
                <a:lumOff val="0"/>
                <a:alphaOff val="0"/>
              </a:sysClr>
            </a:solidFill>
            <a:latin typeface="Calibri"/>
            <a:ea typeface="+mn-ea"/>
            <a:cs typeface="+mn-cs"/>
          </a:endParaRPr>
        </a:p>
      </dsp:txBody>
      <dsp:txXfrm>
        <a:off x="1991431" y="1067826"/>
        <a:ext cx="1503536" cy="751768"/>
      </dsp:txXfrm>
    </dsp:sp>
    <dsp:sp modelId="{4389E452-555E-490E-B926-AD8EBD784035}">
      <dsp:nvSpPr>
        <dsp:cNvPr id="0" name=""/>
        <dsp:cNvSpPr/>
      </dsp:nvSpPr>
      <dsp:spPr>
        <a:xfrm>
          <a:off x="3810710" y="1067826"/>
          <a:ext cx="1503536" cy="75176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sr-Cyrl-CS" sz="1500" kern="1200" baseline="0" smtClean="0">
              <a:solidFill>
                <a:sysClr val="windowText" lastClr="000000">
                  <a:hueOff val="0"/>
                  <a:satOff val="0"/>
                  <a:lumOff val="0"/>
                  <a:alphaOff val="0"/>
                </a:sysClr>
              </a:solidFill>
              <a:latin typeface="Calibri"/>
              <a:ea typeface="+mn-ea"/>
              <a:cs typeface="+mn-cs"/>
            </a:rPr>
            <a:t>Терапијска едукација</a:t>
          </a:r>
          <a:endParaRPr lang="en-US" sz="1500" kern="1200" smtClean="0">
            <a:solidFill>
              <a:sysClr val="windowText" lastClr="000000">
                <a:hueOff val="0"/>
                <a:satOff val="0"/>
                <a:lumOff val="0"/>
                <a:alphaOff val="0"/>
              </a:sysClr>
            </a:solidFill>
            <a:latin typeface="Calibri"/>
            <a:ea typeface="+mn-ea"/>
            <a:cs typeface="+mn-cs"/>
          </a:endParaRPr>
        </a:p>
      </dsp:txBody>
      <dsp:txXfrm>
        <a:off x="3810710" y="1067826"/>
        <a:ext cx="1503536" cy="751768"/>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15E031A-E871-4CE7-AFE9-A2922A884FCA}">
      <dsp:nvSpPr>
        <dsp:cNvPr id="0" name=""/>
        <dsp:cNvSpPr/>
      </dsp:nvSpPr>
      <dsp:spPr>
        <a:xfrm>
          <a:off x="4408659" y="1724303"/>
          <a:ext cx="1345423" cy="213433"/>
        </a:xfrm>
        <a:custGeom>
          <a:avLst/>
          <a:gdLst/>
          <a:ahLst/>
          <a:cxnLst/>
          <a:rect l="0" t="0" r="0" b="0"/>
          <a:pathLst>
            <a:path>
              <a:moveTo>
                <a:pt x="0" y="0"/>
              </a:moveTo>
              <a:lnTo>
                <a:pt x="0" y="138953"/>
              </a:lnTo>
              <a:lnTo>
                <a:pt x="1285346" y="138953"/>
              </a:lnTo>
              <a:lnTo>
                <a:pt x="1285346" y="2039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87F490-0734-4DE4-9CF7-5CD64FD632F9}">
      <dsp:nvSpPr>
        <dsp:cNvPr id="0" name=""/>
        <dsp:cNvSpPr/>
      </dsp:nvSpPr>
      <dsp:spPr>
        <a:xfrm>
          <a:off x="4408659" y="1724303"/>
          <a:ext cx="448474" cy="213433"/>
        </a:xfrm>
        <a:custGeom>
          <a:avLst/>
          <a:gdLst/>
          <a:ahLst/>
          <a:cxnLst/>
          <a:rect l="0" t="0" r="0" b="0"/>
          <a:pathLst>
            <a:path>
              <a:moveTo>
                <a:pt x="0" y="0"/>
              </a:moveTo>
              <a:lnTo>
                <a:pt x="0" y="138953"/>
              </a:lnTo>
              <a:lnTo>
                <a:pt x="428448" y="138953"/>
              </a:lnTo>
              <a:lnTo>
                <a:pt x="428448" y="2039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632DC8-1621-4963-8442-3E19905FB414}">
      <dsp:nvSpPr>
        <dsp:cNvPr id="0" name=""/>
        <dsp:cNvSpPr/>
      </dsp:nvSpPr>
      <dsp:spPr>
        <a:xfrm>
          <a:off x="3960185" y="1724303"/>
          <a:ext cx="448474" cy="213433"/>
        </a:xfrm>
        <a:custGeom>
          <a:avLst/>
          <a:gdLst/>
          <a:ahLst/>
          <a:cxnLst/>
          <a:rect l="0" t="0" r="0" b="0"/>
          <a:pathLst>
            <a:path>
              <a:moveTo>
                <a:pt x="428448" y="0"/>
              </a:moveTo>
              <a:lnTo>
                <a:pt x="428448" y="138953"/>
              </a:lnTo>
              <a:lnTo>
                <a:pt x="0" y="138953"/>
              </a:lnTo>
              <a:lnTo>
                <a:pt x="0" y="2039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349895-E77F-4D31-BBA9-06E504754FE0}">
      <dsp:nvSpPr>
        <dsp:cNvPr id="0" name=""/>
        <dsp:cNvSpPr/>
      </dsp:nvSpPr>
      <dsp:spPr>
        <a:xfrm>
          <a:off x="3063236" y="1724303"/>
          <a:ext cx="1345423" cy="213433"/>
        </a:xfrm>
        <a:custGeom>
          <a:avLst/>
          <a:gdLst/>
          <a:ahLst/>
          <a:cxnLst/>
          <a:rect l="0" t="0" r="0" b="0"/>
          <a:pathLst>
            <a:path>
              <a:moveTo>
                <a:pt x="1285346" y="0"/>
              </a:moveTo>
              <a:lnTo>
                <a:pt x="1285346" y="138953"/>
              </a:lnTo>
              <a:lnTo>
                <a:pt x="0" y="138953"/>
              </a:lnTo>
              <a:lnTo>
                <a:pt x="0" y="2039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4E1E9B-F41B-4E4C-AD48-79BBBA88BC0F}">
      <dsp:nvSpPr>
        <dsp:cNvPr id="0" name=""/>
        <dsp:cNvSpPr/>
      </dsp:nvSpPr>
      <dsp:spPr>
        <a:xfrm>
          <a:off x="2838999" y="1044864"/>
          <a:ext cx="1569660" cy="213433"/>
        </a:xfrm>
        <a:custGeom>
          <a:avLst/>
          <a:gdLst/>
          <a:ahLst/>
          <a:cxnLst/>
          <a:rect l="0" t="0" r="0" b="0"/>
          <a:pathLst>
            <a:path>
              <a:moveTo>
                <a:pt x="0" y="0"/>
              </a:moveTo>
              <a:lnTo>
                <a:pt x="0" y="138953"/>
              </a:lnTo>
              <a:lnTo>
                <a:pt x="1499570" y="138953"/>
              </a:lnTo>
              <a:lnTo>
                <a:pt x="1499570" y="20390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AC1B7E-D046-4993-BDDE-AFC88399477B}">
      <dsp:nvSpPr>
        <dsp:cNvPr id="0" name=""/>
        <dsp:cNvSpPr/>
      </dsp:nvSpPr>
      <dsp:spPr>
        <a:xfrm>
          <a:off x="1269338" y="1724303"/>
          <a:ext cx="896948" cy="213433"/>
        </a:xfrm>
        <a:custGeom>
          <a:avLst/>
          <a:gdLst/>
          <a:ahLst/>
          <a:cxnLst/>
          <a:rect l="0" t="0" r="0" b="0"/>
          <a:pathLst>
            <a:path>
              <a:moveTo>
                <a:pt x="0" y="0"/>
              </a:moveTo>
              <a:lnTo>
                <a:pt x="0" y="138953"/>
              </a:lnTo>
              <a:lnTo>
                <a:pt x="856897" y="138953"/>
              </a:lnTo>
              <a:lnTo>
                <a:pt x="856897" y="2039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F76CC5-380B-4AF2-9344-2C15913A4D49}">
      <dsp:nvSpPr>
        <dsp:cNvPr id="0" name=""/>
        <dsp:cNvSpPr/>
      </dsp:nvSpPr>
      <dsp:spPr>
        <a:xfrm>
          <a:off x="1223618" y="1724303"/>
          <a:ext cx="91440" cy="213433"/>
        </a:xfrm>
        <a:custGeom>
          <a:avLst/>
          <a:gdLst/>
          <a:ahLst/>
          <a:cxnLst/>
          <a:rect l="0" t="0" r="0" b="0"/>
          <a:pathLst>
            <a:path>
              <a:moveTo>
                <a:pt x="45720" y="0"/>
              </a:moveTo>
              <a:lnTo>
                <a:pt x="45720" y="2039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365547-8668-4F51-A979-EE14BCAD8A63}">
      <dsp:nvSpPr>
        <dsp:cNvPr id="0" name=""/>
        <dsp:cNvSpPr/>
      </dsp:nvSpPr>
      <dsp:spPr>
        <a:xfrm>
          <a:off x="372389" y="1724303"/>
          <a:ext cx="896948" cy="213433"/>
        </a:xfrm>
        <a:custGeom>
          <a:avLst/>
          <a:gdLst/>
          <a:ahLst/>
          <a:cxnLst/>
          <a:rect l="0" t="0" r="0" b="0"/>
          <a:pathLst>
            <a:path>
              <a:moveTo>
                <a:pt x="856897" y="0"/>
              </a:moveTo>
              <a:lnTo>
                <a:pt x="856897" y="138953"/>
              </a:lnTo>
              <a:lnTo>
                <a:pt x="0" y="138953"/>
              </a:lnTo>
              <a:lnTo>
                <a:pt x="0" y="20390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3A8366-A89B-441E-8A08-B54BE0438D74}">
      <dsp:nvSpPr>
        <dsp:cNvPr id="0" name=""/>
        <dsp:cNvSpPr/>
      </dsp:nvSpPr>
      <dsp:spPr>
        <a:xfrm>
          <a:off x="1269338" y="1044864"/>
          <a:ext cx="1569660" cy="213433"/>
        </a:xfrm>
        <a:custGeom>
          <a:avLst/>
          <a:gdLst/>
          <a:ahLst/>
          <a:cxnLst/>
          <a:rect l="0" t="0" r="0" b="0"/>
          <a:pathLst>
            <a:path>
              <a:moveTo>
                <a:pt x="1499570" y="0"/>
              </a:moveTo>
              <a:lnTo>
                <a:pt x="1499570" y="138953"/>
              </a:lnTo>
              <a:lnTo>
                <a:pt x="0" y="138953"/>
              </a:lnTo>
              <a:lnTo>
                <a:pt x="0" y="203902"/>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6AD5E3-7ACE-4E20-BBB3-20D92DD13C10}">
      <dsp:nvSpPr>
        <dsp:cNvPr id="0" name=""/>
        <dsp:cNvSpPr/>
      </dsp:nvSpPr>
      <dsp:spPr>
        <a:xfrm>
          <a:off x="2472065" y="578858"/>
          <a:ext cx="733867" cy="4660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54EB20-D687-4DBA-875D-1C97C91099AD}">
      <dsp:nvSpPr>
        <dsp:cNvPr id="0" name=""/>
        <dsp:cNvSpPr/>
      </dsp:nvSpPr>
      <dsp:spPr>
        <a:xfrm>
          <a:off x="2553606" y="656322"/>
          <a:ext cx="733867" cy="4660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latin typeface="Calibri"/>
              <a:ea typeface="+mn-ea"/>
              <a:cs typeface="+mn-cs"/>
            </a:rPr>
            <a:t>ДЕЛАТНОСТ</a:t>
          </a:r>
          <a:endParaRPr lang="sr-Latn-CS" sz="600" kern="1200">
            <a:latin typeface="Calibri"/>
            <a:ea typeface="+mn-ea"/>
            <a:cs typeface="+mn-cs"/>
          </a:endParaRPr>
        </a:p>
      </dsp:txBody>
      <dsp:txXfrm>
        <a:off x="2553606" y="656322"/>
        <a:ext cx="733867" cy="466005"/>
      </dsp:txXfrm>
    </dsp:sp>
    <dsp:sp modelId="{B76818F4-E6E4-4709-90BF-A5FE51B0B93B}">
      <dsp:nvSpPr>
        <dsp:cNvPr id="0" name=""/>
        <dsp:cNvSpPr/>
      </dsp:nvSpPr>
      <dsp:spPr>
        <a:xfrm>
          <a:off x="902405" y="1258297"/>
          <a:ext cx="733867" cy="46600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80BADF-FC42-44FD-8D08-0A31FB459C81}">
      <dsp:nvSpPr>
        <dsp:cNvPr id="0" name=""/>
        <dsp:cNvSpPr/>
      </dsp:nvSpPr>
      <dsp:spPr>
        <a:xfrm>
          <a:off x="983945" y="1335761"/>
          <a:ext cx="733867" cy="46600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latin typeface="Calibri"/>
              <a:ea typeface="+mn-ea"/>
              <a:cs typeface="+mn-cs"/>
            </a:rPr>
            <a:t>ИНИЦИЈАТИВА</a:t>
          </a:r>
          <a:endParaRPr lang="sr-Latn-CS" sz="600" kern="1200">
            <a:latin typeface="Calibri"/>
            <a:ea typeface="+mn-ea"/>
            <a:cs typeface="+mn-cs"/>
          </a:endParaRPr>
        </a:p>
      </dsp:txBody>
      <dsp:txXfrm>
        <a:off x="983945" y="1335761"/>
        <a:ext cx="733867" cy="466005"/>
      </dsp:txXfrm>
    </dsp:sp>
    <dsp:sp modelId="{4510E1B7-8847-4546-A1F1-E39A0B65F8F8}">
      <dsp:nvSpPr>
        <dsp:cNvPr id="0" name=""/>
        <dsp:cNvSpPr/>
      </dsp:nvSpPr>
      <dsp:spPr>
        <a:xfrm>
          <a:off x="5456" y="1937736"/>
          <a:ext cx="733867" cy="4660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CF5D65-E874-4019-AE2C-B8A091A7384C}">
      <dsp:nvSpPr>
        <dsp:cNvPr id="0" name=""/>
        <dsp:cNvSpPr/>
      </dsp:nvSpPr>
      <dsp:spPr>
        <a:xfrm>
          <a:off x="86997" y="2015200"/>
          <a:ext cx="733867" cy="46600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latin typeface="Calibri"/>
              <a:ea typeface="+mn-ea"/>
              <a:cs typeface="+mn-cs"/>
            </a:rPr>
            <a:t>СТРУЧНИМ ОРГАНИМА</a:t>
          </a:r>
          <a:endParaRPr lang="sr-Latn-CS" sz="600" kern="1200">
            <a:latin typeface="Calibri"/>
            <a:ea typeface="+mn-ea"/>
            <a:cs typeface="+mn-cs"/>
          </a:endParaRPr>
        </a:p>
      </dsp:txBody>
      <dsp:txXfrm>
        <a:off x="86997" y="2015200"/>
        <a:ext cx="733867" cy="466005"/>
      </dsp:txXfrm>
    </dsp:sp>
    <dsp:sp modelId="{32A729B2-CA5B-48CB-81D9-F3EDD9BF2C92}">
      <dsp:nvSpPr>
        <dsp:cNvPr id="0" name=""/>
        <dsp:cNvSpPr/>
      </dsp:nvSpPr>
      <dsp:spPr>
        <a:xfrm>
          <a:off x="902405" y="1937736"/>
          <a:ext cx="733867" cy="4660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455826-81E5-4161-AC80-66E7CF58B427}">
      <dsp:nvSpPr>
        <dsp:cNvPr id="0" name=""/>
        <dsp:cNvSpPr/>
      </dsp:nvSpPr>
      <dsp:spPr>
        <a:xfrm>
          <a:off x="983945" y="2015200"/>
          <a:ext cx="733867" cy="46600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latin typeface="Calibri"/>
              <a:ea typeface="+mn-ea"/>
              <a:cs typeface="+mn-cs"/>
            </a:rPr>
            <a:t>ОДЕЉЕНСКИМ ЗАЈЕДНИЦАМА</a:t>
          </a:r>
          <a:endParaRPr lang="sr-Latn-CS" sz="600" kern="1200">
            <a:latin typeface="Calibri"/>
            <a:ea typeface="+mn-ea"/>
            <a:cs typeface="+mn-cs"/>
          </a:endParaRPr>
        </a:p>
      </dsp:txBody>
      <dsp:txXfrm>
        <a:off x="983945" y="2015200"/>
        <a:ext cx="733867" cy="466005"/>
      </dsp:txXfrm>
    </dsp:sp>
    <dsp:sp modelId="{3031D183-8F76-4BD2-A8F6-3671792B4225}">
      <dsp:nvSpPr>
        <dsp:cNvPr id="0" name=""/>
        <dsp:cNvSpPr/>
      </dsp:nvSpPr>
      <dsp:spPr>
        <a:xfrm>
          <a:off x="1799354" y="1937736"/>
          <a:ext cx="733867" cy="4660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BD9CC2-0D9F-4ACD-AFB2-AFE79E3AE622}">
      <dsp:nvSpPr>
        <dsp:cNvPr id="0" name=""/>
        <dsp:cNvSpPr/>
      </dsp:nvSpPr>
      <dsp:spPr>
        <a:xfrm>
          <a:off x="1880894" y="2015200"/>
          <a:ext cx="733867" cy="46600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latin typeface="Calibri"/>
              <a:ea typeface="+mn-ea"/>
              <a:cs typeface="+mn-cs"/>
            </a:rPr>
            <a:t>ЛОКАЛНОЈ И ШИРОЈ ДРУШТВЕНОЈ ЗАЈЕДНИЦИ</a:t>
          </a:r>
          <a:endParaRPr lang="sr-Latn-CS" sz="600" kern="1200">
            <a:latin typeface="Calibri"/>
            <a:ea typeface="+mn-ea"/>
            <a:cs typeface="+mn-cs"/>
          </a:endParaRPr>
        </a:p>
      </dsp:txBody>
      <dsp:txXfrm>
        <a:off x="1880894" y="2015200"/>
        <a:ext cx="733867" cy="466005"/>
      </dsp:txXfrm>
    </dsp:sp>
    <dsp:sp modelId="{D67E7B10-1A97-4C38-888D-D773399B42EE}">
      <dsp:nvSpPr>
        <dsp:cNvPr id="0" name=""/>
        <dsp:cNvSpPr/>
      </dsp:nvSpPr>
      <dsp:spPr>
        <a:xfrm>
          <a:off x="4041726" y="1258297"/>
          <a:ext cx="733867" cy="46600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C1E656-CF65-4E06-B586-45539251A182}">
      <dsp:nvSpPr>
        <dsp:cNvPr id="0" name=""/>
        <dsp:cNvSpPr/>
      </dsp:nvSpPr>
      <dsp:spPr>
        <a:xfrm>
          <a:off x="4123267" y="1335761"/>
          <a:ext cx="733867" cy="46600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latin typeface="Calibri"/>
              <a:ea typeface="+mn-ea"/>
              <a:cs typeface="+mn-cs"/>
            </a:rPr>
            <a:t>АКТИВИЗАМ</a:t>
          </a:r>
          <a:endParaRPr lang="sr-Latn-CS" sz="600" kern="1200">
            <a:latin typeface="Calibri"/>
            <a:ea typeface="+mn-ea"/>
            <a:cs typeface="+mn-cs"/>
          </a:endParaRPr>
        </a:p>
      </dsp:txBody>
      <dsp:txXfrm>
        <a:off x="4123267" y="1335761"/>
        <a:ext cx="733867" cy="466005"/>
      </dsp:txXfrm>
    </dsp:sp>
    <dsp:sp modelId="{A123088B-104B-4D7F-B546-194E5AA3C448}">
      <dsp:nvSpPr>
        <dsp:cNvPr id="0" name=""/>
        <dsp:cNvSpPr/>
      </dsp:nvSpPr>
      <dsp:spPr>
        <a:xfrm>
          <a:off x="2696302" y="1937736"/>
          <a:ext cx="733867" cy="4660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236C73-42F5-4D9F-8514-98C9EA58CFDD}">
      <dsp:nvSpPr>
        <dsp:cNvPr id="0" name=""/>
        <dsp:cNvSpPr/>
      </dsp:nvSpPr>
      <dsp:spPr>
        <a:xfrm>
          <a:off x="2777843" y="2015200"/>
          <a:ext cx="733867" cy="46600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latin typeface="Calibri"/>
              <a:ea typeface="+mn-ea"/>
              <a:cs typeface="+mn-cs"/>
            </a:rPr>
            <a:t>САМОСТАЛНЕ</a:t>
          </a:r>
        </a:p>
        <a:p>
          <a:pPr lvl="0" algn="ctr" defTabSz="266700">
            <a:lnSpc>
              <a:spcPct val="90000"/>
            </a:lnSpc>
            <a:spcBef>
              <a:spcPct val="0"/>
            </a:spcBef>
            <a:spcAft>
              <a:spcPct val="35000"/>
            </a:spcAft>
          </a:pPr>
          <a:r>
            <a:rPr lang="sr-Cyrl-CS" sz="600" kern="1200">
              <a:latin typeface="Calibri"/>
              <a:ea typeface="+mn-ea"/>
              <a:cs typeface="+mn-cs"/>
            </a:rPr>
            <a:t>ВОЛОНТЕРСКЕ АКЦИЈЕ</a:t>
          </a:r>
          <a:endParaRPr lang="sr-Latn-CS" sz="600" kern="1200">
            <a:latin typeface="Calibri"/>
            <a:ea typeface="+mn-ea"/>
            <a:cs typeface="+mn-cs"/>
          </a:endParaRPr>
        </a:p>
      </dsp:txBody>
      <dsp:txXfrm>
        <a:off x="2777843" y="2015200"/>
        <a:ext cx="733867" cy="466005"/>
      </dsp:txXfrm>
    </dsp:sp>
    <dsp:sp modelId="{F03F5114-6BE5-47CA-9D39-05400287A673}">
      <dsp:nvSpPr>
        <dsp:cNvPr id="0" name=""/>
        <dsp:cNvSpPr/>
      </dsp:nvSpPr>
      <dsp:spPr>
        <a:xfrm>
          <a:off x="3593251" y="1937736"/>
          <a:ext cx="733867" cy="4660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8A21C7-A0B1-439D-BC50-CDAA7900B393}">
      <dsp:nvSpPr>
        <dsp:cNvPr id="0" name=""/>
        <dsp:cNvSpPr/>
      </dsp:nvSpPr>
      <dsp:spPr>
        <a:xfrm>
          <a:off x="3674792" y="2015200"/>
          <a:ext cx="733867" cy="46600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latin typeface="Calibri"/>
              <a:ea typeface="+mn-ea"/>
              <a:cs typeface="+mn-cs"/>
            </a:rPr>
            <a:t>УЧЕШЋЕ У ПРОГРАМСКИМ АКТИВНОСТИМА ШКОЛЕ</a:t>
          </a:r>
          <a:endParaRPr lang="sr-Latn-CS" sz="600" kern="1200">
            <a:latin typeface="Calibri"/>
            <a:ea typeface="+mn-ea"/>
            <a:cs typeface="+mn-cs"/>
          </a:endParaRPr>
        </a:p>
      </dsp:txBody>
      <dsp:txXfrm>
        <a:off x="3674792" y="2015200"/>
        <a:ext cx="733867" cy="466005"/>
      </dsp:txXfrm>
    </dsp:sp>
    <dsp:sp modelId="{E047A10C-9E02-4BA9-953C-9AE408D84DE8}">
      <dsp:nvSpPr>
        <dsp:cNvPr id="0" name=""/>
        <dsp:cNvSpPr/>
      </dsp:nvSpPr>
      <dsp:spPr>
        <a:xfrm>
          <a:off x="4490200" y="1937736"/>
          <a:ext cx="733867" cy="4660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2FA55E-0100-4932-B13A-D6544E547C61}">
      <dsp:nvSpPr>
        <dsp:cNvPr id="0" name=""/>
        <dsp:cNvSpPr/>
      </dsp:nvSpPr>
      <dsp:spPr>
        <a:xfrm>
          <a:off x="4571741" y="2015200"/>
          <a:ext cx="733867" cy="46600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latin typeface="Calibri"/>
              <a:ea typeface="+mn-ea"/>
              <a:cs typeface="+mn-cs"/>
            </a:rPr>
            <a:t>САРАДЊА СА ОКОЛНИМ ПАРЛАМЕНТИМА</a:t>
          </a:r>
          <a:endParaRPr lang="sr-Latn-CS" sz="600" kern="1200">
            <a:latin typeface="Calibri"/>
            <a:ea typeface="+mn-ea"/>
            <a:cs typeface="+mn-cs"/>
          </a:endParaRPr>
        </a:p>
      </dsp:txBody>
      <dsp:txXfrm>
        <a:off x="4571741" y="2015200"/>
        <a:ext cx="733867" cy="466005"/>
      </dsp:txXfrm>
    </dsp:sp>
    <dsp:sp modelId="{771E7D74-E7AC-48EC-AF81-A0A989149E59}">
      <dsp:nvSpPr>
        <dsp:cNvPr id="0" name=""/>
        <dsp:cNvSpPr/>
      </dsp:nvSpPr>
      <dsp:spPr>
        <a:xfrm>
          <a:off x="5387149" y="1937736"/>
          <a:ext cx="733867" cy="46600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7D097B-4F37-4818-AC98-A16DAB68EF59}">
      <dsp:nvSpPr>
        <dsp:cNvPr id="0" name=""/>
        <dsp:cNvSpPr/>
      </dsp:nvSpPr>
      <dsp:spPr>
        <a:xfrm>
          <a:off x="5468690" y="2015200"/>
          <a:ext cx="733867" cy="46600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r-Cyrl-CS" sz="600" kern="1200">
              <a:latin typeface="Calibri"/>
              <a:ea typeface="+mn-ea"/>
              <a:cs typeface="+mn-cs"/>
            </a:rPr>
            <a:t>УЧЕШЋЕ У РАДУ СТРУЧНИХ ОРГАНА</a:t>
          </a:r>
          <a:endParaRPr lang="sr-Latn-CS" sz="600" kern="1200">
            <a:latin typeface="Calibri"/>
            <a:ea typeface="+mn-ea"/>
            <a:cs typeface="+mn-cs"/>
          </a:endParaRPr>
        </a:p>
      </dsp:txBody>
      <dsp:txXfrm>
        <a:off x="5468690" y="2015200"/>
        <a:ext cx="733867" cy="46600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77D611-6D6F-4779-B92A-7A4C432C590B}">
      <dsp:nvSpPr>
        <dsp:cNvPr id="0" name=""/>
        <dsp:cNvSpPr/>
      </dsp:nvSpPr>
      <dsp:spPr>
        <a:xfrm>
          <a:off x="2010543" y="1205633"/>
          <a:ext cx="1150988" cy="1150988"/>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r-Cyrl-CS" sz="1000" kern="1200">
              <a:solidFill>
                <a:sysClr val="window" lastClr="FFFFFF"/>
              </a:solidFill>
              <a:latin typeface="Calibri"/>
              <a:ea typeface="+mn-ea"/>
              <a:cs typeface="+mn-cs"/>
            </a:rPr>
            <a:t>чланство ученици од 1. до 8. разреда</a:t>
          </a:r>
        </a:p>
        <a:p>
          <a:pPr lvl="0" algn="ctr" defTabSz="444500">
            <a:lnSpc>
              <a:spcPct val="90000"/>
            </a:lnSpc>
            <a:spcBef>
              <a:spcPct val="0"/>
            </a:spcBef>
            <a:spcAft>
              <a:spcPct val="35000"/>
            </a:spcAft>
          </a:pPr>
          <a:r>
            <a:rPr lang="sr-Cyrl-CS" sz="1000" kern="1200">
              <a:solidFill>
                <a:sysClr val="window" lastClr="FFFFFF"/>
              </a:solidFill>
              <a:latin typeface="Calibri"/>
              <a:ea typeface="+mn-ea"/>
              <a:cs typeface="+mn-cs"/>
            </a:rPr>
            <a:t>дечји динар</a:t>
          </a:r>
          <a:endParaRPr lang="sr-Latn-CS" sz="1000" kern="1200">
            <a:solidFill>
              <a:sysClr val="window" lastClr="FFFFFF"/>
            </a:solidFill>
            <a:latin typeface="Calibri"/>
            <a:ea typeface="+mn-ea"/>
            <a:cs typeface="+mn-cs"/>
          </a:endParaRPr>
        </a:p>
      </dsp:txBody>
      <dsp:txXfrm>
        <a:off x="2010543" y="1205633"/>
        <a:ext cx="1150988" cy="1150988"/>
      </dsp:txXfrm>
    </dsp:sp>
    <dsp:sp modelId="{BAC84675-3305-41C9-BEFF-9251462CF6BF}">
      <dsp:nvSpPr>
        <dsp:cNvPr id="0" name=""/>
        <dsp:cNvSpPr/>
      </dsp:nvSpPr>
      <dsp:spPr>
        <a:xfrm rot="11700000">
          <a:off x="1139440" y="1344331"/>
          <a:ext cx="857128" cy="328031"/>
        </a:xfrm>
        <a:prstGeom prst="leftArrow">
          <a:avLst>
            <a:gd name="adj1" fmla="val 60000"/>
            <a:gd name="adj2" fmla="val 50000"/>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8AC5A40-1A52-4428-9B8C-7D02582B6220}">
      <dsp:nvSpPr>
        <dsp:cNvPr id="0" name=""/>
        <dsp:cNvSpPr/>
      </dsp:nvSpPr>
      <dsp:spPr>
        <a:xfrm>
          <a:off x="607324" y="960050"/>
          <a:ext cx="1093439" cy="874751"/>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дечје стваралаштво</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такмичења смотре</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изложбе</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конкурси</a:t>
          </a:r>
          <a:endParaRPr lang="sr-Latn-CS" sz="900" kern="1200">
            <a:solidFill>
              <a:sysClr val="window" lastClr="FFFFFF"/>
            </a:solidFill>
            <a:latin typeface="Calibri"/>
            <a:ea typeface="+mn-ea"/>
            <a:cs typeface="+mn-cs"/>
          </a:endParaRPr>
        </a:p>
      </dsp:txBody>
      <dsp:txXfrm>
        <a:off x="607324" y="960050"/>
        <a:ext cx="1093439" cy="874751"/>
      </dsp:txXfrm>
    </dsp:sp>
    <dsp:sp modelId="{FAEE5D78-EADD-46E2-88B2-24989A7D0EE9}">
      <dsp:nvSpPr>
        <dsp:cNvPr id="0" name=""/>
        <dsp:cNvSpPr/>
      </dsp:nvSpPr>
      <dsp:spPr>
        <a:xfrm rot="14700000">
          <a:off x="1712056" y="661913"/>
          <a:ext cx="857128" cy="328031"/>
        </a:xfrm>
        <a:prstGeom prst="leftArrow">
          <a:avLst>
            <a:gd name="adj1" fmla="val 60000"/>
            <a:gd name="adj2" fmla="val 50000"/>
          </a:avLst>
        </a:prstGeom>
        <a:solidFill>
          <a:srgbClr val="C0504D">
            <a:hueOff val="1560506"/>
            <a:satOff val="-1946"/>
            <a:lumOff val="45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7FA1036-FF68-4A15-9BE3-4F460F334D71}">
      <dsp:nvSpPr>
        <dsp:cNvPr id="0" name=""/>
        <dsp:cNvSpPr/>
      </dsp:nvSpPr>
      <dsp:spPr>
        <a:xfrm>
          <a:off x="1412782" y="142"/>
          <a:ext cx="1093439" cy="874751"/>
        </a:xfrm>
        <a:prstGeom prst="roundRect">
          <a:avLst>
            <a:gd name="adj" fmla="val 10000"/>
          </a:avLst>
        </a:prstGeo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летовања </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зимовања</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кампови</a:t>
          </a:r>
        </a:p>
        <a:p>
          <a:pPr lvl="0" algn="ctr" defTabSz="400050">
            <a:lnSpc>
              <a:spcPct val="90000"/>
            </a:lnSpc>
            <a:spcBef>
              <a:spcPct val="0"/>
            </a:spcBef>
            <a:spcAft>
              <a:spcPct val="35000"/>
            </a:spcAft>
          </a:pPr>
          <a:endParaRPr lang="sr-Latn-CS" sz="900" kern="1200">
            <a:solidFill>
              <a:sysClr val="window" lastClr="FFFFFF"/>
            </a:solidFill>
            <a:latin typeface="Calibri"/>
            <a:ea typeface="+mn-ea"/>
            <a:cs typeface="+mn-cs"/>
          </a:endParaRPr>
        </a:p>
      </dsp:txBody>
      <dsp:txXfrm>
        <a:off x="1412782" y="142"/>
        <a:ext cx="1093439" cy="874751"/>
      </dsp:txXfrm>
    </dsp:sp>
    <dsp:sp modelId="{CC2DB65B-9A4D-4814-8BF5-FB3B49A0E6B1}">
      <dsp:nvSpPr>
        <dsp:cNvPr id="0" name=""/>
        <dsp:cNvSpPr/>
      </dsp:nvSpPr>
      <dsp:spPr>
        <a:xfrm rot="17700000">
          <a:off x="2602889" y="661913"/>
          <a:ext cx="857128" cy="328031"/>
        </a:xfrm>
        <a:prstGeom prst="leftArrow">
          <a:avLst>
            <a:gd name="adj1" fmla="val 60000"/>
            <a:gd name="adj2" fmla="val 50000"/>
          </a:avLst>
        </a:prstGeom>
        <a:solidFill>
          <a:srgbClr val="C0504D">
            <a:hueOff val="3121013"/>
            <a:satOff val="-3893"/>
            <a:lumOff val="915"/>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475EE90-8F5A-43B7-8731-E44927DD1E17}">
      <dsp:nvSpPr>
        <dsp:cNvPr id="0" name=""/>
        <dsp:cNvSpPr/>
      </dsp:nvSpPr>
      <dsp:spPr>
        <a:xfrm>
          <a:off x="2665853" y="142"/>
          <a:ext cx="1093439" cy="874751"/>
        </a:xfrm>
        <a:prstGeom prst="roundRect">
          <a:avLst>
            <a:gd name="adj" fmla="val 10000"/>
          </a:avLst>
        </a:prstGeo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хуманитарне акције</a:t>
          </a:r>
          <a:endParaRPr lang="sr-Latn-CS" sz="900" kern="1200">
            <a:solidFill>
              <a:sysClr val="window" lastClr="FFFFFF"/>
            </a:solidFill>
            <a:latin typeface="Calibri"/>
            <a:ea typeface="+mn-ea"/>
            <a:cs typeface="+mn-cs"/>
          </a:endParaRPr>
        </a:p>
      </dsp:txBody>
      <dsp:txXfrm>
        <a:off x="2665853" y="142"/>
        <a:ext cx="1093439" cy="874751"/>
      </dsp:txXfrm>
    </dsp:sp>
    <dsp:sp modelId="{AB2BC20E-B506-4066-8683-1C5E11E53B9C}">
      <dsp:nvSpPr>
        <dsp:cNvPr id="0" name=""/>
        <dsp:cNvSpPr/>
      </dsp:nvSpPr>
      <dsp:spPr>
        <a:xfrm rot="20700000">
          <a:off x="3175505" y="1344331"/>
          <a:ext cx="857128" cy="328031"/>
        </a:xfrm>
        <a:prstGeom prst="leftArrow">
          <a:avLst>
            <a:gd name="adj1" fmla="val 60000"/>
            <a:gd name="adj2" fmla="val 50000"/>
          </a:avLst>
        </a:prstGeom>
        <a:solidFill>
          <a:srgbClr val="C0504D">
            <a:hueOff val="4681519"/>
            <a:satOff val="-5839"/>
            <a:lumOff val="137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087ABD7-4713-4FBF-B350-1DCF6F70F509}">
      <dsp:nvSpPr>
        <dsp:cNvPr id="0" name=""/>
        <dsp:cNvSpPr/>
      </dsp:nvSpPr>
      <dsp:spPr>
        <a:xfrm>
          <a:off x="3471311" y="960050"/>
          <a:ext cx="1093439" cy="874751"/>
        </a:xfrm>
        <a:prstGeom prst="roundRect">
          <a:avLst>
            <a:gd name="adj" fmla="val 10000"/>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обележавање јубилеја и манифестација</a:t>
          </a:r>
        </a:p>
        <a:p>
          <a:pPr lvl="0" algn="ctr" defTabSz="400050">
            <a:lnSpc>
              <a:spcPct val="90000"/>
            </a:lnSpc>
            <a:spcBef>
              <a:spcPct val="0"/>
            </a:spcBef>
            <a:spcAft>
              <a:spcPct val="35000"/>
            </a:spcAft>
          </a:pPr>
          <a:r>
            <a:rPr lang="sr-Cyrl-CS" sz="900" kern="1200">
              <a:solidFill>
                <a:sysClr val="window" lastClr="FFFFFF"/>
              </a:solidFill>
              <a:latin typeface="Calibri"/>
              <a:ea typeface="+mn-ea"/>
              <a:cs typeface="+mn-cs"/>
            </a:rPr>
            <a:t>ДЕЧЈИ ДАНИ</a:t>
          </a:r>
          <a:endParaRPr lang="sr-Latn-CS" sz="900" kern="1200">
            <a:solidFill>
              <a:sysClr val="window" lastClr="FFFFFF"/>
            </a:solidFill>
            <a:latin typeface="Calibri"/>
            <a:ea typeface="+mn-ea"/>
            <a:cs typeface="+mn-cs"/>
          </a:endParaRPr>
        </a:p>
      </dsp:txBody>
      <dsp:txXfrm>
        <a:off x="3471311" y="960050"/>
        <a:ext cx="1093439" cy="8747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0FC1F-57D7-4F2D-8DF8-4BA4E876D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227</Pages>
  <Words>55843</Words>
  <Characters>318311</Characters>
  <Application>Microsoft Office Word</Application>
  <DocSecurity>0</DocSecurity>
  <Lines>2652</Lines>
  <Paragraphs>746</Paragraphs>
  <ScaleCrop>false</ScaleCrop>
  <HeadingPairs>
    <vt:vector size="2" baseType="variant">
      <vt:variant>
        <vt:lpstr>Title</vt:lpstr>
      </vt:variant>
      <vt:variant>
        <vt:i4>1</vt:i4>
      </vt:variant>
    </vt:vector>
  </HeadingPairs>
  <TitlesOfParts>
    <vt:vector size="1" baseType="lpstr">
      <vt:lpstr>САДРЖАЈ</vt:lpstr>
    </vt:vector>
  </TitlesOfParts>
  <Company/>
  <LinksUpToDate>false</LinksUpToDate>
  <CharactersWithSpaces>373408</CharactersWithSpaces>
  <SharedDoc>false</SharedDoc>
  <HLinks>
    <vt:vector size="600" baseType="variant">
      <vt:variant>
        <vt:i4>7602194</vt:i4>
      </vt:variant>
      <vt:variant>
        <vt:i4>593</vt:i4>
      </vt:variant>
      <vt:variant>
        <vt:i4>0</vt:i4>
      </vt:variant>
      <vt:variant>
        <vt:i4>5</vt:i4>
      </vt:variant>
      <vt:variant>
        <vt:lpwstr>http://1.bp.blogspot.com/-3Z-odNuismo/T1KZJZaRugI/AAAAAAAAAOo/PEFZjVP_G5Q/s1600/pracenje.jpg</vt:lpwstr>
      </vt:variant>
      <vt:variant>
        <vt:lpwstr/>
      </vt:variant>
      <vt:variant>
        <vt:i4>393293</vt:i4>
      </vt:variant>
      <vt:variant>
        <vt:i4>590</vt:i4>
      </vt:variant>
      <vt:variant>
        <vt:i4>0</vt:i4>
      </vt:variant>
      <vt:variant>
        <vt:i4>5</vt:i4>
      </vt:variant>
      <vt:variant>
        <vt:lpwstr>http://www.osdragankovacevic.edu.rs/</vt:lpwstr>
      </vt:variant>
      <vt:variant>
        <vt:lpwstr/>
      </vt:variant>
      <vt:variant>
        <vt:i4>69795927</vt:i4>
      </vt:variant>
      <vt:variant>
        <vt:i4>587</vt:i4>
      </vt:variant>
      <vt:variant>
        <vt:i4>0</vt:i4>
      </vt:variant>
      <vt:variant>
        <vt:i4>5</vt:i4>
      </vt:variant>
      <vt:variant>
        <vt:lpwstr>mailto:skoladk@еunet.rs</vt:lpwstr>
      </vt:variant>
      <vt:variant>
        <vt:lpwstr/>
      </vt:variant>
      <vt:variant>
        <vt:i4>1638453</vt:i4>
      </vt:variant>
      <vt:variant>
        <vt:i4>578</vt:i4>
      </vt:variant>
      <vt:variant>
        <vt:i4>0</vt:i4>
      </vt:variant>
      <vt:variant>
        <vt:i4>5</vt:i4>
      </vt:variant>
      <vt:variant>
        <vt:lpwstr/>
      </vt:variant>
      <vt:variant>
        <vt:lpwstr>_Toc493015329</vt:lpwstr>
      </vt:variant>
      <vt:variant>
        <vt:i4>1638453</vt:i4>
      </vt:variant>
      <vt:variant>
        <vt:i4>572</vt:i4>
      </vt:variant>
      <vt:variant>
        <vt:i4>0</vt:i4>
      </vt:variant>
      <vt:variant>
        <vt:i4>5</vt:i4>
      </vt:variant>
      <vt:variant>
        <vt:lpwstr/>
      </vt:variant>
      <vt:variant>
        <vt:lpwstr>_Toc493015328</vt:lpwstr>
      </vt:variant>
      <vt:variant>
        <vt:i4>1638453</vt:i4>
      </vt:variant>
      <vt:variant>
        <vt:i4>566</vt:i4>
      </vt:variant>
      <vt:variant>
        <vt:i4>0</vt:i4>
      </vt:variant>
      <vt:variant>
        <vt:i4>5</vt:i4>
      </vt:variant>
      <vt:variant>
        <vt:lpwstr/>
      </vt:variant>
      <vt:variant>
        <vt:lpwstr>_Toc493015327</vt:lpwstr>
      </vt:variant>
      <vt:variant>
        <vt:i4>1638453</vt:i4>
      </vt:variant>
      <vt:variant>
        <vt:i4>560</vt:i4>
      </vt:variant>
      <vt:variant>
        <vt:i4>0</vt:i4>
      </vt:variant>
      <vt:variant>
        <vt:i4>5</vt:i4>
      </vt:variant>
      <vt:variant>
        <vt:lpwstr/>
      </vt:variant>
      <vt:variant>
        <vt:lpwstr>_Toc493015326</vt:lpwstr>
      </vt:variant>
      <vt:variant>
        <vt:i4>1638453</vt:i4>
      </vt:variant>
      <vt:variant>
        <vt:i4>554</vt:i4>
      </vt:variant>
      <vt:variant>
        <vt:i4>0</vt:i4>
      </vt:variant>
      <vt:variant>
        <vt:i4>5</vt:i4>
      </vt:variant>
      <vt:variant>
        <vt:lpwstr/>
      </vt:variant>
      <vt:variant>
        <vt:lpwstr>_Toc493015325</vt:lpwstr>
      </vt:variant>
      <vt:variant>
        <vt:i4>1638453</vt:i4>
      </vt:variant>
      <vt:variant>
        <vt:i4>548</vt:i4>
      </vt:variant>
      <vt:variant>
        <vt:i4>0</vt:i4>
      </vt:variant>
      <vt:variant>
        <vt:i4>5</vt:i4>
      </vt:variant>
      <vt:variant>
        <vt:lpwstr/>
      </vt:variant>
      <vt:variant>
        <vt:lpwstr>_Toc493015324</vt:lpwstr>
      </vt:variant>
      <vt:variant>
        <vt:i4>1638453</vt:i4>
      </vt:variant>
      <vt:variant>
        <vt:i4>542</vt:i4>
      </vt:variant>
      <vt:variant>
        <vt:i4>0</vt:i4>
      </vt:variant>
      <vt:variant>
        <vt:i4>5</vt:i4>
      </vt:variant>
      <vt:variant>
        <vt:lpwstr/>
      </vt:variant>
      <vt:variant>
        <vt:lpwstr>_Toc493015323</vt:lpwstr>
      </vt:variant>
      <vt:variant>
        <vt:i4>1638453</vt:i4>
      </vt:variant>
      <vt:variant>
        <vt:i4>536</vt:i4>
      </vt:variant>
      <vt:variant>
        <vt:i4>0</vt:i4>
      </vt:variant>
      <vt:variant>
        <vt:i4>5</vt:i4>
      </vt:variant>
      <vt:variant>
        <vt:lpwstr/>
      </vt:variant>
      <vt:variant>
        <vt:lpwstr>_Toc493015322</vt:lpwstr>
      </vt:variant>
      <vt:variant>
        <vt:i4>1638453</vt:i4>
      </vt:variant>
      <vt:variant>
        <vt:i4>530</vt:i4>
      </vt:variant>
      <vt:variant>
        <vt:i4>0</vt:i4>
      </vt:variant>
      <vt:variant>
        <vt:i4>5</vt:i4>
      </vt:variant>
      <vt:variant>
        <vt:lpwstr/>
      </vt:variant>
      <vt:variant>
        <vt:lpwstr>_Toc493015321</vt:lpwstr>
      </vt:variant>
      <vt:variant>
        <vt:i4>1638453</vt:i4>
      </vt:variant>
      <vt:variant>
        <vt:i4>524</vt:i4>
      </vt:variant>
      <vt:variant>
        <vt:i4>0</vt:i4>
      </vt:variant>
      <vt:variant>
        <vt:i4>5</vt:i4>
      </vt:variant>
      <vt:variant>
        <vt:lpwstr/>
      </vt:variant>
      <vt:variant>
        <vt:lpwstr>_Toc493015320</vt:lpwstr>
      </vt:variant>
      <vt:variant>
        <vt:i4>1703989</vt:i4>
      </vt:variant>
      <vt:variant>
        <vt:i4>518</vt:i4>
      </vt:variant>
      <vt:variant>
        <vt:i4>0</vt:i4>
      </vt:variant>
      <vt:variant>
        <vt:i4>5</vt:i4>
      </vt:variant>
      <vt:variant>
        <vt:lpwstr/>
      </vt:variant>
      <vt:variant>
        <vt:lpwstr>_Toc493015319</vt:lpwstr>
      </vt:variant>
      <vt:variant>
        <vt:i4>1703989</vt:i4>
      </vt:variant>
      <vt:variant>
        <vt:i4>512</vt:i4>
      </vt:variant>
      <vt:variant>
        <vt:i4>0</vt:i4>
      </vt:variant>
      <vt:variant>
        <vt:i4>5</vt:i4>
      </vt:variant>
      <vt:variant>
        <vt:lpwstr/>
      </vt:variant>
      <vt:variant>
        <vt:lpwstr>_Toc493015318</vt:lpwstr>
      </vt:variant>
      <vt:variant>
        <vt:i4>1703989</vt:i4>
      </vt:variant>
      <vt:variant>
        <vt:i4>506</vt:i4>
      </vt:variant>
      <vt:variant>
        <vt:i4>0</vt:i4>
      </vt:variant>
      <vt:variant>
        <vt:i4>5</vt:i4>
      </vt:variant>
      <vt:variant>
        <vt:lpwstr/>
      </vt:variant>
      <vt:variant>
        <vt:lpwstr>_Toc493015317</vt:lpwstr>
      </vt:variant>
      <vt:variant>
        <vt:i4>1703989</vt:i4>
      </vt:variant>
      <vt:variant>
        <vt:i4>500</vt:i4>
      </vt:variant>
      <vt:variant>
        <vt:i4>0</vt:i4>
      </vt:variant>
      <vt:variant>
        <vt:i4>5</vt:i4>
      </vt:variant>
      <vt:variant>
        <vt:lpwstr/>
      </vt:variant>
      <vt:variant>
        <vt:lpwstr>_Toc493015316</vt:lpwstr>
      </vt:variant>
      <vt:variant>
        <vt:i4>1703989</vt:i4>
      </vt:variant>
      <vt:variant>
        <vt:i4>494</vt:i4>
      </vt:variant>
      <vt:variant>
        <vt:i4>0</vt:i4>
      </vt:variant>
      <vt:variant>
        <vt:i4>5</vt:i4>
      </vt:variant>
      <vt:variant>
        <vt:lpwstr/>
      </vt:variant>
      <vt:variant>
        <vt:lpwstr>_Toc493015315</vt:lpwstr>
      </vt:variant>
      <vt:variant>
        <vt:i4>1703989</vt:i4>
      </vt:variant>
      <vt:variant>
        <vt:i4>488</vt:i4>
      </vt:variant>
      <vt:variant>
        <vt:i4>0</vt:i4>
      </vt:variant>
      <vt:variant>
        <vt:i4>5</vt:i4>
      </vt:variant>
      <vt:variant>
        <vt:lpwstr/>
      </vt:variant>
      <vt:variant>
        <vt:lpwstr>_Toc493015314</vt:lpwstr>
      </vt:variant>
      <vt:variant>
        <vt:i4>1703989</vt:i4>
      </vt:variant>
      <vt:variant>
        <vt:i4>482</vt:i4>
      </vt:variant>
      <vt:variant>
        <vt:i4>0</vt:i4>
      </vt:variant>
      <vt:variant>
        <vt:i4>5</vt:i4>
      </vt:variant>
      <vt:variant>
        <vt:lpwstr/>
      </vt:variant>
      <vt:variant>
        <vt:lpwstr>_Toc493015313</vt:lpwstr>
      </vt:variant>
      <vt:variant>
        <vt:i4>1703989</vt:i4>
      </vt:variant>
      <vt:variant>
        <vt:i4>476</vt:i4>
      </vt:variant>
      <vt:variant>
        <vt:i4>0</vt:i4>
      </vt:variant>
      <vt:variant>
        <vt:i4>5</vt:i4>
      </vt:variant>
      <vt:variant>
        <vt:lpwstr/>
      </vt:variant>
      <vt:variant>
        <vt:lpwstr>_Toc493015312</vt:lpwstr>
      </vt:variant>
      <vt:variant>
        <vt:i4>1703989</vt:i4>
      </vt:variant>
      <vt:variant>
        <vt:i4>470</vt:i4>
      </vt:variant>
      <vt:variant>
        <vt:i4>0</vt:i4>
      </vt:variant>
      <vt:variant>
        <vt:i4>5</vt:i4>
      </vt:variant>
      <vt:variant>
        <vt:lpwstr/>
      </vt:variant>
      <vt:variant>
        <vt:lpwstr>_Toc493015311</vt:lpwstr>
      </vt:variant>
      <vt:variant>
        <vt:i4>1703989</vt:i4>
      </vt:variant>
      <vt:variant>
        <vt:i4>464</vt:i4>
      </vt:variant>
      <vt:variant>
        <vt:i4>0</vt:i4>
      </vt:variant>
      <vt:variant>
        <vt:i4>5</vt:i4>
      </vt:variant>
      <vt:variant>
        <vt:lpwstr/>
      </vt:variant>
      <vt:variant>
        <vt:lpwstr>_Toc493015310</vt:lpwstr>
      </vt:variant>
      <vt:variant>
        <vt:i4>1769525</vt:i4>
      </vt:variant>
      <vt:variant>
        <vt:i4>458</vt:i4>
      </vt:variant>
      <vt:variant>
        <vt:i4>0</vt:i4>
      </vt:variant>
      <vt:variant>
        <vt:i4>5</vt:i4>
      </vt:variant>
      <vt:variant>
        <vt:lpwstr/>
      </vt:variant>
      <vt:variant>
        <vt:lpwstr>_Toc493015309</vt:lpwstr>
      </vt:variant>
      <vt:variant>
        <vt:i4>1769525</vt:i4>
      </vt:variant>
      <vt:variant>
        <vt:i4>452</vt:i4>
      </vt:variant>
      <vt:variant>
        <vt:i4>0</vt:i4>
      </vt:variant>
      <vt:variant>
        <vt:i4>5</vt:i4>
      </vt:variant>
      <vt:variant>
        <vt:lpwstr/>
      </vt:variant>
      <vt:variant>
        <vt:lpwstr>_Toc493015308</vt:lpwstr>
      </vt:variant>
      <vt:variant>
        <vt:i4>1769525</vt:i4>
      </vt:variant>
      <vt:variant>
        <vt:i4>446</vt:i4>
      </vt:variant>
      <vt:variant>
        <vt:i4>0</vt:i4>
      </vt:variant>
      <vt:variant>
        <vt:i4>5</vt:i4>
      </vt:variant>
      <vt:variant>
        <vt:lpwstr/>
      </vt:variant>
      <vt:variant>
        <vt:lpwstr>_Toc493015307</vt:lpwstr>
      </vt:variant>
      <vt:variant>
        <vt:i4>1769525</vt:i4>
      </vt:variant>
      <vt:variant>
        <vt:i4>440</vt:i4>
      </vt:variant>
      <vt:variant>
        <vt:i4>0</vt:i4>
      </vt:variant>
      <vt:variant>
        <vt:i4>5</vt:i4>
      </vt:variant>
      <vt:variant>
        <vt:lpwstr/>
      </vt:variant>
      <vt:variant>
        <vt:lpwstr>_Toc493015306</vt:lpwstr>
      </vt:variant>
      <vt:variant>
        <vt:i4>1769525</vt:i4>
      </vt:variant>
      <vt:variant>
        <vt:i4>434</vt:i4>
      </vt:variant>
      <vt:variant>
        <vt:i4>0</vt:i4>
      </vt:variant>
      <vt:variant>
        <vt:i4>5</vt:i4>
      </vt:variant>
      <vt:variant>
        <vt:lpwstr/>
      </vt:variant>
      <vt:variant>
        <vt:lpwstr>_Toc493015305</vt:lpwstr>
      </vt:variant>
      <vt:variant>
        <vt:i4>1769525</vt:i4>
      </vt:variant>
      <vt:variant>
        <vt:i4>428</vt:i4>
      </vt:variant>
      <vt:variant>
        <vt:i4>0</vt:i4>
      </vt:variant>
      <vt:variant>
        <vt:i4>5</vt:i4>
      </vt:variant>
      <vt:variant>
        <vt:lpwstr/>
      </vt:variant>
      <vt:variant>
        <vt:lpwstr>_Toc493015304</vt:lpwstr>
      </vt:variant>
      <vt:variant>
        <vt:i4>1769525</vt:i4>
      </vt:variant>
      <vt:variant>
        <vt:i4>422</vt:i4>
      </vt:variant>
      <vt:variant>
        <vt:i4>0</vt:i4>
      </vt:variant>
      <vt:variant>
        <vt:i4>5</vt:i4>
      </vt:variant>
      <vt:variant>
        <vt:lpwstr/>
      </vt:variant>
      <vt:variant>
        <vt:lpwstr>_Toc493015303</vt:lpwstr>
      </vt:variant>
      <vt:variant>
        <vt:i4>1769525</vt:i4>
      </vt:variant>
      <vt:variant>
        <vt:i4>416</vt:i4>
      </vt:variant>
      <vt:variant>
        <vt:i4>0</vt:i4>
      </vt:variant>
      <vt:variant>
        <vt:i4>5</vt:i4>
      </vt:variant>
      <vt:variant>
        <vt:lpwstr/>
      </vt:variant>
      <vt:variant>
        <vt:lpwstr>_Toc493015302</vt:lpwstr>
      </vt:variant>
      <vt:variant>
        <vt:i4>1769525</vt:i4>
      </vt:variant>
      <vt:variant>
        <vt:i4>410</vt:i4>
      </vt:variant>
      <vt:variant>
        <vt:i4>0</vt:i4>
      </vt:variant>
      <vt:variant>
        <vt:i4>5</vt:i4>
      </vt:variant>
      <vt:variant>
        <vt:lpwstr/>
      </vt:variant>
      <vt:variant>
        <vt:lpwstr>_Toc493015301</vt:lpwstr>
      </vt:variant>
      <vt:variant>
        <vt:i4>1769525</vt:i4>
      </vt:variant>
      <vt:variant>
        <vt:i4>404</vt:i4>
      </vt:variant>
      <vt:variant>
        <vt:i4>0</vt:i4>
      </vt:variant>
      <vt:variant>
        <vt:i4>5</vt:i4>
      </vt:variant>
      <vt:variant>
        <vt:lpwstr/>
      </vt:variant>
      <vt:variant>
        <vt:lpwstr>_Toc493015300</vt:lpwstr>
      </vt:variant>
      <vt:variant>
        <vt:i4>1179700</vt:i4>
      </vt:variant>
      <vt:variant>
        <vt:i4>398</vt:i4>
      </vt:variant>
      <vt:variant>
        <vt:i4>0</vt:i4>
      </vt:variant>
      <vt:variant>
        <vt:i4>5</vt:i4>
      </vt:variant>
      <vt:variant>
        <vt:lpwstr/>
      </vt:variant>
      <vt:variant>
        <vt:lpwstr>_Toc493015299</vt:lpwstr>
      </vt:variant>
      <vt:variant>
        <vt:i4>1179700</vt:i4>
      </vt:variant>
      <vt:variant>
        <vt:i4>392</vt:i4>
      </vt:variant>
      <vt:variant>
        <vt:i4>0</vt:i4>
      </vt:variant>
      <vt:variant>
        <vt:i4>5</vt:i4>
      </vt:variant>
      <vt:variant>
        <vt:lpwstr/>
      </vt:variant>
      <vt:variant>
        <vt:lpwstr>_Toc493015298</vt:lpwstr>
      </vt:variant>
      <vt:variant>
        <vt:i4>1179700</vt:i4>
      </vt:variant>
      <vt:variant>
        <vt:i4>386</vt:i4>
      </vt:variant>
      <vt:variant>
        <vt:i4>0</vt:i4>
      </vt:variant>
      <vt:variant>
        <vt:i4>5</vt:i4>
      </vt:variant>
      <vt:variant>
        <vt:lpwstr/>
      </vt:variant>
      <vt:variant>
        <vt:lpwstr>_Toc493015297</vt:lpwstr>
      </vt:variant>
      <vt:variant>
        <vt:i4>1179700</vt:i4>
      </vt:variant>
      <vt:variant>
        <vt:i4>380</vt:i4>
      </vt:variant>
      <vt:variant>
        <vt:i4>0</vt:i4>
      </vt:variant>
      <vt:variant>
        <vt:i4>5</vt:i4>
      </vt:variant>
      <vt:variant>
        <vt:lpwstr/>
      </vt:variant>
      <vt:variant>
        <vt:lpwstr>_Toc493015296</vt:lpwstr>
      </vt:variant>
      <vt:variant>
        <vt:i4>1179700</vt:i4>
      </vt:variant>
      <vt:variant>
        <vt:i4>374</vt:i4>
      </vt:variant>
      <vt:variant>
        <vt:i4>0</vt:i4>
      </vt:variant>
      <vt:variant>
        <vt:i4>5</vt:i4>
      </vt:variant>
      <vt:variant>
        <vt:lpwstr/>
      </vt:variant>
      <vt:variant>
        <vt:lpwstr>_Toc493015295</vt:lpwstr>
      </vt:variant>
      <vt:variant>
        <vt:i4>1179700</vt:i4>
      </vt:variant>
      <vt:variant>
        <vt:i4>368</vt:i4>
      </vt:variant>
      <vt:variant>
        <vt:i4>0</vt:i4>
      </vt:variant>
      <vt:variant>
        <vt:i4>5</vt:i4>
      </vt:variant>
      <vt:variant>
        <vt:lpwstr/>
      </vt:variant>
      <vt:variant>
        <vt:lpwstr>_Toc493015294</vt:lpwstr>
      </vt:variant>
      <vt:variant>
        <vt:i4>1179700</vt:i4>
      </vt:variant>
      <vt:variant>
        <vt:i4>362</vt:i4>
      </vt:variant>
      <vt:variant>
        <vt:i4>0</vt:i4>
      </vt:variant>
      <vt:variant>
        <vt:i4>5</vt:i4>
      </vt:variant>
      <vt:variant>
        <vt:lpwstr/>
      </vt:variant>
      <vt:variant>
        <vt:lpwstr>_Toc493015293</vt:lpwstr>
      </vt:variant>
      <vt:variant>
        <vt:i4>1179700</vt:i4>
      </vt:variant>
      <vt:variant>
        <vt:i4>356</vt:i4>
      </vt:variant>
      <vt:variant>
        <vt:i4>0</vt:i4>
      </vt:variant>
      <vt:variant>
        <vt:i4>5</vt:i4>
      </vt:variant>
      <vt:variant>
        <vt:lpwstr/>
      </vt:variant>
      <vt:variant>
        <vt:lpwstr>_Toc493015292</vt:lpwstr>
      </vt:variant>
      <vt:variant>
        <vt:i4>1179700</vt:i4>
      </vt:variant>
      <vt:variant>
        <vt:i4>350</vt:i4>
      </vt:variant>
      <vt:variant>
        <vt:i4>0</vt:i4>
      </vt:variant>
      <vt:variant>
        <vt:i4>5</vt:i4>
      </vt:variant>
      <vt:variant>
        <vt:lpwstr/>
      </vt:variant>
      <vt:variant>
        <vt:lpwstr>_Toc493015291</vt:lpwstr>
      </vt:variant>
      <vt:variant>
        <vt:i4>1179700</vt:i4>
      </vt:variant>
      <vt:variant>
        <vt:i4>344</vt:i4>
      </vt:variant>
      <vt:variant>
        <vt:i4>0</vt:i4>
      </vt:variant>
      <vt:variant>
        <vt:i4>5</vt:i4>
      </vt:variant>
      <vt:variant>
        <vt:lpwstr/>
      </vt:variant>
      <vt:variant>
        <vt:lpwstr>_Toc493015290</vt:lpwstr>
      </vt:variant>
      <vt:variant>
        <vt:i4>1245236</vt:i4>
      </vt:variant>
      <vt:variant>
        <vt:i4>338</vt:i4>
      </vt:variant>
      <vt:variant>
        <vt:i4>0</vt:i4>
      </vt:variant>
      <vt:variant>
        <vt:i4>5</vt:i4>
      </vt:variant>
      <vt:variant>
        <vt:lpwstr/>
      </vt:variant>
      <vt:variant>
        <vt:lpwstr>_Toc493015289</vt:lpwstr>
      </vt:variant>
      <vt:variant>
        <vt:i4>1245236</vt:i4>
      </vt:variant>
      <vt:variant>
        <vt:i4>332</vt:i4>
      </vt:variant>
      <vt:variant>
        <vt:i4>0</vt:i4>
      </vt:variant>
      <vt:variant>
        <vt:i4>5</vt:i4>
      </vt:variant>
      <vt:variant>
        <vt:lpwstr/>
      </vt:variant>
      <vt:variant>
        <vt:lpwstr>_Toc493015288</vt:lpwstr>
      </vt:variant>
      <vt:variant>
        <vt:i4>1245236</vt:i4>
      </vt:variant>
      <vt:variant>
        <vt:i4>326</vt:i4>
      </vt:variant>
      <vt:variant>
        <vt:i4>0</vt:i4>
      </vt:variant>
      <vt:variant>
        <vt:i4>5</vt:i4>
      </vt:variant>
      <vt:variant>
        <vt:lpwstr/>
      </vt:variant>
      <vt:variant>
        <vt:lpwstr>_Toc493015287</vt:lpwstr>
      </vt:variant>
      <vt:variant>
        <vt:i4>1245236</vt:i4>
      </vt:variant>
      <vt:variant>
        <vt:i4>320</vt:i4>
      </vt:variant>
      <vt:variant>
        <vt:i4>0</vt:i4>
      </vt:variant>
      <vt:variant>
        <vt:i4>5</vt:i4>
      </vt:variant>
      <vt:variant>
        <vt:lpwstr/>
      </vt:variant>
      <vt:variant>
        <vt:lpwstr>_Toc493015286</vt:lpwstr>
      </vt:variant>
      <vt:variant>
        <vt:i4>1245236</vt:i4>
      </vt:variant>
      <vt:variant>
        <vt:i4>314</vt:i4>
      </vt:variant>
      <vt:variant>
        <vt:i4>0</vt:i4>
      </vt:variant>
      <vt:variant>
        <vt:i4>5</vt:i4>
      </vt:variant>
      <vt:variant>
        <vt:lpwstr/>
      </vt:variant>
      <vt:variant>
        <vt:lpwstr>_Toc493015285</vt:lpwstr>
      </vt:variant>
      <vt:variant>
        <vt:i4>1245236</vt:i4>
      </vt:variant>
      <vt:variant>
        <vt:i4>308</vt:i4>
      </vt:variant>
      <vt:variant>
        <vt:i4>0</vt:i4>
      </vt:variant>
      <vt:variant>
        <vt:i4>5</vt:i4>
      </vt:variant>
      <vt:variant>
        <vt:lpwstr/>
      </vt:variant>
      <vt:variant>
        <vt:lpwstr>_Toc493015284</vt:lpwstr>
      </vt:variant>
      <vt:variant>
        <vt:i4>1245236</vt:i4>
      </vt:variant>
      <vt:variant>
        <vt:i4>302</vt:i4>
      </vt:variant>
      <vt:variant>
        <vt:i4>0</vt:i4>
      </vt:variant>
      <vt:variant>
        <vt:i4>5</vt:i4>
      </vt:variant>
      <vt:variant>
        <vt:lpwstr/>
      </vt:variant>
      <vt:variant>
        <vt:lpwstr>_Toc493015283</vt:lpwstr>
      </vt:variant>
      <vt:variant>
        <vt:i4>1245236</vt:i4>
      </vt:variant>
      <vt:variant>
        <vt:i4>296</vt:i4>
      </vt:variant>
      <vt:variant>
        <vt:i4>0</vt:i4>
      </vt:variant>
      <vt:variant>
        <vt:i4>5</vt:i4>
      </vt:variant>
      <vt:variant>
        <vt:lpwstr/>
      </vt:variant>
      <vt:variant>
        <vt:lpwstr>_Toc493015282</vt:lpwstr>
      </vt:variant>
      <vt:variant>
        <vt:i4>1245236</vt:i4>
      </vt:variant>
      <vt:variant>
        <vt:i4>290</vt:i4>
      </vt:variant>
      <vt:variant>
        <vt:i4>0</vt:i4>
      </vt:variant>
      <vt:variant>
        <vt:i4>5</vt:i4>
      </vt:variant>
      <vt:variant>
        <vt:lpwstr/>
      </vt:variant>
      <vt:variant>
        <vt:lpwstr>_Toc493015281</vt:lpwstr>
      </vt:variant>
      <vt:variant>
        <vt:i4>1245236</vt:i4>
      </vt:variant>
      <vt:variant>
        <vt:i4>284</vt:i4>
      </vt:variant>
      <vt:variant>
        <vt:i4>0</vt:i4>
      </vt:variant>
      <vt:variant>
        <vt:i4>5</vt:i4>
      </vt:variant>
      <vt:variant>
        <vt:lpwstr/>
      </vt:variant>
      <vt:variant>
        <vt:lpwstr>_Toc493015280</vt:lpwstr>
      </vt:variant>
      <vt:variant>
        <vt:i4>1835060</vt:i4>
      </vt:variant>
      <vt:variant>
        <vt:i4>278</vt:i4>
      </vt:variant>
      <vt:variant>
        <vt:i4>0</vt:i4>
      </vt:variant>
      <vt:variant>
        <vt:i4>5</vt:i4>
      </vt:variant>
      <vt:variant>
        <vt:lpwstr/>
      </vt:variant>
      <vt:variant>
        <vt:lpwstr>_Toc493015279</vt:lpwstr>
      </vt:variant>
      <vt:variant>
        <vt:i4>1835060</vt:i4>
      </vt:variant>
      <vt:variant>
        <vt:i4>272</vt:i4>
      </vt:variant>
      <vt:variant>
        <vt:i4>0</vt:i4>
      </vt:variant>
      <vt:variant>
        <vt:i4>5</vt:i4>
      </vt:variant>
      <vt:variant>
        <vt:lpwstr/>
      </vt:variant>
      <vt:variant>
        <vt:lpwstr>_Toc493015278</vt:lpwstr>
      </vt:variant>
      <vt:variant>
        <vt:i4>1835060</vt:i4>
      </vt:variant>
      <vt:variant>
        <vt:i4>266</vt:i4>
      </vt:variant>
      <vt:variant>
        <vt:i4>0</vt:i4>
      </vt:variant>
      <vt:variant>
        <vt:i4>5</vt:i4>
      </vt:variant>
      <vt:variant>
        <vt:lpwstr/>
      </vt:variant>
      <vt:variant>
        <vt:lpwstr>_Toc493015277</vt:lpwstr>
      </vt:variant>
      <vt:variant>
        <vt:i4>1835060</vt:i4>
      </vt:variant>
      <vt:variant>
        <vt:i4>260</vt:i4>
      </vt:variant>
      <vt:variant>
        <vt:i4>0</vt:i4>
      </vt:variant>
      <vt:variant>
        <vt:i4>5</vt:i4>
      </vt:variant>
      <vt:variant>
        <vt:lpwstr/>
      </vt:variant>
      <vt:variant>
        <vt:lpwstr>_Toc493015276</vt:lpwstr>
      </vt:variant>
      <vt:variant>
        <vt:i4>1835060</vt:i4>
      </vt:variant>
      <vt:variant>
        <vt:i4>254</vt:i4>
      </vt:variant>
      <vt:variant>
        <vt:i4>0</vt:i4>
      </vt:variant>
      <vt:variant>
        <vt:i4>5</vt:i4>
      </vt:variant>
      <vt:variant>
        <vt:lpwstr/>
      </vt:variant>
      <vt:variant>
        <vt:lpwstr>_Toc493015275</vt:lpwstr>
      </vt:variant>
      <vt:variant>
        <vt:i4>1835060</vt:i4>
      </vt:variant>
      <vt:variant>
        <vt:i4>248</vt:i4>
      </vt:variant>
      <vt:variant>
        <vt:i4>0</vt:i4>
      </vt:variant>
      <vt:variant>
        <vt:i4>5</vt:i4>
      </vt:variant>
      <vt:variant>
        <vt:lpwstr/>
      </vt:variant>
      <vt:variant>
        <vt:lpwstr>_Toc493015274</vt:lpwstr>
      </vt:variant>
      <vt:variant>
        <vt:i4>1835060</vt:i4>
      </vt:variant>
      <vt:variant>
        <vt:i4>242</vt:i4>
      </vt:variant>
      <vt:variant>
        <vt:i4>0</vt:i4>
      </vt:variant>
      <vt:variant>
        <vt:i4>5</vt:i4>
      </vt:variant>
      <vt:variant>
        <vt:lpwstr/>
      </vt:variant>
      <vt:variant>
        <vt:lpwstr>_Toc493015273</vt:lpwstr>
      </vt:variant>
      <vt:variant>
        <vt:i4>1835060</vt:i4>
      </vt:variant>
      <vt:variant>
        <vt:i4>236</vt:i4>
      </vt:variant>
      <vt:variant>
        <vt:i4>0</vt:i4>
      </vt:variant>
      <vt:variant>
        <vt:i4>5</vt:i4>
      </vt:variant>
      <vt:variant>
        <vt:lpwstr/>
      </vt:variant>
      <vt:variant>
        <vt:lpwstr>_Toc493015272</vt:lpwstr>
      </vt:variant>
      <vt:variant>
        <vt:i4>1835060</vt:i4>
      </vt:variant>
      <vt:variant>
        <vt:i4>230</vt:i4>
      </vt:variant>
      <vt:variant>
        <vt:i4>0</vt:i4>
      </vt:variant>
      <vt:variant>
        <vt:i4>5</vt:i4>
      </vt:variant>
      <vt:variant>
        <vt:lpwstr/>
      </vt:variant>
      <vt:variant>
        <vt:lpwstr>_Toc493015271</vt:lpwstr>
      </vt:variant>
      <vt:variant>
        <vt:i4>1835060</vt:i4>
      </vt:variant>
      <vt:variant>
        <vt:i4>224</vt:i4>
      </vt:variant>
      <vt:variant>
        <vt:i4>0</vt:i4>
      </vt:variant>
      <vt:variant>
        <vt:i4>5</vt:i4>
      </vt:variant>
      <vt:variant>
        <vt:lpwstr/>
      </vt:variant>
      <vt:variant>
        <vt:lpwstr>_Toc493015270</vt:lpwstr>
      </vt:variant>
      <vt:variant>
        <vt:i4>1900596</vt:i4>
      </vt:variant>
      <vt:variant>
        <vt:i4>218</vt:i4>
      </vt:variant>
      <vt:variant>
        <vt:i4>0</vt:i4>
      </vt:variant>
      <vt:variant>
        <vt:i4>5</vt:i4>
      </vt:variant>
      <vt:variant>
        <vt:lpwstr/>
      </vt:variant>
      <vt:variant>
        <vt:lpwstr>_Toc493015269</vt:lpwstr>
      </vt:variant>
      <vt:variant>
        <vt:i4>1900596</vt:i4>
      </vt:variant>
      <vt:variant>
        <vt:i4>212</vt:i4>
      </vt:variant>
      <vt:variant>
        <vt:i4>0</vt:i4>
      </vt:variant>
      <vt:variant>
        <vt:i4>5</vt:i4>
      </vt:variant>
      <vt:variant>
        <vt:lpwstr/>
      </vt:variant>
      <vt:variant>
        <vt:lpwstr>_Toc493015268</vt:lpwstr>
      </vt:variant>
      <vt:variant>
        <vt:i4>1900596</vt:i4>
      </vt:variant>
      <vt:variant>
        <vt:i4>206</vt:i4>
      </vt:variant>
      <vt:variant>
        <vt:i4>0</vt:i4>
      </vt:variant>
      <vt:variant>
        <vt:i4>5</vt:i4>
      </vt:variant>
      <vt:variant>
        <vt:lpwstr/>
      </vt:variant>
      <vt:variant>
        <vt:lpwstr>_Toc493015267</vt:lpwstr>
      </vt:variant>
      <vt:variant>
        <vt:i4>1900596</vt:i4>
      </vt:variant>
      <vt:variant>
        <vt:i4>200</vt:i4>
      </vt:variant>
      <vt:variant>
        <vt:i4>0</vt:i4>
      </vt:variant>
      <vt:variant>
        <vt:i4>5</vt:i4>
      </vt:variant>
      <vt:variant>
        <vt:lpwstr/>
      </vt:variant>
      <vt:variant>
        <vt:lpwstr>_Toc493015266</vt:lpwstr>
      </vt:variant>
      <vt:variant>
        <vt:i4>1900596</vt:i4>
      </vt:variant>
      <vt:variant>
        <vt:i4>194</vt:i4>
      </vt:variant>
      <vt:variant>
        <vt:i4>0</vt:i4>
      </vt:variant>
      <vt:variant>
        <vt:i4>5</vt:i4>
      </vt:variant>
      <vt:variant>
        <vt:lpwstr/>
      </vt:variant>
      <vt:variant>
        <vt:lpwstr>_Toc493015265</vt:lpwstr>
      </vt:variant>
      <vt:variant>
        <vt:i4>1900596</vt:i4>
      </vt:variant>
      <vt:variant>
        <vt:i4>188</vt:i4>
      </vt:variant>
      <vt:variant>
        <vt:i4>0</vt:i4>
      </vt:variant>
      <vt:variant>
        <vt:i4>5</vt:i4>
      </vt:variant>
      <vt:variant>
        <vt:lpwstr/>
      </vt:variant>
      <vt:variant>
        <vt:lpwstr>_Toc493015264</vt:lpwstr>
      </vt:variant>
      <vt:variant>
        <vt:i4>1900596</vt:i4>
      </vt:variant>
      <vt:variant>
        <vt:i4>182</vt:i4>
      </vt:variant>
      <vt:variant>
        <vt:i4>0</vt:i4>
      </vt:variant>
      <vt:variant>
        <vt:i4>5</vt:i4>
      </vt:variant>
      <vt:variant>
        <vt:lpwstr/>
      </vt:variant>
      <vt:variant>
        <vt:lpwstr>_Toc493015263</vt:lpwstr>
      </vt:variant>
      <vt:variant>
        <vt:i4>1900596</vt:i4>
      </vt:variant>
      <vt:variant>
        <vt:i4>176</vt:i4>
      </vt:variant>
      <vt:variant>
        <vt:i4>0</vt:i4>
      </vt:variant>
      <vt:variant>
        <vt:i4>5</vt:i4>
      </vt:variant>
      <vt:variant>
        <vt:lpwstr/>
      </vt:variant>
      <vt:variant>
        <vt:lpwstr>_Toc493015262</vt:lpwstr>
      </vt:variant>
      <vt:variant>
        <vt:i4>1900596</vt:i4>
      </vt:variant>
      <vt:variant>
        <vt:i4>170</vt:i4>
      </vt:variant>
      <vt:variant>
        <vt:i4>0</vt:i4>
      </vt:variant>
      <vt:variant>
        <vt:i4>5</vt:i4>
      </vt:variant>
      <vt:variant>
        <vt:lpwstr/>
      </vt:variant>
      <vt:variant>
        <vt:lpwstr>_Toc493015261</vt:lpwstr>
      </vt:variant>
      <vt:variant>
        <vt:i4>1900596</vt:i4>
      </vt:variant>
      <vt:variant>
        <vt:i4>164</vt:i4>
      </vt:variant>
      <vt:variant>
        <vt:i4>0</vt:i4>
      </vt:variant>
      <vt:variant>
        <vt:i4>5</vt:i4>
      </vt:variant>
      <vt:variant>
        <vt:lpwstr/>
      </vt:variant>
      <vt:variant>
        <vt:lpwstr>_Toc493015260</vt:lpwstr>
      </vt:variant>
      <vt:variant>
        <vt:i4>1966132</vt:i4>
      </vt:variant>
      <vt:variant>
        <vt:i4>158</vt:i4>
      </vt:variant>
      <vt:variant>
        <vt:i4>0</vt:i4>
      </vt:variant>
      <vt:variant>
        <vt:i4>5</vt:i4>
      </vt:variant>
      <vt:variant>
        <vt:lpwstr/>
      </vt:variant>
      <vt:variant>
        <vt:lpwstr>_Toc493015259</vt:lpwstr>
      </vt:variant>
      <vt:variant>
        <vt:i4>1966132</vt:i4>
      </vt:variant>
      <vt:variant>
        <vt:i4>152</vt:i4>
      </vt:variant>
      <vt:variant>
        <vt:i4>0</vt:i4>
      </vt:variant>
      <vt:variant>
        <vt:i4>5</vt:i4>
      </vt:variant>
      <vt:variant>
        <vt:lpwstr/>
      </vt:variant>
      <vt:variant>
        <vt:lpwstr>_Toc493015258</vt:lpwstr>
      </vt:variant>
      <vt:variant>
        <vt:i4>1966132</vt:i4>
      </vt:variant>
      <vt:variant>
        <vt:i4>146</vt:i4>
      </vt:variant>
      <vt:variant>
        <vt:i4>0</vt:i4>
      </vt:variant>
      <vt:variant>
        <vt:i4>5</vt:i4>
      </vt:variant>
      <vt:variant>
        <vt:lpwstr/>
      </vt:variant>
      <vt:variant>
        <vt:lpwstr>_Toc493015257</vt:lpwstr>
      </vt:variant>
      <vt:variant>
        <vt:i4>1966132</vt:i4>
      </vt:variant>
      <vt:variant>
        <vt:i4>140</vt:i4>
      </vt:variant>
      <vt:variant>
        <vt:i4>0</vt:i4>
      </vt:variant>
      <vt:variant>
        <vt:i4>5</vt:i4>
      </vt:variant>
      <vt:variant>
        <vt:lpwstr/>
      </vt:variant>
      <vt:variant>
        <vt:lpwstr>_Toc493015256</vt:lpwstr>
      </vt:variant>
      <vt:variant>
        <vt:i4>1966132</vt:i4>
      </vt:variant>
      <vt:variant>
        <vt:i4>134</vt:i4>
      </vt:variant>
      <vt:variant>
        <vt:i4>0</vt:i4>
      </vt:variant>
      <vt:variant>
        <vt:i4>5</vt:i4>
      </vt:variant>
      <vt:variant>
        <vt:lpwstr/>
      </vt:variant>
      <vt:variant>
        <vt:lpwstr>_Toc493015255</vt:lpwstr>
      </vt:variant>
      <vt:variant>
        <vt:i4>1966132</vt:i4>
      </vt:variant>
      <vt:variant>
        <vt:i4>128</vt:i4>
      </vt:variant>
      <vt:variant>
        <vt:i4>0</vt:i4>
      </vt:variant>
      <vt:variant>
        <vt:i4>5</vt:i4>
      </vt:variant>
      <vt:variant>
        <vt:lpwstr/>
      </vt:variant>
      <vt:variant>
        <vt:lpwstr>_Toc493015254</vt:lpwstr>
      </vt:variant>
      <vt:variant>
        <vt:i4>1966132</vt:i4>
      </vt:variant>
      <vt:variant>
        <vt:i4>122</vt:i4>
      </vt:variant>
      <vt:variant>
        <vt:i4>0</vt:i4>
      </vt:variant>
      <vt:variant>
        <vt:i4>5</vt:i4>
      </vt:variant>
      <vt:variant>
        <vt:lpwstr/>
      </vt:variant>
      <vt:variant>
        <vt:lpwstr>_Toc493015253</vt:lpwstr>
      </vt:variant>
      <vt:variant>
        <vt:i4>1966132</vt:i4>
      </vt:variant>
      <vt:variant>
        <vt:i4>116</vt:i4>
      </vt:variant>
      <vt:variant>
        <vt:i4>0</vt:i4>
      </vt:variant>
      <vt:variant>
        <vt:i4>5</vt:i4>
      </vt:variant>
      <vt:variant>
        <vt:lpwstr/>
      </vt:variant>
      <vt:variant>
        <vt:lpwstr>_Toc493015252</vt:lpwstr>
      </vt:variant>
      <vt:variant>
        <vt:i4>1966132</vt:i4>
      </vt:variant>
      <vt:variant>
        <vt:i4>110</vt:i4>
      </vt:variant>
      <vt:variant>
        <vt:i4>0</vt:i4>
      </vt:variant>
      <vt:variant>
        <vt:i4>5</vt:i4>
      </vt:variant>
      <vt:variant>
        <vt:lpwstr/>
      </vt:variant>
      <vt:variant>
        <vt:lpwstr>_Toc493015251</vt:lpwstr>
      </vt:variant>
      <vt:variant>
        <vt:i4>1966132</vt:i4>
      </vt:variant>
      <vt:variant>
        <vt:i4>104</vt:i4>
      </vt:variant>
      <vt:variant>
        <vt:i4>0</vt:i4>
      </vt:variant>
      <vt:variant>
        <vt:i4>5</vt:i4>
      </vt:variant>
      <vt:variant>
        <vt:lpwstr/>
      </vt:variant>
      <vt:variant>
        <vt:lpwstr>_Toc493015250</vt:lpwstr>
      </vt:variant>
      <vt:variant>
        <vt:i4>2031668</vt:i4>
      </vt:variant>
      <vt:variant>
        <vt:i4>98</vt:i4>
      </vt:variant>
      <vt:variant>
        <vt:i4>0</vt:i4>
      </vt:variant>
      <vt:variant>
        <vt:i4>5</vt:i4>
      </vt:variant>
      <vt:variant>
        <vt:lpwstr/>
      </vt:variant>
      <vt:variant>
        <vt:lpwstr>_Toc493015249</vt:lpwstr>
      </vt:variant>
      <vt:variant>
        <vt:i4>2031668</vt:i4>
      </vt:variant>
      <vt:variant>
        <vt:i4>92</vt:i4>
      </vt:variant>
      <vt:variant>
        <vt:i4>0</vt:i4>
      </vt:variant>
      <vt:variant>
        <vt:i4>5</vt:i4>
      </vt:variant>
      <vt:variant>
        <vt:lpwstr/>
      </vt:variant>
      <vt:variant>
        <vt:lpwstr>_Toc493015248</vt:lpwstr>
      </vt:variant>
      <vt:variant>
        <vt:i4>2031668</vt:i4>
      </vt:variant>
      <vt:variant>
        <vt:i4>86</vt:i4>
      </vt:variant>
      <vt:variant>
        <vt:i4>0</vt:i4>
      </vt:variant>
      <vt:variant>
        <vt:i4>5</vt:i4>
      </vt:variant>
      <vt:variant>
        <vt:lpwstr/>
      </vt:variant>
      <vt:variant>
        <vt:lpwstr>_Toc493015247</vt:lpwstr>
      </vt:variant>
      <vt:variant>
        <vt:i4>2031668</vt:i4>
      </vt:variant>
      <vt:variant>
        <vt:i4>80</vt:i4>
      </vt:variant>
      <vt:variant>
        <vt:i4>0</vt:i4>
      </vt:variant>
      <vt:variant>
        <vt:i4>5</vt:i4>
      </vt:variant>
      <vt:variant>
        <vt:lpwstr/>
      </vt:variant>
      <vt:variant>
        <vt:lpwstr>_Toc493015246</vt:lpwstr>
      </vt:variant>
      <vt:variant>
        <vt:i4>2031668</vt:i4>
      </vt:variant>
      <vt:variant>
        <vt:i4>74</vt:i4>
      </vt:variant>
      <vt:variant>
        <vt:i4>0</vt:i4>
      </vt:variant>
      <vt:variant>
        <vt:i4>5</vt:i4>
      </vt:variant>
      <vt:variant>
        <vt:lpwstr/>
      </vt:variant>
      <vt:variant>
        <vt:lpwstr>_Toc493015245</vt:lpwstr>
      </vt:variant>
      <vt:variant>
        <vt:i4>2031668</vt:i4>
      </vt:variant>
      <vt:variant>
        <vt:i4>68</vt:i4>
      </vt:variant>
      <vt:variant>
        <vt:i4>0</vt:i4>
      </vt:variant>
      <vt:variant>
        <vt:i4>5</vt:i4>
      </vt:variant>
      <vt:variant>
        <vt:lpwstr/>
      </vt:variant>
      <vt:variant>
        <vt:lpwstr>_Toc493015244</vt:lpwstr>
      </vt:variant>
      <vt:variant>
        <vt:i4>2031668</vt:i4>
      </vt:variant>
      <vt:variant>
        <vt:i4>62</vt:i4>
      </vt:variant>
      <vt:variant>
        <vt:i4>0</vt:i4>
      </vt:variant>
      <vt:variant>
        <vt:i4>5</vt:i4>
      </vt:variant>
      <vt:variant>
        <vt:lpwstr/>
      </vt:variant>
      <vt:variant>
        <vt:lpwstr>_Toc493015243</vt:lpwstr>
      </vt:variant>
      <vt:variant>
        <vt:i4>2031668</vt:i4>
      </vt:variant>
      <vt:variant>
        <vt:i4>56</vt:i4>
      </vt:variant>
      <vt:variant>
        <vt:i4>0</vt:i4>
      </vt:variant>
      <vt:variant>
        <vt:i4>5</vt:i4>
      </vt:variant>
      <vt:variant>
        <vt:lpwstr/>
      </vt:variant>
      <vt:variant>
        <vt:lpwstr>_Toc493015242</vt:lpwstr>
      </vt:variant>
      <vt:variant>
        <vt:i4>2031668</vt:i4>
      </vt:variant>
      <vt:variant>
        <vt:i4>50</vt:i4>
      </vt:variant>
      <vt:variant>
        <vt:i4>0</vt:i4>
      </vt:variant>
      <vt:variant>
        <vt:i4>5</vt:i4>
      </vt:variant>
      <vt:variant>
        <vt:lpwstr/>
      </vt:variant>
      <vt:variant>
        <vt:lpwstr>_Toc493015241</vt:lpwstr>
      </vt:variant>
      <vt:variant>
        <vt:i4>2031668</vt:i4>
      </vt:variant>
      <vt:variant>
        <vt:i4>44</vt:i4>
      </vt:variant>
      <vt:variant>
        <vt:i4>0</vt:i4>
      </vt:variant>
      <vt:variant>
        <vt:i4>5</vt:i4>
      </vt:variant>
      <vt:variant>
        <vt:lpwstr/>
      </vt:variant>
      <vt:variant>
        <vt:lpwstr>_Toc493015240</vt:lpwstr>
      </vt:variant>
      <vt:variant>
        <vt:i4>1572916</vt:i4>
      </vt:variant>
      <vt:variant>
        <vt:i4>38</vt:i4>
      </vt:variant>
      <vt:variant>
        <vt:i4>0</vt:i4>
      </vt:variant>
      <vt:variant>
        <vt:i4>5</vt:i4>
      </vt:variant>
      <vt:variant>
        <vt:lpwstr/>
      </vt:variant>
      <vt:variant>
        <vt:lpwstr>_Toc493015239</vt:lpwstr>
      </vt:variant>
      <vt:variant>
        <vt:i4>1572916</vt:i4>
      </vt:variant>
      <vt:variant>
        <vt:i4>32</vt:i4>
      </vt:variant>
      <vt:variant>
        <vt:i4>0</vt:i4>
      </vt:variant>
      <vt:variant>
        <vt:i4>5</vt:i4>
      </vt:variant>
      <vt:variant>
        <vt:lpwstr/>
      </vt:variant>
      <vt:variant>
        <vt:lpwstr>_Toc493015238</vt:lpwstr>
      </vt:variant>
      <vt:variant>
        <vt:i4>1572916</vt:i4>
      </vt:variant>
      <vt:variant>
        <vt:i4>26</vt:i4>
      </vt:variant>
      <vt:variant>
        <vt:i4>0</vt:i4>
      </vt:variant>
      <vt:variant>
        <vt:i4>5</vt:i4>
      </vt:variant>
      <vt:variant>
        <vt:lpwstr/>
      </vt:variant>
      <vt:variant>
        <vt:lpwstr>_Toc493015237</vt:lpwstr>
      </vt:variant>
      <vt:variant>
        <vt:i4>1572916</vt:i4>
      </vt:variant>
      <vt:variant>
        <vt:i4>20</vt:i4>
      </vt:variant>
      <vt:variant>
        <vt:i4>0</vt:i4>
      </vt:variant>
      <vt:variant>
        <vt:i4>5</vt:i4>
      </vt:variant>
      <vt:variant>
        <vt:lpwstr/>
      </vt:variant>
      <vt:variant>
        <vt:lpwstr>_Toc493015236</vt:lpwstr>
      </vt:variant>
      <vt:variant>
        <vt:i4>1572916</vt:i4>
      </vt:variant>
      <vt:variant>
        <vt:i4>14</vt:i4>
      </vt:variant>
      <vt:variant>
        <vt:i4>0</vt:i4>
      </vt:variant>
      <vt:variant>
        <vt:i4>5</vt:i4>
      </vt:variant>
      <vt:variant>
        <vt:lpwstr/>
      </vt:variant>
      <vt:variant>
        <vt:lpwstr>_Toc493015235</vt:lpwstr>
      </vt:variant>
      <vt:variant>
        <vt:i4>1572916</vt:i4>
      </vt:variant>
      <vt:variant>
        <vt:i4>8</vt:i4>
      </vt:variant>
      <vt:variant>
        <vt:i4>0</vt:i4>
      </vt:variant>
      <vt:variant>
        <vt:i4>5</vt:i4>
      </vt:variant>
      <vt:variant>
        <vt:lpwstr/>
      </vt:variant>
      <vt:variant>
        <vt:lpwstr>_Toc493015234</vt:lpwstr>
      </vt:variant>
      <vt:variant>
        <vt:i4>1572916</vt:i4>
      </vt:variant>
      <vt:variant>
        <vt:i4>2</vt:i4>
      </vt:variant>
      <vt:variant>
        <vt:i4>0</vt:i4>
      </vt:variant>
      <vt:variant>
        <vt:i4>5</vt:i4>
      </vt:variant>
      <vt:variant>
        <vt:lpwstr/>
      </vt:variant>
      <vt:variant>
        <vt:lpwstr>_Toc493015233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САДРЖАЈ</dc:title>
  <dc:creator>nastavnik</dc:creator>
  <cp:lastModifiedBy>OS Dragan Kovacevic</cp:lastModifiedBy>
  <cp:revision>11</cp:revision>
  <cp:lastPrinted>2016-09-14T15:10:00Z</cp:lastPrinted>
  <dcterms:created xsi:type="dcterms:W3CDTF">2018-09-18T14:12:00Z</dcterms:created>
  <dcterms:modified xsi:type="dcterms:W3CDTF">2018-09-24T08:58:00Z</dcterms:modified>
</cp:coreProperties>
</file>